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5FA" w:rsidRPr="00CD5ED7" w:rsidRDefault="00925493">
      <w:pPr>
        <w:widowControl w:val="0"/>
        <w:autoSpaceDE w:val="0"/>
        <w:autoSpaceDN w:val="0"/>
        <w:adjustRightInd w:val="0"/>
        <w:spacing w:after="0" w:line="200" w:lineRule="exact"/>
        <w:rPr>
          <w:rFonts w:asciiTheme="minorHAnsi" w:hAnsiTheme="minorHAnsi"/>
          <w:sz w:val="26"/>
          <w:szCs w:val="26"/>
        </w:rPr>
      </w:pPr>
      <w:bookmarkStart w:id="0" w:name="page1"/>
      <w:bookmarkEnd w:id="0"/>
      <w:r>
        <w:rPr>
          <w:noProof/>
        </w:rPr>
        <w:drawing>
          <wp:anchor distT="0" distB="0" distL="114300" distR="114300" simplePos="0" relativeHeight="252521984" behindDoc="0" locked="0" layoutInCell="1" allowOverlap="1" wp14:anchorId="3BDAA552" wp14:editId="4E050F15">
            <wp:simplePos x="0" y="0"/>
            <wp:positionH relativeFrom="column">
              <wp:posOffset>4206875</wp:posOffset>
            </wp:positionH>
            <wp:positionV relativeFrom="paragraph">
              <wp:posOffset>-132080</wp:posOffset>
            </wp:positionV>
            <wp:extent cx="1410335" cy="914400"/>
            <wp:effectExtent l="0" t="0" r="0" b="0"/>
            <wp:wrapSquare wrapText="bothSides"/>
            <wp:docPr id="733" name="Picture 733" descr="C:\Users\Anantharam\Desktop\fidelogo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ntharam\Desktop\fidelogo0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03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0960" behindDoc="0" locked="0" layoutInCell="1" allowOverlap="1" wp14:anchorId="287E684B" wp14:editId="1473DC64">
            <wp:simplePos x="0" y="0"/>
            <wp:positionH relativeFrom="column">
              <wp:posOffset>365760</wp:posOffset>
            </wp:positionH>
            <wp:positionV relativeFrom="paragraph">
              <wp:posOffset>-215900</wp:posOffset>
            </wp:positionV>
            <wp:extent cx="1079500" cy="1079500"/>
            <wp:effectExtent l="0" t="0" r="6350" b="6350"/>
            <wp:wrapSquare wrapText="bothSides"/>
            <wp:docPr id="732" name="Picture 732" descr="C:\Users\Anantharam\Desktop\aicf-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ntharam\Desktop\aicf-n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5105F1" w:rsidRPr="00BA2186" w:rsidRDefault="005105F1" w:rsidP="005105F1">
      <w:pPr>
        <w:widowControl w:val="0"/>
        <w:autoSpaceDE w:val="0"/>
        <w:autoSpaceDN w:val="0"/>
        <w:adjustRightInd w:val="0"/>
        <w:spacing w:after="0" w:line="200" w:lineRule="exact"/>
        <w:rPr>
          <w:rFonts w:asciiTheme="minorHAnsi" w:hAnsiTheme="minorHAnsi"/>
          <w:b/>
          <w:sz w:val="46"/>
          <w:szCs w:val="26"/>
        </w:rPr>
      </w:pPr>
    </w:p>
    <w:p w:rsidR="005105F1" w:rsidRPr="00BA2186" w:rsidRDefault="005105F1" w:rsidP="005105F1">
      <w:pPr>
        <w:widowControl w:val="0"/>
        <w:autoSpaceDE w:val="0"/>
        <w:autoSpaceDN w:val="0"/>
        <w:adjustRightInd w:val="0"/>
        <w:spacing w:after="0" w:line="200" w:lineRule="exact"/>
        <w:rPr>
          <w:rFonts w:asciiTheme="minorHAnsi" w:hAnsiTheme="minorHAnsi"/>
          <w:b/>
          <w:sz w:val="46"/>
          <w:szCs w:val="26"/>
        </w:rPr>
      </w:pPr>
    </w:p>
    <w:p w:rsidR="005105F1" w:rsidRPr="00CD5ED7" w:rsidRDefault="005105F1" w:rsidP="005105F1">
      <w:pPr>
        <w:widowControl w:val="0"/>
        <w:autoSpaceDE w:val="0"/>
        <w:autoSpaceDN w:val="0"/>
        <w:adjustRightInd w:val="0"/>
        <w:spacing w:after="0" w:line="200" w:lineRule="exact"/>
        <w:rPr>
          <w:rFonts w:asciiTheme="minorHAnsi" w:hAnsiTheme="minorHAnsi"/>
          <w:sz w:val="26"/>
          <w:szCs w:val="26"/>
        </w:rPr>
      </w:pPr>
    </w:p>
    <w:p w:rsidR="005105F1" w:rsidRPr="00CD5ED7" w:rsidRDefault="005105F1" w:rsidP="005105F1">
      <w:pPr>
        <w:widowControl w:val="0"/>
        <w:autoSpaceDE w:val="0"/>
        <w:autoSpaceDN w:val="0"/>
        <w:adjustRightInd w:val="0"/>
        <w:spacing w:after="0" w:line="348" w:lineRule="exact"/>
        <w:rPr>
          <w:rFonts w:asciiTheme="minorHAnsi" w:hAnsiTheme="minorHAnsi"/>
          <w:sz w:val="26"/>
          <w:szCs w:val="26"/>
        </w:rPr>
      </w:pPr>
    </w:p>
    <w:p w:rsidR="005105F1" w:rsidRDefault="005105F1" w:rsidP="005105F1">
      <w:pPr>
        <w:widowControl w:val="0"/>
        <w:autoSpaceDE w:val="0"/>
        <w:autoSpaceDN w:val="0"/>
        <w:adjustRightInd w:val="0"/>
        <w:spacing w:after="0" w:line="240" w:lineRule="auto"/>
        <w:jc w:val="center"/>
        <w:rPr>
          <w:rFonts w:asciiTheme="minorHAnsi" w:hAnsiTheme="minorHAnsi"/>
          <w:b/>
          <w:bCs/>
          <w:sz w:val="56"/>
          <w:szCs w:val="26"/>
        </w:rPr>
      </w:pPr>
    </w:p>
    <w:p w:rsidR="005105F1" w:rsidRDefault="005105F1" w:rsidP="005105F1">
      <w:pPr>
        <w:widowControl w:val="0"/>
        <w:autoSpaceDE w:val="0"/>
        <w:autoSpaceDN w:val="0"/>
        <w:adjustRightInd w:val="0"/>
        <w:spacing w:after="0" w:line="200" w:lineRule="exact"/>
        <w:rPr>
          <w:rFonts w:asciiTheme="minorHAnsi" w:hAnsiTheme="minorHAnsi"/>
          <w:b/>
          <w:sz w:val="46"/>
          <w:szCs w:val="26"/>
        </w:rPr>
      </w:pPr>
    </w:p>
    <w:p w:rsidR="005105F1" w:rsidRDefault="00925493" w:rsidP="005105F1">
      <w:pPr>
        <w:widowControl w:val="0"/>
        <w:autoSpaceDE w:val="0"/>
        <w:autoSpaceDN w:val="0"/>
        <w:adjustRightInd w:val="0"/>
        <w:spacing w:after="0" w:line="240" w:lineRule="auto"/>
        <w:jc w:val="center"/>
        <w:rPr>
          <w:rFonts w:asciiTheme="minorHAnsi" w:hAnsiTheme="minorHAnsi"/>
          <w:b/>
          <w:sz w:val="84"/>
          <w:szCs w:val="26"/>
        </w:rPr>
      </w:pPr>
      <w:r>
        <w:rPr>
          <w:rFonts w:asciiTheme="minorHAnsi" w:hAnsiTheme="minorHAnsi"/>
          <w:b/>
          <w:sz w:val="84"/>
          <w:szCs w:val="26"/>
        </w:rPr>
        <w:t>F</w:t>
      </w:r>
      <w:r w:rsidR="005105F1" w:rsidRPr="00BA2186">
        <w:rPr>
          <w:rFonts w:asciiTheme="minorHAnsi" w:hAnsiTheme="minorHAnsi"/>
          <w:b/>
          <w:sz w:val="84"/>
          <w:szCs w:val="26"/>
        </w:rPr>
        <w:t>IDE Arbiter Seminar</w:t>
      </w:r>
    </w:p>
    <w:p w:rsidR="005105F1" w:rsidRPr="00BA2186" w:rsidRDefault="005105F1" w:rsidP="005105F1">
      <w:pPr>
        <w:widowControl w:val="0"/>
        <w:autoSpaceDE w:val="0"/>
        <w:autoSpaceDN w:val="0"/>
        <w:adjustRightInd w:val="0"/>
        <w:spacing w:after="0" w:line="240" w:lineRule="auto"/>
        <w:jc w:val="center"/>
        <w:rPr>
          <w:rFonts w:asciiTheme="minorHAnsi" w:hAnsiTheme="minorHAnsi"/>
          <w:b/>
          <w:sz w:val="88"/>
          <w:szCs w:val="26"/>
        </w:rPr>
      </w:pPr>
    </w:p>
    <w:p w:rsidR="005105F1" w:rsidRDefault="005105F1" w:rsidP="005105F1">
      <w:pPr>
        <w:widowControl w:val="0"/>
        <w:autoSpaceDE w:val="0"/>
        <w:autoSpaceDN w:val="0"/>
        <w:adjustRightInd w:val="0"/>
        <w:spacing w:after="0" w:line="240" w:lineRule="auto"/>
        <w:jc w:val="center"/>
        <w:rPr>
          <w:rFonts w:asciiTheme="minorHAnsi" w:hAnsiTheme="minorHAnsi"/>
          <w:b/>
          <w:bCs/>
          <w:sz w:val="56"/>
          <w:szCs w:val="26"/>
        </w:rPr>
      </w:pPr>
      <w:r>
        <w:rPr>
          <w:rFonts w:asciiTheme="minorHAnsi" w:hAnsiTheme="minorHAnsi"/>
          <w:b/>
          <w:sz w:val="46"/>
          <w:szCs w:val="26"/>
        </w:rPr>
        <w:t>Organised by</w:t>
      </w:r>
    </w:p>
    <w:p w:rsidR="005105F1" w:rsidRPr="00180422" w:rsidRDefault="005105F1" w:rsidP="005105F1">
      <w:pPr>
        <w:widowControl w:val="0"/>
        <w:autoSpaceDE w:val="0"/>
        <w:autoSpaceDN w:val="0"/>
        <w:adjustRightInd w:val="0"/>
        <w:spacing w:after="0" w:line="240" w:lineRule="auto"/>
        <w:jc w:val="center"/>
        <w:rPr>
          <w:rFonts w:asciiTheme="minorHAnsi" w:hAnsiTheme="minorHAnsi"/>
          <w:b/>
          <w:bCs/>
          <w:sz w:val="56"/>
          <w:szCs w:val="26"/>
        </w:rPr>
      </w:pPr>
      <w:r w:rsidRPr="00180422">
        <w:rPr>
          <w:rFonts w:asciiTheme="minorHAnsi" w:hAnsiTheme="minorHAnsi"/>
          <w:b/>
          <w:bCs/>
          <w:sz w:val="56"/>
          <w:szCs w:val="26"/>
        </w:rPr>
        <w:t>All India Chess Federation</w:t>
      </w:r>
    </w:p>
    <w:p w:rsidR="005105F1" w:rsidRPr="00180422" w:rsidRDefault="005105F1" w:rsidP="005105F1">
      <w:pPr>
        <w:widowControl w:val="0"/>
        <w:autoSpaceDE w:val="0"/>
        <w:autoSpaceDN w:val="0"/>
        <w:adjustRightInd w:val="0"/>
        <w:spacing w:after="0" w:line="240" w:lineRule="auto"/>
        <w:jc w:val="center"/>
        <w:rPr>
          <w:rFonts w:asciiTheme="minorHAnsi" w:hAnsiTheme="minorHAnsi"/>
          <w:b/>
          <w:bCs/>
          <w:sz w:val="56"/>
          <w:szCs w:val="26"/>
        </w:rPr>
      </w:pPr>
      <w:r w:rsidRPr="00180422">
        <w:rPr>
          <w:rFonts w:asciiTheme="minorHAnsi" w:hAnsiTheme="minorHAnsi"/>
          <w:b/>
          <w:bCs/>
          <w:sz w:val="56"/>
          <w:szCs w:val="26"/>
        </w:rPr>
        <w:t>&amp;</w:t>
      </w:r>
    </w:p>
    <w:p w:rsidR="005105F1" w:rsidRPr="00180422" w:rsidRDefault="005105F1" w:rsidP="005105F1">
      <w:pPr>
        <w:widowControl w:val="0"/>
        <w:autoSpaceDE w:val="0"/>
        <w:autoSpaceDN w:val="0"/>
        <w:adjustRightInd w:val="0"/>
        <w:spacing w:after="0" w:line="240" w:lineRule="auto"/>
        <w:jc w:val="center"/>
        <w:rPr>
          <w:rFonts w:asciiTheme="minorHAnsi" w:hAnsiTheme="minorHAnsi"/>
          <w:b/>
          <w:bCs/>
          <w:sz w:val="56"/>
          <w:szCs w:val="26"/>
        </w:rPr>
      </w:pPr>
      <w:r w:rsidRPr="00180422">
        <w:rPr>
          <w:rFonts w:asciiTheme="minorHAnsi" w:hAnsiTheme="minorHAnsi"/>
          <w:b/>
          <w:bCs/>
          <w:sz w:val="56"/>
          <w:szCs w:val="26"/>
        </w:rPr>
        <w:t>Delhi Chess Association</w:t>
      </w:r>
    </w:p>
    <w:p w:rsidR="005105F1" w:rsidRPr="00180422" w:rsidRDefault="005105F1" w:rsidP="005105F1">
      <w:pPr>
        <w:widowControl w:val="0"/>
        <w:autoSpaceDE w:val="0"/>
        <w:autoSpaceDN w:val="0"/>
        <w:adjustRightInd w:val="0"/>
        <w:spacing w:after="0" w:line="240" w:lineRule="auto"/>
        <w:jc w:val="center"/>
        <w:rPr>
          <w:rFonts w:asciiTheme="minorHAnsi" w:hAnsiTheme="minorHAnsi"/>
          <w:b/>
          <w:bCs/>
          <w:sz w:val="56"/>
          <w:szCs w:val="26"/>
        </w:rPr>
      </w:pPr>
      <w:r w:rsidRPr="00180422">
        <w:rPr>
          <w:rFonts w:asciiTheme="minorHAnsi" w:hAnsiTheme="minorHAnsi"/>
          <w:b/>
          <w:bCs/>
          <w:sz w:val="56"/>
          <w:szCs w:val="26"/>
        </w:rPr>
        <w:t>On behalf of FIDE</w:t>
      </w:r>
    </w:p>
    <w:p w:rsidR="005105F1" w:rsidRPr="00920C07" w:rsidRDefault="005105F1" w:rsidP="005105F1">
      <w:pPr>
        <w:widowControl w:val="0"/>
        <w:autoSpaceDE w:val="0"/>
        <w:autoSpaceDN w:val="0"/>
        <w:adjustRightInd w:val="0"/>
        <w:spacing w:after="0" w:line="240" w:lineRule="auto"/>
        <w:rPr>
          <w:rFonts w:asciiTheme="minorHAnsi" w:hAnsiTheme="minorHAnsi"/>
          <w:b/>
          <w:bCs/>
          <w:sz w:val="30"/>
          <w:szCs w:val="26"/>
        </w:rPr>
      </w:pPr>
    </w:p>
    <w:p w:rsidR="005105F1" w:rsidRPr="00CD5ED7" w:rsidRDefault="005105F1" w:rsidP="005105F1">
      <w:pPr>
        <w:widowControl w:val="0"/>
        <w:autoSpaceDE w:val="0"/>
        <w:autoSpaceDN w:val="0"/>
        <w:adjustRightInd w:val="0"/>
        <w:spacing w:after="0" w:line="240" w:lineRule="auto"/>
        <w:rPr>
          <w:rFonts w:asciiTheme="minorHAnsi" w:hAnsiTheme="minorHAnsi"/>
          <w:b/>
          <w:bCs/>
          <w:sz w:val="26"/>
          <w:szCs w:val="26"/>
        </w:rPr>
      </w:pPr>
    </w:p>
    <w:p w:rsidR="005105F1" w:rsidRPr="00CD5ED7" w:rsidRDefault="005105F1" w:rsidP="005105F1">
      <w:pPr>
        <w:widowControl w:val="0"/>
        <w:autoSpaceDE w:val="0"/>
        <w:autoSpaceDN w:val="0"/>
        <w:adjustRightInd w:val="0"/>
        <w:spacing w:after="0" w:line="240" w:lineRule="auto"/>
        <w:rPr>
          <w:rFonts w:asciiTheme="minorHAnsi" w:hAnsiTheme="minorHAnsi"/>
          <w:b/>
          <w:bCs/>
          <w:sz w:val="26"/>
          <w:szCs w:val="26"/>
        </w:rPr>
      </w:pPr>
    </w:p>
    <w:p w:rsidR="005105F1" w:rsidRPr="00CD5ED7" w:rsidRDefault="005105F1" w:rsidP="005105F1">
      <w:pPr>
        <w:widowControl w:val="0"/>
        <w:autoSpaceDE w:val="0"/>
        <w:autoSpaceDN w:val="0"/>
        <w:adjustRightInd w:val="0"/>
        <w:spacing w:after="0" w:line="240" w:lineRule="auto"/>
        <w:rPr>
          <w:rFonts w:asciiTheme="minorHAnsi" w:hAnsiTheme="minorHAnsi"/>
          <w:b/>
          <w:bCs/>
          <w:sz w:val="26"/>
          <w:szCs w:val="26"/>
        </w:rPr>
      </w:pPr>
    </w:p>
    <w:p w:rsidR="005105F1" w:rsidRPr="00CD5ED7" w:rsidRDefault="005105F1" w:rsidP="005105F1">
      <w:pPr>
        <w:widowControl w:val="0"/>
        <w:autoSpaceDE w:val="0"/>
        <w:autoSpaceDN w:val="0"/>
        <w:adjustRightInd w:val="0"/>
        <w:spacing w:after="0" w:line="240" w:lineRule="auto"/>
        <w:ind w:left="140"/>
        <w:rPr>
          <w:rFonts w:asciiTheme="minorHAnsi" w:hAnsiTheme="minorHAnsi"/>
          <w:b/>
          <w:bCs/>
          <w:sz w:val="26"/>
          <w:szCs w:val="26"/>
        </w:rPr>
      </w:pPr>
      <w:r>
        <w:rPr>
          <w:rFonts w:asciiTheme="minorHAnsi" w:hAnsiTheme="minorHAnsi"/>
          <w:b/>
          <w:bCs/>
          <w:sz w:val="26"/>
          <w:szCs w:val="26"/>
        </w:rPr>
        <w:tab/>
      </w:r>
      <w:r>
        <w:rPr>
          <w:rFonts w:asciiTheme="minorHAnsi" w:hAnsiTheme="minorHAnsi"/>
          <w:b/>
          <w:bCs/>
          <w:sz w:val="26"/>
          <w:szCs w:val="26"/>
        </w:rPr>
        <w:tab/>
      </w:r>
      <w:r>
        <w:rPr>
          <w:rFonts w:asciiTheme="minorHAnsi" w:hAnsiTheme="minorHAnsi"/>
          <w:b/>
          <w:bCs/>
          <w:sz w:val="26"/>
          <w:szCs w:val="26"/>
        </w:rPr>
        <w:tab/>
      </w:r>
      <w:r>
        <w:rPr>
          <w:rFonts w:asciiTheme="minorHAnsi" w:hAnsiTheme="minorHAnsi"/>
          <w:b/>
          <w:bCs/>
          <w:sz w:val="26"/>
          <w:szCs w:val="26"/>
        </w:rPr>
        <w:tab/>
      </w:r>
      <w:r>
        <w:rPr>
          <w:rFonts w:asciiTheme="minorHAnsi" w:hAnsiTheme="minorHAnsi"/>
          <w:b/>
          <w:bCs/>
          <w:sz w:val="26"/>
          <w:szCs w:val="26"/>
        </w:rPr>
        <w:tab/>
      </w:r>
    </w:p>
    <w:p w:rsidR="005105F1" w:rsidRPr="00CD5ED7" w:rsidRDefault="005105F1" w:rsidP="005105F1">
      <w:pPr>
        <w:widowControl w:val="0"/>
        <w:autoSpaceDE w:val="0"/>
        <w:autoSpaceDN w:val="0"/>
        <w:adjustRightInd w:val="0"/>
        <w:spacing w:after="0" w:line="200" w:lineRule="exact"/>
        <w:rPr>
          <w:rFonts w:asciiTheme="minorHAnsi" w:hAnsiTheme="minorHAnsi"/>
          <w:sz w:val="26"/>
          <w:szCs w:val="26"/>
        </w:rPr>
      </w:pPr>
    </w:p>
    <w:p w:rsidR="005105F1" w:rsidRPr="00925493" w:rsidRDefault="005105F1" w:rsidP="005105F1">
      <w:pPr>
        <w:widowControl w:val="0"/>
        <w:overflowPunct w:val="0"/>
        <w:autoSpaceDE w:val="0"/>
        <w:autoSpaceDN w:val="0"/>
        <w:adjustRightInd w:val="0"/>
        <w:spacing w:after="0" w:line="252" w:lineRule="auto"/>
        <w:jc w:val="center"/>
        <w:rPr>
          <w:rFonts w:asciiTheme="minorHAnsi" w:hAnsiTheme="minorHAnsi"/>
          <w:b/>
          <w:bCs/>
          <w:sz w:val="64"/>
          <w:szCs w:val="26"/>
        </w:rPr>
      </w:pPr>
      <w:r w:rsidRPr="00925493">
        <w:rPr>
          <w:rFonts w:asciiTheme="minorHAnsi" w:hAnsiTheme="minorHAnsi"/>
          <w:b/>
          <w:bCs/>
          <w:sz w:val="64"/>
          <w:szCs w:val="26"/>
        </w:rPr>
        <w:t>Study Material</w:t>
      </w:r>
    </w:p>
    <w:p w:rsidR="00925493" w:rsidRPr="00925493" w:rsidRDefault="00925493" w:rsidP="005105F1">
      <w:pPr>
        <w:widowControl w:val="0"/>
        <w:overflowPunct w:val="0"/>
        <w:autoSpaceDE w:val="0"/>
        <w:autoSpaceDN w:val="0"/>
        <w:adjustRightInd w:val="0"/>
        <w:spacing w:after="0" w:line="252" w:lineRule="auto"/>
        <w:jc w:val="center"/>
        <w:rPr>
          <w:rFonts w:asciiTheme="minorHAnsi" w:hAnsiTheme="minorHAnsi"/>
          <w:b/>
          <w:bCs/>
          <w:sz w:val="50"/>
          <w:szCs w:val="26"/>
        </w:rPr>
      </w:pPr>
      <w:r w:rsidRPr="00925493">
        <w:rPr>
          <w:rFonts w:asciiTheme="minorHAnsi" w:hAnsiTheme="minorHAnsi"/>
          <w:b/>
          <w:bCs/>
          <w:sz w:val="50"/>
          <w:szCs w:val="26"/>
        </w:rPr>
        <w:t>FIDE Arbiters’ Commission</w:t>
      </w:r>
    </w:p>
    <w:p w:rsidR="00925493" w:rsidRDefault="00925493" w:rsidP="005105F1">
      <w:pPr>
        <w:widowControl w:val="0"/>
        <w:overflowPunct w:val="0"/>
        <w:autoSpaceDE w:val="0"/>
        <w:autoSpaceDN w:val="0"/>
        <w:adjustRightInd w:val="0"/>
        <w:spacing w:after="0" w:line="252" w:lineRule="auto"/>
        <w:jc w:val="center"/>
        <w:rPr>
          <w:rFonts w:asciiTheme="minorHAnsi" w:hAnsiTheme="minorHAnsi"/>
          <w:b/>
          <w:bCs/>
          <w:sz w:val="52"/>
          <w:szCs w:val="26"/>
        </w:rPr>
      </w:pPr>
    </w:p>
    <w:p w:rsidR="005105F1" w:rsidRPr="00925493" w:rsidRDefault="005105F1" w:rsidP="005105F1">
      <w:pPr>
        <w:widowControl w:val="0"/>
        <w:overflowPunct w:val="0"/>
        <w:autoSpaceDE w:val="0"/>
        <w:autoSpaceDN w:val="0"/>
        <w:adjustRightInd w:val="0"/>
        <w:spacing w:after="0" w:line="252" w:lineRule="auto"/>
        <w:jc w:val="center"/>
        <w:rPr>
          <w:rFonts w:asciiTheme="minorHAnsi" w:hAnsiTheme="minorHAnsi"/>
          <w:b/>
          <w:bCs/>
          <w:sz w:val="52"/>
          <w:szCs w:val="26"/>
        </w:rPr>
      </w:pPr>
      <w:r w:rsidRPr="00925493">
        <w:rPr>
          <w:rFonts w:asciiTheme="minorHAnsi" w:hAnsiTheme="minorHAnsi"/>
          <w:b/>
          <w:bCs/>
          <w:sz w:val="52"/>
          <w:szCs w:val="26"/>
        </w:rPr>
        <w:t xml:space="preserve">06 – 08 May 2016 </w:t>
      </w:r>
    </w:p>
    <w:p w:rsidR="005105F1" w:rsidRPr="00925493" w:rsidRDefault="005105F1" w:rsidP="005105F1">
      <w:pPr>
        <w:widowControl w:val="0"/>
        <w:overflowPunct w:val="0"/>
        <w:autoSpaceDE w:val="0"/>
        <w:autoSpaceDN w:val="0"/>
        <w:adjustRightInd w:val="0"/>
        <w:spacing w:after="0" w:line="252" w:lineRule="auto"/>
        <w:jc w:val="center"/>
        <w:rPr>
          <w:rFonts w:asciiTheme="minorHAnsi" w:hAnsiTheme="minorHAnsi"/>
          <w:b/>
          <w:bCs/>
          <w:sz w:val="52"/>
          <w:szCs w:val="26"/>
        </w:rPr>
      </w:pPr>
      <w:r w:rsidRPr="00925493">
        <w:rPr>
          <w:rFonts w:asciiTheme="minorHAnsi" w:hAnsiTheme="minorHAnsi"/>
          <w:b/>
          <w:bCs/>
          <w:sz w:val="52"/>
          <w:szCs w:val="26"/>
        </w:rPr>
        <w:t>New Delhi</w:t>
      </w:r>
    </w:p>
    <w:p w:rsidR="00E015FA" w:rsidRDefault="00E015FA">
      <w:pPr>
        <w:widowControl w:val="0"/>
        <w:autoSpaceDE w:val="0"/>
        <w:autoSpaceDN w:val="0"/>
        <w:adjustRightInd w:val="0"/>
        <w:spacing w:after="0" w:line="200" w:lineRule="exact"/>
        <w:rPr>
          <w:rFonts w:asciiTheme="minorHAnsi" w:hAnsiTheme="minorHAnsi"/>
          <w:sz w:val="26"/>
          <w:szCs w:val="26"/>
        </w:rPr>
      </w:pPr>
    </w:p>
    <w:p w:rsidR="00925493" w:rsidRPr="00CD5ED7" w:rsidRDefault="00925493">
      <w:pPr>
        <w:widowControl w:val="0"/>
        <w:autoSpaceDE w:val="0"/>
        <w:autoSpaceDN w:val="0"/>
        <w:adjustRightInd w:val="0"/>
        <w:spacing w:after="0" w:line="200" w:lineRule="exact"/>
        <w:rPr>
          <w:rFonts w:asciiTheme="minorHAnsi" w:hAnsiTheme="minorHAnsi"/>
          <w:sz w:val="26"/>
          <w:szCs w:val="26"/>
        </w:rPr>
      </w:pPr>
    </w:p>
    <w:p w:rsidR="00180422" w:rsidRDefault="00180422" w:rsidP="00180422">
      <w:pPr>
        <w:widowControl w:val="0"/>
        <w:autoSpaceDE w:val="0"/>
        <w:autoSpaceDN w:val="0"/>
        <w:adjustRightInd w:val="0"/>
        <w:spacing w:after="0" w:line="240" w:lineRule="auto"/>
        <w:jc w:val="center"/>
        <w:rPr>
          <w:rFonts w:ascii="Times New Roman" w:hAnsi="Times New Roman"/>
          <w:b/>
          <w:bCs/>
          <w:sz w:val="34"/>
          <w:szCs w:val="26"/>
        </w:rPr>
      </w:pPr>
    </w:p>
    <w:p w:rsidR="00180422" w:rsidRDefault="00180422" w:rsidP="00180422">
      <w:pPr>
        <w:widowControl w:val="0"/>
        <w:autoSpaceDE w:val="0"/>
        <w:autoSpaceDN w:val="0"/>
        <w:adjustRightInd w:val="0"/>
        <w:spacing w:after="0" w:line="240" w:lineRule="auto"/>
        <w:jc w:val="center"/>
        <w:rPr>
          <w:rFonts w:ascii="Times New Roman" w:hAnsi="Times New Roman"/>
          <w:b/>
          <w:bCs/>
          <w:sz w:val="34"/>
          <w:szCs w:val="26"/>
        </w:rPr>
      </w:pPr>
    </w:p>
    <w:p w:rsidR="00180422" w:rsidRDefault="00180422" w:rsidP="00180422">
      <w:pPr>
        <w:widowControl w:val="0"/>
        <w:autoSpaceDE w:val="0"/>
        <w:autoSpaceDN w:val="0"/>
        <w:adjustRightInd w:val="0"/>
        <w:spacing w:after="0" w:line="240" w:lineRule="auto"/>
        <w:jc w:val="center"/>
        <w:rPr>
          <w:rFonts w:ascii="Times New Roman" w:hAnsi="Times New Roman"/>
          <w:b/>
          <w:bCs/>
          <w:sz w:val="34"/>
          <w:szCs w:val="26"/>
        </w:rPr>
      </w:pPr>
    </w:p>
    <w:p w:rsidR="00180422" w:rsidRDefault="00180422" w:rsidP="00180422">
      <w:pPr>
        <w:widowControl w:val="0"/>
        <w:autoSpaceDE w:val="0"/>
        <w:autoSpaceDN w:val="0"/>
        <w:adjustRightInd w:val="0"/>
        <w:spacing w:after="0" w:line="240" w:lineRule="auto"/>
        <w:jc w:val="center"/>
        <w:rPr>
          <w:rFonts w:ascii="Times New Roman" w:hAnsi="Times New Roman"/>
          <w:b/>
          <w:bCs/>
          <w:sz w:val="34"/>
          <w:szCs w:val="26"/>
        </w:rPr>
      </w:pPr>
    </w:p>
    <w:p w:rsidR="00180422" w:rsidRPr="00180422" w:rsidRDefault="00180422" w:rsidP="00180422">
      <w:pPr>
        <w:widowControl w:val="0"/>
        <w:autoSpaceDE w:val="0"/>
        <w:autoSpaceDN w:val="0"/>
        <w:adjustRightInd w:val="0"/>
        <w:spacing w:after="0" w:line="240" w:lineRule="auto"/>
        <w:jc w:val="center"/>
        <w:rPr>
          <w:rFonts w:ascii="Times New Roman" w:hAnsi="Times New Roman"/>
          <w:sz w:val="26"/>
          <w:szCs w:val="26"/>
        </w:rPr>
      </w:pPr>
      <w:r w:rsidRPr="00180422">
        <w:rPr>
          <w:rFonts w:ascii="Times New Roman" w:hAnsi="Times New Roman"/>
          <w:b/>
          <w:bCs/>
          <w:sz w:val="34"/>
          <w:szCs w:val="26"/>
        </w:rPr>
        <w:lastRenderedPageBreak/>
        <w:t>FIDE President’s welcome</w:t>
      </w: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1"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rPr>
          <w:rFonts w:ascii="Times New Roman" w:hAnsi="Times New Roman"/>
          <w:sz w:val="26"/>
          <w:szCs w:val="26"/>
        </w:rPr>
      </w:pPr>
      <w:r w:rsidRPr="00180422">
        <w:rPr>
          <w:rFonts w:ascii="Times New Roman" w:hAnsi="Times New Roman"/>
          <w:sz w:val="26"/>
          <w:szCs w:val="26"/>
        </w:rPr>
        <w:t>Dear friends,</w:t>
      </w:r>
    </w:p>
    <w:p w:rsidR="00180422" w:rsidRPr="00180422" w:rsidRDefault="00180422" w:rsidP="00180422">
      <w:pPr>
        <w:widowControl w:val="0"/>
        <w:autoSpaceDE w:val="0"/>
        <w:autoSpaceDN w:val="0"/>
        <w:adjustRightInd w:val="0"/>
        <w:spacing w:after="0" w:line="36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rPr>
          <w:rFonts w:ascii="Times New Roman" w:hAnsi="Times New Roman"/>
          <w:sz w:val="26"/>
          <w:szCs w:val="26"/>
        </w:rPr>
      </w:pPr>
      <w:r w:rsidRPr="00180422">
        <w:rPr>
          <w:rFonts w:ascii="Times New Roman" w:hAnsi="Times New Roman"/>
          <w:sz w:val="26"/>
          <w:szCs w:val="26"/>
        </w:rPr>
        <w:t>Let me congratulate you on the publication of the Arbiters’ Manual.</w:t>
      </w:r>
    </w:p>
    <w:p w:rsidR="00180422" w:rsidRPr="00180422" w:rsidRDefault="00180422" w:rsidP="00180422">
      <w:pPr>
        <w:widowControl w:val="0"/>
        <w:autoSpaceDE w:val="0"/>
        <w:autoSpaceDN w:val="0"/>
        <w:adjustRightInd w:val="0"/>
        <w:spacing w:after="0" w:line="18"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57" w:lineRule="auto"/>
        <w:jc w:val="both"/>
        <w:rPr>
          <w:rFonts w:ascii="Times New Roman" w:hAnsi="Times New Roman"/>
          <w:sz w:val="26"/>
          <w:szCs w:val="26"/>
        </w:rPr>
      </w:pPr>
      <w:r w:rsidRPr="00180422">
        <w:rPr>
          <w:rFonts w:ascii="Times New Roman" w:hAnsi="Times New Roman"/>
          <w:sz w:val="26"/>
          <w:szCs w:val="26"/>
        </w:rPr>
        <w:t xml:space="preserve">I am aware of the huge amount of work put into the preparation of this important document, which includes all necessary documents for the Arbiters to be guided by, by a team of excellent and most experienced experts in this field, led by the Arbiters’ Commission’s dynamic and efficient Chairman T. </w:t>
      </w:r>
      <w:proofErr w:type="spellStart"/>
      <w:r w:rsidRPr="00180422">
        <w:rPr>
          <w:rFonts w:ascii="Times New Roman" w:hAnsi="Times New Roman"/>
          <w:sz w:val="26"/>
          <w:szCs w:val="26"/>
        </w:rPr>
        <w:t>Nikolopoulos</w:t>
      </w:r>
      <w:proofErr w:type="spellEnd"/>
      <w:r w:rsidRPr="00180422">
        <w:rPr>
          <w:rFonts w:ascii="Times New Roman" w:hAnsi="Times New Roman"/>
          <w:sz w:val="26"/>
          <w:szCs w:val="26"/>
        </w:rPr>
        <w:t xml:space="preserve">, and comprising such renowned personalities, as G. </w:t>
      </w:r>
      <w:proofErr w:type="spellStart"/>
      <w:r w:rsidRPr="00180422">
        <w:rPr>
          <w:rFonts w:ascii="Times New Roman" w:hAnsi="Times New Roman"/>
          <w:sz w:val="26"/>
          <w:szCs w:val="26"/>
        </w:rPr>
        <w:t>Gijssen</w:t>
      </w:r>
      <w:proofErr w:type="spellEnd"/>
      <w:r w:rsidRPr="00180422">
        <w:rPr>
          <w:rFonts w:ascii="Times New Roman" w:hAnsi="Times New Roman"/>
          <w:sz w:val="26"/>
          <w:szCs w:val="26"/>
        </w:rPr>
        <w:t xml:space="preserve">, F. </w:t>
      </w:r>
      <w:proofErr w:type="spellStart"/>
      <w:r w:rsidRPr="00180422">
        <w:rPr>
          <w:rFonts w:ascii="Times New Roman" w:hAnsi="Times New Roman"/>
          <w:sz w:val="26"/>
          <w:szCs w:val="26"/>
        </w:rPr>
        <w:t>Dapiran</w:t>
      </w:r>
      <w:proofErr w:type="spellEnd"/>
      <w:r w:rsidRPr="00180422">
        <w:rPr>
          <w:rFonts w:ascii="Times New Roman" w:hAnsi="Times New Roman"/>
          <w:sz w:val="26"/>
          <w:szCs w:val="26"/>
        </w:rPr>
        <w:t xml:space="preserve">, W. </w:t>
      </w:r>
      <w:proofErr w:type="spellStart"/>
      <w:r w:rsidRPr="00180422">
        <w:rPr>
          <w:rFonts w:ascii="Times New Roman" w:hAnsi="Times New Roman"/>
          <w:sz w:val="26"/>
          <w:szCs w:val="26"/>
        </w:rPr>
        <w:t>Stubenvoll</w:t>
      </w:r>
      <w:proofErr w:type="spellEnd"/>
      <w:r w:rsidRPr="00180422">
        <w:rPr>
          <w:rFonts w:ascii="Times New Roman" w:hAnsi="Times New Roman"/>
          <w:sz w:val="26"/>
          <w:szCs w:val="26"/>
        </w:rPr>
        <w:t xml:space="preserve">, D. De Ridder, A. </w:t>
      </w:r>
      <w:proofErr w:type="spellStart"/>
      <w:r w:rsidRPr="00180422">
        <w:rPr>
          <w:rFonts w:ascii="Times New Roman" w:hAnsi="Times New Roman"/>
          <w:sz w:val="26"/>
          <w:szCs w:val="26"/>
        </w:rPr>
        <w:t>Vardapetyan</w:t>
      </w:r>
      <w:proofErr w:type="spellEnd"/>
      <w:r w:rsidRPr="00180422">
        <w:rPr>
          <w:rFonts w:ascii="Times New Roman" w:hAnsi="Times New Roman"/>
          <w:sz w:val="26"/>
          <w:szCs w:val="26"/>
        </w:rPr>
        <w:t xml:space="preserve"> inter alia.</w:t>
      </w: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56"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61" w:lineRule="auto"/>
        <w:jc w:val="both"/>
        <w:rPr>
          <w:rFonts w:ascii="Times New Roman" w:hAnsi="Times New Roman"/>
          <w:sz w:val="26"/>
          <w:szCs w:val="26"/>
        </w:rPr>
      </w:pPr>
      <w:r w:rsidRPr="00180422">
        <w:rPr>
          <w:rFonts w:ascii="Times New Roman" w:hAnsi="Times New Roman"/>
          <w:sz w:val="26"/>
          <w:szCs w:val="26"/>
        </w:rPr>
        <w:t>I am confident that this Manual will be instrumental in each Arbiter’s work and will facilitate and enrich his/her skills in order to exercise arbiter’s duties in the best way.</w:t>
      </w:r>
    </w:p>
    <w:p w:rsidR="00180422" w:rsidRPr="00180422" w:rsidRDefault="00180422" w:rsidP="00180422">
      <w:pPr>
        <w:widowControl w:val="0"/>
        <w:autoSpaceDE w:val="0"/>
        <w:autoSpaceDN w:val="0"/>
        <w:adjustRightInd w:val="0"/>
        <w:spacing w:after="0" w:line="312"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62" w:lineRule="auto"/>
        <w:jc w:val="both"/>
        <w:rPr>
          <w:rFonts w:ascii="Times New Roman" w:hAnsi="Times New Roman"/>
          <w:sz w:val="26"/>
          <w:szCs w:val="26"/>
        </w:rPr>
      </w:pPr>
      <w:r w:rsidRPr="00180422">
        <w:rPr>
          <w:rFonts w:ascii="Times New Roman" w:hAnsi="Times New Roman"/>
          <w:sz w:val="26"/>
          <w:szCs w:val="26"/>
        </w:rPr>
        <w:t>Commission’s daily work and brilliant organization of seminars, webinars and workshops has substantially increased the number and quality of chess arbiters throughout the world, including new Federations.</w:t>
      </w:r>
    </w:p>
    <w:p w:rsidR="00180422" w:rsidRPr="00180422" w:rsidRDefault="00180422" w:rsidP="00180422">
      <w:pPr>
        <w:widowControl w:val="0"/>
        <w:autoSpaceDE w:val="0"/>
        <w:autoSpaceDN w:val="0"/>
        <w:adjustRightInd w:val="0"/>
        <w:spacing w:after="0" w:line="308"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59" w:lineRule="auto"/>
        <w:jc w:val="both"/>
        <w:rPr>
          <w:rFonts w:ascii="Times New Roman" w:hAnsi="Times New Roman"/>
          <w:sz w:val="26"/>
          <w:szCs w:val="26"/>
        </w:rPr>
      </w:pPr>
      <w:r w:rsidRPr="00180422">
        <w:rPr>
          <w:rFonts w:ascii="Times New Roman" w:hAnsi="Times New Roman"/>
          <w:sz w:val="26"/>
          <w:szCs w:val="26"/>
        </w:rPr>
        <w:t>I support and welcome the work and future plans of the Arbiters’ Commission and wish all of its members and all the arbiters in the world, success and good guidance to players in the tournaments of FIDE in all our 181 member-Federations!</w:t>
      </w: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395"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ind w:left="3700"/>
        <w:rPr>
          <w:rFonts w:ascii="Times New Roman" w:hAnsi="Times New Roman"/>
          <w:sz w:val="26"/>
          <w:szCs w:val="26"/>
        </w:rPr>
      </w:pPr>
      <w:r w:rsidRPr="00180422">
        <w:rPr>
          <w:rFonts w:ascii="Times New Roman" w:hAnsi="Times New Roman"/>
          <w:sz w:val="26"/>
          <w:szCs w:val="26"/>
        </w:rPr>
        <w:t xml:space="preserve">Gens Una </w:t>
      </w:r>
      <w:proofErr w:type="spellStart"/>
      <w:r w:rsidRPr="00180422">
        <w:rPr>
          <w:rFonts w:ascii="Times New Roman" w:hAnsi="Times New Roman"/>
          <w:sz w:val="26"/>
          <w:szCs w:val="26"/>
        </w:rPr>
        <w:t>Sumus</w:t>
      </w:r>
      <w:proofErr w:type="spellEnd"/>
      <w:r w:rsidRPr="00180422">
        <w:rPr>
          <w:rFonts w:ascii="Times New Roman" w:hAnsi="Times New Roman"/>
          <w:sz w:val="26"/>
          <w:szCs w:val="26"/>
        </w:rPr>
        <w:t>.</w:t>
      </w: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r w:rsidRPr="00180422">
        <w:rPr>
          <w:noProof/>
        </w:rPr>
        <w:drawing>
          <wp:anchor distT="0" distB="0" distL="114300" distR="114300" simplePos="0" relativeHeight="252524032" behindDoc="1" locked="0" layoutInCell="0" allowOverlap="1" wp14:anchorId="59043DAF" wp14:editId="12BF367F">
            <wp:simplePos x="0" y="0"/>
            <wp:positionH relativeFrom="column">
              <wp:posOffset>2201545</wp:posOffset>
            </wp:positionH>
            <wp:positionV relativeFrom="paragraph">
              <wp:posOffset>93980</wp:posOffset>
            </wp:positionV>
            <wp:extent cx="1724660" cy="676910"/>
            <wp:effectExtent l="0" t="0" r="8890" b="8890"/>
            <wp:wrapNone/>
            <wp:docPr id="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660" cy="676910"/>
                    </a:xfrm>
                    <a:prstGeom prst="rect">
                      <a:avLst/>
                    </a:prstGeom>
                    <a:noFill/>
                  </pic:spPr>
                </pic:pic>
              </a:graphicData>
            </a:graphic>
            <wp14:sizeRelH relativeFrom="page">
              <wp14:pctWidth>0</wp14:pctWidth>
            </wp14:sizeRelH>
            <wp14:sizeRelV relativeFrom="page">
              <wp14:pctHeight>0</wp14:pctHeight>
            </wp14:sizeRelV>
          </wp:anchor>
        </w:drawing>
      </w: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304"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ind w:left="3840"/>
        <w:rPr>
          <w:rFonts w:ascii="Times New Roman" w:hAnsi="Times New Roman"/>
          <w:sz w:val="26"/>
          <w:szCs w:val="26"/>
        </w:rPr>
      </w:pPr>
      <w:proofErr w:type="spellStart"/>
      <w:r w:rsidRPr="00180422">
        <w:rPr>
          <w:rFonts w:ascii="Times New Roman" w:hAnsi="Times New Roman"/>
          <w:sz w:val="26"/>
          <w:szCs w:val="26"/>
        </w:rPr>
        <w:t>Kirsan</w:t>
      </w:r>
      <w:proofErr w:type="spellEnd"/>
      <w:r w:rsidRPr="00180422">
        <w:rPr>
          <w:rFonts w:ascii="Times New Roman" w:hAnsi="Times New Roman"/>
          <w:sz w:val="26"/>
          <w:szCs w:val="26"/>
        </w:rPr>
        <w:t xml:space="preserve"> </w:t>
      </w:r>
      <w:proofErr w:type="spellStart"/>
      <w:r w:rsidRPr="00180422">
        <w:rPr>
          <w:rFonts w:ascii="Times New Roman" w:hAnsi="Times New Roman"/>
          <w:sz w:val="26"/>
          <w:szCs w:val="26"/>
        </w:rPr>
        <w:t>Ilyumzhinov</w:t>
      </w:r>
      <w:proofErr w:type="spellEnd"/>
    </w:p>
    <w:p w:rsidR="00180422" w:rsidRPr="00180422" w:rsidRDefault="00180422" w:rsidP="00180422">
      <w:pPr>
        <w:widowControl w:val="0"/>
        <w:autoSpaceDE w:val="0"/>
        <w:autoSpaceDN w:val="0"/>
        <w:adjustRightInd w:val="0"/>
        <w:spacing w:after="0" w:line="17"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ind w:left="4360"/>
        <w:rPr>
          <w:rFonts w:ascii="Times New Roman" w:hAnsi="Times New Roman"/>
          <w:sz w:val="26"/>
          <w:szCs w:val="26"/>
        </w:rPr>
      </w:pPr>
      <w:r w:rsidRPr="00180422">
        <w:rPr>
          <w:rFonts w:ascii="Times New Roman" w:hAnsi="Times New Roman"/>
          <w:sz w:val="26"/>
          <w:szCs w:val="26"/>
        </w:rPr>
        <w:t>President</w:t>
      </w:r>
    </w:p>
    <w:p w:rsidR="00180422" w:rsidRPr="00180422" w:rsidRDefault="00180422" w:rsidP="00180422">
      <w:pPr>
        <w:widowControl w:val="0"/>
        <w:autoSpaceDE w:val="0"/>
        <w:autoSpaceDN w:val="0"/>
        <w:adjustRightInd w:val="0"/>
        <w:spacing w:after="0" w:line="307"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ind w:left="3640"/>
        <w:rPr>
          <w:rFonts w:ascii="Times New Roman" w:hAnsi="Times New Roman"/>
          <w:sz w:val="26"/>
          <w:szCs w:val="26"/>
        </w:rPr>
        <w:sectPr w:rsidR="00180422" w:rsidRPr="00180422" w:rsidSect="009B7B40">
          <w:pgSz w:w="11900" w:h="16840"/>
          <w:pgMar w:top="1440" w:right="1060" w:bottom="206" w:left="1080" w:header="720" w:footer="720" w:gutter="0"/>
          <w:pgBorders w:offsetFrom="page">
            <w:top w:val="triple" w:sz="4" w:space="24" w:color="auto"/>
            <w:left w:val="triple" w:sz="4" w:space="24" w:color="auto"/>
            <w:bottom w:val="triple" w:sz="4" w:space="24" w:color="auto"/>
            <w:right w:val="triple" w:sz="4" w:space="24" w:color="auto"/>
          </w:pgBorders>
          <w:cols w:space="720" w:equalWidth="0">
            <w:col w:w="9760"/>
          </w:cols>
          <w:noEndnote/>
        </w:sectPr>
      </w:pPr>
      <w:r w:rsidRPr="00180422">
        <w:rPr>
          <w:rFonts w:ascii="Times New Roman" w:hAnsi="Times New Roman"/>
          <w:sz w:val="26"/>
          <w:szCs w:val="26"/>
        </w:rPr>
        <w:t>Moscow, 7 July 201</w:t>
      </w:r>
      <w:r w:rsidR="00806E94">
        <w:rPr>
          <w:rFonts w:ascii="Times New Roman" w:hAnsi="Times New Roman"/>
          <w:sz w:val="26"/>
          <w:szCs w:val="26"/>
        </w:rPr>
        <w:t>4</w:t>
      </w:r>
      <w:bookmarkStart w:id="1" w:name="_GoBack"/>
      <w:bookmarkEnd w:id="1"/>
    </w:p>
    <w:p w:rsidR="00180422" w:rsidRPr="00180422" w:rsidRDefault="00180422" w:rsidP="00180422">
      <w:pPr>
        <w:widowControl w:val="0"/>
        <w:autoSpaceDE w:val="0"/>
        <w:autoSpaceDN w:val="0"/>
        <w:adjustRightInd w:val="0"/>
        <w:spacing w:after="0" w:line="240" w:lineRule="auto"/>
        <w:jc w:val="center"/>
        <w:rPr>
          <w:rFonts w:ascii="Times New Roman" w:hAnsi="Times New Roman"/>
          <w:sz w:val="34"/>
          <w:szCs w:val="34"/>
        </w:rPr>
      </w:pPr>
      <w:bookmarkStart w:id="2" w:name="page4"/>
      <w:bookmarkStart w:id="3" w:name="page5"/>
      <w:bookmarkEnd w:id="2"/>
      <w:bookmarkEnd w:id="3"/>
      <w:r w:rsidRPr="00180422">
        <w:rPr>
          <w:rFonts w:ascii="Times New Roman" w:hAnsi="Times New Roman"/>
          <w:b/>
          <w:bCs/>
          <w:sz w:val="34"/>
          <w:szCs w:val="34"/>
        </w:rPr>
        <w:lastRenderedPageBreak/>
        <w:t>Introduction</w:t>
      </w:r>
    </w:p>
    <w:p w:rsidR="00180422" w:rsidRPr="00180422" w:rsidRDefault="00180422" w:rsidP="00180422">
      <w:pPr>
        <w:widowControl w:val="0"/>
        <w:autoSpaceDE w:val="0"/>
        <w:autoSpaceDN w:val="0"/>
        <w:adjustRightInd w:val="0"/>
        <w:spacing w:after="0" w:line="339"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ind w:left="280"/>
        <w:rPr>
          <w:rFonts w:ascii="Times New Roman" w:hAnsi="Times New Roman"/>
          <w:sz w:val="26"/>
          <w:szCs w:val="26"/>
        </w:rPr>
      </w:pPr>
      <w:r w:rsidRPr="00180422">
        <w:rPr>
          <w:rFonts w:ascii="Times New Roman" w:hAnsi="Times New Roman"/>
          <w:sz w:val="26"/>
          <w:szCs w:val="26"/>
        </w:rPr>
        <w:t>Dear friends,</w:t>
      </w:r>
    </w:p>
    <w:p w:rsidR="00180422" w:rsidRPr="00180422" w:rsidRDefault="00180422" w:rsidP="00180422">
      <w:pPr>
        <w:widowControl w:val="0"/>
        <w:autoSpaceDE w:val="0"/>
        <w:autoSpaceDN w:val="0"/>
        <w:adjustRightInd w:val="0"/>
        <w:spacing w:after="0" w:line="321"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79" w:lineRule="auto"/>
        <w:ind w:right="100" w:firstLine="284"/>
        <w:rPr>
          <w:rFonts w:ascii="Times New Roman" w:hAnsi="Times New Roman"/>
          <w:sz w:val="26"/>
          <w:szCs w:val="26"/>
        </w:rPr>
      </w:pPr>
      <w:r w:rsidRPr="00180422">
        <w:rPr>
          <w:rFonts w:ascii="Times New Roman" w:hAnsi="Times New Roman"/>
          <w:sz w:val="26"/>
          <w:szCs w:val="26"/>
        </w:rPr>
        <w:t>The FIDE Arbiters’ Commission has the pleasure to publish the 2014 Arbiters’ Manual.</w:t>
      </w:r>
    </w:p>
    <w:p w:rsidR="00180422" w:rsidRPr="00180422" w:rsidRDefault="00180422" w:rsidP="00180422">
      <w:pPr>
        <w:widowControl w:val="0"/>
        <w:autoSpaceDE w:val="0"/>
        <w:autoSpaceDN w:val="0"/>
        <w:adjustRightInd w:val="0"/>
        <w:spacing w:after="0" w:line="217"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73" w:lineRule="auto"/>
        <w:ind w:right="120" w:firstLine="284"/>
        <w:jc w:val="both"/>
        <w:rPr>
          <w:rFonts w:ascii="Times New Roman" w:hAnsi="Times New Roman"/>
          <w:sz w:val="26"/>
          <w:szCs w:val="26"/>
        </w:rPr>
      </w:pPr>
      <w:r w:rsidRPr="00180422">
        <w:rPr>
          <w:rFonts w:ascii="Times New Roman" w:hAnsi="Times New Roman"/>
          <w:sz w:val="26"/>
          <w:szCs w:val="26"/>
        </w:rPr>
        <w:t xml:space="preserve">This Manual is a team work, in which some of the most experienced Arbiters, such as </w:t>
      </w:r>
      <w:proofErr w:type="spellStart"/>
      <w:r w:rsidRPr="00180422">
        <w:rPr>
          <w:rFonts w:ascii="Times New Roman" w:hAnsi="Times New Roman"/>
          <w:sz w:val="26"/>
          <w:szCs w:val="26"/>
        </w:rPr>
        <w:t>Geurt</w:t>
      </w:r>
      <w:proofErr w:type="spellEnd"/>
      <w:r w:rsidRPr="00180422">
        <w:rPr>
          <w:rFonts w:ascii="Times New Roman" w:hAnsi="Times New Roman"/>
          <w:sz w:val="26"/>
          <w:szCs w:val="26"/>
        </w:rPr>
        <w:t xml:space="preserve"> </w:t>
      </w:r>
      <w:proofErr w:type="spellStart"/>
      <w:r w:rsidRPr="00180422">
        <w:rPr>
          <w:rFonts w:ascii="Times New Roman" w:hAnsi="Times New Roman"/>
          <w:sz w:val="26"/>
          <w:szCs w:val="26"/>
        </w:rPr>
        <w:t>Gijssen</w:t>
      </w:r>
      <w:proofErr w:type="spellEnd"/>
      <w:r w:rsidRPr="00180422">
        <w:rPr>
          <w:rFonts w:ascii="Times New Roman" w:hAnsi="Times New Roman"/>
          <w:sz w:val="26"/>
          <w:szCs w:val="26"/>
        </w:rPr>
        <w:t xml:space="preserve">, Werner </w:t>
      </w:r>
      <w:proofErr w:type="spellStart"/>
      <w:r w:rsidRPr="00180422">
        <w:rPr>
          <w:rFonts w:ascii="Times New Roman" w:hAnsi="Times New Roman"/>
          <w:sz w:val="26"/>
          <w:szCs w:val="26"/>
        </w:rPr>
        <w:t>Stubenvoll</w:t>
      </w:r>
      <w:proofErr w:type="spellEnd"/>
      <w:r w:rsidRPr="00180422">
        <w:rPr>
          <w:rFonts w:ascii="Times New Roman" w:hAnsi="Times New Roman"/>
          <w:sz w:val="26"/>
          <w:szCs w:val="26"/>
        </w:rPr>
        <w:t xml:space="preserve">, </w:t>
      </w:r>
      <w:proofErr w:type="spellStart"/>
      <w:r w:rsidRPr="00180422">
        <w:rPr>
          <w:rFonts w:ascii="Times New Roman" w:hAnsi="Times New Roman"/>
          <w:sz w:val="26"/>
          <w:szCs w:val="26"/>
        </w:rPr>
        <w:t>Ashot</w:t>
      </w:r>
      <w:proofErr w:type="spellEnd"/>
      <w:r w:rsidRPr="00180422">
        <w:rPr>
          <w:rFonts w:ascii="Times New Roman" w:hAnsi="Times New Roman"/>
          <w:sz w:val="26"/>
          <w:szCs w:val="26"/>
        </w:rPr>
        <w:t xml:space="preserve"> </w:t>
      </w:r>
      <w:proofErr w:type="spellStart"/>
      <w:r w:rsidRPr="00180422">
        <w:rPr>
          <w:rFonts w:ascii="Times New Roman" w:hAnsi="Times New Roman"/>
          <w:sz w:val="26"/>
          <w:szCs w:val="26"/>
        </w:rPr>
        <w:t>Vardapetian</w:t>
      </w:r>
      <w:proofErr w:type="spellEnd"/>
      <w:r w:rsidRPr="00180422">
        <w:rPr>
          <w:rFonts w:ascii="Times New Roman" w:hAnsi="Times New Roman"/>
          <w:sz w:val="26"/>
          <w:szCs w:val="26"/>
        </w:rPr>
        <w:t xml:space="preserve">, Franca </w:t>
      </w:r>
      <w:proofErr w:type="spellStart"/>
      <w:r w:rsidRPr="00180422">
        <w:rPr>
          <w:rFonts w:ascii="Times New Roman" w:hAnsi="Times New Roman"/>
          <w:sz w:val="26"/>
          <w:szCs w:val="26"/>
        </w:rPr>
        <w:t>Dapiran</w:t>
      </w:r>
      <w:proofErr w:type="spellEnd"/>
      <w:r w:rsidRPr="00180422">
        <w:rPr>
          <w:rFonts w:ascii="Times New Roman" w:hAnsi="Times New Roman"/>
          <w:sz w:val="26"/>
          <w:szCs w:val="26"/>
        </w:rPr>
        <w:t xml:space="preserve">, Dirk De Ridder and </w:t>
      </w:r>
      <w:proofErr w:type="spellStart"/>
      <w:r w:rsidRPr="00180422">
        <w:rPr>
          <w:rFonts w:ascii="Times New Roman" w:hAnsi="Times New Roman"/>
          <w:sz w:val="26"/>
          <w:szCs w:val="26"/>
        </w:rPr>
        <w:t>Takis</w:t>
      </w:r>
      <w:proofErr w:type="spellEnd"/>
      <w:r w:rsidRPr="00180422">
        <w:rPr>
          <w:rFonts w:ascii="Times New Roman" w:hAnsi="Times New Roman"/>
          <w:sz w:val="26"/>
          <w:szCs w:val="26"/>
        </w:rPr>
        <w:t xml:space="preserve"> </w:t>
      </w:r>
      <w:proofErr w:type="spellStart"/>
      <w:r w:rsidRPr="00180422">
        <w:rPr>
          <w:rFonts w:ascii="Times New Roman" w:hAnsi="Times New Roman"/>
          <w:sz w:val="26"/>
          <w:szCs w:val="26"/>
        </w:rPr>
        <w:t>Nikolopoulos</w:t>
      </w:r>
      <w:proofErr w:type="spellEnd"/>
      <w:r w:rsidRPr="00180422">
        <w:rPr>
          <w:rFonts w:ascii="Times New Roman" w:hAnsi="Times New Roman"/>
          <w:sz w:val="26"/>
          <w:szCs w:val="26"/>
        </w:rPr>
        <w:t>, participated, writing its parts.</w:t>
      </w:r>
    </w:p>
    <w:p w:rsidR="00180422" w:rsidRPr="00180422" w:rsidRDefault="00180422" w:rsidP="00180422">
      <w:pPr>
        <w:widowControl w:val="0"/>
        <w:autoSpaceDE w:val="0"/>
        <w:autoSpaceDN w:val="0"/>
        <w:adjustRightInd w:val="0"/>
        <w:spacing w:after="0" w:line="229"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52" w:lineRule="auto"/>
        <w:ind w:right="120" w:firstLine="284"/>
        <w:jc w:val="both"/>
        <w:rPr>
          <w:rFonts w:ascii="Times New Roman" w:hAnsi="Times New Roman"/>
          <w:sz w:val="26"/>
          <w:szCs w:val="26"/>
        </w:rPr>
      </w:pPr>
      <w:r w:rsidRPr="00180422">
        <w:rPr>
          <w:rFonts w:ascii="Times New Roman" w:hAnsi="Times New Roman"/>
          <w:sz w:val="26"/>
          <w:szCs w:val="26"/>
        </w:rPr>
        <w:t xml:space="preserve">Many thanks belong to Mario Held for his excellent work for the Dutch Swiss System that we published in the Manual, as well as to the Arbiters who also contributed to this work with their proposals, such as Stewart Ruben, </w:t>
      </w:r>
      <w:proofErr w:type="spellStart"/>
      <w:r w:rsidRPr="00180422">
        <w:rPr>
          <w:rFonts w:ascii="Times New Roman" w:hAnsi="Times New Roman"/>
          <w:sz w:val="26"/>
          <w:szCs w:val="26"/>
        </w:rPr>
        <w:t>Rathinam</w:t>
      </w:r>
      <w:proofErr w:type="spellEnd"/>
      <w:r w:rsidRPr="00180422">
        <w:rPr>
          <w:rFonts w:ascii="Times New Roman" w:hAnsi="Times New Roman"/>
          <w:sz w:val="26"/>
          <w:szCs w:val="26"/>
        </w:rPr>
        <w:t xml:space="preserve"> </w:t>
      </w:r>
      <w:proofErr w:type="spellStart"/>
      <w:r w:rsidRPr="00180422">
        <w:rPr>
          <w:rFonts w:ascii="Times New Roman" w:hAnsi="Times New Roman"/>
          <w:sz w:val="26"/>
          <w:szCs w:val="26"/>
        </w:rPr>
        <w:t>Ana</w:t>
      </w:r>
      <w:r w:rsidRPr="00180422">
        <w:rPr>
          <w:rFonts w:ascii="Times New Roman" w:hAnsi="Times New Roman"/>
          <w:b/>
          <w:sz w:val="26"/>
          <w:szCs w:val="26"/>
        </w:rPr>
        <w:t>n</w:t>
      </w:r>
      <w:r w:rsidRPr="00180422">
        <w:rPr>
          <w:rFonts w:ascii="Times New Roman" w:hAnsi="Times New Roman"/>
          <w:sz w:val="26"/>
          <w:szCs w:val="26"/>
        </w:rPr>
        <w:t>tharam</w:t>
      </w:r>
      <w:proofErr w:type="spellEnd"/>
      <w:r w:rsidRPr="00180422">
        <w:rPr>
          <w:rFonts w:ascii="Times New Roman" w:hAnsi="Times New Roman"/>
          <w:sz w:val="26"/>
          <w:szCs w:val="26"/>
        </w:rPr>
        <w:t xml:space="preserve"> and </w:t>
      </w:r>
      <w:proofErr w:type="spellStart"/>
      <w:r w:rsidRPr="00180422">
        <w:rPr>
          <w:rFonts w:ascii="Times New Roman" w:hAnsi="Times New Roman"/>
          <w:sz w:val="26"/>
          <w:szCs w:val="26"/>
        </w:rPr>
        <w:t>Arild</w:t>
      </w:r>
      <w:proofErr w:type="spellEnd"/>
      <w:r w:rsidRPr="00180422">
        <w:rPr>
          <w:rFonts w:ascii="Times New Roman" w:hAnsi="Times New Roman"/>
          <w:sz w:val="26"/>
          <w:szCs w:val="26"/>
        </w:rPr>
        <w:t xml:space="preserve"> </w:t>
      </w:r>
      <w:proofErr w:type="spellStart"/>
      <w:r w:rsidRPr="00180422">
        <w:rPr>
          <w:rFonts w:ascii="Times New Roman" w:hAnsi="Times New Roman"/>
          <w:sz w:val="26"/>
          <w:szCs w:val="26"/>
        </w:rPr>
        <w:t>Rimestad</w:t>
      </w:r>
      <w:proofErr w:type="spellEnd"/>
      <w:r w:rsidRPr="00180422">
        <w:rPr>
          <w:rFonts w:ascii="Times New Roman" w:hAnsi="Times New Roman"/>
          <w:sz w:val="26"/>
          <w:szCs w:val="26"/>
        </w:rPr>
        <w:t>.</w:t>
      </w:r>
    </w:p>
    <w:p w:rsidR="00180422" w:rsidRPr="00180422" w:rsidRDefault="00180422" w:rsidP="00180422">
      <w:pPr>
        <w:widowControl w:val="0"/>
        <w:autoSpaceDE w:val="0"/>
        <w:autoSpaceDN w:val="0"/>
        <w:adjustRightInd w:val="0"/>
        <w:spacing w:after="0" w:line="257"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ind w:left="280"/>
        <w:rPr>
          <w:rFonts w:ascii="Times New Roman" w:hAnsi="Times New Roman"/>
          <w:sz w:val="26"/>
          <w:szCs w:val="26"/>
        </w:rPr>
      </w:pPr>
      <w:r w:rsidRPr="00180422">
        <w:rPr>
          <w:rFonts w:ascii="Times New Roman" w:hAnsi="Times New Roman"/>
          <w:sz w:val="26"/>
          <w:szCs w:val="26"/>
        </w:rPr>
        <w:t>The Manual includes everything that is necessary for an Arbiter to know.</w:t>
      </w:r>
    </w:p>
    <w:p w:rsidR="00180422" w:rsidRPr="00180422" w:rsidRDefault="00180422" w:rsidP="00180422">
      <w:pPr>
        <w:widowControl w:val="0"/>
        <w:autoSpaceDE w:val="0"/>
        <w:autoSpaceDN w:val="0"/>
        <w:adjustRightInd w:val="0"/>
        <w:spacing w:after="0" w:line="322"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65" w:lineRule="auto"/>
        <w:ind w:right="140" w:firstLine="284"/>
        <w:jc w:val="both"/>
        <w:rPr>
          <w:rFonts w:ascii="Times New Roman" w:hAnsi="Times New Roman"/>
          <w:sz w:val="26"/>
          <w:szCs w:val="26"/>
        </w:rPr>
      </w:pPr>
      <w:r w:rsidRPr="00180422">
        <w:rPr>
          <w:rFonts w:ascii="Times New Roman" w:hAnsi="Times New Roman"/>
          <w:sz w:val="26"/>
          <w:szCs w:val="26"/>
        </w:rPr>
        <w:t>It includes the Laws of Chess, with necessary interpretations, the Tournament Rules, the Swiss System and the pairings regulations with examples for pairings in a tournament, the title regulations with example of calculating norms, the rating regulations with example of calculating ratings, the Arbiters’ title regulations, etc.</w:t>
      </w:r>
    </w:p>
    <w:p w:rsidR="00180422" w:rsidRPr="00180422" w:rsidRDefault="00180422" w:rsidP="00180422">
      <w:pPr>
        <w:widowControl w:val="0"/>
        <w:autoSpaceDE w:val="0"/>
        <w:autoSpaceDN w:val="0"/>
        <w:adjustRightInd w:val="0"/>
        <w:spacing w:after="0" w:line="238"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98" w:lineRule="auto"/>
        <w:ind w:right="120" w:firstLine="284"/>
        <w:jc w:val="both"/>
        <w:rPr>
          <w:rFonts w:ascii="Times New Roman" w:hAnsi="Times New Roman"/>
          <w:sz w:val="26"/>
          <w:szCs w:val="26"/>
        </w:rPr>
      </w:pPr>
      <w:r w:rsidRPr="00180422">
        <w:rPr>
          <w:rFonts w:ascii="Times New Roman" w:hAnsi="Times New Roman"/>
          <w:sz w:val="26"/>
          <w:szCs w:val="26"/>
        </w:rPr>
        <w:t>We hope that this Manual will be a very useful tool for the Arbiters all over the world and it will offer them a great help in exercising their duties in the best way.</w:t>
      </w:r>
    </w:p>
    <w:p w:rsidR="00180422" w:rsidRPr="00180422" w:rsidRDefault="00180422" w:rsidP="00180422">
      <w:pPr>
        <w:widowControl w:val="0"/>
        <w:autoSpaceDE w:val="0"/>
        <w:autoSpaceDN w:val="0"/>
        <w:adjustRightInd w:val="0"/>
        <w:spacing w:after="0" w:line="195"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79" w:lineRule="auto"/>
        <w:ind w:right="120" w:firstLine="284"/>
        <w:jc w:val="both"/>
        <w:rPr>
          <w:rFonts w:ascii="Times New Roman" w:hAnsi="Times New Roman"/>
          <w:sz w:val="26"/>
          <w:szCs w:val="26"/>
        </w:rPr>
      </w:pPr>
      <w:r w:rsidRPr="00180422">
        <w:rPr>
          <w:rFonts w:ascii="Times New Roman" w:hAnsi="Times New Roman"/>
          <w:sz w:val="26"/>
          <w:szCs w:val="26"/>
        </w:rPr>
        <w:t>The Manual will be updated whenever it is necessary, in order to include all changes in FIDE Rules and Regulations.</w:t>
      </w:r>
    </w:p>
    <w:p w:rsidR="00180422" w:rsidRPr="00180422" w:rsidRDefault="00180422" w:rsidP="00180422">
      <w:pPr>
        <w:widowControl w:val="0"/>
        <w:autoSpaceDE w:val="0"/>
        <w:autoSpaceDN w:val="0"/>
        <w:adjustRightInd w:val="0"/>
        <w:spacing w:after="0" w:line="217" w:lineRule="exact"/>
        <w:rPr>
          <w:rFonts w:ascii="Times New Roman" w:hAnsi="Times New Roman"/>
          <w:sz w:val="26"/>
          <w:szCs w:val="26"/>
        </w:rPr>
      </w:pPr>
    </w:p>
    <w:p w:rsidR="00180422" w:rsidRPr="00180422" w:rsidRDefault="00180422" w:rsidP="00180422">
      <w:pPr>
        <w:widowControl w:val="0"/>
        <w:overflowPunct w:val="0"/>
        <w:autoSpaceDE w:val="0"/>
        <w:autoSpaceDN w:val="0"/>
        <w:adjustRightInd w:val="0"/>
        <w:spacing w:after="0" w:line="279" w:lineRule="auto"/>
        <w:ind w:right="140" w:firstLine="284"/>
        <w:jc w:val="both"/>
        <w:rPr>
          <w:rFonts w:ascii="Times New Roman" w:hAnsi="Times New Roman"/>
          <w:sz w:val="26"/>
          <w:szCs w:val="26"/>
        </w:rPr>
      </w:pPr>
      <w:r w:rsidRPr="00180422">
        <w:rPr>
          <w:rFonts w:ascii="Times New Roman" w:hAnsi="Times New Roman"/>
          <w:sz w:val="26"/>
          <w:szCs w:val="26"/>
        </w:rPr>
        <w:t>You are welcomed to send your comments, opinions, proposals to the FIDE Arbiters’ Commission.</w:t>
      </w:r>
    </w:p>
    <w:p w:rsidR="00180422" w:rsidRPr="00180422" w:rsidRDefault="00180422" w:rsidP="00180422">
      <w:pPr>
        <w:widowControl w:val="0"/>
        <w:autoSpaceDE w:val="0"/>
        <w:autoSpaceDN w:val="0"/>
        <w:adjustRightInd w:val="0"/>
        <w:spacing w:after="0" w:line="217"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ind w:left="280"/>
        <w:rPr>
          <w:rFonts w:ascii="Times New Roman" w:hAnsi="Times New Roman"/>
          <w:sz w:val="26"/>
          <w:szCs w:val="26"/>
        </w:rPr>
      </w:pPr>
      <w:r w:rsidRPr="00180422">
        <w:rPr>
          <w:rFonts w:ascii="Times New Roman" w:hAnsi="Times New Roman"/>
          <w:sz w:val="26"/>
          <w:szCs w:val="26"/>
        </w:rPr>
        <w:t>Your help in our effort will be valuable.</w:t>
      </w:r>
    </w:p>
    <w:p w:rsidR="00180422" w:rsidRPr="00180422" w:rsidRDefault="00180422" w:rsidP="00180422">
      <w:pPr>
        <w:widowControl w:val="0"/>
        <w:autoSpaceDE w:val="0"/>
        <w:autoSpaceDN w:val="0"/>
        <w:adjustRightInd w:val="0"/>
        <w:spacing w:after="0" w:line="322"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ind w:left="6800"/>
        <w:rPr>
          <w:rFonts w:ascii="Times New Roman" w:hAnsi="Times New Roman"/>
          <w:sz w:val="26"/>
          <w:szCs w:val="26"/>
        </w:rPr>
      </w:pPr>
      <w:r w:rsidRPr="00180422">
        <w:rPr>
          <w:rFonts w:ascii="Times New Roman" w:hAnsi="Times New Roman"/>
          <w:sz w:val="26"/>
          <w:szCs w:val="26"/>
        </w:rPr>
        <w:t>Athens, 30 June 2014</w:t>
      </w:r>
    </w:p>
    <w:p w:rsidR="00180422" w:rsidRPr="00180422" w:rsidRDefault="00180422" w:rsidP="00180422">
      <w:pPr>
        <w:widowControl w:val="0"/>
        <w:autoSpaceDE w:val="0"/>
        <w:autoSpaceDN w:val="0"/>
        <w:adjustRightInd w:val="0"/>
        <w:spacing w:after="0" w:line="321"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ind w:left="7020"/>
        <w:rPr>
          <w:rFonts w:ascii="Times New Roman" w:hAnsi="Times New Roman"/>
          <w:sz w:val="26"/>
          <w:szCs w:val="26"/>
        </w:rPr>
      </w:pPr>
      <w:proofErr w:type="spellStart"/>
      <w:r w:rsidRPr="00180422">
        <w:rPr>
          <w:rFonts w:ascii="Times New Roman" w:hAnsi="Times New Roman"/>
          <w:sz w:val="26"/>
          <w:szCs w:val="26"/>
        </w:rPr>
        <w:t>Takis</w:t>
      </w:r>
      <w:proofErr w:type="spellEnd"/>
      <w:r w:rsidRPr="00180422">
        <w:rPr>
          <w:rFonts w:ascii="Times New Roman" w:hAnsi="Times New Roman"/>
          <w:sz w:val="26"/>
          <w:szCs w:val="26"/>
        </w:rPr>
        <w:t xml:space="preserve"> </w:t>
      </w:r>
      <w:proofErr w:type="spellStart"/>
      <w:r w:rsidRPr="00180422">
        <w:rPr>
          <w:rFonts w:ascii="Times New Roman" w:hAnsi="Times New Roman"/>
          <w:sz w:val="26"/>
          <w:szCs w:val="26"/>
        </w:rPr>
        <w:t>Nikolopoulos</w:t>
      </w:r>
      <w:proofErr w:type="spellEnd"/>
    </w:p>
    <w:p w:rsidR="00180422" w:rsidRPr="00180422" w:rsidRDefault="00180422" w:rsidP="00180422">
      <w:pPr>
        <w:widowControl w:val="0"/>
        <w:autoSpaceDE w:val="0"/>
        <w:autoSpaceDN w:val="0"/>
        <w:adjustRightInd w:val="0"/>
        <w:spacing w:after="0" w:line="1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40" w:lineRule="auto"/>
        <w:ind w:left="7560"/>
        <w:rPr>
          <w:rFonts w:ascii="Times New Roman" w:hAnsi="Times New Roman"/>
          <w:sz w:val="26"/>
          <w:szCs w:val="26"/>
        </w:rPr>
      </w:pPr>
      <w:r w:rsidRPr="00180422">
        <w:rPr>
          <w:rFonts w:ascii="Times New Roman" w:hAnsi="Times New Roman"/>
          <w:sz w:val="26"/>
          <w:szCs w:val="26"/>
        </w:rPr>
        <w:t>Chairman</w:t>
      </w:r>
    </w:p>
    <w:p w:rsidR="00180422" w:rsidRPr="00180422" w:rsidRDefault="00180422" w:rsidP="00180422">
      <w:pPr>
        <w:widowControl w:val="0"/>
        <w:autoSpaceDE w:val="0"/>
        <w:autoSpaceDN w:val="0"/>
        <w:adjustRightInd w:val="0"/>
        <w:spacing w:after="0" w:line="240" w:lineRule="auto"/>
        <w:ind w:left="6540"/>
        <w:rPr>
          <w:rFonts w:ascii="Times New Roman" w:hAnsi="Times New Roman"/>
          <w:sz w:val="26"/>
          <w:szCs w:val="26"/>
        </w:rPr>
      </w:pPr>
      <w:r w:rsidRPr="00180422">
        <w:rPr>
          <w:rFonts w:ascii="Times New Roman" w:hAnsi="Times New Roman"/>
          <w:sz w:val="26"/>
          <w:szCs w:val="26"/>
        </w:rPr>
        <w:t>FIDE Arbiters’ Commission</w:t>
      </w: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180422"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3566AB"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3566AB"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3566AB"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Pr="003566AB" w:rsidRDefault="00180422" w:rsidP="00180422">
      <w:pPr>
        <w:widowControl w:val="0"/>
        <w:autoSpaceDE w:val="0"/>
        <w:autoSpaceDN w:val="0"/>
        <w:adjustRightInd w:val="0"/>
        <w:spacing w:after="0" w:line="200" w:lineRule="exact"/>
        <w:rPr>
          <w:rFonts w:ascii="Times New Roman" w:hAnsi="Times New Roman"/>
          <w:sz w:val="26"/>
          <w:szCs w:val="26"/>
        </w:rPr>
      </w:pPr>
    </w:p>
    <w:p w:rsidR="00180422" w:rsidRDefault="00180422" w:rsidP="00180422">
      <w:pPr>
        <w:widowControl w:val="0"/>
        <w:autoSpaceDE w:val="0"/>
        <w:autoSpaceDN w:val="0"/>
        <w:adjustRightInd w:val="0"/>
        <w:spacing w:after="0" w:line="240" w:lineRule="auto"/>
        <w:rPr>
          <w:rFonts w:ascii="Times New Roman" w:hAnsi="Times New Roman"/>
          <w:b/>
          <w:bCs/>
          <w:sz w:val="26"/>
          <w:szCs w:val="26"/>
        </w:rPr>
      </w:pPr>
      <w:bookmarkStart w:id="4" w:name="page6"/>
      <w:bookmarkEnd w:id="4"/>
    </w:p>
    <w:p w:rsidR="00180422" w:rsidRDefault="00180422" w:rsidP="00180422">
      <w:pPr>
        <w:widowControl w:val="0"/>
        <w:autoSpaceDE w:val="0"/>
        <w:autoSpaceDN w:val="0"/>
        <w:adjustRightInd w:val="0"/>
        <w:spacing w:after="0" w:line="240" w:lineRule="auto"/>
        <w:rPr>
          <w:rFonts w:ascii="Times New Roman" w:hAnsi="Times New Roman"/>
          <w:b/>
          <w:bCs/>
          <w:sz w:val="26"/>
          <w:szCs w:val="26"/>
        </w:rPr>
      </w:pPr>
    </w:p>
    <w:p w:rsidR="00E015FA" w:rsidRPr="00CD5ED7" w:rsidRDefault="00E015FA">
      <w:pPr>
        <w:widowControl w:val="0"/>
        <w:autoSpaceDE w:val="0"/>
        <w:autoSpaceDN w:val="0"/>
        <w:adjustRightInd w:val="0"/>
        <w:spacing w:after="0" w:line="348" w:lineRule="exact"/>
        <w:rPr>
          <w:rFonts w:asciiTheme="minorHAnsi" w:hAnsiTheme="minorHAnsi"/>
          <w:sz w:val="26"/>
          <w:szCs w:val="26"/>
        </w:rPr>
      </w:pPr>
    </w:p>
    <w:p w:rsidR="00E015FA" w:rsidRPr="003566AB" w:rsidRDefault="009778D0">
      <w:pPr>
        <w:widowControl w:val="0"/>
        <w:autoSpaceDE w:val="0"/>
        <w:autoSpaceDN w:val="0"/>
        <w:adjustRightInd w:val="0"/>
        <w:spacing w:after="0" w:line="240" w:lineRule="auto"/>
        <w:rPr>
          <w:rFonts w:ascii="Times New Roman" w:hAnsi="Times New Roman"/>
          <w:sz w:val="34"/>
          <w:szCs w:val="34"/>
        </w:rPr>
      </w:pPr>
      <w:r w:rsidRPr="003566AB">
        <w:rPr>
          <w:rFonts w:ascii="Times New Roman" w:hAnsi="Times New Roman"/>
          <w:b/>
          <w:bCs/>
          <w:sz w:val="34"/>
          <w:szCs w:val="34"/>
        </w:rPr>
        <w:t>C</w:t>
      </w:r>
      <w:r w:rsidR="00E015FA" w:rsidRPr="003566AB">
        <w:rPr>
          <w:rFonts w:ascii="Times New Roman" w:hAnsi="Times New Roman"/>
          <w:b/>
          <w:bCs/>
          <w:sz w:val="34"/>
          <w:szCs w:val="34"/>
        </w:rPr>
        <w:t>ONTENTS:</w:t>
      </w:r>
    </w:p>
    <w:p w:rsidR="00E015FA" w:rsidRPr="003566AB" w:rsidRDefault="00E015FA">
      <w:pPr>
        <w:widowControl w:val="0"/>
        <w:autoSpaceDE w:val="0"/>
        <w:autoSpaceDN w:val="0"/>
        <w:adjustRightInd w:val="0"/>
        <w:spacing w:after="0" w:line="363" w:lineRule="exact"/>
        <w:rPr>
          <w:rFonts w:ascii="Times New Roman" w:hAnsi="Times New Roman"/>
          <w:sz w:val="26"/>
          <w:szCs w:val="26"/>
        </w:rPr>
      </w:pPr>
    </w:p>
    <w:p w:rsidR="00E015FA" w:rsidRPr="003566AB" w:rsidRDefault="00E015FA" w:rsidP="00806E94">
      <w:pPr>
        <w:widowControl w:val="0"/>
        <w:tabs>
          <w:tab w:val="left" w:leader="dot" w:pos="9120"/>
        </w:tabs>
        <w:autoSpaceDE w:val="0"/>
        <w:autoSpaceDN w:val="0"/>
        <w:adjustRightInd w:val="0"/>
        <w:spacing w:after="240" w:line="240" w:lineRule="auto"/>
        <w:rPr>
          <w:rFonts w:ascii="Times New Roman" w:hAnsi="Times New Roman"/>
          <w:sz w:val="26"/>
          <w:szCs w:val="26"/>
        </w:rPr>
      </w:pPr>
      <w:r w:rsidRPr="003566AB">
        <w:rPr>
          <w:rFonts w:ascii="Times New Roman" w:hAnsi="Times New Roman"/>
          <w:sz w:val="26"/>
          <w:szCs w:val="26"/>
        </w:rPr>
        <w:t>A shor</w:t>
      </w:r>
      <w:r w:rsidR="001255BD" w:rsidRPr="003566AB">
        <w:rPr>
          <w:rFonts w:ascii="Times New Roman" w:hAnsi="Times New Roman"/>
          <w:sz w:val="26"/>
          <w:szCs w:val="26"/>
        </w:rPr>
        <w:t>t history of the Laws of Chess</w:t>
      </w:r>
      <w:r w:rsidR="001255BD" w:rsidRPr="003566AB">
        <w:rPr>
          <w:rFonts w:ascii="Times New Roman" w:hAnsi="Times New Roman"/>
          <w:sz w:val="26"/>
          <w:szCs w:val="26"/>
        </w:rPr>
        <w:tab/>
        <w:t>5</w:t>
      </w:r>
    </w:p>
    <w:p w:rsidR="00E015FA" w:rsidRPr="003566AB" w:rsidRDefault="00E015FA" w:rsidP="00806E94">
      <w:pPr>
        <w:widowControl w:val="0"/>
        <w:autoSpaceDE w:val="0"/>
        <w:autoSpaceDN w:val="0"/>
        <w:adjustRightInd w:val="0"/>
        <w:spacing w:after="240" w:line="39" w:lineRule="exact"/>
        <w:rPr>
          <w:rFonts w:ascii="Times New Roman" w:hAnsi="Times New Roman"/>
          <w:sz w:val="26"/>
          <w:szCs w:val="26"/>
        </w:rPr>
      </w:pPr>
    </w:p>
    <w:p w:rsidR="00E015FA" w:rsidRPr="003566AB" w:rsidRDefault="001255BD" w:rsidP="00806E94">
      <w:pPr>
        <w:widowControl w:val="0"/>
        <w:tabs>
          <w:tab w:val="left" w:leader="dot" w:pos="9120"/>
        </w:tabs>
        <w:autoSpaceDE w:val="0"/>
        <w:autoSpaceDN w:val="0"/>
        <w:adjustRightInd w:val="0"/>
        <w:spacing w:after="240" w:line="240" w:lineRule="auto"/>
        <w:rPr>
          <w:rFonts w:ascii="Times New Roman" w:hAnsi="Times New Roman"/>
          <w:sz w:val="26"/>
          <w:szCs w:val="26"/>
        </w:rPr>
      </w:pPr>
      <w:r w:rsidRPr="003566AB">
        <w:rPr>
          <w:rFonts w:ascii="Times New Roman" w:hAnsi="Times New Roman"/>
          <w:sz w:val="26"/>
          <w:szCs w:val="26"/>
        </w:rPr>
        <w:t>FIDE Laws of Chess</w:t>
      </w:r>
      <w:r w:rsidRPr="003566AB">
        <w:rPr>
          <w:rFonts w:ascii="Times New Roman" w:hAnsi="Times New Roman"/>
          <w:sz w:val="26"/>
          <w:szCs w:val="26"/>
        </w:rPr>
        <w:tab/>
        <w:t>7</w:t>
      </w:r>
    </w:p>
    <w:p w:rsidR="00E015FA" w:rsidRPr="003566AB" w:rsidRDefault="00E015FA" w:rsidP="00806E94">
      <w:pPr>
        <w:widowControl w:val="0"/>
        <w:autoSpaceDE w:val="0"/>
        <w:autoSpaceDN w:val="0"/>
        <w:adjustRightInd w:val="0"/>
        <w:spacing w:after="240" w:line="37" w:lineRule="exact"/>
        <w:rPr>
          <w:rFonts w:ascii="Times New Roman" w:hAnsi="Times New Roman"/>
          <w:sz w:val="26"/>
          <w:szCs w:val="26"/>
        </w:rPr>
      </w:pPr>
    </w:p>
    <w:p w:rsidR="00E015FA" w:rsidRPr="003566AB" w:rsidRDefault="008C564A" w:rsidP="00806E94">
      <w:pPr>
        <w:widowControl w:val="0"/>
        <w:tabs>
          <w:tab w:val="left" w:leader="dot" w:pos="9120"/>
        </w:tabs>
        <w:autoSpaceDE w:val="0"/>
        <w:autoSpaceDN w:val="0"/>
        <w:adjustRightInd w:val="0"/>
        <w:spacing w:after="240" w:line="240" w:lineRule="auto"/>
        <w:rPr>
          <w:rFonts w:ascii="Times New Roman" w:hAnsi="Times New Roman"/>
          <w:sz w:val="26"/>
          <w:szCs w:val="26"/>
        </w:rPr>
      </w:pPr>
      <w:r>
        <w:rPr>
          <w:rFonts w:ascii="Times New Roman" w:hAnsi="Times New Roman"/>
          <w:sz w:val="26"/>
          <w:szCs w:val="26"/>
        </w:rPr>
        <w:t>Types of Tournaments</w:t>
      </w:r>
      <w:r>
        <w:rPr>
          <w:rFonts w:ascii="Times New Roman" w:hAnsi="Times New Roman"/>
          <w:sz w:val="26"/>
          <w:szCs w:val="26"/>
        </w:rPr>
        <w:tab/>
        <w:t>51</w:t>
      </w:r>
    </w:p>
    <w:p w:rsidR="00E015FA" w:rsidRPr="003566AB" w:rsidRDefault="00E015FA" w:rsidP="00806E94">
      <w:pPr>
        <w:widowControl w:val="0"/>
        <w:autoSpaceDE w:val="0"/>
        <w:autoSpaceDN w:val="0"/>
        <w:adjustRightInd w:val="0"/>
        <w:spacing w:after="240" w:line="39" w:lineRule="exact"/>
        <w:rPr>
          <w:rFonts w:ascii="Times New Roman" w:hAnsi="Times New Roman"/>
          <w:sz w:val="26"/>
          <w:szCs w:val="26"/>
        </w:rPr>
      </w:pPr>
    </w:p>
    <w:p w:rsidR="003566AB" w:rsidRDefault="00C87B31" w:rsidP="00806E94">
      <w:pPr>
        <w:widowControl w:val="0"/>
        <w:autoSpaceDE w:val="0"/>
        <w:autoSpaceDN w:val="0"/>
        <w:adjustRightInd w:val="0"/>
        <w:spacing w:after="240" w:line="240" w:lineRule="auto"/>
        <w:rPr>
          <w:rFonts w:ascii="Times New Roman" w:hAnsi="Times New Roman"/>
          <w:sz w:val="26"/>
          <w:szCs w:val="26"/>
        </w:rPr>
      </w:pPr>
      <w:r w:rsidRPr="003566AB">
        <w:rPr>
          <w:rFonts w:ascii="Times New Roman" w:hAnsi="Times New Roman"/>
          <w:sz w:val="26"/>
          <w:szCs w:val="26"/>
        </w:rPr>
        <w:t xml:space="preserve">FIDE </w:t>
      </w:r>
      <w:r w:rsidR="00E015FA" w:rsidRPr="003566AB">
        <w:rPr>
          <w:rFonts w:ascii="Times New Roman" w:hAnsi="Times New Roman"/>
          <w:sz w:val="26"/>
          <w:szCs w:val="26"/>
        </w:rPr>
        <w:t>Swiss Rules ……………………</w:t>
      </w:r>
      <w:r w:rsidR="004F19C8">
        <w:rPr>
          <w:rFonts w:ascii="Times New Roman" w:hAnsi="Times New Roman"/>
          <w:sz w:val="26"/>
          <w:szCs w:val="26"/>
        </w:rPr>
        <w:t>…………………………………………………. 56</w:t>
      </w:r>
    </w:p>
    <w:p w:rsidR="00C87B31" w:rsidRPr="003566AB" w:rsidRDefault="00C87B31" w:rsidP="00806E94">
      <w:pPr>
        <w:widowControl w:val="0"/>
        <w:autoSpaceDE w:val="0"/>
        <w:autoSpaceDN w:val="0"/>
        <w:adjustRightInd w:val="0"/>
        <w:spacing w:after="240" w:line="240" w:lineRule="auto"/>
        <w:rPr>
          <w:rFonts w:ascii="Times New Roman" w:hAnsi="Times New Roman"/>
          <w:sz w:val="26"/>
          <w:szCs w:val="26"/>
        </w:rPr>
      </w:pPr>
      <w:r w:rsidRPr="003566AB">
        <w:rPr>
          <w:rFonts w:ascii="Times New Roman" w:hAnsi="Times New Roman"/>
          <w:sz w:val="26"/>
          <w:szCs w:val="26"/>
        </w:rPr>
        <w:t>Tournament Development with Swiss Dut</w:t>
      </w:r>
      <w:r w:rsidR="003566AB">
        <w:rPr>
          <w:rFonts w:ascii="Times New Roman" w:hAnsi="Times New Roman"/>
          <w:sz w:val="26"/>
          <w:szCs w:val="26"/>
        </w:rPr>
        <w:t xml:space="preserve">ch System …………………………………   </w:t>
      </w:r>
      <w:r w:rsidR="004F19C8">
        <w:rPr>
          <w:rFonts w:ascii="Times New Roman" w:hAnsi="Times New Roman"/>
          <w:sz w:val="26"/>
          <w:szCs w:val="26"/>
        </w:rPr>
        <w:t>71</w:t>
      </w:r>
    </w:p>
    <w:p w:rsidR="00E015FA" w:rsidRPr="003566AB" w:rsidRDefault="00C87B31" w:rsidP="00806E94">
      <w:pPr>
        <w:widowControl w:val="0"/>
        <w:autoSpaceDE w:val="0"/>
        <w:autoSpaceDN w:val="0"/>
        <w:adjustRightInd w:val="0"/>
        <w:spacing w:after="240" w:line="240" w:lineRule="auto"/>
        <w:rPr>
          <w:rFonts w:ascii="Times New Roman" w:hAnsi="Times New Roman"/>
          <w:sz w:val="26"/>
          <w:szCs w:val="26"/>
        </w:rPr>
      </w:pPr>
      <w:r w:rsidRPr="003566AB">
        <w:rPr>
          <w:rFonts w:ascii="Times New Roman" w:hAnsi="Times New Roman"/>
          <w:bCs/>
          <w:sz w:val="26"/>
          <w:szCs w:val="26"/>
        </w:rPr>
        <w:t>Standards of Chess Equipment, tournament venue for FIDE Tournaments and Tiebreak Regulations ………………………………</w:t>
      </w:r>
      <w:r w:rsidR="003566AB">
        <w:rPr>
          <w:rFonts w:ascii="Times New Roman" w:hAnsi="Times New Roman"/>
          <w:bCs/>
          <w:sz w:val="26"/>
          <w:szCs w:val="26"/>
        </w:rPr>
        <w:t>………………………………………………</w:t>
      </w:r>
      <w:r w:rsidR="004F3BEE">
        <w:rPr>
          <w:rFonts w:ascii="Times New Roman" w:hAnsi="Times New Roman"/>
          <w:bCs/>
          <w:sz w:val="26"/>
          <w:szCs w:val="26"/>
        </w:rPr>
        <w:t>1</w:t>
      </w:r>
      <w:r w:rsidR="00806E94">
        <w:rPr>
          <w:rFonts w:ascii="Times New Roman" w:hAnsi="Times New Roman"/>
          <w:bCs/>
          <w:sz w:val="26"/>
          <w:szCs w:val="26"/>
        </w:rPr>
        <w:t>03</w:t>
      </w:r>
    </w:p>
    <w:p w:rsidR="00E015FA" w:rsidRPr="003566AB" w:rsidRDefault="00E015FA" w:rsidP="00806E94">
      <w:pPr>
        <w:widowControl w:val="0"/>
        <w:autoSpaceDE w:val="0"/>
        <w:autoSpaceDN w:val="0"/>
        <w:adjustRightInd w:val="0"/>
        <w:spacing w:after="240" w:line="39" w:lineRule="exact"/>
        <w:rPr>
          <w:rFonts w:ascii="Times New Roman" w:hAnsi="Times New Roman"/>
          <w:sz w:val="26"/>
          <w:szCs w:val="26"/>
        </w:rPr>
      </w:pPr>
    </w:p>
    <w:p w:rsidR="00E015FA" w:rsidRPr="003566AB" w:rsidRDefault="00E015FA" w:rsidP="00806E94">
      <w:pPr>
        <w:widowControl w:val="0"/>
        <w:tabs>
          <w:tab w:val="left" w:leader="dot" w:pos="9120"/>
        </w:tabs>
        <w:autoSpaceDE w:val="0"/>
        <w:autoSpaceDN w:val="0"/>
        <w:adjustRightInd w:val="0"/>
        <w:spacing w:after="240" w:line="240" w:lineRule="auto"/>
        <w:rPr>
          <w:rFonts w:ascii="Times New Roman" w:hAnsi="Times New Roman"/>
          <w:sz w:val="26"/>
          <w:szCs w:val="26"/>
        </w:rPr>
      </w:pPr>
      <w:r w:rsidRPr="003566AB">
        <w:rPr>
          <w:rFonts w:ascii="Times New Roman" w:hAnsi="Times New Roman"/>
          <w:sz w:val="26"/>
          <w:szCs w:val="26"/>
        </w:rPr>
        <w:t xml:space="preserve">FIDE </w:t>
      </w:r>
      <w:r w:rsidR="00A64639" w:rsidRPr="003566AB">
        <w:rPr>
          <w:rFonts w:ascii="Times New Roman" w:hAnsi="Times New Roman"/>
          <w:sz w:val="26"/>
          <w:szCs w:val="26"/>
        </w:rPr>
        <w:t>Competition</w:t>
      </w:r>
      <w:r w:rsidR="00E03760">
        <w:rPr>
          <w:rFonts w:ascii="Times New Roman" w:hAnsi="Times New Roman"/>
          <w:sz w:val="26"/>
          <w:szCs w:val="26"/>
        </w:rPr>
        <w:t xml:space="preserve"> Rules</w:t>
      </w:r>
      <w:r w:rsidR="00E03760">
        <w:rPr>
          <w:rFonts w:ascii="Times New Roman" w:hAnsi="Times New Roman"/>
          <w:sz w:val="26"/>
          <w:szCs w:val="26"/>
        </w:rPr>
        <w:tab/>
        <w:t>1</w:t>
      </w:r>
      <w:r w:rsidR="00806E94">
        <w:rPr>
          <w:rFonts w:ascii="Times New Roman" w:hAnsi="Times New Roman"/>
          <w:sz w:val="26"/>
          <w:szCs w:val="26"/>
        </w:rPr>
        <w:t>29</w:t>
      </w:r>
    </w:p>
    <w:p w:rsidR="00E015FA" w:rsidRPr="003566AB" w:rsidRDefault="00E015FA" w:rsidP="00806E94">
      <w:pPr>
        <w:widowControl w:val="0"/>
        <w:autoSpaceDE w:val="0"/>
        <w:autoSpaceDN w:val="0"/>
        <w:adjustRightInd w:val="0"/>
        <w:spacing w:after="240" w:line="39" w:lineRule="exact"/>
        <w:rPr>
          <w:rFonts w:ascii="Times New Roman" w:hAnsi="Times New Roman"/>
          <w:sz w:val="26"/>
          <w:szCs w:val="26"/>
        </w:rPr>
      </w:pPr>
    </w:p>
    <w:p w:rsidR="00E015FA" w:rsidRPr="003566AB" w:rsidRDefault="00EA4FBC" w:rsidP="00806E94">
      <w:pPr>
        <w:widowControl w:val="0"/>
        <w:tabs>
          <w:tab w:val="left" w:leader="dot" w:pos="9120"/>
        </w:tabs>
        <w:autoSpaceDE w:val="0"/>
        <w:autoSpaceDN w:val="0"/>
        <w:adjustRightInd w:val="0"/>
        <w:spacing w:after="240" w:line="240" w:lineRule="auto"/>
        <w:rPr>
          <w:rFonts w:ascii="Times New Roman" w:hAnsi="Times New Roman"/>
          <w:sz w:val="26"/>
          <w:szCs w:val="26"/>
        </w:rPr>
      </w:pPr>
      <w:r>
        <w:rPr>
          <w:rFonts w:ascii="Times New Roman" w:hAnsi="Times New Roman"/>
          <w:sz w:val="26"/>
          <w:szCs w:val="26"/>
        </w:rPr>
        <w:t>FIDE Title Regulations</w:t>
      </w:r>
      <w:r>
        <w:rPr>
          <w:rFonts w:ascii="Times New Roman" w:hAnsi="Times New Roman"/>
          <w:sz w:val="26"/>
          <w:szCs w:val="26"/>
        </w:rPr>
        <w:tab/>
        <w:t>1</w:t>
      </w:r>
      <w:r w:rsidR="00806E94">
        <w:rPr>
          <w:rFonts w:ascii="Times New Roman" w:hAnsi="Times New Roman"/>
          <w:sz w:val="26"/>
          <w:szCs w:val="26"/>
        </w:rPr>
        <w:t>39</w:t>
      </w:r>
    </w:p>
    <w:p w:rsidR="00E015FA" w:rsidRPr="003566AB" w:rsidRDefault="00E015FA" w:rsidP="00806E94">
      <w:pPr>
        <w:widowControl w:val="0"/>
        <w:autoSpaceDE w:val="0"/>
        <w:autoSpaceDN w:val="0"/>
        <w:adjustRightInd w:val="0"/>
        <w:spacing w:after="240" w:line="37" w:lineRule="exact"/>
        <w:rPr>
          <w:rFonts w:ascii="Times New Roman" w:hAnsi="Times New Roman"/>
          <w:sz w:val="26"/>
          <w:szCs w:val="26"/>
        </w:rPr>
      </w:pPr>
    </w:p>
    <w:p w:rsidR="00E015FA" w:rsidRPr="003566AB" w:rsidRDefault="00EA4FBC" w:rsidP="00806E94">
      <w:pPr>
        <w:widowControl w:val="0"/>
        <w:tabs>
          <w:tab w:val="left" w:leader="dot" w:pos="9120"/>
        </w:tabs>
        <w:autoSpaceDE w:val="0"/>
        <w:autoSpaceDN w:val="0"/>
        <w:adjustRightInd w:val="0"/>
        <w:spacing w:after="240" w:line="240" w:lineRule="auto"/>
        <w:rPr>
          <w:rFonts w:ascii="Times New Roman" w:hAnsi="Times New Roman"/>
          <w:sz w:val="26"/>
          <w:szCs w:val="26"/>
        </w:rPr>
      </w:pPr>
      <w:r>
        <w:rPr>
          <w:rFonts w:ascii="Times New Roman" w:hAnsi="Times New Roman"/>
          <w:sz w:val="26"/>
          <w:szCs w:val="26"/>
        </w:rPr>
        <w:t>FIDE Rating Regulations</w:t>
      </w:r>
      <w:r>
        <w:rPr>
          <w:rFonts w:ascii="Times New Roman" w:hAnsi="Times New Roman"/>
          <w:sz w:val="26"/>
          <w:szCs w:val="26"/>
        </w:rPr>
        <w:tab/>
        <w:t>1</w:t>
      </w:r>
      <w:r w:rsidR="00806E94">
        <w:rPr>
          <w:rFonts w:ascii="Times New Roman" w:hAnsi="Times New Roman"/>
          <w:sz w:val="26"/>
          <w:szCs w:val="26"/>
        </w:rPr>
        <w:t>69</w:t>
      </w:r>
    </w:p>
    <w:p w:rsidR="00E015FA" w:rsidRPr="003566AB" w:rsidRDefault="00E015FA" w:rsidP="00806E94">
      <w:pPr>
        <w:widowControl w:val="0"/>
        <w:autoSpaceDE w:val="0"/>
        <w:autoSpaceDN w:val="0"/>
        <w:adjustRightInd w:val="0"/>
        <w:spacing w:after="240" w:line="39" w:lineRule="exact"/>
        <w:rPr>
          <w:rFonts w:ascii="Times New Roman" w:hAnsi="Times New Roman"/>
          <w:sz w:val="26"/>
          <w:szCs w:val="26"/>
        </w:rPr>
      </w:pPr>
    </w:p>
    <w:p w:rsidR="00E015FA" w:rsidRPr="003566AB" w:rsidRDefault="00E015FA" w:rsidP="00806E94">
      <w:pPr>
        <w:widowControl w:val="0"/>
        <w:tabs>
          <w:tab w:val="left" w:leader="dot" w:pos="9120"/>
        </w:tabs>
        <w:autoSpaceDE w:val="0"/>
        <w:autoSpaceDN w:val="0"/>
        <w:adjustRightInd w:val="0"/>
        <w:spacing w:after="240" w:line="240" w:lineRule="auto"/>
        <w:rPr>
          <w:rFonts w:ascii="Times New Roman" w:hAnsi="Times New Roman"/>
          <w:sz w:val="26"/>
          <w:szCs w:val="26"/>
        </w:rPr>
      </w:pPr>
      <w:r w:rsidRPr="003566AB">
        <w:rPr>
          <w:rFonts w:ascii="Times New Roman" w:hAnsi="Times New Roman"/>
          <w:sz w:val="26"/>
          <w:szCs w:val="26"/>
        </w:rPr>
        <w:t>Regulatio</w:t>
      </w:r>
      <w:r w:rsidR="00B62728">
        <w:rPr>
          <w:rFonts w:ascii="Times New Roman" w:hAnsi="Times New Roman"/>
          <w:sz w:val="26"/>
          <w:szCs w:val="26"/>
        </w:rPr>
        <w:t>ns for the Title of Arbiters</w:t>
      </w:r>
      <w:r w:rsidR="00B62728">
        <w:rPr>
          <w:rFonts w:ascii="Times New Roman" w:hAnsi="Times New Roman"/>
          <w:sz w:val="26"/>
          <w:szCs w:val="26"/>
        </w:rPr>
        <w:tab/>
      </w:r>
      <w:r w:rsidR="001C1D22">
        <w:rPr>
          <w:rFonts w:ascii="Times New Roman" w:hAnsi="Times New Roman"/>
          <w:sz w:val="26"/>
          <w:szCs w:val="26"/>
        </w:rPr>
        <w:t>17</w:t>
      </w:r>
      <w:r w:rsidR="00806E94">
        <w:rPr>
          <w:rFonts w:ascii="Times New Roman" w:hAnsi="Times New Roman"/>
          <w:sz w:val="26"/>
          <w:szCs w:val="26"/>
        </w:rPr>
        <w:t>8</w:t>
      </w:r>
    </w:p>
    <w:p w:rsidR="00E015FA" w:rsidRPr="003566AB" w:rsidRDefault="00E015FA" w:rsidP="00806E94">
      <w:pPr>
        <w:widowControl w:val="0"/>
        <w:autoSpaceDE w:val="0"/>
        <w:autoSpaceDN w:val="0"/>
        <w:adjustRightInd w:val="0"/>
        <w:spacing w:after="240" w:line="39" w:lineRule="exact"/>
        <w:rPr>
          <w:rFonts w:ascii="Times New Roman" w:hAnsi="Times New Roman"/>
          <w:sz w:val="26"/>
          <w:szCs w:val="26"/>
        </w:rPr>
      </w:pPr>
    </w:p>
    <w:p w:rsidR="00E015FA" w:rsidRPr="003566AB" w:rsidRDefault="00E015FA" w:rsidP="00806E94">
      <w:pPr>
        <w:widowControl w:val="0"/>
        <w:tabs>
          <w:tab w:val="left" w:leader="dot" w:pos="9120"/>
        </w:tabs>
        <w:autoSpaceDE w:val="0"/>
        <w:autoSpaceDN w:val="0"/>
        <w:adjustRightInd w:val="0"/>
        <w:spacing w:after="240" w:line="240" w:lineRule="auto"/>
        <w:rPr>
          <w:rFonts w:ascii="Times New Roman" w:hAnsi="Times New Roman"/>
          <w:sz w:val="26"/>
          <w:szCs w:val="26"/>
        </w:rPr>
      </w:pPr>
      <w:r w:rsidRPr="003566AB">
        <w:rPr>
          <w:rFonts w:ascii="Times New Roman" w:hAnsi="Times New Roman"/>
          <w:sz w:val="26"/>
          <w:szCs w:val="26"/>
        </w:rPr>
        <w:t xml:space="preserve">The role of </w:t>
      </w:r>
      <w:r w:rsidR="00C96381" w:rsidRPr="003566AB">
        <w:rPr>
          <w:rFonts w:ascii="Times New Roman" w:hAnsi="Times New Roman"/>
          <w:sz w:val="26"/>
          <w:szCs w:val="26"/>
        </w:rPr>
        <w:t>t</w:t>
      </w:r>
      <w:r w:rsidR="00B62728">
        <w:rPr>
          <w:rFonts w:ascii="Times New Roman" w:hAnsi="Times New Roman"/>
          <w:sz w:val="26"/>
          <w:szCs w:val="26"/>
        </w:rPr>
        <w:t>he Arbiters and their duties</w:t>
      </w:r>
      <w:r w:rsidR="00B62728">
        <w:rPr>
          <w:rFonts w:ascii="Times New Roman" w:hAnsi="Times New Roman"/>
          <w:sz w:val="26"/>
          <w:szCs w:val="26"/>
        </w:rPr>
        <w:tab/>
      </w:r>
      <w:r w:rsidR="00806E94">
        <w:rPr>
          <w:rFonts w:ascii="Times New Roman" w:hAnsi="Times New Roman"/>
          <w:sz w:val="26"/>
          <w:szCs w:val="26"/>
        </w:rPr>
        <w:t>184</w:t>
      </w:r>
    </w:p>
    <w:p w:rsidR="00E015FA" w:rsidRPr="003566AB" w:rsidRDefault="00E015FA" w:rsidP="00806E94">
      <w:pPr>
        <w:widowControl w:val="0"/>
        <w:autoSpaceDE w:val="0"/>
        <w:autoSpaceDN w:val="0"/>
        <w:adjustRightInd w:val="0"/>
        <w:spacing w:after="240" w:line="37" w:lineRule="exact"/>
        <w:rPr>
          <w:rFonts w:ascii="Times New Roman" w:hAnsi="Times New Roman"/>
          <w:sz w:val="26"/>
          <w:szCs w:val="26"/>
        </w:rPr>
      </w:pPr>
    </w:p>
    <w:p w:rsidR="00E015FA" w:rsidRPr="003566AB" w:rsidRDefault="00B62728" w:rsidP="00806E94">
      <w:pPr>
        <w:widowControl w:val="0"/>
        <w:tabs>
          <w:tab w:val="left" w:leader="dot" w:pos="9120"/>
        </w:tabs>
        <w:autoSpaceDE w:val="0"/>
        <w:autoSpaceDN w:val="0"/>
        <w:adjustRightInd w:val="0"/>
        <w:spacing w:after="240" w:line="240" w:lineRule="auto"/>
        <w:rPr>
          <w:rFonts w:ascii="Times New Roman" w:hAnsi="Times New Roman"/>
          <w:sz w:val="26"/>
          <w:szCs w:val="26"/>
        </w:rPr>
      </w:pPr>
      <w:r>
        <w:rPr>
          <w:rFonts w:ascii="Times New Roman" w:hAnsi="Times New Roman"/>
          <w:sz w:val="26"/>
          <w:szCs w:val="26"/>
        </w:rPr>
        <w:t>Application forms</w:t>
      </w:r>
      <w:r>
        <w:rPr>
          <w:rFonts w:ascii="Times New Roman" w:hAnsi="Times New Roman"/>
          <w:sz w:val="26"/>
          <w:szCs w:val="26"/>
        </w:rPr>
        <w:tab/>
      </w:r>
      <w:r w:rsidR="001C1D22">
        <w:rPr>
          <w:rFonts w:ascii="Times New Roman" w:hAnsi="Times New Roman"/>
          <w:sz w:val="26"/>
          <w:szCs w:val="26"/>
        </w:rPr>
        <w:t>189</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180422" w:rsidRDefault="00180422" w:rsidP="001255BD">
      <w:pPr>
        <w:widowControl w:val="0"/>
        <w:autoSpaceDE w:val="0"/>
        <w:autoSpaceDN w:val="0"/>
        <w:adjustRightInd w:val="0"/>
        <w:spacing w:after="0" w:line="240" w:lineRule="auto"/>
        <w:jc w:val="center"/>
        <w:rPr>
          <w:rFonts w:ascii="Times New Roman" w:hAnsi="Times New Roman"/>
          <w:b/>
          <w:bCs/>
          <w:sz w:val="34"/>
          <w:szCs w:val="26"/>
        </w:rPr>
      </w:pPr>
      <w:bookmarkStart w:id="5" w:name="page7"/>
      <w:bookmarkEnd w:id="5"/>
    </w:p>
    <w:p w:rsidR="00180422" w:rsidRDefault="00180422" w:rsidP="001255BD">
      <w:pPr>
        <w:widowControl w:val="0"/>
        <w:autoSpaceDE w:val="0"/>
        <w:autoSpaceDN w:val="0"/>
        <w:adjustRightInd w:val="0"/>
        <w:spacing w:after="0" w:line="240" w:lineRule="auto"/>
        <w:jc w:val="center"/>
        <w:rPr>
          <w:rFonts w:ascii="Times New Roman" w:hAnsi="Times New Roman"/>
          <w:b/>
          <w:bCs/>
          <w:sz w:val="34"/>
          <w:szCs w:val="26"/>
        </w:rPr>
      </w:pPr>
    </w:p>
    <w:p w:rsidR="00180422" w:rsidRDefault="00180422" w:rsidP="001255BD">
      <w:pPr>
        <w:widowControl w:val="0"/>
        <w:autoSpaceDE w:val="0"/>
        <w:autoSpaceDN w:val="0"/>
        <w:adjustRightInd w:val="0"/>
        <w:spacing w:after="0" w:line="240" w:lineRule="auto"/>
        <w:jc w:val="center"/>
        <w:rPr>
          <w:rFonts w:ascii="Times New Roman" w:hAnsi="Times New Roman"/>
          <w:b/>
          <w:bCs/>
          <w:sz w:val="34"/>
          <w:szCs w:val="26"/>
        </w:rPr>
      </w:pPr>
    </w:p>
    <w:p w:rsidR="00180422" w:rsidRDefault="00180422" w:rsidP="001255BD">
      <w:pPr>
        <w:widowControl w:val="0"/>
        <w:autoSpaceDE w:val="0"/>
        <w:autoSpaceDN w:val="0"/>
        <w:adjustRightInd w:val="0"/>
        <w:spacing w:after="0" w:line="240" w:lineRule="auto"/>
        <w:jc w:val="center"/>
        <w:rPr>
          <w:rFonts w:ascii="Times New Roman" w:hAnsi="Times New Roman"/>
          <w:b/>
          <w:bCs/>
          <w:sz w:val="34"/>
          <w:szCs w:val="26"/>
        </w:rPr>
      </w:pPr>
    </w:p>
    <w:p w:rsidR="00180422" w:rsidRDefault="00180422" w:rsidP="001255BD">
      <w:pPr>
        <w:widowControl w:val="0"/>
        <w:autoSpaceDE w:val="0"/>
        <w:autoSpaceDN w:val="0"/>
        <w:adjustRightInd w:val="0"/>
        <w:spacing w:after="0" w:line="240" w:lineRule="auto"/>
        <w:jc w:val="center"/>
        <w:rPr>
          <w:rFonts w:ascii="Times New Roman" w:hAnsi="Times New Roman"/>
          <w:b/>
          <w:bCs/>
          <w:sz w:val="34"/>
          <w:szCs w:val="26"/>
        </w:rPr>
      </w:pPr>
    </w:p>
    <w:p w:rsidR="00180422" w:rsidRDefault="00180422" w:rsidP="001255BD">
      <w:pPr>
        <w:widowControl w:val="0"/>
        <w:autoSpaceDE w:val="0"/>
        <w:autoSpaceDN w:val="0"/>
        <w:adjustRightInd w:val="0"/>
        <w:spacing w:after="0" w:line="240" w:lineRule="auto"/>
        <w:jc w:val="center"/>
        <w:rPr>
          <w:rFonts w:ascii="Times New Roman" w:hAnsi="Times New Roman"/>
          <w:b/>
          <w:bCs/>
          <w:sz w:val="34"/>
          <w:szCs w:val="26"/>
        </w:rPr>
      </w:pPr>
    </w:p>
    <w:p w:rsidR="00180422" w:rsidRDefault="00180422" w:rsidP="001255BD">
      <w:pPr>
        <w:widowControl w:val="0"/>
        <w:autoSpaceDE w:val="0"/>
        <w:autoSpaceDN w:val="0"/>
        <w:adjustRightInd w:val="0"/>
        <w:spacing w:after="0" w:line="240" w:lineRule="auto"/>
        <w:jc w:val="center"/>
        <w:rPr>
          <w:rFonts w:ascii="Times New Roman" w:hAnsi="Times New Roman"/>
          <w:b/>
          <w:bCs/>
          <w:sz w:val="34"/>
          <w:szCs w:val="26"/>
        </w:rPr>
      </w:pPr>
    </w:p>
    <w:p w:rsidR="00E015FA" w:rsidRPr="003566AB" w:rsidRDefault="00E015FA" w:rsidP="001255BD">
      <w:pPr>
        <w:widowControl w:val="0"/>
        <w:autoSpaceDE w:val="0"/>
        <w:autoSpaceDN w:val="0"/>
        <w:adjustRightInd w:val="0"/>
        <w:spacing w:after="0" w:line="240" w:lineRule="auto"/>
        <w:jc w:val="center"/>
        <w:rPr>
          <w:rFonts w:ascii="Times New Roman" w:hAnsi="Times New Roman"/>
          <w:sz w:val="34"/>
          <w:szCs w:val="26"/>
        </w:rPr>
      </w:pPr>
      <w:r w:rsidRPr="003566AB">
        <w:rPr>
          <w:rFonts w:ascii="Times New Roman" w:hAnsi="Times New Roman"/>
          <w:b/>
          <w:bCs/>
          <w:sz w:val="34"/>
          <w:szCs w:val="26"/>
        </w:rPr>
        <w:lastRenderedPageBreak/>
        <w:t>A short history of the Laws of Chess</w:t>
      </w:r>
    </w:p>
    <w:p w:rsidR="00E015FA" w:rsidRPr="003566AB" w:rsidRDefault="00E015FA">
      <w:pPr>
        <w:widowControl w:val="0"/>
        <w:autoSpaceDE w:val="0"/>
        <w:autoSpaceDN w:val="0"/>
        <w:adjustRightInd w:val="0"/>
        <w:spacing w:after="0" w:line="36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2" w:lineRule="auto"/>
        <w:ind w:right="120"/>
        <w:jc w:val="both"/>
        <w:rPr>
          <w:rFonts w:ascii="Times New Roman" w:hAnsi="Times New Roman"/>
          <w:sz w:val="26"/>
          <w:szCs w:val="26"/>
        </w:rPr>
      </w:pPr>
      <w:r w:rsidRPr="003566AB">
        <w:rPr>
          <w:rFonts w:ascii="Times New Roman" w:hAnsi="Times New Roman"/>
          <w:sz w:val="26"/>
          <w:szCs w:val="26"/>
        </w:rPr>
        <w:t>FIDE was founded in Paris on 20</w:t>
      </w:r>
      <w:r w:rsidR="00201037" w:rsidRPr="003566AB">
        <w:rPr>
          <w:rFonts w:ascii="Times New Roman" w:hAnsi="Times New Roman"/>
          <w:sz w:val="26"/>
          <w:szCs w:val="26"/>
          <w:vertAlign w:val="superscript"/>
        </w:rPr>
        <w:t>th</w:t>
      </w:r>
      <w:r w:rsidRPr="003566AB">
        <w:rPr>
          <w:rFonts w:ascii="Times New Roman" w:hAnsi="Times New Roman"/>
          <w:sz w:val="26"/>
          <w:szCs w:val="26"/>
        </w:rPr>
        <w:t xml:space="preserve"> July 1924 and one of its main programmes was to unify the rules of the game. The first official rules for chess were published in 1929 in French.</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120"/>
        <w:jc w:val="both"/>
        <w:rPr>
          <w:rFonts w:ascii="Times New Roman" w:hAnsi="Times New Roman"/>
          <w:sz w:val="26"/>
          <w:szCs w:val="26"/>
        </w:rPr>
      </w:pPr>
      <w:r w:rsidRPr="003566AB">
        <w:rPr>
          <w:rFonts w:ascii="Times New Roman" w:hAnsi="Times New Roman"/>
          <w:sz w:val="26"/>
          <w:szCs w:val="26"/>
        </w:rPr>
        <w:t>An update of the rules was published (once more in French) in 1952 with the amendments by the FIDE General Assembly.</w:t>
      </w:r>
    </w:p>
    <w:p w:rsidR="00E015FA" w:rsidRPr="003566AB" w:rsidRDefault="00E015FA">
      <w:pPr>
        <w:widowControl w:val="0"/>
        <w:overflowPunct w:val="0"/>
        <w:autoSpaceDE w:val="0"/>
        <w:autoSpaceDN w:val="0"/>
        <w:adjustRightInd w:val="0"/>
        <w:spacing w:after="0" w:line="258" w:lineRule="auto"/>
        <w:ind w:right="120"/>
        <w:jc w:val="both"/>
        <w:rPr>
          <w:rFonts w:ascii="Times New Roman" w:hAnsi="Times New Roman"/>
          <w:sz w:val="26"/>
          <w:szCs w:val="26"/>
        </w:rPr>
      </w:pPr>
      <w:r w:rsidRPr="003566AB">
        <w:rPr>
          <w:rFonts w:ascii="Times New Roman" w:hAnsi="Times New Roman"/>
          <w:sz w:val="26"/>
          <w:szCs w:val="26"/>
        </w:rPr>
        <w:t>There was another edition in 1966, with comments to the rules. Finally in 1974</w:t>
      </w:r>
      <w:r w:rsidR="00201037" w:rsidRPr="003566AB">
        <w:rPr>
          <w:rFonts w:ascii="Times New Roman" w:hAnsi="Times New Roman"/>
          <w:b/>
          <w:color w:val="FF0000"/>
          <w:sz w:val="26"/>
          <w:szCs w:val="26"/>
        </w:rPr>
        <w:t>,</w:t>
      </w:r>
      <w:r w:rsidRPr="003566AB">
        <w:rPr>
          <w:rFonts w:ascii="Times New Roman" w:hAnsi="Times New Roman"/>
          <w:sz w:val="26"/>
          <w:szCs w:val="26"/>
        </w:rPr>
        <w:t xml:space="preserve"> the Permanent Rules Commission published the first English edition with new interpretations and some amendments. In the following years</w:t>
      </w:r>
      <w:r w:rsidR="00201037" w:rsidRPr="003566AB">
        <w:rPr>
          <w:rFonts w:ascii="Times New Roman" w:hAnsi="Times New Roman"/>
          <w:b/>
          <w:color w:val="FF0000"/>
          <w:sz w:val="26"/>
          <w:szCs w:val="26"/>
        </w:rPr>
        <w:t>,</w:t>
      </w:r>
      <w:r w:rsidRPr="003566AB">
        <w:rPr>
          <w:rFonts w:ascii="Times New Roman" w:hAnsi="Times New Roman"/>
          <w:sz w:val="26"/>
          <w:szCs w:val="26"/>
        </w:rPr>
        <w:t xml:space="preserve"> the Permanent Rules Commission made some more changes, based on experience from competitions.</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140"/>
        <w:jc w:val="both"/>
        <w:rPr>
          <w:rFonts w:ascii="Times New Roman" w:hAnsi="Times New Roman"/>
          <w:sz w:val="26"/>
          <w:szCs w:val="26"/>
        </w:rPr>
      </w:pPr>
      <w:r w:rsidRPr="003566AB">
        <w:rPr>
          <w:rFonts w:ascii="Times New Roman" w:hAnsi="Times New Roman"/>
          <w:sz w:val="26"/>
          <w:szCs w:val="26"/>
        </w:rPr>
        <w:t>The last major change was made in 1997 when the ‘more or less’ actual Laws of Chess were split into three parts: the Basic Rules of Play, the Competition Rules and Appendices.</w:t>
      </w:r>
    </w:p>
    <w:p w:rsidR="00E015FA" w:rsidRPr="003566AB" w:rsidRDefault="00E015FA">
      <w:pPr>
        <w:widowControl w:val="0"/>
        <w:overflowPunct w:val="0"/>
        <w:autoSpaceDE w:val="0"/>
        <w:autoSpaceDN w:val="0"/>
        <w:adjustRightInd w:val="0"/>
        <w:spacing w:after="0" w:line="240" w:lineRule="auto"/>
        <w:ind w:right="120"/>
        <w:jc w:val="both"/>
        <w:rPr>
          <w:rFonts w:ascii="Times New Roman" w:hAnsi="Times New Roman"/>
          <w:sz w:val="26"/>
          <w:szCs w:val="26"/>
        </w:rPr>
      </w:pPr>
      <w:r w:rsidRPr="003566AB">
        <w:rPr>
          <w:rFonts w:ascii="Times New Roman" w:hAnsi="Times New Roman"/>
          <w:sz w:val="26"/>
          <w:szCs w:val="26"/>
        </w:rPr>
        <w:t>The first part - Articles 1 to 5 - is important for all people playing chess; while the second part – Articles 6 to 14 - mainly applies to chess tournaments. In the third part</w:t>
      </w:r>
      <w:r w:rsidR="00201037" w:rsidRPr="003566AB">
        <w:rPr>
          <w:rFonts w:ascii="Times New Roman" w:hAnsi="Times New Roman"/>
          <w:color w:val="FF0000"/>
          <w:sz w:val="26"/>
          <w:szCs w:val="26"/>
        </w:rPr>
        <w:t>,</w:t>
      </w:r>
      <w:r w:rsidRPr="003566AB">
        <w:rPr>
          <w:rFonts w:ascii="Times New Roman" w:hAnsi="Times New Roman"/>
          <w:sz w:val="26"/>
          <w:szCs w:val="26"/>
        </w:rPr>
        <w:t xml:space="preserve"> there are some appendices and the guidelines for adjourned games.</w:t>
      </w:r>
    </w:p>
    <w:p w:rsidR="00201037" w:rsidRPr="003566AB" w:rsidRDefault="00201037">
      <w:pPr>
        <w:widowControl w:val="0"/>
        <w:overflowPunct w:val="0"/>
        <w:autoSpaceDE w:val="0"/>
        <w:autoSpaceDN w:val="0"/>
        <w:adjustRightInd w:val="0"/>
        <w:spacing w:after="0" w:line="228" w:lineRule="auto"/>
        <w:ind w:right="120"/>
        <w:jc w:val="both"/>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28" w:lineRule="auto"/>
        <w:ind w:right="120"/>
        <w:jc w:val="both"/>
        <w:rPr>
          <w:rFonts w:ascii="Times New Roman" w:hAnsi="Times New Roman"/>
          <w:sz w:val="26"/>
          <w:szCs w:val="26"/>
        </w:rPr>
      </w:pPr>
      <w:r w:rsidRPr="003566AB">
        <w:rPr>
          <w:rFonts w:ascii="Times New Roman" w:hAnsi="Times New Roman"/>
          <w:sz w:val="26"/>
          <w:szCs w:val="26"/>
        </w:rPr>
        <w:t>Starting from 1997</w:t>
      </w:r>
      <w:r w:rsidR="00201037" w:rsidRPr="003566AB">
        <w:rPr>
          <w:rFonts w:ascii="Times New Roman" w:hAnsi="Times New Roman"/>
          <w:b/>
          <w:color w:val="FF0000"/>
          <w:sz w:val="26"/>
          <w:szCs w:val="26"/>
        </w:rPr>
        <w:t>,</w:t>
      </w:r>
      <w:r w:rsidRPr="003566AB">
        <w:rPr>
          <w:rFonts w:ascii="Times New Roman" w:hAnsi="Times New Roman"/>
          <w:sz w:val="26"/>
          <w:szCs w:val="26"/>
        </w:rPr>
        <w:t xml:space="preserve"> the FIDE Rules and Tournament Regulation Commission (RTRC) made changes of the Laws of Chess only every four years, coming into force on 1</w:t>
      </w:r>
      <w:r w:rsidRPr="003566AB">
        <w:rPr>
          <w:rFonts w:ascii="Times New Roman" w:hAnsi="Times New Roman"/>
          <w:sz w:val="26"/>
          <w:szCs w:val="26"/>
          <w:vertAlign w:val="superscript"/>
        </w:rPr>
        <w:t>st</w:t>
      </w:r>
      <w:r w:rsidRPr="003566AB">
        <w:rPr>
          <w:rFonts w:ascii="Times New Roman" w:hAnsi="Times New Roman"/>
          <w:sz w:val="26"/>
          <w:szCs w:val="26"/>
        </w:rPr>
        <w:t xml:space="preserve"> July of the year following the decision.</w:t>
      </w:r>
    </w:p>
    <w:p w:rsidR="00E015FA" w:rsidRPr="003566AB" w:rsidRDefault="00E015FA">
      <w:pPr>
        <w:widowControl w:val="0"/>
        <w:autoSpaceDE w:val="0"/>
        <w:autoSpaceDN w:val="0"/>
        <w:adjustRightInd w:val="0"/>
        <w:spacing w:after="0" w:line="304"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Let us finish the history with the prefaces of the 1958 and 1974 Rules of Chess:</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i/>
          <w:iCs/>
          <w:sz w:val="26"/>
          <w:szCs w:val="26"/>
        </w:rPr>
        <w:t>1958</w:t>
      </w:r>
    </w:p>
    <w:p w:rsidR="00E015FA" w:rsidRPr="003566AB" w:rsidRDefault="00E015FA">
      <w:pPr>
        <w:widowControl w:val="0"/>
        <w:overflowPunct w:val="0"/>
        <w:autoSpaceDE w:val="0"/>
        <w:autoSpaceDN w:val="0"/>
        <w:adjustRightInd w:val="0"/>
        <w:spacing w:after="0" w:line="241" w:lineRule="auto"/>
        <w:ind w:right="120"/>
        <w:jc w:val="both"/>
        <w:rPr>
          <w:rFonts w:ascii="Times New Roman" w:hAnsi="Times New Roman"/>
          <w:sz w:val="26"/>
          <w:szCs w:val="26"/>
        </w:rPr>
      </w:pPr>
      <w:r w:rsidRPr="003566AB">
        <w:rPr>
          <w:rFonts w:ascii="Times New Roman" w:hAnsi="Times New Roman"/>
          <w:i/>
          <w:iCs/>
          <w:sz w:val="26"/>
          <w:szCs w:val="26"/>
        </w:rPr>
        <w:t>“GENERAL OBSERVATIONS. The Laws of Chess cannot, and should not, regulate all possible situations that may arise during a game, nor they can regulate all questions of organization. In most cases not precisely regulate by an Article of the Laws, one should be able to reach a correct judgment by applying analogous stipulations for situations of a similar character. As to the arbiters’ tasks, in most cases one must presuppose that arbiters have the competence, sound of judgment, and absolute objectivity necessary. A regulation too detailed would deprive the arbiter of his freedom of judgment and might prevent him from finding the solution dictated by fairness and compatible with the circumstances of a particular case, since one cannot foresee every possibility.”</w:t>
      </w:r>
    </w:p>
    <w:p w:rsidR="00E015FA" w:rsidRPr="003566AB" w:rsidRDefault="00E015FA">
      <w:pPr>
        <w:widowControl w:val="0"/>
        <w:autoSpaceDE w:val="0"/>
        <w:autoSpaceDN w:val="0"/>
        <w:adjustRightInd w:val="0"/>
        <w:spacing w:after="0" w:line="323"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i/>
          <w:iCs/>
          <w:sz w:val="26"/>
          <w:szCs w:val="26"/>
        </w:rPr>
        <w:t>1974</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rsidP="00824041">
      <w:pPr>
        <w:widowControl w:val="0"/>
        <w:overflowPunct w:val="0"/>
        <w:autoSpaceDE w:val="0"/>
        <w:autoSpaceDN w:val="0"/>
        <w:adjustRightInd w:val="0"/>
        <w:spacing w:after="0" w:line="243" w:lineRule="auto"/>
        <w:ind w:right="120"/>
        <w:jc w:val="both"/>
        <w:rPr>
          <w:rFonts w:ascii="Times New Roman" w:hAnsi="Times New Roman"/>
          <w:sz w:val="26"/>
          <w:szCs w:val="26"/>
        </w:rPr>
      </w:pPr>
      <w:r w:rsidRPr="003566AB">
        <w:rPr>
          <w:rFonts w:ascii="Times New Roman" w:hAnsi="Times New Roman"/>
          <w:i/>
          <w:iCs/>
          <w:sz w:val="26"/>
          <w:szCs w:val="26"/>
        </w:rPr>
        <w:t>“FIDE INTERPRETATIONS. During recent years the Commission has been more or less overwhelmed by a steadily growing number of proposals and questions. That, of itself, is a good thing. However, there is a marked tendency in those many questions and proposals to bring more and more refinements and details into the Laws of Chess.</w:t>
      </w:r>
      <w:r w:rsidR="00824041" w:rsidRPr="003566AB">
        <w:rPr>
          <w:rFonts w:ascii="Times New Roman" w:hAnsi="Times New Roman"/>
          <w:sz w:val="26"/>
          <w:szCs w:val="26"/>
        </w:rPr>
        <w:t xml:space="preserve"> </w:t>
      </w:r>
    </w:p>
    <w:p w:rsidR="00761A93" w:rsidRPr="003566AB" w:rsidRDefault="00761A93" w:rsidP="00824041">
      <w:pPr>
        <w:widowControl w:val="0"/>
        <w:overflowPunct w:val="0"/>
        <w:autoSpaceDE w:val="0"/>
        <w:autoSpaceDN w:val="0"/>
        <w:adjustRightInd w:val="0"/>
        <w:spacing w:after="0" w:line="243" w:lineRule="auto"/>
        <w:ind w:right="120"/>
        <w:jc w:val="both"/>
        <w:rPr>
          <w:rFonts w:ascii="Times New Roman" w:hAnsi="Times New Roman"/>
          <w:sz w:val="26"/>
          <w:szCs w:val="26"/>
        </w:rPr>
      </w:pPr>
    </w:p>
    <w:p w:rsidR="00E015FA" w:rsidRPr="003566AB" w:rsidRDefault="00E015FA" w:rsidP="00824041">
      <w:pPr>
        <w:widowControl w:val="0"/>
        <w:overflowPunct w:val="0"/>
        <w:autoSpaceDE w:val="0"/>
        <w:autoSpaceDN w:val="0"/>
        <w:adjustRightInd w:val="0"/>
        <w:spacing w:after="0" w:line="240" w:lineRule="auto"/>
        <w:jc w:val="both"/>
        <w:rPr>
          <w:rFonts w:ascii="Times New Roman" w:hAnsi="Times New Roman"/>
          <w:sz w:val="26"/>
          <w:szCs w:val="26"/>
        </w:rPr>
      </w:pPr>
      <w:bookmarkStart w:id="6" w:name="page8"/>
      <w:bookmarkEnd w:id="6"/>
      <w:r w:rsidRPr="003566AB">
        <w:rPr>
          <w:rFonts w:ascii="Times New Roman" w:hAnsi="Times New Roman"/>
          <w:i/>
          <w:iCs/>
          <w:sz w:val="26"/>
          <w:szCs w:val="26"/>
        </w:rPr>
        <w:t xml:space="preserve">Clearly the intention is to get more and more detailed instructions concerning “how to act in such and such case”. This may be profitable for a certain type of arbiter, but at the same time may be a severe handicap for another, generally the best, type of arbiter. The Commission in its entirely takes the firm position that the laws of Chess should be as short and as clear as possible. The Commission strongly believes that minor details should be left to the discretion of the arbiter. Each arbiter should have the opportunity, in case of a </w:t>
      </w:r>
      <w:r w:rsidRPr="003566AB">
        <w:rPr>
          <w:rFonts w:ascii="Times New Roman" w:hAnsi="Times New Roman"/>
          <w:i/>
          <w:iCs/>
          <w:sz w:val="26"/>
          <w:szCs w:val="26"/>
        </w:rPr>
        <w:lastRenderedPageBreak/>
        <w:t xml:space="preserve">conflict, to take into account </w:t>
      </w:r>
      <w:r w:rsidRPr="003566AB">
        <w:rPr>
          <w:rFonts w:ascii="Times New Roman" w:hAnsi="Times New Roman"/>
          <w:i/>
          <w:iCs/>
          <w:sz w:val="26"/>
          <w:szCs w:val="26"/>
          <w:u w:val="single"/>
        </w:rPr>
        <w:t>all</w:t>
      </w:r>
      <w:r w:rsidRPr="003566AB">
        <w:rPr>
          <w:rFonts w:ascii="Times New Roman" w:hAnsi="Times New Roman"/>
          <w:i/>
          <w:iCs/>
          <w:sz w:val="26"/>
          <w:szCs w:val="26"/>
        </w:rPr>
        <w:t xml:space="preserve"> the factors of the case and should be not bound by too detailed sub</w:t>
      </w:r>
      <w:r w:rsidRPr="003566AB">
        <w:rPr>
          <w:rFonts w:ascii="Cambria Math" w:hAnsi="Cambria Math" w:cs="Cambria Math"/>
          <w:i/>
          <w:iCs/>
          <w:sz w:val="26"/>
          <w:szCs w:val="26"/>
        </w:rPr>
        <w:t>‐</w:t>
      </w:r>
      <w:r w:rsidRPr="003566AB">
        <w:rPr>
          <w:rFonts w:ascii="Times New Roman" w:hAnsi="Times New Roman"/>
          <w:i/>
          <w:iCs/>
          <w:sz w:val="26"/>
          <w:szCs w:val="26"/>
        </w:rPr>
        <w:t>regulations which may be not applicable to the case in question. According to the Commission, the Laws of Chess must be short and clear and leave sufficient scope to the arbiter to deal with exceptional or unusual cases. The Commissions appeals to all chess federations to accept this view, which is in the interest of the hundreds of thousands of chess players, as well as of the arbiters, generally speaking. If any chess federation wants to introduce more detailed rules, it is perfectly free to do so, provided:</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rsidP="007E0E8A">
      <w:pPr>
        <w:widowControl w:val="0"/>
        <w:numPr>
          <w:ilvl w:val="0"/>
          <w:numId w:val="1"/>
        </w:numPr>
        <w:tabs>
          <w:tab w:val="clear" w:pos="720"/>
          <w:tab w:val="num" w:pos="782"/>
        </w:tabs>
        <w:overflowPunct w:val="0"/>
        <w:autoSpaceDE w:val="0"/>
        <w:autoSpaceDN w:val="0"/>
        <w:adjustRightInd w:val="0"/>
        <w:spacing w:after="0" w:line="239" w:lineRule="auto"/>
        <w:ind w:left="782" w:hanging="782"/>
        <w:jc w:val="both"/>
        <w:rPr>
          <w:rFonts w:ascii="Times New Roman" w:hAnsi="Times New Roman"/>
          <w:i/>
          <w:iCs/>
          <w:sz w:val="26"/>
          <w:szCs w:val="26"/>
        </w:rPr>
      </w:pPr>
      <w:r w:rsidRPr="003566AB">
        <w:rPr>
          <w:rFonts w:ascii="Times New Roman" w:hAnsi="Times New Roman"/>
          <w:i/>
          <w:iCs/>
          <w:sz w:val="26"/>
          <w:szCs w:val="26"/>
        </w:rPr>
        <w:t xml:space="preserve">they do not in any way conflict with the official FIDE rules of play; </w:t>
      </w:r>
    </w:p>
    <w:p w:rsidR="00E015FA" w:rsidRPr="003566AB" w:rsidRDefault="00E015FA">
      <w:pPr>
        <w:widowControl w:val="0"/>
        <w:autoSpaceDE w:val="0"/>
        <w:autoSpaceDN w:val="0"/>
        <w:adjustRightInd w:val="0"/>
        <w:spacing w:after="0" w:line="1" w:lineRule="exact"/>
        <w:rPr>
          <w:rFonts w:ascii="Times New Roman" w:hAnsi="Times New Roman"/>
          <w:i/>
          <w:iCs/>
          <w:sz w:val="26"/>
          <w:szCs w:val="26"/>
        </w:rPr>
      </w:pPr>
    </w:p>
    <w:p w:rsidR="00E015FA" w:rsidRPr="003566AB" w:rsidRDefault="00E015FA" w:rsidP="007E0E8A">
      <w:pPr>
        <w:widowControl w:val="0"/>
        <w:numPr>
          <w:ilvl w:val="0"/>
          <w:numId w:val="1"/>
        </w:numPr>
        <w:overflowPunct w:val="0"/>
        <w:autoSpaceDE w:val="0"/>
        <w:autoSpaceDN w:val="0"/>
        <w:adjustRightInd w:val="0"/>
        <w:spacing w:after="0" w:line="240" w:lineRule="auto"/>
        <w:ind w:left="702" w:hanging="702"/>
        <w:jc w:val="both"/>
        <w:rPr>
          <w:rFonts w:ascii="Times New Roman" w:hAnsi="Times New Roman"/>
          <w:i/>
          <w:iCs/>
          <w:sz w:val="26"/>
          <w:szCs w:val="26"/>
        </w:rPr>
      </w:pPr>
      <w:r w:rsidRPr="003566AB">
        <w:rPr>
          <w:rFonts w:ascii="Times New Roman" w:hAnsi="Times New Roman"/>
          <w:i/>
          <w:iCs/>
          <w:sz w:val="26"/>
          <w:szCs w:val="26"/>
        </w:rPr>
        <w:t xml:space="preserve">they are limited to the territory of the federation in question; and </w:t>
      </w:r>
    </w:p>
    <w:p w:rsidR="00E015FA" w:rsidRPr="003566AB" w:rsidRDefault="00E015FA" w:rsidP="007E0E8A">
      <w:pPr>
        <w:widowControl w:val="0"/>
        <w:numPr>
          <w:ilvl w:val="0"/>
          <w:numId w:val="1"/>
        </w:numPr>
        <w:overflowPunct w:val="0"/>
        <w:autoSpaceDE w:val="0"/>
        <w:autoSpaceDN w:val="0"/>
        <w:adjustRightInd w:val="0"/>
        <w:spacing w:after="0" w:line="249" w:lineRule="auto"/>
        <w:ind w:left="2" w:hanging="2"/>
        <w:jc w:val="both"/>
        <w:rPr>
          <w:rFonts w:ascii="Times New Roman" w:hAnsi="Times New Roman"/>
          <w:i/>
          <w:iCs/>
          <w:sz w:val="26"/>
          <w:szCs w:val="26"/>
        </w:rPr>
        <w:sectPr w:rsidR="00E015FA" w:rsidRPr="003566AB" w:rsidSect="009B7B40">
          <w:footerReference w:type="default" r:id="rId12"/>
          <w:pgSz w:w="11900" w:h="16840"/>
          <w:pgMar w:top="1419"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762"/>
          </w:cols>
          <w:noEndnote/>
        </w:sectPr>
      </w:pPr>
      <w:r w:rsidRPr="003566AB">
        <w:rPr>
          <w:rFonts w:ascii="Times New Roman" w:hAnsi="Times New Roman"/>
          <w:i/>
          <w:iCs/>
          <w:sz w:val="26"/>
          <w:szCs w:val="26"/>
        </w:rPr>
        <w:t>they are not valid for any FIDE tournament played in the territory of</w:t>
      </w:r>
      <w:r w:rsidR="00824041" w:rsidRPr="003566AB">
        <w:rPr>
          <w:rFonts w:ascii="Times New Roman" w:hAnsi="Times New Roman"/>
          <w:i/>
          <w:iCs/>
          <w:sz w:val="26"/>
          <w:szCs w:val="26"/>
        </w:rPr>
        <w:t xml:space="preserve"> the federation in question.”</w:t>
      </w:r>
    </w:p>
    <w:p w:rsidR="00E015FA" w:rsidRPr="0090478D" w:rsidRDefault="00E015FA" w:rsidP="00761A93">
      <w:pPr>
        <w:widowControl w:val="0"/>
        <w:autoSpaceDE w:val="0"/>
        <w:autoSpaceDN w:val="0"/>
        <w:adjustRightInd w:val="0"/>
        <w:spacing w:after="0" w:line="240" w:lineRule="auto"/>
        <w:jc w:val="center"/>
        <w:rPr>
          <w:rFonts w:ascii="Times New Roman" w:hAnsi="Times New Roman"/>
          <w:sz w:val="34"/>
          <w:szCs w:val="34"/>
        </w:rPr>
      </w:pPr>
      <w:bookmarkStart w:id="7" w:name="page9"/>
      <w:bookmarkEnd w:id="7"/>
      <w:r w:rsidRPr="0090478D">
        <w:rPr>
          <w:rFonts w:ascii="Times New Roman" w:hAnsi="Times New Roman"/>
          <w:b/>
          <w:bCs/>
          <w:sz w:val="34"/>
          <w:szCs w:val="34"/>
        </w:rPr>
        <w:lastRenderedPageBreak/>
        <w:t>FIDE LAWS of CHESS</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962"/>
        <w:rPr>
          <w:rFonts w:ascii="Times New Roman" w:hAnsi="Times New Roman"/>
          <w:sz w:val="26"/>
          <w:szCs w:val="26"/>
        </w:rPr>
      </w:pPr>
      <w:r w:rsidRPr="003566AB">
        <w:rPr>
          <w:rFonts w:ascii="Times New Roman" w:hAnsi="Times New Roman"/>
          <w:b/>
          <w:bCs/>
          <w:sz w:val="26"/>
          <w:szCs w:val="26"/>
        </w:rPr>
        <w:t>INTRODUCTION</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The FIDE Laws of Chess cover over</w:t>
      </w:r>
      <w:r w:rsidRPr="003566AB">
        <w:rPr>
          <w:rFonts w:ascii="Cambria Math" w:hAnsi="Cambria Math" w:cs="Cambria Math"/>
          <w:sz w:val="26"/>
          <w:szCs w:val="26"/>
        </w:rPr>
        <w:t>‐</w:t>
      </w:r>
      <w:r w:rsidRPr="003566AB">
        <w:rPr>
          <w:rFonts w:ascii="Times New Roman" w:hAnsi="Times New Roman"/>
          <w:sz w:val="26"/>
          <w:szCs w:val="26"/>
        </w:rPr>
        <w:t>the</w:t>
      </w:r>
      <w:r w:rsidRPr="003566AB">
        <w:rPr>
          <w:rFonts w:ascii="Cambria Math" w:hAnsi="Cambria Math" w:cs="Cambria Math"/>
          <w:sz w:val="26"/>
          <w:szCs w:val="26"/>
        </w:rPr>
        <w:t>‐</w:t>
      </w:r>
      <w:r w:rsidRPr="003566AB">
        <w:rPr>
          <w:rFonts w:ascii="Times New Roman" w:hAnsi="Times New Roman"/>
          <w:sz w:val="26"/>
          <w:szCs w:val="26"/>
        </w:rPr>
        <w:t>board play.</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pPr>
        <w:widowControl w:val="0"/>
        <w:autoSpaceDE w:val="0"/>
        <w:autoSpaceDN w:val="0"/>
        <w:adjustRightInd w:val="0"/>
        <w:spacing w:after="0" w:line="239" w:lineRule="auto"/>
        <w:ind w:left="2"/>
        <w:rPr>
          <w:rFonts w:ascii="Times New Roman" w:hAnsi="Times New Roman"/>
          <w:sz w:val="26"/>
          <w:szCs w:val="26"/>
        </w:rPr>
      </w:pPr>
      <w:r w:rsidRPr="003566AB">
        <w:rPr>
          <w:rFonts w:ascii="Times New Roman" w:hAnsi="Times New Roman"/>
          <w:sz w:val="26"/>
          <w:szCs w:val="26"/>
        </w:rPr>
        <w:t>The Laws of Chess have two parts:</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0"/>
          <w:numId w:val="2"/>
        </w:numPr>
        <w:tabs>
          <w:tab w:val="clear" w:pos="720"/>
          <w:tab w:val="num" w:pos="282"/>
        </w:tabs>
        <w:overflowPunct w:val="0"/>
        <w:autoSpaceDE w:val="0"/>
        <w:autoSpaceDN w:val="0"/>
        <w:adjustRightInd w:val="0"/>
        <w:spacing w:after="0" w:line="240" w:lineRule="auto"/>
        <w:ind w:left="282" w:hanging="282"/>
        <w:jc w:val="both"/>
        <w:rPr>
          <w:rFonts w:ascii="Times New Roman" w:hAnsi="Times New Roman"/>
          <w:sz w:val="26"/>
          <w:szCs w:val="26"/>
        </w:rPr>
      </w:pPr>
      <w:r w:rsidRPr="003566AB">
        <w:rPr>
          <w:rFonts w:ascii="Times New Roman" w:hAnsi="Times New Roman"/>
          <w:sz w:val="26"/>
          <w:szCs w:val="26"/>
        </w:rPr>
        <w:t xml:space="preserve">Basic Rules of Play </w:t>
      </w:r>
    </w:p>
    <w:p w:rsidR="00E015FA" w:rsidRPr="003566AB" w:rsidRDefault="00E015FA" w:rsidP="007E0E8A">
      <w:pPr>
        <w:widowControl w:val="0"/>
        <w:numPr>
          <w:ilvl w:val="0"/>
          <w:numId w:val="2"/>
        </w:numPr>
        <w:tabs>
          <w:tab w:val="clear" w:pos="720"/>
          <w:tab w:val="num" w:pos="282"/>
        </w:tabs>
        <w:overflowPunct w:val="0"/>
        <w:autoSpaceDE w:val="0"/>
        <w:autoSpaceDN w:val="0"/>
        <w:adjustRightInd w:val="0"/>
        <w:spacing w:after="0" w:line="240" w:lineRule="auto"/>
        <w:ind w:left="282" w:hanging="282"/>
        <w:jc w:val="both"/>
        <w:rPr>
          <w:rFonts w:ascii="Times New Roman" w:hAnsi="Times New Roman"/>
          <w:sz w:val="26"/>
          <w:szCs w:val="26"/>
        </w:rPr>
      </w:pPr>
      <w:r w:rsidRPr="003566AB">
        <w:rPr>
          <w:rFonts w:ascii="Times New Roman" w:hAnsi="Times New Roman"/>
          <w:sz w:val="26"/>
          <w:szCs w:val="26"/>
        </w:rPr>
        <w:t xml:space="preserve">Competition Rules. </w:t>
      </w:r>
    </w:p>
    <w:p w:rsidR="00E015FA" w:rsidRPr="003566AB" w:rsidRDefault="00E015FA">
      <w:pPr>
        <w:widowControl w:val="0"/>
        <w:overflowPunct w:val="0"/>
        <w:autoSpaceDE w:val="0"/>
        <w:autoSpaceDN w:val="0"/>
        <w:adjustRightInd w:val="0"/>
        <w:spacing w:after="0" w:line="210" w:lineRule="auto"/>
        <w:ind w:left="2" w:right="20"/>
        <w:jc w:val="both"/>
        <w:rPr>
          <w:rFonts w:ascii="Times New Roman" w:hAnsi="Times New Roman"/>
          <w:sz w:val="26"/>
          <w:szCs w:val="26"/>
        </w:rPr>
      </w:pPr>
      <w:r w:rsidRPr="003566AB">
        <w:rPr>
          <w:rFonts w:ascii="Times New Roman" w:hAnsi="Times New Roman"/>
          <w:sz w:val="26"/>
          <w:szCs w:val="26"/>
        </w:rPr>
        <w:t>The English text is the authentic version of the Laws of Chess, which was adopted at the 84</w:t>
      </w:r>
      <w:r w:rsidRPr="003566AB">
        <w:rPr>
          <w:rFonts w:ascii="Times New Roman" w:hAnsi="Times New Roman"/>
          <w:sz w:val="26"/>
          <w:szCs w:val="26"/>
          <w:vertAlign w:val="superscript"/>
        </w:rPr>
        <w:t>th</w:t>
      </w:r>
      <w:r w:rsidRPr="003566AB">
        <w:rPr>
          <w:rFonts w:ascii="Times New Roman" w:hAnsi="Times New Roman"/>
          <w:sz w:val="26"/>
          <w:szCs w:val="26"/>
        </w:rPr>
        <w:t xml:space="preserve"> FIDE Congress at Tallinn (Estonia), coming into force on 1 July 2014.</w:t>
      </w:r>
    </w:p>
    <w:p w:rsidR="00E015FA" w:rsidRPr="003566AB" w:rsidRDefault="00201037">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 xml:space="preserve">In these Laws the words </w:t>
      </w:r>
      <w:r w:rsidRPr="003566AB">
        <w:rPr>
          <w:rFonts w:ascii="Times New Roman" w:hAnsi="Times New Roman"/>
          <w:b/>
          <w:color w:val="FF0000"/>
          <w:sz w:val="26"/>
          <w:szCs w:val="26"/>
        </w:rPr>
        <w:t>‘</w:t>
      </w:r>
      <w:r w:rsidRPr="003566AB">
        <w:rPr>
          <w:rFonts w:ascii="Times New Roman" w:hAnsi="Times New Roman"/>
          <w:sz w:val="26"/>
          <w:szCs w:val="26"/>
        </w:rPr>
        <w:t xml:space="preserve">he’, ‘him’ and </w:t>
      </w:r>
      <w:r w:rsidRPr="003566AB">
        <w:rPr>
          <w:rFonts w:ascii="Times New Roman" w:hAnsi="Times New Roman"/>
          <w:b/>
          <w:color w:val="FF0000"/>
          <w:sz w:val="26"/>
          <w:szCs w:val="26"/>
        </w:rPr>
        <w:t>‘</w:t>
      </w:r>
      <w:r w:rsidRPr="003566AB">
        <w:rPr>
          <w:rFonts w:ascii="Times New Roman" w:hAnsi="Times New Roman"/>
          <w:sz w:val="26"/>
          <w:szCs w:val="26"/>
        </w:rPr>
        <w:t>his’ include</w:t>
      </w:r>
      <w:r w:rsidRPr="003566AB">
        <w:rPr>
          <w:rFonts w:ascii="Times New Roman" w:hAnsi="Times New Roman"/>
          <w:b/>
          <w:color w:val="FF0000"/>
          <w:sz w:val="26"/>
          <w:szCs w:val="26"/>
        </w:rPr>
        <w:t xml:space="preserve"> ‘</w:t>
      </w:r>
      <w:r w:rsidR="00E015FA" w:rsidRPr="003566AB">
        <w:rPr>
          <w:rFonts w:ascii="Times New Roman" w:hAnsi="Times New Roman"/>
          <w:sz w:val="26"/>
          <w:szCs w:val="26"/>
        </w:rPr>
        <w:t xml:space="preserve">she’ and </w:t>
      </w:r>
      <w:r w:rsidR="00E015FA" w:rsidRPr="003566AB">
        <w:rPr>
          <w:rFonts w:ascii="Times New Roman" w:hAnsi="Times New Roman"/>
          <w:b/>
          <w:color w:val="FF0000"/>
          <w:sz w:val="26"/>
          <w:szCs w:val="26"/>
        </w:rPr>
        <w:t>‘</w:t>
      </w:r>
      <w:r w:rsidR="00E015FA" w:rsidRPr="003566AB">
        <w:rPr>
          <w:rFonts w:ascii="Times New Roman" w:hAnsi="Times New Roman"/>
          <w:sz w:val="26"/>
          <w:szCs w:val="26"/>
        </w:rPr>
        <w:t>her’.</w:t>
      </w:r>
    </w:p>
    <w:p w:rsidR="00E015FA" w:rsidRPr="003566AB" w:rsidRDefault="00E015FA">
      <w:pPr>
        <w:widowControl w:val="0"/>
        <w:autoSpaceDE w:val="0"/>
        <w:autoSpaceDN w:val="0"/>
        <w:adjustRightInd w:val="0"/>
        <w:spacing w:after="0" w:line="331"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4362"/>
        <w:rPr>
          <w:rFonts w:ascii="Times New Roman" w:hAnsi="Times New Roman"/>
          <w:sz w:val="26"/>
          <w:szCs w:val="26"/>
        </w:rPr>
      </w:pPr>
      <w:r w:rsidRPr="003566AB">
        <w:rPr>
          <w:rFonts w:ascii="Times New Roman" w:hAnsi="Times New Roman"/>
          <w:b/>
          <w:bCs/>
          <w:sz w:val="26"/>
          <w:szCs w:val="26"/>
        </w:rPr>
        <w:t>PREFACE</w:t>
      </w:r>
    </w:p>
    <w:p w:rsidR="00E015FA" w:rsidRPr="003566AB" w:rsidRDefault="00E015FA">
      <w:pPr>
        <w:widowControl w:val="0"/>
        <w:autoSpaceDE w:val="0"/>
        <w:autoSpaceDN w:val="0"/>
        <w:adjustRightInd w:val="0"/>
        <w:spacing w:after="0" w:line="10"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1" w:lineRule="auto"/>
        <w:ind w:left="2"/>
        <w:jc w:val="both"/>
        <w:rPr>
          <w:rFonts w:ascii="Times New Roman" w:hAnsi="Times New Roman"/>
          <w:sz w:val="26"/>
          <w:szCs w:val="26"/>
        </w:rPr>
      </w:pPr>
      <w:r w:rsidRPr="003566AB">
        <w:rPr>
          <w:rFonts w:ascii="Times New Roman" w:hAnsi="Times New Roman"/>
          <w:sz w:val="26"/>
          <w:szCs w:val="26"/>
        </w:rPr>
        <w:t>The Laws of Chess cannot cover all possible situations that may arise during a game, nor can they regulate all administrative questions. Where cases are not precisely regulated by an Article of the Laws, it should be possible to reach a correct decision by studying analogous situations which are discussed in the Laws. The Laws assume that arbiters have the necessary competence, sound judgement and absolute objectivity. Too detailed a rule might deprive the arbiter of his freedom of judgement and thus prevent him from finding the solution to a problem dictated by fairness, logic and special factors. FIDE appeals to all chess players and federations to accept this view.</w:t>
      </w:r>
    </w:p>
    <w:p w:rsidR="00E015FA" w:rsidRPr="003566AB" w:rsidRDefault="00E015FA">
      <w:pPr>
        <w:widowControl w:val="0"/>
        <w:autoSpaceDE w:val="0"/>
        <w:autoSpaceDN w:val="0"/>
        <w:adjustRightInd w:val="0"/>
        <w:spacing w:after="0" w:line="324"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1" w:lineRule="auto"/>
        <w:ind w:left="2" w:right="20"/>
        <w:jc w:val="both"/>
        <w:rPr>
          <w:rFonts w:ascii="Times New Roman" w:hAnsi="Times New Roman"/>
          <w:sz w:val="26"/>
          <w:szCs w:val="26"/>
        </w:rPr>
      </w:pPr>
      <w:r w:rsidRPr="003566AB">
        <w:rPr>
          <w:rFonts w:ascii="Times New Roman" w:hAnsi="Times New Roman"/>
          <w:sz w:val="26"/>
          <w:szCs w:val="26"/>
        </w:rPr>
        <w:t>A necessary condition for a game to be rated by FIDE is that it shall be played according to the FIDE Laws of Chess.</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left="2" w:right="20"/>
        <w:jc w:val="both"/>
        <w:rPr>
          <w:rFonts w:ascii="Times New Roman" w:hAnsi="Times New Roman"/>
          <w:sz w:val="26"/>
          <w:szCs w:val="26"/>
        </w:rPr>
      </w:pPr>
      <w:r w:rsidRPr="003566AB">
        <w:rPr>
          <w:rFonts w:ascii="Times New Roman" w:hAnsi="Times New Roman"/>
          <w:sz w:val="26"/>
          <w:szCs w:val="26"/>
        </w:rPr>
        <w:t>It is recommended that competitive games not rated by FIDE be played according to the FIDE Laws of Chess.</w:t>
      </w:r>
    </w:p>
    <w:p w:rsidR="00E015FA" w:rsidRPr="003566AB" w:rsidRDefault="00E015FA">
      <w:pPr>
        <w:widowControl w:val="0"/>
        <w:overflowPunct w:val="0"/>
        <w:autoSpaceDE w:val="0"/>
        <w:autoSpaceDN w:val="0"/>
        <w:adjustRightInd w:val="0"/>
        <w:spacing w:after="0" w:line="255" w:lineRule="auto"/>
        <w:ind w:left="2" w:right="20"/>
        <w:jc w:val="both"/>
        <w:rPr>
          <w:rFonts w:ascii="Times New Roman" w:hAnsi="Times New Roman"/>
          <w:sz w:val="26"/>
          <w:szCs w:val="26"/>
        </w:rPr>
      </w:pPr>
      <w:r w:rsidRPr="003566AB">
        <w:rPr>
          <w:rFonts w:ascii="Times New Roman" w:hAnsi="Times New Roman"/>
          <w:sz w:val="26"/>
          <w:szCs w:val="26"/>
        </w:rPr>
        <w:t>Member federations may ask FIDE to give a ruling on matters relating to the Laws of Chess.</w:t>
      </w:r>
    </w:p>
    <w:p w:rsidR="00E015FA" w:rsidRPr="003566AB" w:rsidRDefault="00A708A6">
      <w:pPr>
        <w:widowControl w:val="0"/>
        <w:autoSpaceDE w:val="0"/>
        <w:autoSpaceDN w:val="0"/>
        <w:adjustRightInd w:val="0"/>
        <w:spacing w:after="0" w:line="322" w:lineRule="exact"/>
        <w:rPr>
          <w:rFonts w:ascii="Times New Roman" w:hAnsi="Times New Roman"/>
          <w:sz w:val="26"/>
          <w:szCs w:val="26"/>
        </w:rPr>
      </w:pPr>
      <w:r>
        <w:rPr>
          <w:noProof/>
        </w:rPr>
        <mc:AlternateContent>
          <mc:Choice Requires="wps">
            <w:drawing>
              <wp:anchor distT="0" distB="0" distL="114300" distR="114300" simplePos="0" relativeHeight="250928640" behindDoc="1" locked="0" layoutInCell="0" allowOverlap="1" wp14:anchorId="57769213" wp14:editId="7ACEB818">
                <wp:simplePos x="0" y="0"/>
                <wp:positionH relativeFrom="column">
                  <wp:posOffset>-75565</wp:posOffset>
                </wp:positionH>
                <wp:positionV relativeFrom="paragraph">
                  <wp:posOffset>201295</wp:posOffset>
                </wp:positionV>
                <wp:extent cx="6344285" cy="0"/>
                <wp:effectExtent l="0" t="0" r="0" b="0"/>
                <wp:wrapNone/>
                <wp:docPr id="7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5.85pt" to="493.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0929664" behindDoc="1" locked="0" layoutInCell="0" allowOverlap="1" wp14:anchorId="67795EB6" wp14:editId="36335ED5">
                <wp:simplePos x="0" y="0"/>
                <wp:positionH relativeFrom="column">
                  <wp:posOffset>-68580</wp:posOffset>
                </wp:positionH>
                <wp:positionV relativeFrom="paragraph">
                  <wp:posOffset>204470</wp:posOffset>
                </wp:positionV>
                <wp:extent cx="6331585" cy="1111885"/>
                <wp:effectExtent l="0" t="0" r="0" b="0"/>
                <wp:wrapNone/>
                <wp:docPr id="7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1118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4pt;margin-top:16.1pt;width:498.55pt;height:87.5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" o:allowincell="f" fillcolor="#d9d9d9" stroked="f"/>
            </w:pict>
          </mc:Fallback>
        </mc:AlternateContent>
      </w:r>
      <w:r>
        <w:rPr>
          <w:noProof/>
        </w:rPr>
        <mc:AlternateContent>
          <mc:Choice Requires="wps">
            <w:drawing>
              <wp:anchor distT="0" distB="0" distL="114300" distR="114300" simplePos="0" relativeHeight="250930688" behindDoc="1" locked="0" layoutInCell="0" allowOverlap="1" wp14:anchorId="6BC9EEBD" wp14:editId="3CD8AEF0">
                <wp:simplePos x="0" y="0"/>
                <wp:positionH relativeFrom="column">
                  <wp:posOffset>-75565</wp:posOffset>
                </wp:positionH>
                <wp:positionV relativeFrom="paragraph">
                  <wp:posOffset>1319530</wp:posOffset>
                </wp:positionV>
                <wp:extent cx="6344285" cy="0"/>
                <wp:effectExtent l="0" t="0" r="0" b="0"/>
                <wp:wrapNone/>
                <wp:docPr id="7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03.9pt" to="493.6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7cFAIAACo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0931712" behindDoc="1" locked="0" layoutInCell="0" allowOverlap="1" wp14:anchorId="5FBC04C7" wp14:editId="4B102D18">
                <wp:simplePos x="0" y="0"/>
                <wp:positionH relativeFrom="column">
                  <wp:posOffset>-72390</wp:posOffset>
                </wp:positionH>
                <wp:positionV relativeFrom="paragraph">
                  <wp:posOffset>198120</wp:posOffset>
                </wp:positionV>
                <wp:extent cx="0" cy="1123950"/>
                <wp:effectExtent l="0" t="0" r="0" b="0"/>
                <wp:wrapNone/>
                <wp:docPr id="7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6pt" to="-5.7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kFAIAACo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0932736" behindDoc="1" locked="0" layoutInCell="0" allowOverlap="1" wp14:anchorId="469ED3A6" wp14:editId="562A70A7">
                <wp:simplePos x="0" y="0"/>
                <wp:positionH relativeFrom="column">
                  <wp:posOffset>6265545</wp:posOffset>
                </wp:positionH>
                <wp:positionV relativeFrom="paragraph">
                  <wp:posOffset>198120</wp:posOffset>
                </wp:positionV>
                <wp:extent cx="0" cy="1123950"/>
                <wp:effectExtent l="0" t="0" r="0" b="0"/>
                <wp:wrapNone/>
                <wp:docPr id="7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6pt" to="493.35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LAFQ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" o:allowincell="f" strokeweight=".16931mm"/>
            </w:pict>
          </mc:Fallback>
        </mc:AlternateContent>
      </w:r>
    </w:p>
    <w:p w:rsidR="00E015FA" w:rsidRPr="003566AB" w:rsidRDefault="00E015FA">
      <w:pPr>
        <w:widowControl w:val="0"/>
        <w:overflowPunct w:val="0"/>
        <w:autoSpaceDE w:val="0"/>
        <w:autoSpaceDN w:val="0"/>
        <w:adjustRightInd w:val="0"/>
        <w:spacing w:after="0" w:line="243" w:lineRule="auto"/>
        <w:ind w:left="2"/>
        <w:jc w:val="both"/>
        <w:rPr>
          <w:rFonts w:ascii="Times New Roman" w:hAnsi="Times New Roman"/>
          <w:sz w:val="26"/>
          <w:szCs w:val="26"/>
        </w:rPr>
      </w:pPr>
      <w:r w:rsidRPr="003566AB">
        <w:rPr>
          <w:rFonts w:ascii="Times New Roman" w:hAnsi="Times New Roman"/>
          <w:i/>
          <w:iCs/>
          <w:sz w:val="26"/>
          <w:szCs w:val="26"/>
        </w:rPr>
        <w:t>The Preface of the Laws is one of the most important parts. Of course, the Laws cannot cover all possible situations arising during a game of chess. Sometimes</w:t>
      </w:r>
      <w:r w:rsidR="00201037" w:rsidRPr="003566AB">
        <w:rPr>
          <w:rFonts w:ascii="Times New Roman" w:hAnsi="Times New Roman"/>
          <w:i/>
          <w:iCs/>
          <w:sz w:val="26"/>
          <w:szCs w:val="26"/>
        </w:rPr>
        <w:t>’</w:t>
      </w:r>
      <w:r w:rsidR="00201037" w:rsidRPr="003566AB">
        <w:rPr>
          <w:rFonts w:ascii="Times New Roman" w:hAnsi="Times New Roman"/>
          <w:b/>
          <w:i/>
          <w:iCs/>
          <w:color w:val="FF0000"/>
          <w:sz w:val="26"/>
          <w:szCs w:val="26"/>
        </w:rPr>
        <w:t>,</w:t>
      </w:r>
      <w:r w:rsidRPr="003566AB">
        <w:rPr>
          <w:rFonts w:ascii="Times New Roman" w:hAnsi="Times New Roman"/>
          <w:i/>
          <w:iCs/>
          <w:sz w:val="26"/>
          <w:szCs w:val="26"/>
        </w:rPr>
        <w:t xml:space="preserve"> only a small part of a situation is changed and only the arbiter knows what happened. Therefore</w:t>
      </w:r>
      <w:r w:rsidR="00201037" w:rsidRPr="003566AB">
        <w:rPr>
          <w:rFonts w:ascii="Times New Roman" w:hAnsi="Times New Roman"/>
          <w:b/>
          <w:i/>
          <w:iCs/>
          <w:color w:val="FF0000"/>
          <w:sz w:val="26"/>
          <w:szCs w:val="26"/>
        </w:rPr>
        <w:t>,</w:t>
      </w:r>
      <w:r w:rsidRPr="003566AB">
        <w:rPr>
          <w:rFonts w:ascii="Times New Roman" w:hAnsi="Times New Roman"/>
          <w:i/>
          <w:iCs/>
          <w:sz w:val="26"/>
          <w:szCs w:val="26"/>
        </w:rPr>
        <w:t xml:space="preserve"> it is necessary that an arbiter is free to make his own decisions and to solve any conflict in his own way.</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761A93" w:rsidRPr="003566AB" w:rsidRDefault="00761A93">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w:t>
      </w:r>
    </w:p>
    <w:p w:rsidR="00761A93" w:rsidRPr="003566AB" w:rsidRDefault="00761A93">
      <w:pPr>
        <w:widowControl w:val="0"/>
        <w:autoSpaceDE w:val="0"/>
        <w:autoSpaceDN w:val="0"/>
        <w:adjustRightInd w:val="0"/>
        <w:spacing w:after="0" w:line="240" w:lineRule="auto"/>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262"/>
        <w:rPr>
          <w:rFonts w:ascii="Times New Roman" w:hAnsi="Times New Roman"/>
          <w:sz w:val="26"/>
          <w:szCs w:val="26"/>
        </w:rPr>
      </w:pPr>
      <w:bookmarkStart w:id="8" w:name="page10"/>
      <w:bookmarkEnd w:id="8"/>
      <w:r w:rsidRPr="003566AB">
        <w:rPr>
          <w:rFonts w:ascii="Times New Roman" w:hAnsi="Times New Roman"/>
          <w:b/>
          <w:bCs/>
          <w:sz w:val="26"/>
          <w:szCs w:val="26"/>
        </w:rPr>
        <w:t>BASIC RULES OF PLAY</w:t>
      </w:r>
    </w:p>
    <w:p w:rsidR="00E015FA" w:rsidRPr="003566AB" w:rsidRDefault="00E015FA">
      <w:pPr>
        <w:widowControl w:val="0"/>
        <w:autoSpaceDE w:val="0"/>
        <w:autoSpaceDN w:val="0"/>
        <w:adjustRightInd w:val="0"/>
        <w:spacing w:after="0" w:line="349"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1582"/>
        <w:rPr>
          <w:rFonts w:ascii="Times New Roman" w:hAnsi="Times New Roman"/>
          <w:sz w:val="26"/>
          <w:szCs w:val="26"/>
        </w:rPr>
      </w:pPr>
      <w:r w:rsidRPr="003566AB">
        <w:rPr>
          <w:rFonts w:ascii="Times New Roman" w:hAnsi="Times New Roman"/>
          <w:b/>
          <w:bCs/>
          <w:sz w:val="26"/>
          <w:szCs w:val="26"/>
        </w:rPr>
        <w:t>Article 1: The nature and objectives of the game of chess</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rsidP="007E0E8A">
      <w:pPr>
        <w:widowControl w:val="0"/>
        <w:numPr>
          <w:ilvl w:val="0"/>
          <w:numId w:val="3"/>
        </w:numPr>
        <w:tabs>
          <w:tab w:val="clear" w:pos="720"/>
          <w:tab w:val="num" w:pos="563"/>
        </w:tabs>
        <w:overflowPunct w:val="0"/>
        <w:autoSpaceDE w:val="0"/>
        <w:autoSpaceDN w:val="0"/>
        <w:adjustRightInd w:val="0"/>
        <w:spacing w:after="0" w:line="244" w:lineRule="auto"/>
        <w:ind w:left="562" w:hanging="562"/>
        <w:jc w:val="both"/>
        <w:rPr>
          <w:rFonts w:ascii="Times New Roman" w:hAnsi="Times New Roman"/>
          <w:sz w:val="26"/>
          <w:szCs w:val="26"/>
        </w:rPr>
      </w:pPr>
      <w:r w:rsidRPr="003566AB">
        <w:rPr>
          <w:rFonts w:ascii="Times New Roman" w:hAnsi="Times New Roman"/>
          <w:sz w:val="26"/>
          <w:szCs w:val="26"/>
        </w:rPr>
        <w:t>The game of chess is played between two opponents who move their pieces on a square board called a ‘chessboard’. The player with the light</w:t>
      </w:r>
      <w:r w:rsidRPr="003566AB">
        <w:rPr>
          <w:rFonts w:ascii="Cambria Math" w:hAnsi="Cambria Math" w:cs="Cambria Math"/>
          <w:sz w:val="26"/>
          <w:szCs w:val="26"/>
        </w:rPr>
        <w:t>‐</w:t>
      </w:r>
      <w:r w:rsidRPr="003566AB">
        <w:rPr>
          <w:rFonts w:ascii="Times New Roman" w:hAnsi="Times New Roman"/>
          <w:sz w:val="26"/>
          <w:szCs w:val="26"/>
        </w:rPr>
        <w:t>coloured pieces (White) makes the first move, then the players move alternately, with the player with the dark</w:t>
      </w:r>
      <w:r w:rsidRPr="003566AB">
        <w:rPr>
          <w:rFonts w:ascii="Cambria Math" w:hAnsi="Cambria Math" w:cs="Cambria Math"/>
          <w:sz w:val="26"/>
          <w:szCs w:val="26"/>
        </w:rPr>
        <w:t>‐</w:t>
      </w:r>
      <w:r w:rsidRPr="003566AB">
        <w:rPr>
          <w:rFonts w:ascii="Times New Roman" w:hAnsi="Times New Roman"/>
          <w:sz w:val="26"/>
          <w:szCs w:val="26"/>
        </w:rPr>
        <w:t xml:space="preserve">coloured pieces (Black) making the next move. A player is said to ‘have the move’ when his opponent’s move has been ‘made’. </w:t>
      </w:r>
    </w:p>
    <w:p w:rsidR="00E015FA" w:rsidRPr="003566AB" w:rsidRDefault="00E015FA">
      <w:pPr>
        <w:widowControl w:val="0"/>
        <w:autoSpaceDE w:val="0"/>
        <w:autoSpaceDN w:val="0"/>
        <w:adjustRightInd w:val="0"/>
        <w:spacing w:after="0" w:line="313" w:lineRule="exact"/>
        <w:rPr>
          <w:rFonts w:ascii="Times New Roman" w:hAnsi="Times New Roman"/>
          <w:sz w:val="26"/>
          <w:szCs w:val="26"/>
        </w:rPr>
      </w:pPr>
    </w:p>
    <w:p w:rsidR="00E015FA" w:rsidRPr="003566AB" w:rsidRDefault="00E015FA" w:rsidP="007E0E8A">
      <w:pPr>
        <w:widowControl w:val="0"/>
        <w:numPr>
          <w:ilvl w:val="0"/>
          <w:numId w:val="3"/>
        </w:numPr>
        <w:tabs>
          <w:tab w:val="clear" w:pos="720"/>
          <w:tab w:val="num" w:pos="563"/>
        </w:tabs>
        <w:overflowPunct w:val="0"/>
        <w:autoSpaceDE w:val="0"/>
        <w:autoSpaceDN w:val="0"/>
        <w:adjustRightInd w:val="0"/>
        <w:spacing w:after="0" w:line="243" w:lineRule="auto"/>
        <w:ind w:left="562" w:hanging="562"/>
        <w:jc w:val="both"/>
        <w:rPr>
          <w:rFonts w:ascii="Times New Roman" w:hAnsi="Times New Roman"/>
          <w:sz w:val="26"/>
          <w:szCs w:val="26"/>
        </w:rPr>
      </w:pPr>
      <w:r w:rsidRPr="003566AB">
        <w:rPr>
          <w:rFonts w:ascii="Times New Roman" w:hAnsi="Times New Roman"/>
          <w:sz w:val="26"/>
          <w:szCs w:val="26"/>
        </w:rPr>
        <w:t xml:space="preserve">The objective of each player is to place the opponent’s king ‘under attack’ in such a way that the opponent has no legal move. The player who achieves this goal is said to have ‘checkmated’ the opponent’s king and to have won the game. Leaving one’s own king under attack, exposing one’s own king to attack and also ’capturing’ the opponent’s king are not allowed. The opponent whose king has been checkmated has lost the game. </w:t>
      </w:r>
    </w:p>
    <w:p w:rsidR="00E015FA" w:rsidRPr="003566AB" w:rsidRDefault="00E015FA">
      <w:pPr>
        <w:widowControl w:val="0"/>
        <w:autoSpaceDE w:val="0"/>
        <w:autoSpaceDN w:val="0"/>
        <w:adjustRightInd w:val="0"/>
        <w:spacing w:after="0" w:line="316" w:lineRule="exact"/>
        <w:rPr>
          <w:rFonts w:ascii="Times New Roman" w:hAnsi="Times New Roman"/>
          <w:sz w:val="26"/>
          <w:szCs w:val="26"/>
        </w:rPr>
      </w:pPr>
    </w:p>
    <w:p w:rsidR="00E015FA" w:rsidRPr="003566AB" w:rsidRDefault="00E015FA" w:rsidP="007E0E8A">
      <w:pPr>
        <w:widowControl w:val="0"/>
        <w:numPr>
          <w:ilvl w:val="0"/>
          <w:numId w:val="3"/>
        </w:numPr>
        <w:tabs>
          <w:tab w:val="clear" w:pos="720"/>
          <w:tab w:val="num" w:pos="562"/>
        </w:tabs>
        <w:overflowPunct w:val="0"/>
        <w:autoSpaceDE w:val="0"/>
        <w:autoSpaceDN w:val="0"/>
        <w:adjustRightInd w:val="0"/>
        <w:spacing w:after="0" w:line="258" w:lineRule="auto"/>
        <w:ind w:left="562" w:hanging="562"/>
        <w:jc w:val="both"/>
        <w:rPr>
          <w:rFonts w:ascii="Times New Roman" w:hAnsi="Times New Roman"/>
          <w:sz w:val="26"/>
          <w:szCs w:val="26"/>
        </w:rPr>
      </w:pPr>
      <w:r w:rsidRPr="003566AB">
        <w:rPr>
          <w:rFonts w:ascii="Times New Roman" w:hAnsi="Times New Roman"/>
          <w:sz w:val="26"/>
          <w:szCs w:val="26"/>
        </w:rPr>
        <w:t xml:space="preserve">If the position is such that neither player can possibly checkmate the opponent’s king, the game is drawn (see Article 5.2.b). </w:t>
      </w:r>
    </w:p>
    <w:p w:rsidR="00E015FA" w:rsidRPr="003566AB" w:rsidRDefault="00A708A6">
      <w:pPr>
        <w:widowControl w:val="0"/>
        <w:autoSpaceDE w:val="0"/>
        <w:autoSpaceDN w:val="0"/>
        <w:adjustRightInd w:val="0"/>
        <w:spacing w:after="0" w:line="320" w:lineRule="exact"/>
        <w:rPr>
          <w:rFonts w:ascii="Times New Roman" w:hAnsi="Times New Roman"/>
          <w:sz w:val="26"/>
          <w:szCs w:val="26"/>
        </w:rPr>
      </w:pPr>
      <w:r>
        <w:rPr>
          <w:noProof/>
        </w:rPr>
        <mc:AlternateContent>
          <mc:Choice Requires="wps">
            <w:drawing>
              <wp:anchor distT="0" distB="0" distL="114300" distR="114300" simplePos="0" relativeHeight="250936832" behindDoc="1" locked="0" layoutInCell="0" allowOverlap="1" wp14:anchorId="35309F58" wp14:editId="255DC34B">
                <wp:simplePos x="0" y="0"/>
                <wp:positionH relativeFrom="column">
                  <wp:posOffset>-74930</wp:posOffset>
                </wp:positionH>
                <wp:positionV relativeFrom="paragraph">
                  <wp:posOffset>200025</wp:posOffset>
                </wp:positionV>
                <wp:extent cx="6343650" cy="0"/>
                <wp:effectExtent l="0" t="0" r="0" b="0"/>
                <wp:wrapNone/>
                <wp:docPr id="7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75pt" to="493.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W5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0937856" behindDoc="1" locked="0" layoutInCell="0" allowOverlap="1" wp14:anchorId="1919E34C" wp14:editId="1131A64A">
                <wp:simplePos x="0" y="0"/>
                <wp:positionH relativeFrom="column">
                  <wp:posOffset>-74930</wp:posOffset>
                </wp:positionH>
                <wp:positionV relativeFrom="paragraph">
                  <wp:posOffset>882650</wp:posOffset>
                </wp:positionV>
                <wp:extent cx="6343650" cy="0"/>
                <wp:effectExtent l="0" t="0" r="0" b="0"/>
                <wp:wrapNone/>
                <wp:docPr id="7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69.5pt" to="493.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gRFQ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0938880" behindDoc="1" locked="0" layoutInCell="0" allowOverlap="1" wp14:anchorId="38C529E4" wp14:editId="7EE4F4D4">
                <wp:simplePos x="0" y="0"/>
                <wp:positionH relativeFrom="column">
                  <wp:posOffset>-72390</wp:posOffset>
                </wp:positionH>
                <wp:positionV relativeFrom="paragraph">
                  <wp:posOffset>196850</wp:posOffset>
                </wp:positionV>
                <wp:extent cx="0" cy="688975"/>
                <wp:effectExtent l="0" t="0" r="0" b="0"/>
                <wp:wrapNone/>
                <wp:docPr id="7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5pt" to="-5.7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" o:allowincell="f" strokeweight=".16931mm"/>
            </w:pict>
          </mc:Fallback>
        </mc:AlternateContent>
      </w:r>
      <w:r>
        <w:rPr>
          <w:noProof/>
        </w:rPr>
        <mc:AlternateContent>
          <mc:Choice Requires="wps">
            <w:drawing>
              <wp:anchor distT="0" distB="0" distL="114300" distR="114300" simplePos="0" relativeHeight="250939904" behindDoc="1" locked="0" layoutInCell="0" allowOverlap="1" wp14:anchorId="30916386" wp14:editId="54A3E4EB">
                <wp:simplePos x="0" y="0"/>
                <wp:positionH relativeFrom="column">
                  <wp:posOffset>6265545</wp:posOffset>
                </wp:positionH>
                <wp:positionV relativeFrom="paragraph">
                  <wp:posOffset>196850</wp:posOffset>
                </wp:positionV>
                <wp:extent cx="0" cy="688975"/>
                <wp:effectExtent l="0" t="0" r="0" b="0"/>
                <wp:wrapNone/>
                <wp:docPr id="72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5pt" to="493.3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0REgIAACoEAAAOAAAAZHJzL2Uyb0RvYy54bWysU8GO2jAQvVfqP1i+QxIKL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" o:allowincell="f" strokeweight=".16931mm"/>
            </w:pict>
          </mc:Fallback>
        </mc:AlternateContent>
      </w:r>
    </w:p>
    <w:p w:rsidR="00E015FA" w:rsidRPr="003566AB" w:rsidRDefault="00A708A6">
      <w:pPr>
        <w:widowControl w:val="0"/>
        <w:overflowPunct w:val="0"/>
        <w:autoSpaceDE w:val="0"/>
        <w:autoSpaceDN w:val="0"/>
        <w:adjustRightInd w:val="0"/>
        <w:spacing w:after="0" w:line="247" w:lineRule="auto"/>
        <w:ind w:left="2"/>
        <w:jc w:val="both"/>
        <w:rPr>
          <w:rFonts w:ascii="Times New Roman" w:hAnsi="Times New Roman"/>
          <w:sz w:val="26"/>
          <w:szCs w:val="26"/>
        </w:rPr>
      </w:pPr>
      <w:r>
        <w:rPr>
          <w:noProof/>
        </w:rPr>
        <mc:AlternateContent>
          <mc:Choice Requires="wps">
            <w:drawing>
              <wp:anchor distT="0" distB="0" distL="114300" distR="114300" simplePos="0" relativeHeight="250940928" behindDoc="1" locked="0" layoutInCell="0" allowOverlap="1" wp14:anchorId="2E91F206" wp14:editId="2FFEA42D">
                <wp:simplePos x="0" y="0"/>
                <wp:positionH relativeFrom="column">
                  <wp:posOffset>-62865</wp:posOffset>
                </wp:positionH>
                <wp:positionV relativeFrom="paragraph">
                  <wp:posOffset>-3175</wp:posOffset>
                </wp:positionV>
                <wp:extent cx="6271260" cy="672465"/>
                <wp:effectExtent l="0" t="0" r="0" b="0"/>
                <wp:wrapNone/>
                <wp:docPr id="7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6724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95pt;margin-top:-.25pt;width:493.8pt;height:52.9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" o:allowincell="f" fillcolor="#d9d9d9" stroked="f"/>
            </w:pict>
          </mc:Fallback>
        </mc:AlternateContent>
      </w:r>
      <w:r w:rsidR="00E015FA" w:rsidRPr="003566AB">
        <w:rPr>
          <w:rFonts w:ascii="Times New Roman" w:hAnsi="Times New Roman"/>
          <w:i/>
          <w:iCs/>
          <w:sz w:val="26"/>
          <w:szCs w:val="26"/>
        </w:rPr>
        <w:t>Sometimes, neither white nor black can checkmate the opponent. In such a case</w:t>
      </w:r>
      <w:r w:rsidR="00201037" w:rsidRPr="003566AB">
        <w:rPr>
          <w:rFonts w:ascii="Times New Roman" w:hAnsi="Times New Roman"/>
          <w:b/>
          <w:i/>
          <w:iCs/>
          <w:color w:val="FF0000"/>
          <w:sz w:val="26"/>
          <w:szCs w:val="26"/>
        </w:rPr>
        <w:t>,</w:t>
      </w:r>
      <w:r w:rsidR="00E015FA" w:rsidRPr="003566AB">
        <w:rPr>
          <w:rFonts w:ascii="Times New Roman" w:hAnsi="Times New Roman"/>
          <w:i/>
          <w:iCs/>
          <w:sz w:val="26"/>
          <w:szCs w:val="26"/>
        </w:rPr>
        <w:t xml:space="preserve"> the game is drawn. The simplest example is when on the chessboard there are only the two kings.</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80"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1362"/>
        <w:rPr>
          <w:rFonts w:ascii="Times New Roman" w:hAnsi="Times New Roman"/>
          <w:sz w:val="26"/>
          <w:szCs w:val="26"/>
        </w:rPr>
      </w:pPr>
      <w:r w:rsidRPr="003566AB">
        <w:rPr>
          <w:rFonts w:ascii="Times New Roman" w:hAnsi="Times New Roman"/>
          <w:b/>
          <w:bCs/>
          <w:sz w:val="26"/>
          <w:szCs w:val="26"/>
        </w:rPr>
        <w:t>Article 2: The initial position of the pieces on the chessboard</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rsidP="007E0E8A">
      <w:pPr>
        <w:widowControl w:val="0"/>
        <w:numPr>
          <w:ilvl w:val="0"/>
          <w:numId w:val="4"/>
        </w:numPr>
        <w:tabs>
          <w:tab w:val="clear" w:pos="720"/>
          <w:tab w:val="num" w:pos="562"/>
        </w:tabs>
        <w:overflowPunct w:val="0"/>
        <w:autoSpaceDE w:val="0"/>
        <w:autoSpaceDN w:val="0"/>
        <w:adjustRightInd w:val="0"/>
        <w:spacing w:after="0" w:line="241" w:lineRule="auto"/>
        <w:ind w:left="562" w:hanging="562"/>
        <w:jc w:val="both"/>
        <w:rPr>
          <w:rFonts w:ascii="Times New Roman" w:hAnsi="Times New Roman"/>
          <w:sz w:val="26"/>
          <w:szCs w:val="26"/>
        </w:rPr>
      </w:pPr>
      <w:r w:rsidRPr="003566AB">
        <w:rPr>
          <w:rFonts w:ascii="Times New Roman" w:hAnsi="Times New Roman"/>
          <w:sz w:val="26"/>
          <w:szCs w:val="26"/>
        </w:rPr>
        <w:t xml:space="preserve">The chessboard is composed of an 8 x 8 grid of 64 equal squares alternately light (the ‘white’ squares) and dark (the ‘black’ squares).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5" w:lineRule="auto"/>
        <w:ind w:left="562" w:right="20"/>
        <w:jc w:val="both"/>
        <w:rPr>
          <w:rFonts w:ascii="Times New Roman" w:hAnsi="Times New Roman"/>
          <w:sz w:val="26"/>
          <w:szCs w:val="26"/>
        </w:rPr>
      </w:pPr>
      <w:r w:rsidRPr="003566AB">
        <w:rPr>
          <w:rFonts w:ascii="Times New Roman" w:hAnsi="Times New Roman"/>
          <w:sz w:val="26"/>
          <w:szCs w:val="26"/>
        </w:rPr>
        <w:t xml:space="preserve">The chessboard is placed between the players in such a way that the near corner square to the right of the player is white. </w:t>
      </w:r>
    </w:p>
    <w:p w:rsidR="00E015FA" w:rsidRPr="003566AB" w:rsidRDefault="00E015FA">
      <w:pPr>
        <w:widowControl w:val="0"/>
        <w:autoSpaceDE w:val="0"/>
        <w:autoSpaceDN w:val="0"/>
        <w:adjustRightInd w:val="0"/>
        <w:spacing w:after="0" w:line="293" w:lineRule="exact"/>
        <w:rPr>
          <w:rFonts w:ascii="Times New Roman" w:hAnsi="Times New Roman"/>
          <w:sz w:val="26"/>
          <w:szCs w:val="26"/>
        </w:rPr>
      </w:pPr>
    </w:p>
    <w:p w:rsidR="00E015FA" w:rsidRPr="003566AB" w:rsidRDefault="00E015FA" w:rsidP="007E0E8A">
      <w:pPr>
        <w:widowControl w:val="0"/>
        <w:numPr>
          <w:ilvl w:val="0"/>
          <w:numId w:val="4"/>
        </w:numPr>
        <w:tabs>
          <w:tab w:val="clear" w:pos="720"/>
          <w:tab w:val="num" w:pos="562"/>
        </w:tabs>
        <w:overflowPunct w:val="0"/>
        <w:autoSpaceDE w:val="0"/>
        <w:autoSpaceDN w:val="0"/>
        <w:adjustRightInd w:val="0"/>
        <w:spacing w:after="0" w:line="259" w:lineRule="auto"/>
        <w:ind w:left="562" w:right="20" w:hanging="562"/>
        <w:jc w:val="both"/>
        <w:rPr>
          <w:rFonts w:ascii="Times New Roman" w:hAnsi="Times New Roman"/>
          <w:sz w:val="26"/>
          <w:szCs w:val="26"/>
        </w:rPr>
      </w:pPr>
      <w:r w:rsidRPr="003566AB">
        <w:rPr>
          <w:rFonts w:ascii="Times New Roman" w:hAnsi="Times New Roman"/>
          <w:sz w:val="26"/>
          <w:szCs w:val="26"/>
        </w:rPr>
        <w:t>At the beginning of the game</w:t>
      </w:r>
      <w:r w:rsidR="00201037" w:rsidRPr="003566AB">
        <w:rPr>
          <w:rFonts w:ascii="Times New Roman" w:hAnsi="Times New Roman"/>
          <w:sz w:val="26"/>
          <w:szCs w:val="26"/>
        </w:rPr>
        <w:t>,</w:t>
      </w:r>
      <w:r w:rsidRPr="003566AB">
        <w:rPr>
          <w:rFonts w:ascii="Times New Roman" w:hAnsi="Times New Roman"/>
          <w:sz w:val="26"/>
          <w:szCs w:val="26"/>
        </w:rPr>
        <w:t xml:space="preserve"> one player has 16 light</w:t>
      </w:r>
      <w:r w:rsidRPr="003566AB">
        <w:rPr>
          <w:rFonts w:ascii="Cambria Math" w:hAnsi="Cambria Math" w:cs="Cambria Math"/>
          <w:sz w:val="26"/>
          <w:szCs w:val="26"/>
        </w:rPr>
        <w:t>‐</w:t>
      </w:r>
      <w:r w:rsidRPr="003566AB">
        <w:rPr>
          <w:rFonts w:ascii="Times New Roman" w:hAnsi="Times New Roman"/>
          <w:sz w:val="26"/>
          <w:szCs w:val="26"/>
        </w:rPr>
        <w:t>coloured pieces (the ‘white’ pieces); the other has 16 dark</w:t>
      </w:r>
      <w:r w:rsidRPr="003566AB">
        <w:rPr>
          <w:rFonts w:ascii="Cambria Math" w:hAnsi="Cambria Math" w:cs="Cambria Math"/>
          <w:sz w:val="26"/>
          <w:szCs w:val="26"/>
        </w:rPr>
        <w:t>‐</w:t>
      </w:r>
      <w:r w:rsidRPr="003566AB">
        <w:rPr>
          <w:rFonts w:ascii="Times New Roman" w:hAnsi="Times New Roman"/>
          <w:sz w:val="26"/>
          <w:szCs w:val="26"/>
        </w:rPr>
        <w:t xml:space="preserve">coloured pieces (the ‘black’ pieces). </w:t>
      </w:r>
    </w:p>
    <w:p w:rsidR="00E015FA" w:rsidRPr="003566AB" w:rsidRDefault="00E015FA">
      <w:pPr>
        <w:widowControl w:val="0"/>
        <w:autoSpaceDE w:val="0"/>
        <w:autoSpaceDN w:val="0"/>
        <w:adjustRightInd w:val="0"/>
        <w:spacing w:after="0" w:line="287" w:lineRule="exact"/>
        <w:rPr>
          <w:rFonts w:ascii="Times New Roman" w:hAnsi="Times New Roman"/>
          <w:sz w:val="26"/>
          <w:szCs w:val="26"/>
        </w:rPr>
      </w:pPr>
    </w:p>
    <w:tbl>
      <w:tblPr>
        <w:tblW w:w="0" w:type="auto"/>
        <w:tblInd w:w="2" w:type="dxa"/>
        <w:tblLayout w:type="fixed"/>
        <w:tblCellMar>
          <w:left w:w="0" w:type="dxa"/>
          <w:right w:w="0" w:type="dxa"/>
        </w:tblCellMar>
        <w:tblLook w:val="0000" w:firstRow="0" w:lastRow="0" w:firstColumn="0" w:lastColumn="0" w:noHBand="0" w:noVBand="0"/>
      </w:tblPr>
      <w:tblGrid>
        <w:gridCol w:w="3560"/>
        <w:gridCol w:w="4802"/>
        <w:gridCol w:w="680"/>
      </w:tblGrid>
      <w:tr w:rsidR="00E015FA" w:rsidRPr="003566AB" w:rsidTr="00846B04">
        <w:trPr>
          <w:trHeight w:val="370"/>
        </w:trPr>
        <w:tc>
          <w:tcPr>
            <w:tcW w:w="356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These pieces are as follows:</w:t>
            </w:r>
          </w:p>
        </w:tc>
        <w:tc>
          <w:tcPr>
            <w:tcW w:w="4802"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p>
        </w:tc>
        <w:tc>
          <w:tcPr>
            <w:tcW w:w="68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p>
        </w:tc>
      </w:tr>
      <w:tr w:rsidR="00E015FA" w:rsidRPr="003566AB" w:rsidTr="00846B04">
        <w:trPr>
          <w:trHeight w:val="450"/>
        </w:trPr>
        <w:tc>
          <w:tcPr>
            <w:tcW w:w="3560" w:type="dxa"/>
            <w:tcBorders>
              <w:top w:val="nil"/>
              <w:left w:val="nil"/>
              <w:bottom w:val="nil"/>
              <w:right w:val="nil"/>
            </w:tcBorders>
            <w:vAlign w:val="bottom"/>
          </w:tcPr>
          <w:p w:rsidR="00E015FA" w:rsidRPr="003566AB" w:rsidRDefault="00A708A6" w:rsidP="00F51C0B">
            <w:pPr>
              <w:widowControl w:val="0"/>
              <w:autoSpaceDE w:val="0"/>
              <w:autoSpaceDN w:val="0"/>
              <w:adjustRightInd w:val="0"/>
              <w:spacing w:after="0" w:line="240" w:lineRule="auto"/>
              <w:rPr>
                <w:rFonts w:ascii="Times New Roman" w:hAnsi="Times New Roman"/>
                <w:sz w:val="26"/>
                <w:szCs w:val="26"/>
              </w:rPr>
            </w:pPr>
            <w:r>
              <w:rPr>
                <w:noProof/>
              </w:rPr>
              <w:drawing>
                <wp:anchor distT="0" distB="0" distL="114300" distR="114300" simplePos="0" relativeHeight="250941952" behindDoc="1" locked="0" layoutInCell="0" allowOverlap="1" wp14:anchorId="56ED1D93" wp14:editId="61947853">
                  <wp:simplePos x="0" y="0"/>
                  <wp:positionH relativeFrom="column">
                    <wp:posOffset>4964430</wp:posOffset>
                  </wp:positionH>
                  <wp:positionV relativeFrom="paragraph">
                    <wp:posOffset>59055</wp:posOffset>
                  </wp:positionV>
                  <wp:extent cx="237490" cy="237490"/>
                  <wp:effectExtent l="0" t="0" r="0" b="0"/>
                  <wp:wrapNone/>
                  <wp:docPr id="7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page">
                    <wp14:pctWidth>0</wp14:pctWidth>
                  </wp14:sizeRelH>
                  <wp14:sizeRelV relativeFrom="page">
                    <wp14:pctHeight>0</wp14:pctHeight>
                  </wp14:sizeRelV>
                </wp:anchor>
              </w:drawing>
            </w:r>
            <w:r w:rsidR="00E015FA" w:rsidRPr="003566AB">
              <w:rPr>
                <w:rFonts w:ascii="Times New Roman" w:hAnsi="Times New Roman"/>
                <w:sz w:val="26"/>
                <w:szCs w:val="26"/>
              </w:rPr>
              <w:t>A white king</w:t>
            </w:r>
          </w:p>
        </w:tc>
        <w:tc>
          <w:tcPr>
            <w:tcW w:w="4802" w:type="dxa"/>
            <w:tcBorders>
              <w:top w:val="nil"/>
              <w:left w:val="nil"/>
              <w:bottom w:val="nil"/>
              <w:right w:val="nil"/>
            </w:tcBorders>
            <w:vAlign w:val="bottom"/>
          </w:tcPr>
          <w:p w:rsidR="00E015FA" w:rsidRPr="003566AB" w:rsidRDefault="00E015FA" w:rsidP="00F51C0B">
            <w:pPr>
              <w:widowControl w:val="0"/>
              <w:autoSpaceDE w:val="0"/>
              <w:autoSpaceDN w:val="0"/>
              <w:adjustRightInd w:val="0"/>
              <w:spacing w:after="0" w:line="240" w:lineRule="auto"/>
              <w:ind w:left="400"/>
              <w:rPr>
                <w:rFonts w:ascii="Times New Roman" w:hAnsi="Times New Roman"/>
                <w:sz w:val="26"/>
                <w:szCs w:val="26"/>
              </w:rPr>
            </w:pPr>
            <w:r w:rsidRPr="003566AB">
              <w:rPr>
                <w:rFonts w:ascii="Times New Roman" w:hAnsi="Times New Roman"/>
                <w:sz w:val="26"/>
                <w:szCs w:val="26"/>
              </w:rPr>
              <w:t>usually indicated by the symbol</w:t>
            </w:r>
          </w:p>
        </w:tc>
        <w:tc>
          <w:tcPr>
            <w:tcW w:w="68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480"/>
              <w:rPr>
                <w:rFonts w:ascii="Times New Roman" w:hAnsi="Times New Roman"/>
                <w:sz w:val="26"/>
                <w:szCs w:val="26"/>
              </w:rPr>
            </w:pPr>
            <w:r w:rsidRPr="003566AB">
              <w:rPr>
                <w:rFonts w:ascii="Times New Roman" w:hAnsi="Times New Roman"/>
                <w:sz w:val="26"/>
                <w:szCs w:val="26"/>
              </w:rPr>
              <w:t>K</w:t>
            </w:r>
          </w:p>
        </w:tc>
      </w:tr>
      <w:tr w:rsidR="00E015FA" w:rsidRPr="003566AB" w:rsidTr="00846B04">
        <w:trPr>
          <w:trHeight w:val="450"/>
        </w:trPr>
        <w:tc>
          <w:tcPr>
            <w:tcW w:w="3560" w:type="dxa"/>
            <w:tcBorders>
              <w:top w:val="nil"/>
              <w:left w:val="nil"/>
              <w:bottom w:val="nil"/>
              <w:right w:val="nil"/>
            </w:tcBorders>
            <w:vAlign w:val="bottom"/>
          </w:tcPr>
          <w:p w:rsidR="00E015FA" w:rsidRPr="003566AB" w:rsidRDefault="00E015FA" w:rsidP="00F51C0B">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A white queen</w:t>
            </w:r>
          </w:p>
        </w:tc>
        <w:tc>
          <w:tcPr>
            <w:tcW w:w="4802" w:type="dxa"/>
            <w:tcBorders>
              <w:top w:val="nil"/>
              <w:left w:val="nil"/>
              <w:bottom w:val="nil"/>
              <w:right w:val="nil"/>
            </w:tcBorders>
            <w:vAlign w:val="bottom"/>
          </w:tcPr>
          <w:p w:rsidR="00F51C0B" w:rsidRPr="003566AB" w:rsidRDefault="00E548AC" w:rsidP="00F51C0B">
            <w:pPr>
              <w:widowControl w:val="0"/>
              <w:autoSpaceDE w:val="0"/>
              <w:autoSpaceDN w:val="0"/>
              <w:adjustRightInd w:val="0"/>
              <w:spacing w:after="0" w:line="240" w:lineRule="auto"/>
              <w:ind w:left="400"/>
              <w:rPr>
                <w:rFonts w:ascii="Times New Roman" w:hAnsi="Times New Roman"/>
                <w:sz w:val="26"/>
                <w:szCs w:val="26"/>
              </w:rPr>
            </w:pPr>
            <w:r>
              <w:rPr>
                <w:noProof/>
              </w:rPr>
              <w:drawing>
                <wp:anchor distT="0" distB="0" distL="114300" distR="114300" simplePos="0" relativeHeight="252499456" behindDoc="0" locked="0" layoutInCell="1" allowOverlap="1" wp14:anchorId="17D905E3" wp14:editId="7BC380FF">
                  <wp:simplePos x="0" y="0"/>
                  <wp:positionH relativeFrom="column">
                    <wp:posOffset>2705735</wp:posOffset>
                  </wp:positionH>
                  <wp:positionV relativeFrom="paragraph">
                    <wp:posOffset>172085</wp:posOffset>
                  </wp:positionV>
                  <wp:extent cx="219075" cy="228600"/>
                  <wp:effectExtent l="0" t="0" r="9525" b="0"/>
                  <wp:wrapSquare wrapText="bothSides"/>
                  <wp:docPr id="7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5FA" w:rsidRPr="003566AB" w:rsidRDefault="009778D0" w:rsidP="00F51C0B">
            <w:pPr>
              <w:widowControl w:val="0"/>
              <w:autoSpaceDE w:val="0"/>
              <w:autoSpaceDN w:val="0"/>
              <w:adjustRightInd w:val="0"/>
              <w:spacing w:after="0" w:line="240" w:lineRule="auto"/>
              <w:ind w:left="400"/>
              <w:rPr>
                <w:rFonts w:ascii="Times New Roman" w:hAnsi="Times New Roman"/>
                <w:sz w:val="26"/>
                <w:szCs w:val="26"/>
              </w:rPr>
            </w:pPr>
            <w:r w:rsidRPr="003566AB">
              <w:rPr>
                <w:rFonts w:ascii="Times New Roman" w:hAnsi="Times New Roman"/>
                <w:sz w:val="26"/>
                <w:szCs w:val="26"/>
              </w:rPr>
              <w:t xml:space="preserve">usually indicated by the </w:t>
            </w:r>
            <w:r w:rsidR="00E015FA" w:rsidRPr="003566AB">
              <w:rPr>
                <w:rFonts w:ascii="Times New Roman" w:hAnsi="Times New Roman"/>
                <w:sz w:val="26"/>
                <w:szCs w:val="26"/>
              </w:rPr>
              <w:t>symbol</w:t>
            </w:r>
            <w:r w:rsidRPr="003566AB">
              <w:rPr>
                <w:rFonts w:ascii="Times New Roman" w:hAnsi="Times New Roman"/>
                <w:sz w:val="26"/>
                <w:szCs w:val="26"/>
              </w:rPr>
              <w:t xml:space="preserve">    </w:t>
            </w:r>
          </w:p>
        </w:tc>
        <w:tc>
          <w:tcPr>
            <w:tcW w:w="68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480"/>
              <w:rPr>
                <w:rFonts w:ascii="Times New Roman" w:hAnsi="Times New Roman"/>
                <w:sz w:val="26"/>
                <w:szCs w:val="26"/>
              </w:rPr>
            </w:pPr>
            <w:r w:rsidRPr="003566AB">
              <w:rPr>
                <w:rFonts w:ascii="Times New Roman" w:hAnsi="Times New Roman"/>
                <w:w w:val="95"/>
                <w:sz w:val="26"/>
                <w:szCs w:val="26"/>
              </w:rPr>
              <w:t>Q</w:t>
            </w:r>
          </w:p>
        </w:tc>
      </w:tr>
      <w:tr w:rsidR="00E015FA" w:rsidRPr="003566AB" w:rsidTr="00846B04">
        <w:trPr>
          <w:trHeight w:val="449"/>
        </w:trPr>
        <w:tc>
          <w:tcPr>
            <w:tcW w:w="356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Two white rooks</w:t>
            </w:r>
          </w:p>
        </w:tc>
        <w:tc>
          <w:tcPr>
            <w:tcW w:w="4802" w:type="dxa"/>
            <w:tcBorders>
              <w:top w:val="nil"/>
              <w:left w:val="nil"/>
              <w:bottom w:val="nil"/>
              <w:right w:val="nil"/>
            </w:tcBorders>
            <w:vAlign w:val="bottom"/>
          </w:tcPr>
          <w:p w:rsidR="00E015FA" w:rsidRPr="003566AB" w:rsidRDefault="00A708A6" w:rsidP="00846B04">
            <w:pPr>
              <w:widowControl w:val="0"/>
              <w:autoSpaceDE w:val="0"/>
              <w:autoSpaceDN w:val="0"/>
              <w:adjustRightInd w:val="0"/>
              <w:spacing w:after="0" w:line="240" w:lineRule="auto"/>
              <w:ind w:left="400"/>
              <w:rPr>
                <w:rFonts w:ascii="Times New Roman" w:hAnsi="Times New Roman"/>
                <w:sz w:val="26"/>
                <w:szCs w:val="26"/>
              </w:rPr>
            </w:pPr>
            <w:r>
              <w:rPr>
                <w:noProof/>
              </w:rPr>
              <w:drawing>
                <wp:anchor distT="0" distB="0" distL="114300" distR="114300" simplePos="0" relativeHeight="252501504" behindDoc="0" locked="0" layoutInCell="1" allowOverlap="1" wp14:anchorId="1638A4EF" wp14:editId="161C26B0">
                  <wp:simplePos x="0" y="0"/>
                  <wp:positionH relativeFrom="column">
                    <wp:posOffset>2700655</wp:posOffset>
                  </wp:positionH>
                  <wp:positionV relativeFrom="paragraph">
                    <wp:posOffset>98425</wp:posOffset>
                  </wp:positionV>
                  <wp:extent cx="247650" cy="200025"/>
                  <wp:effectExtent l="0" t="0" r="0" b="9525"/>
                  <wp:wrapSquare wrapText="bothSides"/>
                  <wp:docPr id="7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B04" w:rsidRPr="003566AB">
              <w:rPr>
                <w:rFonts w:ascii="Times New Roman" w:hAnsi="Times New Roman"/>
                <w:sz w:val="26"/>
                <w:szCs w:val="26"/>
              </w:rPr>
              <w:t>usually indicated by the s</w:t>
            </w:r>
            <w:r w:rsidR="00E015FA" w:rsidRPr="003566AB">
              <w:rPr>
                <w:rFonts w:ascii="Times New Roman" w:hAnsi="Times New Roman"/>
                <w:sz w:val="26"/>
                <w:szCs w:val="26"/>
              </w:rPr>
              <w:t>ymbol</w:t>
            </w:r>
            <w:r w:rsidR="009778D0" w:rsidRPr="003566AB">
              <w:rPr>
                <w:rFonts w:ascii="Times New Roman" w:hAnsi="Times New Roman"/>
                <w:sz w:val="26"/>
                <w:szCs w:val="26"/>
              </w:rPr>
              <w:t xml:space="preserve">  </w:t>
            </w:r>
          </w:p>
        </w:tc>
        <w:tc>
          <w:tcPr>
            <w:tcW w:w="68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480"/>
              <w:rPr>
                <w:rFonts w:ascii="Times New Roman" w:hAnsi="Times New Roman"/>
                <w:sz w:val="26"/>
                <w:szCs w:val="26"/>
              </w:rPr>
            </w:pPr>
            <w:r w:rsidRPr="003566AB">
              <w:rPr>
                <w:rFonts w:ascii="Times New Roman" w:hAnsi="Times New Roman"/>
                <w:sz w:val="26"/>
                <w:szCs w:val="26"/>
              </w:rPr>
              <w:t>R</w:t>
            </w:r>
          </w:p>
        </w:tc>
      </w:tr>
    </w:tbl>
    <w:p w:rsidR="00E015FA" w:rsidRPr="003566AB" w:rsidRDefault="00E015FA">
      <w:pPr>
        <w:widowControl w:val="0"/>
        <w:autoSpaceDE w:val="0"/>
        <w:autoSpaceDN w:val="0"/>
        <w:adjustRightInd w:val="0"/>
        <w:spacing w:after="0" w:line="240" w:lineRule="auto"/>
        <w:rPr>
          <w:rFonts w:ascii="Times New Roman" w:hAnsi="Times New Roman"/>
          <w:sz w:val="26"/>
          <w:szCs w:val="26"/>
        </w:rPr>
        <w:sectPr w:rsidR="00E015FA" w:rsidRPr="003566AB" w:rsidSect="009B7B40">
          <w:pgSz w:w="11900" w:h="16840"/>
          <w:pgMar w:top="1407"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762"/>
          </w:cols>
          <w:noEndnote/>
        </w:sectPr>
      </w:pPr>
    </w:p>
    <w:p w:rsidR="00E015FA" w:rsidRPr="003566AB" w:rsidRDefault="00E015FA">
      <w:pPr>
        <w:widowControl w:val="0"/>
        <w:autoSpaceDE w:val="0"/>
        <w:autoSpaceDN w:val="0"/>
        <w:adjustRightInd w:val="0"/>
        <w:spacing w:after="0" w:line="90" w:lineRule="exact"/>
        <w:rPr>
          <w:rFonts w:ascii="Times New Roman" w:hAnsi="Times New Roman"/>
          <w:sz w:val="26"/>
          <w:szCs w:val="26"/>
        </w:rPr>
      </w:pPr>
      <w:bookmarkStart w:id="9" w:name="page11"/>
      <w:bookmarkEnd w:id="9"/>
    </w:p>
    <w:p w:rsidR="00E015FA" w:rsidRPr="003566AB" w:rsidRDefault="00E015FA">
      <w:pPr>
        <w:widowControl w:val="0"/>
        <w:overflowPunct w:val="0"/>
        <w:autoSpaceDE w:val="0"/>
        <w:autoSpaceDN w:val="0"/>
        <w:adjustRightInd w:val="0"/>
        <w:spacing w:after="0" w:line="327" w:lineRule="auto"/>
        <w:jc w:val="both"/>
        <w:rPr>
          <w:rFonts w:ascii="Times New Roman" w:hAnsi="Times New Roman"/>
          <w:sz w:val="26"/>
          <w:szCs w:val="26"/>
        </w:rPr>
      </w:pPr>
      <w:r w:rsidRPr="003566AB">
        <w:rPr>
          <w:rFonts w:ascii="Times New Roman" w:hAnsi="Times New Roman"/>
          <w:sz w:val="26"/>
          <w:szCs w:val="26"/>
        </w:rPr>
        <w:t>Two white bishops Two white knights Eight white pawns A black king</w:t>
      </w:r>
    </w:p>
    <w:p w:rsidR="00E015FA" w:rsidRPr="003566AB" w:rsidRDefault="00E015FA">
      <w:pPr>
        <w:widowControl w:val="0"/>
        <w:overflowPunct w:val="0"/>
        <w:autoSpaceDE w:val="0"/>
        <w:autoSpaceDN w:val="0"/>
        <w:adjustRightInd w:val="0"/>
        <w:spacing w:after="0" w:line="320" w:lineRule="auto"/>
        <w:ind w:right="40"/>
        <w:rPr>
          <w:rFonts w:ascii="Times New Roman" w:hAnsi="Times New Roman"/>
          <w:sz w:val="26"/>
          <w:szCs w:val="26"/>
        </w:rPr>
      </w:pPr>
      <w:r w:rsidRPr="003566AB">
        <w:rPr>
          <w:rFonts w:ascii="Times New Roman" w:hAnsi="Times New Roman"/>
          <w:sz w:val="26"/>
          <w:szCs w:val="26"/>
        </w:rPr>
        <w:t>A black queen Two black rooks Two black bishops Two black knights Eight black pawns</w:t>
      </w:r>
    </w:p>
    <w:p w:rsidR="00E015FA" w:rsidRPr="003566AB" w:rsidRDefault="00E015FA">
      <w:pPr>
        <w:widowControl w:val="0"/>
        <w:autoSpaceDE w:val="0"/>
        <w:autoSpaceDN w:val="0"/>
        <w:adjustRightInd w:val="0"/>
        <w:spacing w:after="0" w:line="240" w:lineRule="auto"/>
        <w:ind w:left="360"/>
        <w:rPr>
          <w:rFonts w:ascii="Times New Roman" w:hAnsi="Times New Roman"/>
          <w:sz w:val="26"/>
          <w:szCs w:val="26"/>
        </w:rPr>
      </w:pPr>
      <w:r w:rsidRPr="003566AB">
        <w:rPr>
          <w:rFonts w:ascii="Times New Roman" w:hAnsi="Times New Roman"/>
          <w:sz w:val="26"/>
          <w:szCs w:val="26"/>
        </w:rPr>
        <w:br w:type="column"/>
      </w:r>
      <w:r w:rsidRPr="003566AB">
        <w:rPr>
          <w:rFonts w:ascii="Times New Roman" w:hAnsi="Times New Roman"/>
          <w:sz w:val="26"/>
          <w:szCs w:val="26"/>
        </w:rPr>
        <w:lastRenderedPageBreak/>
        <w:t xml:space="preserve">usually indicated by the symbol   </w:t>
      </w:r>
      <w:r w:rsidR="00A708A6">
        <w:rPr>
          <w:rFonts w:ascii="Times New Roman" w:hAnsi="Times New Roman"/>
          <w:noProof/>
          <w:sz w:val="26"/>
          <w:szCs w:val="26"/>
        </w:rPr>
        <w:drawing>
          <wp:inline distT="0" distB="0" distL="0" distR="0" wp14:anchorId="7F2B2E9D" wp14:editId="36A84ABA">
            <wp:extent cx="233680" cy="233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566AB">
        <w:rPr>
          <w:rFonts w:ascii="Times New Roman" w:hAnsi="Times New Roman"/>
          <w:sz w:val="26"/>
          <w:szCs w:val="26"/>
        </w:rPr>
        <w:t xml:space="preserve">  B</w:t>
      </w:r>
    </w:p>
    <w:p w:rsidR="00E015FA" w:rsidRPr="003566AB" w:rsidRDefault="00E015FA">
      <w:pPr>
        <w:widowControl w:val="0"/>
        <w:autoSpaceDE w:val="0"/>
        <w:autoSpaceDN w:val="0"/>
        <w:adjustRightInd w:val="0"/>
        <w:spacing w:after="0" w:line="240" w:lineRule="auto"/>
        <w:ind w:left="360"/>
        <w:rPr>
          <w:rFonts w:ascii="Times New Roman" w:hAnsi="Times New Roman"/>
          <w:sz w:val="26"/>
          <w:szCs w:val="26"/>
        </w:rPr>
      </w:pPr>
      <w:r w:rsidRPr="003566AB">
        <w:rPr>
          <w:rFonts w:ascii="Times New Roman" w:hAnsi="Times New Roman"/>
          <w:sz w:val="26"/>
          <w:szCs w:val="26"/>
        </w:rPr>
        <w:t xml:space="preserve">usually indicated by the symbol   </w:t>
      </w:r>
      <w:r w:rsidR="00A708A6">
        <w:rPr>
          <w:rFonts w:ascii="Times New Roman" w:hAnsi="Times New Roman"/>
          <w:noProof/>
          <w:sz w:val="26"/>
          <w:szCs w:val="26"/>
        </w:rPr>
        <w:drawing>
          <wp:inline distT="0" distB="0" distL="0" distR="0" wp14:anchorId="714787A0" wp14:editId="602AFEF5">
            <wp:extent cx="233680" cy="233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566AB">
        <w:rPr>
          <w:rFonts w:ascii="Times New Roman" w:hAnsi="Times New Roman"/>
          <w:sz w:val="26"/>
          <w:szCs w:val="26"/>
        </w:rPr>
        <w:t xml:space="preserve">  N</w:t>
      </w:r>
    </w:p>
    <w:p w:rsidR="00E015FA" w:rsidRPr="003566AB" w:rsidRDefault="00A708A6">
      <w:pPr>
        <w:widowControl w:val="0"/>
        <w:autoSpaceDE w:val="0"/>
        <w:autoSpaceDN w:val="0"/>
        <w:adjustRightInd w:val="0"/>
        <w:spacing w:after="0" w:line="89" w:lineRule="exact"/>
        <w:rPr>
          <w:rFonts w:ascii="Times New Roman" w:hAnsi="Times New Roman"/>
          <w:sz w:val="26"/>
          <w:szCs w:val="26"/>
        </w:rPr>
      </w:pPr>
      <w:r>
        <w:rPr>
          <w:noProof/>
        </w:rPr>
        <w:drawing>
          <wp:anchor distT="0" distB="0" distL="114300" distR="114300" simplePos="0" relativeHeight="250947072" behindDoc="1" locked="0" layoutInCell="0" allowOverlap="1" wp14:anchorId="6C83E454" wp14:editId="1ADB56DD">
            <wp:simplePos x="0" y="0"/>
            <wp:positionH relativeFrom="column">
              <wp:posOffset>2458085</wp:posOffset>
            </wp:positionH>
            <wp:positionV relativeFrom="paragraph">
              <wp:posOffset>0</wp:posOffset>
            </wp:positionV>
            <wp:extent cx="237490" cy="237490"/>
            <wp:effectExtent l="0" t="0" r="0" b="0"/>
            <wp:wrapNone/>
            <wp:docPr id="7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rsidP="00824041">
      <w:pPr>
        <w:widowControl w:val="0"/>
        <w:autoSpaceDE w:val="0"/>
        <w:autoSpaceDN w:val="0"/>
        <w:adjustRightInd w:val="0"/>
        <w:spacing w:after="0" w:line="240" w:lineRule="auto"/>
        <w:ind w:left="360"/>
        <w:rPr>
          <w:rFonts w:ascii="Times New Roman" w:hAnsi="Times New Roman"/>
          <w:sz w:val="26"/>
          <w:szCs w:val="26"/>
        </w:rPr>
      </w:pPr>
      <w:r w:rsidRPr="003566AB">
        <w:rPr>
          <w:rFonts w:ascii="Times New Roman" w:hAnsi="Times New Roman"/>
          <w:sz w:val="26"/>
          <w:szCs w:val="26"/>
        </w:rPr>
        <w:t>usually indicated by the symbol</w:t>
      </w:r>
    </w:p>
    <w:p w:rsidR="00E015FA" w:rsidRPr="003566AB" w:rsidRDefault="00E015FA">
      <w:pPr>
        <w:widowControl w:val="0"/>
        <w:autoSpaceDE w:val="0"/>
        <w:autoSpaceDN w:val="0"/>
        <w:adjustRightInd w:val="0"/>
        <w:spacing w:after="0" w:line="240" w:lineRule="auto"/>
        <w:ind w:left="360"/>
        <w:rPr>
          <w:rFonts w:ascii="Times New Roman" w:hAnsi="Times New Roman"/>
          <w:sz w:val="26"/>
          <w:szCs w:val="26"/>
        </w:rPr>
      </w:pPr>
      <w:r w:rsidRPr="003566AB">
        <w:rPr>
          <w:rFonts w:ascii="Times New Roman" w:hAnsi="Times New Roman"/>
          <w:sz w:val="26"/>
          <w:szCs w:val="26"/>
        </w:rPr>
        <w:t xml:space="preserve">usually indicated by the symbol   </w:t>
      </w:r>
      <w:r w:rsidR="00A708A6">
        <w:rPr>
          <w:rFonts w:ascii="Times New Roman" w:hAnsi="Times New Roman"/>
          <w:noProof/>
          <w:sz w:val="26"/>
          <w:szCs w:val="26"/>
        </w:rPr>
        <w:drawing>
          <wp:inline distT="0" distB="0" distL="0" distR="0" wp14:anchorId="6BA028EF" wp14:editId="7A4F520E">
            <wp:extent cx="233680" cy="233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566AB">
        <w:rPr>
          <w:rFonts w:ascii="Times New Roman" w:hAnsi="Times New Roman"/>
          <w:sz w:val="26"/>
          <w:szCs w:val="26"/>
        </w:rPr>
        <w:t xml:space="preserve">  K</w:t>
      </w:r>
    </w:p>
    <w:p w:rsidR="00E015FA" w:rsidRPr="003566AB" w:rsidRDefault="00E015FA">
      <w:pPr>
        <w:widowControl w:val="0"/>
        <w:autoSpaceDE w:val="0"/>
        <w:autoSpaceDN w:val="0"/>
        <w:adjustRightInd w:val="0"/>
        <w:spacing w:after="0" w:line="240" w:lineRule="auto"/>
        <w:ind w:left="360"/>
        <w:rPr>
          <w:rFonts w:ascii="Times New Roman" w:hAnsi="Times New Roman"/>
          <w:sz w:val="26"/>
          <w:szCs w:val="26"/>
        </w:rPr>
      </w:pPr>
      <w:r w:rsidRPr="003566AB">
        <w:rPr>
          <w:rFonts w:ascii="Times New Roman" w:hAnsi="Times New Roman"/>
          <w:sz w:val="26"/>
          <w:szCs w:val="26"/>
        </w:rPr>
        <w:t xml:space="preserve">usually indicated by the symbol   </w:t>
      </w:r>
      <w:r w:rsidR="00A708A6">
        <w:rPr>
          <w:rFonts w:ascii="Times New Roman" w:hAnsi="Times New Roman"/>
          <w:noProof/>
          <w:sz w:val="26"/>
          <w:szCs w:val="26"/>
        </w:rPr>
        <w:drawing>
          <wp:inline distT="0" distB="0" distL="0" distR="0" wp14:anchorId="500BDF64" wp14:editId="7285E65A">
            <wp:extent cx="233680" cy="223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566AB">
        <w:rPr>
          <w:rFonts w:ascii="Times New Roman" w:hAnsi="Times New Roman"/>
          <w:sz w:val="26"/>
          <w:szCs w:val="26"/>
        </w:rPr>
        <w:t xml:space="preserve">  Q</w:t>
      </w:r>
    </w:p>
    <w:p w:rsidR="00E015FA" w:rsidRPr="003566AB" w:rsidRDefault="00E015FA">
      <w:pPr>
        <w:widowControl w:val="0"/>
        <w:autoSpaceDE w:val="0"/>
        <w:autoSpaceDN w:val="0"/>
        <w:adjustRightInd w:val="0"/>
        <w:spacing w:after="0" w:line="29"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60"/>
        <w:rPr>
          <w:rFonts w:ascii="Times New Roman" w:hAnsi="Times New Roman"/>
          <w:sz w:val="26"/>
          <w:szCs w:val="26"/>
        </w:rPr>
      </w:pPr>
      <w:r w:rsidRPr="003566AB">
        <w:rPr>
          <w:rFonts w:ascii="Times New Roman" w:hAnsi="Times New Roman"/>
          <w:sz w:val="26"/>
          <w:szCs w:val="26"/>
        </w:rPr>
        <w:t xml:space="preserve">usually indicated by the symbol   </w:t>
      </w:r>
      <w:r w:rsidR="00A708A6">
        <w:rPr>
          <w:rFonts w:ascii="Times New Roman" w:hAnsi="Times New Roman"/>
          <w:noProof/>
          <w:sz w:val="26"/>
          <w:szCs w:val="26"/>
        </w:rPr>
        <w:drawing>
          <wp:inline distT="0" distB="0" distL="0" distR="0" wp14:anchorId="15E30189" wp14:editId="40BE9B8B">
            <wp:extent cx="233680" cy="233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566AB">
        <w:rPr>
          <w:rFonts w:ascii="Times New Roman" w:hAnsi="Times New Roman"/>
          <w:sz w:val="26"/>
          <w:szCs w:val="26"/>
        </w:rPr>
        <w:t xml:space="preserve">  R</w:t>
      </w:r>
    </w:p>
    <w:p w:rsidR="00E015FA" w:rsidRPr="003566AB" w:rsidRDefault="00E015FA">
      <w:pPr>
        <w:widowControl w:val="0"/>
        <w:autoSpaceDE w:val="0"/>
        <w:autoSpaceDN w:val="0"/>
        <w:adjustRightInd w:val="0"/>
        <w:spacing w:after="0" w:line="240" w:lineRule="auto"/>
        <w:ind w:left="360"/>
        <w:rPr>
          <w:rFonts w:ascii="Times New Roman" w:hAnsi="Times New Roman"/>
          <w:sz w:val="26"/>
          <w:szCs w:val="26"/>
        </w:rPr>
      </w:pPr>
      <w:r w:rsidRPr="003566AB">
        <w:rPr>
          <w:rFonts w:ascii="Times New Roman" w:hAnsi="Times New Roman"/>
          <w:sz w:val="26"/>
          <w:szCs w:val="26"/>
        </w:rPr>
        <w:t xml:space="preserve">usually indicated by the symbol   </w:t>
      </w:r>
      <w:r w:rsidR="00A708A6">
        <w:rPr>
          <w:rFonts w:ascii="Times New Roman" w:hAnsi="Times New Roman"/>
          <w:noProof/>
          <w:sz w:val="26"/>
          <w:szCs w:val="26"/>
        </w:rPr>
        <w:drawing>
          <wp:inline distT="0" distB="0" distL="0" distR="0" wp14:anchorId="6B61F4DE" wp14:editId="27FBCC88">
            <wp:extent cx="233680" cy="223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566AB">
        <w:rPr>
          <w:rFonts w:ascii="Times New Roman" w:hAnsi="Times New Roman"/>
          <w:sz w:val="26"/>
          <w:szCs w:val="26"/>
        </w:rPr>
        <w:t xml:space="preserve">  B</w:t>
      </w:r>
    </w:p>
    <w:p w:rsidR="00E015FA" w:rsidRPr="003566AB" w:rsidRDefault="00E015FA">
      <w:pPr>
        <w:widowControl w:val="0"/>
        <w:autoSpaceDE w:val="0"/>
        <w:autoSpaceDN w:val="0"/>
        <w:adjustRightInd w:val="0"/>
        <w:spacing w:after="0" w:line="29"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60"/>
        <w:rPr>
          <w:rFonts w:ascii="Times New Roman" w:hAnsi="Times New Roman"/>
          <w:sz w:val="26"/>
          <w:szCs w:val="26"/>
        </w:rPr>
      </w:pPr>
      <w:r w:rsidRPr="003566AB">
        <w:rPr>
          <w:rFonts w:ascii="Times New Roman" w:hAnsi="Times New Roman"/>
          <w:sz w:val="26"/>
          <w:szCs w:val="26"/>
        </w:rPr>
        <w:t xml:space="preserve">usually indicated by the symbol   </w:t>
      </w:r>
      <w:r w:rsidR="00A708A6">
        <w:rPr>
          <w:rFonts w:ascii="Times New Roman" w:hAnsi="Times New Roman"/>
          <w:noProof/>
          <w:sz w:val="26"/>
          <w:szCs w:val="26"/>
        </w:rPr>
        <w:drawing>
          <wp:inline distT="0" distB="0" distL="0" distR="0" wp14:anchorId="01E235D5" wp14:editId="5E37D73D">
            <wp:extent cx="233680" cy="23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566AB">
        <w:rPr>
          <w:rFonts w:ascii="Times New Roman" w:hAnsi="Times New Roman"/>
          <w:sz w:val="26"/>
          <w:szCs w:val="26"/>
        </w:rPr>
        <w:t xml:space="preserve">  N</w:t>
      </w:r>
    </w:p>
    <w:p w:rsidR="00E015FA" w:rsidRPr="003566AB" w:rsidRDefault="00A708A6">
      <w:pPr>
        <w:widowControl w:val="0"/>
        <w:autoSpaceDE w:val="0"/>
        <w:autoSpaceDN w:val="0"/>
        <w:adjustRightInd w:val="0"/>
        <w:spacing w:after="0" w:line="88" w:lineRule="exact"/>
        <w:rPr>
          <w:rFonts w:ascii="Times New Roman" w:hAnsi="Times New Roman"/>
          <w:sz w:val="26"/>
          <w:szCs w:val="26"/>
        </w:rPr>
      </w:pPr>
      <w:r>
        <w:rPr>
          <w:noProof/>
        </w:rPr>
        <w:drawing>
          <wp:anchor distT="0" distB="0" distL="114300" distR="114300" simplePos="0" relativeHeight="250948096" behindDoc="1" locked="0" layoutInCell="0" allowOverlap="1" wp14:anchorId="1F49151C" wp14:editId="51BB8466">
            <wp:simplePos x="0" y="0"/>
            <wp:positionH relativeFrom="column">
              <wp:posOffset>2458085</wp:posOffset>
            </wp:positionH>
            <wp:positionV relativeFrom="paragraph">
              <wp:posOffset>0</wp:posOffset>
            </wp:positionV>
            <wp:extent cx="237490" cy="237490"/>
            <wp:effectExtent l="0" t="0" r="0" b="0"/>
            <wp:wrapNone/>
            <wp:docPr id="7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pPr>
        <w:widowControl w:val="0"/>
        <w:autoSpaceDE w:val="0"/>
        <w:autoSpaceDN w:val="0"/>
        <w:adjustRightInd w:val="0"/>
        <w:spacing w:after="0" w:line="240" w:lineRule="auto"/>
        <w:ind w:left="360"/>
        <w:rPr>
          <w:rFonts w:ascii="Times New Roman" w:hAnsi="Times New Roman"/>
          <w:sz w:val="26"/>
          <w:szCs w:val="26"/>
        </w:rPr>
      </w:pPr>
      <w:r w:rsidRPr="003566AB">
        <w:rPr>
          <w:rFonts w:ascii="Times New Roman" w:hAnsi="Times New Roman"/>
          <w:sz w:val="26"/>
          <w:szCs w:val="26"/>
        </w:rPr>
        <w:t>usually indicated by the symbol</w:t>
      </w:r>
    </w:p>
    <w:p w:rsidR="00E015FA" w:rsidRPr="003566AB" w:rsidRDefault="00E015FA">
      <w:pPr>
        <w:widowControl w:val="0"/>
        <w:autoSpaceDE w:val="0"/>
        <w:autoSpaceDN w:val="0"/>
        <w:adjustRightInd w:val="0"/>
        <w:spacing w:after="0" w:line="341"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40"/>
        <w:rPr>
          <w:rFonts w:ascii="Times New Roman" w:hAnsi="Times New Roman"/>
          <w:sz w:val="26"/>
          <w:szCs w:val="26"/>
        </w:rPr>
      </w:pPr>
      <w:r w:rsidRPr="003566AB">
        <w:rPr>
          <w:rFonts w:ascii="Times New Roman" w:hAnsi="Times New Roman"/>
          <w:sz w:val="26"/>
          <w:szCs w:val="26"/>
        </w:rPr>
        <w:t>Staunton Pieces</w:t>
      </w: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w:drawing>
          <wp:anchor distT="0" distB="0" distL="114300" distR="114300" simplePos="0" relativeHeight="250949120" behindDoc="1" locked="0" layoutInCell="0" allowOverlap="1" wp14:anchorId="21D323DC" wp14:editId="3C136A7E">
            <wp:simplePos x="0" y="0"/>
            <wp:positionH relativeFrom="column">
              <wp:posOffset>86995</wp:posOffset>
            </wp:positionH>
            <wp:positionV relativeFrom="paragraph">
              <wp:posOffset>13335</wp:posOffset>
            </wp:positionV>
            <wp:extent cx="1443355" cy="570230"/>
            <wp:effectExtent l="0" t="0" r="4445" b="1270"/>
            <wp:wrapNone/>
            <wp:docPr id="7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3355" cy="570230"/>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98"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p  Q   K   B   N   R</w:t>
      </w:r>
    </w:p>
    <w:p w:rsidR="00E015FA" w:rsidRPr="003566AB" w:rsidRDefault="00E015FA">
      <w:pPr>
        <w:widowControl w:val="0"/>
        <w:autoSpaceDE w:val="0"/>
        <w:autoSpaceDN w:val="0"/>
        <w:adjustRightInd w:val="0"/>
        <w:spacing w:after="0" w:line="240" w:lineRule="auto"/>
        <w:rPr>
          <w:rFonts w:ascii="Times New Roman" w:hAnsi="Times New Roman"/>
          <w:sz w:val="26"/>
          <w:szCs w:val="26"/>
        </w:rPr>
        <w:sectPr w:rsidR="00E015FA" w:rsidRPr="003566AB" w:rsidSect="009B7B40">
          <w:pgSz w:w="11900" w:h="16840"/>
          <w:pgMar w:top="1438" w:right="2120" w:bottom="206" w:left="1080" w:header="720" w:footer="720" w:gutter="0"/>
          <w:pgBorders w:offsetFrom="page">
            <w:top w:val="triple" w:sz="4" w:space="24" w:color="auto"/>
            <w:left w:val="triple" w:sz="4" w:space="24" w:color="auto"/>
            <w:bottom w:val="triple" w:sz="4" w:space="24" w:color="auto"/>
            <w:right w:val="triple" w:sz="4" w:space="24" w:color="auto"/>
          </w:pgBorders>
          <w:cols w:num="2" w:space="1480" w:equalWidth="0">
            <w:col w:w="2120" w:space="1480"/>
            <w:col w:w="5100"/>
          </w:cols>
          <w:noEndnote/>
        </w:sectPr>
      </w:pPr>
    </w:p>
    <w:p w:rsidR="00E015FA" w:rsidRPr="003566AB" w:rsidRDefault="00E015FA">
      <w:pPr>
        <w:widowControl w:val="0"/>
        <w:autoSpaceDE w:val="0"/>
        <w:autoSpaceDN w:val="0"/>
        <w:adjustRightInd w:val="0"/>
        <w:spacing w:after="0" w:line="341" w:lineRule="exact"/>
        <w:rPr>
          <w:rFonts w:ascii="Times New Roman" w:hAnsi="Times New Roman"/>
          <w:sz w:val="26"/>
          <w:szCs w:val="26"/>
        </w:rPr>
      </w:pPr>
    </w:p>
    <w:p w:rsidR="00E015FA" w:rsidRPr="003566AB" w:rsidRDefault="00E015FA" w:rsidP="007E0E8A">
      <w:pPr>
        <w:widowControl w:val="0"/>
        <w:numPr>
          <w:ilvl w:val="0"/>
          <w:numId w:val="5"/>
        </w:numPr>
        <w:overflowPunct w:val="0"/>
        <w:autoSpaceDE w:val="0"/>
        <w:autoSpaceDN w:val="0"/>
        <w:adjustRightInd w:val="0"/>
        <w:spacing w:after="0" w:line="240" w:lineRule="auto"/>
        <w:ind w:left="702" w:hanging="702"/>
        <w:jc w:val="both"/>
        <w:rPr>
          <w:rFonts w:ascii="Times New Roman" w:hAnsi="Times New Roman"/>
          <w:sz w:val="26"/>
          <w:szCs w:val="26"/>
        </w:rPr>
      </w:pPr>
      <w:r w:rsidRPr="003566AB">
        <w:rPr>
          <w:rFonts w:ascii="Times New Roman" w:hAnsi="Times New Roman"/>
          <w:sz w:val="26"/>
          <w:szCs w:val="26"/>
        </w:rPr>
        <w:t xml:space="preserve">The initial position of the pieces on the chessboard is as follows: </w:t>
      </w: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w:drawing>
          <wp:anchor distT="0" distB="0" distL="114300" distR="114300" simplePos="0" relativeHeight="250950144" behindDoc="1" locked="0" layoutInCell="0" allowOverlap="1" wp14:anchorId="77B8A520" wp14:editId="01A3A6E1">
            <wp:simplePos x="0" y="0"/>
            <wp:positionH relativeFrom="column">
              <wp:posOffset>2143760</wp:posOffset>
            </wp:positionH>
            <wp:positionV relativeFrom="paragraph">
              <wp:posOffset>230505</wp:posOffset>
            </wp:positionV>
            <wp:extent cx="1905000" cy="1905000"/>
            <wp:effectExtent l="0" t="0" r="0" b="0"/>
            <wp:wrapNone/>
            <wp:docPr id="7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84" w:lineRule="exact"/>
        <w:rPr>
          <w:rFonts w:ascii="Times New Roman" w:hAnsi="Times New Roman"/>
          <w:sz w:val="26"/>
          <w:szCs w:val="26"/>
        </w:rPr>
      </w:pPr>
    </w:p>
    <w:p w:rsidR="00E015FA" w:rsidRPr="003566AB" w:rsidRDefault="00E015FA" w:rsidP="007E0E8A">
      <w:pPr>
        <w:widowControl w:val="0"/>
        <w:numPr>
          <w:ilvl w:val="0"/>
          <w:numId w:val="6"/>
        </w:numPr>
        <w:tabs>
          <w:tab w:val="clear" w:pos="720"/>
          <w:tab w:val="num" w:pos="562"/>
        </w:tabs>
        <w:overflowPunct w:val="0"/>
        <w:autoSpaceDE w:val="0"/>
        <w:autoSpaceDN w:val="0"/>
        <w:adjustRightInd w:val="0"/>
        <w:spacing w:after="0" w:line="249" w:lineRule="auto"/>
        <w:ind w:left="562" w:right="140" w:hanging="562"/>
        <w:jc w:val="both"/>
        <w:rPr>
          <w:rFonts w:ascii="Times New Roman" w:hAnsi="Times New Roman"/>
          <w:sz w:val="26"/>
          <w:szCs w:val="26"/>
        </w:rPr>
      </w:pPr>
      <w:r w:rsidRPr="003566AB">
        <w:rPr>
          <w:rFonts w:ascii="Times New Roman" w:hAnsi="Times New Roman"/>
          <w:sz w:val="26"/>
          <w:szCs w:val="26"/>
        </w:rPr>
        <w:t xml:space="preserve">The eight vertical columns of squares are called ‘files’. The eight horizontal rows of squares are called ‘ranks’. A straight line of squares of the same colour, running from one edge of the board to an adjacent edge, is called a ‘diagonal’. </w:t>
      </w:r>
    </w:p>
    <w:p w:rsidR="00E015FA" w:rsidRPr="003566AB" w:rsidRDefault="00A708A6">
      <w:pPr>
        <w:widowControl w:val="0"/>
        <w:autoSpaceDE w:val="0"/>
        <w:autoSpaceDN w:val="0"/>
        <w:adjustRightInd w:val="0"/>
        <w:spacing w:after="0" w:line="284" w:lineRule="exact"/>
        <w:rPr>
          <w:rFonts w:ascii="Times New Roman" w:hAnsi="Times New Roman"/>
          <w:sz w:val="26"/>
          <w:szCs w:val="26"/>
        </w:rPr>
      </w:pPr>
      <w:r>
        <w:rPr>
          <w:noProof/>
        </w:rPr>
        <mc:AlternateContent>
          <mc:Choice Requires="wps">
            <w:drawing>
              <wp:anchor distT="0" distB="0" distL="114300" distR="114300" simplePos="0" relativeHeight="250951168" behindDoc="1" locked="0" layoutInCell="0" allowOverlap="1" wp14:anchorId="7E45A8BA" wp14:editId="5166E11B">
                <wp:simplePos x="0" y="0"/>
                <wp:positionH relativeFrom="column">
                  <wp:posOffset>-74930</wp:posOffset>
                </wp:positionH>
                <wp:positionV relativeFrom="paragraph">
                  <wp:posOffset>176530</wp:posOffset>
                </wp:positionV>
                <wp:extent cx="6343650" cy="0"/>
                <wp:effectExtent l="0" t="0" r="0" b="0"/>
                <wp:wrapNone/>
                <wp:docPr id="7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3.9pt" to="493.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aeFgIAACsEAAAOAAAAZHJzL2Uyb0RvYy54bWysU8uO2yAU3VfqPyD2ie3E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0952192" behindDoc="1" locked="0" layoutInCell="0" allowOverlap="1" wp14:anchorId="72D69FA6" wp14:editId="2EB79127">
                <wp:simplePos x="0" y="0"/>
                <wp:positionH relativeFrom="column">
                  <wp:posOffset>-74930</wp:posOffset>
                </wp:positionH>
                <wp:positionV relativeFrom="paragraph">
                  <wp:posOffset>1294130</wp:posOffset>
                </wp:positionV>
                <wp:extent cx="6343650" cy="0"/>
                <wp:effectExtent l="0" t="0" r="0" b="0"/>
                <wp:wrapNone/>
                <wp:docPr id="71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01.9pt" to="493.6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Yn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" o:allowincell="f" strokeweight=".16931mm"/>
            </w:pict>
          </mc:Fallback>
        </mc:AlternateContent>
      </w:r>
      <w:r>
        <w:rPr>
          <w:noProof/>
        </w:rPr>
        <mc:AlternateContent>
          <mc:Choice Requires="wps">
            <w:drawing>
              <wp:anchor distT="0" distB="0" distL="114300" distR="114300" simplePos="0" relativeHeight="250953216" behindDoc="1" locked="0" layoutInCell="0" allowOverlap="1" wp14:anchorId="534843BB" wp14:editId="165B507A">
                <wp:simplePos x="0" y="0"/>
                <wp:positionH relativeFrom="column">
                  <wp:posOffset>-72390</wp:posOffset>
                </wp:positionH>
                <wp:positionV relativeFrom="paragraph">
                  <wp:posOffset>173990</wp:posOffset>
                </wp:positionV>
                <wp:extent cx="0" cy="1122680"/>
                <wp:effectExtent l="0" t="0" r="0" b="0"/>
                <wp:wrapNone/>
                <wp:docPr id="71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26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7pt" to="-5.7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0954240" behindDoc="1" locked="0" layoutInCell="0" allowOverlap="1" wp14:anchorId="482B0F3E" wp14:editId="36F49CD5">
                <wp:simplePos x="0" y="0"/>
                <wp:positionH relativeFrom="column">
                  <wp:posOffset>6265545</wp:posOffset>
                </wp:positionH>
                <wp:positionV relativeFrom="paragraph">
                  <wp:posOffset>173990</wp:posOffset>
                </wp:positionV>
                <wp:extent cx="0" cy="1122680"/>
                <wp:effectExtent l="0" t="0" r="0" b="0"/>
                <wp:wrapNone/>
                <wp:docPr id="70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26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3.7pt" to="493.3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qDFQIAACs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" o:allowincell="f" strokeweight=".16931mm"/>
            </w:pict>
          </mc:Fallback>
        </mc:AlternateContent>
      </w:r>
    </w:p>
    <w:p w:rsidR="00E015FA" w:rsidRPr="003566AB" w:rsidRDefault="00A708A6">
      <w:pPr>
        <w:widowControl w:val="0"/>
        <w:overflowPunct w:val="0"/>
        <w:autoSpaceDE w:val="0"/>
        <w:autoSpaceDN w:val="0"/>
        <w:adjustRightInd w:val="0"/>
        <w:spacing w:after="0" w:line="243" w:lineRule="auto"/>
        <w:ind w:left="2" w:right="120"/>
        <w:jc w:val="both"/>
        <w:rPr>
          <w:rFonts w:ascii="Times New Roman" w:hAnsi="Times New Roman"/>
          <w:sz w:val="26"/>
          <w:szCs w:val="26"/>
        </w:rPr>
      </w:pPr>
      <w:r>
        <w:rPr>
          <w:noProof/>
        </w:rPr>
        <mc:AlternateContent>
          <mc:Choice Requires="wps">
            <w:drawing>
              <wp:anchor distT="0" distB="0" distL="114300" distR="114300" simplePos="0" relativeHeight="250955264" behindDoc="1" locked="0" layoutInCell="0" allowOverlap="1" wp14:anchorId="61317304" wp14:editId="41163FE9">
                <wp:simplePos x="0" y="0"/>
                <wp:positionH relativeFrom="column">
                  <wp:posOffset>-62865</wp:posOffset>
                </wp:positionH>
                <wp:positionV relativeFrom="paragraph">
                  <wp:posOffset>-3810</wp:posOffset>
                </wp:positionV>
                <wp:extent cx="6331585" cy="1117600"/>
                <wp:effectExtent l="0" t="0" r="0" b="0"/>
                <wp:wrapNone/>
                <wp:docPr id="70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1176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95pt;margin-top:-.3pt;width:498.55pt;height:88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" o:allowincell="f" fillcolor="#d9d9d9" stroked="f"/>
            </w:pict>
          </mc:Fallback>
        </mc:AlternateContent>
      </w:r>
      <w:r w:rsidR="00E015FA" w:rsidRPr="003566AB">
        <w:rPr>
          <w:rFonts w:ascii="Times New Roman" w:hAnsi="Times New Roman"/>
          <w:i/>
          <w:iCs/>
          <w:sz w:val="26"/>
          <w:szCs w:val="26"/>
        </w:rPr>
        <w:t>A chessboard can be made of different material</w:t>
      </w:r>
      <w:r w:rsidR="00201037" w:rsidRPr="003566AB">
        <w:rPr>
          <w:rFonts w:ascii="Times New Roman" w:hAnsi="Times New Roman"/>
          <w:i/>
          <w:iCs/>
          <w:sz w:val="26"/>
          <w:szCs w:val="26"/>
        </w:rPr>
        <w:t>s</w:t>
      </w:r>
      <w:r w:rsidR="00E015FA" w:rsidRPr="003566AB">
        <w:rPr>
          <w:rFonts w:ascii="Times New Roman" w:hAnsi="Times New Roman"/>
          <w:i/>
          <w:iCs/>
          <w:sz w:val="26"/>
          <w:szCs w:val="26"/>
        </w:rPr>
        <w:t>, but the colour of the squares (dark = brown or black and light = white or cream) must be clearly different. It is useful that it is not shiny to avoid reflects and disturbance of players. The dimension of the chessboard must fit with the dimension of the pieces. (For more information see FIDE Handbook C.05 FIDE Tournament Rules).</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sectPr w:rsidR="00E015FA" w:rsidRPr="003566AB" w:rsidSect="009B7B40">
          <w:type w:val="continuous"/>
          <w:pgSz w:w="11900" w:h="16840"/>
          <w:pgMar w:top="1438" w:right="940" w:bottom="206" w:left="1078" w:header="720" w:footer="720" w:gutter="0"/>
          <w:pgBorders w:offsetFrom="page">
            <w:top w:val="triple" w:sz="4" w:space="24" w:color="auto"/>
            <w:left w:val="triple" w:sz="4" w:space="24" w:color="auto"/>
            <w:bottom w:val="triple" w:sz="4" w:space="24" w:color="auto"/>
            <w:right w:val="triple" w:sz="4" w:space="24" w:color="auto"/>
          </w:pgBorders>
          <w:cols w:space="1480" w:equalWidth="0">
            <w:col w:w="9882"/>
          </w:cols>
          <w:noEndnote/>
        </w:sectPr>
      </w:pPr>
    </w:p>
    <w:bookmarkStart w:id="10" w:name="page12"/>
    <w:bookmarkEnd w:id="10"/>
    <w:p w:rsidR="00E015FA" w:rsidRPr="003566AB" w:rsidRDefault="00E548AC">
      <w:pPr>
        <w:widowControl w:val="0"/>
        <w:autoSpaceDE w:val="0"/>
        <w:autoSpaceDN w:val="0"/>
        <w:adjustRightInd w:val="0"/>
        <w:spacing w:after="0" w:line="10" w:lineRule="exact"/>
        <w:rPr>
          <w:rFonts w:ascii="Times New Roman" w:hAnsi="Times New Roman"/>
          <w:sz w:val="26"/>
          <w:szCs w:val="26"/>
        </w:rPr>
      </w:pPr>
      <w:r>
        <w:rPr>
          <w:noProof/>
        </w:rPr>
        <w:lastRenderedPageBreak/>
        <mc:AlternateContent>
          <mc:Choice Requires="wps">
            <w:drawing>
              <wp:anchor distT="0" distB="0" distL="114300" distR="114300" simplePos="0" relativeHeight="250962432" behindDoc="1" locked="0" layoutInCell="0" allowOverlap="1" wp14:anchorId="0D9EB739" wp14:editId="1CE7B690">
                <wp:simplePos x="0" y="0"/>
                <wp:positionH relativeFrom="page">
                  <wp:posOffset>6944995</wp:posOffset>
                </wp:positionH>
                <wp:positionV relativeFrom="page">
                  <wp:posOffset>914400</wp:posOffset>
                </wp:positionV>
                <wp:extent cx="20320" cy="1685925"/>
                <wp:effectExtent l="0" t="0" r="36830" b="28575"/>
                <wp:wrapNone/>
                <wp:docPr id="70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6859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23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6.85pt,1in" to="548.4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VwGQIAAC8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" o:allowincell="f" strokeweight=".16931mm">
                <w10:wrap anchorx="page" anchory="page"/>
              </v:line>
            </w:pict>
          </mc:Fallback>
        </mc:AlternateContent>
      </w:r>
      <w:r>
        <w:rPr>
          <w:noProof/>
        </w:rPr>
        <mc:AlternateContent>
          <mc:Choice Requires="wps">
            <w:drawing>
              <wp:anchor distT="0" distB="0" distL="114300" distR="114300" simplePos="0" relativeHeight="250963456" behindDoc="1" locked="0" layoutInCell="0" allowOverlap="1" wp14:anchorId="134B08F6" wp14:editId="40A38582">
                <wp:simplePos x="0" y="0"/>
                <wp:positionH relativeFrom="column">
                  <wp:posOffset>-59055</wp:posOffset>
                </wp:positionH>
                <wp:positionV relativeFrom="paragraph">
                  <wp:posOffset>1270</wp:posOffset>
                </wp:positionV>
                <wp:extent cx="6331585" cy="1685925"/>
                <wp:effectExtent l="0" t="0" r="0" b="9525"/>
                <wp:wrapNone/>
                <wp:docPr id="70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6859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65pt;margin-top:.1pt;width:498.55pt;height:132.7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" o:allowincell="f" fillcolor="#d9d9d9" stroked="f"/>
            </w:pict>
          </mc:Fallback>
        </mc:AlternateContent>
      </w:r>
      <w:r w:rsidR="00A708A6">
        <w:rPr>
          <w:noProof/>
        </w:rPr>
        <mc:AlternateContent>
          <mc:Choice Requires="wps">
            <w:drawing>
              <wp:anchor distT="0" distB="0" distL="114300" distR="114300" simplePos="0" relativeHeight="250959360" behindDoc="1" locked="0" layoutInCell="0" allowOverlap="1" wp14:anchorId="5C459248" wp14:editId="7409CDFD">
                <wp:simplePos x="0" y="0"/>
                <wp:positionH relativeFrom="page">
                  <wp:posOffset>608330</wp:posOffset>
                </wp:positionH>
                <wp:positionV relativeFrom="page">
                  <wp:posOffset>916940</wp:posOffset>
                </wp:positionV>
                <wp:extent cx="6344920" cy="0"/>
                <wp:effectExtent l="0" t="0" r="0" b="0"/>
                <wp:wrapNone/>
                <wp:docPr id="70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23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72.2pt" to="547.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OmFAIAACs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" o:allowincell="f" strokeweight=".48pt">
                <w10:wrap anchorx="page" anchory="page"/>
              </v:line>
            </w:pict>
          </mc:Fallback>
        </mc:AlternateContent>
      </w:r>
      <w:r w:rsidR="00A708A6">
        <w:rPr>
          <w:noProof/>
        </w:rPr>
        <mc:AlternateContent>
          <mc:Choice Requires="wps">
            <w:drawing>
              <wp:anchor distT="0" distB="0" distL="114300" distR="114300" simplePos="0" relativeHeight="250961408" behindDoc="1" locked="0" layoutInCell="0" allowOverlap="1" wp14:anchorId="37304A16" wp14:editId="52970C7A">
                <wp:simplePos x="0" y="0"/>
                <wp:positionH relativeFrom="page">
                  <wp:posOffset>611505</wp:posOffset>
                </wp:positionH>
                <wp:positionV relativeFrom="page">
                  <wp:posOffset>913765</wp:posOffset>
                </wp:positionV>
                <wp:extent cx="0" cy="1774825"/>
                <wp:effectExtent l="0" t="0" r="0" b="0"/>
                <wp:wrapNone/>
                <wp:docPr id="70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48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23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5pt,71.95pt" to="48.15pt,2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HPEwIAACs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" o:allowincell="f" strokeweight=".16931mm">
                <w10:wrap anchorx="page" anchory="page"/>
              </v:line>
            </w:pict>
          </mc:Fallback>
        </mc:AlternateContent>
      </w:r>
    </w:p>
    <w:p w:rsidR="00E015FA" w:rsidRPr="003566AB" w:rsidRDefault="00E015FA">
      <w:pPr>
        <w:widowControl w:val="0"/>
        <w:overflowPunct w:val="0"/>
        <w:autoSpaceDE w:val="0"/>
        <w:autoSpaceDN w:val="0"/>
        <w:adjustRightInd w:val="0"/>
        <w:spacing w:after="0" w:line="241" w:lineRule="auto"/>
        <w:ind w:left="2"/>
        <w:jc w:val="both"/>
        <w:rPr>
          <w:rFonts w:ascii="Times New Roman" w:hAnsi="Times New Roman"/>
          <w:sz w:val="26"/>
          <w:szCs w:val="26"/>
        </w:rPr>
      </w:pPr>
      <w:r w:rsidRPr="003566AB">
        <w:rPr>
          <w:rFonts w:ascii="Times New Roman" w:hAnsi="Times New Roman"/>
          <w:i/>
          <w:iCs/>
          <w:sz w:val="26"/>
          <w:szCs w:val="26"/>
        </w:rPr>
        <w:t xml:space="preserve">It is very important to check the orientation of the chessboard and the correct position of all the pieces before starting the game. </w:t>
      </w:r>
      <w:r w:rsidR="00201037" w:rsidRPr="003566AB">
        <w:rPr>
          <w:rFonts w:ascii="Times New Roman" w:hAnsi="Times New Roman"/>
          <w:i/>
          <w:iCs/>
          <w:sz w:val="26"/>
          <w:szCs w:val="26"/>
        </w:rPr>
        <w:t>By d</w:t>
      </w:r>
      <w:r w:rsidRPr="003566AB">
        <w:rPr>
          <w:rFonts w:ascii="Times New Roman" w:hAnsi="Times New Roman"/>
          <w:i/>
          <w:iCs/>
          <w:sz w:val="26"/>
          <w:szCs w:val="26"/>
        </w:rPr>
        <w:t>oing this</w:t>
      </w:r>
      <w:r w:rsidR="00201037" w:rsidRPr="003566AB">
        <w:rPr>
          <w:rFonts w:ascii="Times New Roman" w:hAnsi="Times New Roman"/>
          <w:b/>
          <w:i/>
          <w:iCs/>
          <w:color w:val="FF0000"/>
          <w:sz w:val="26"/>
          <w:szCs w:val="26"/>
        </w:rPr>
        <w:t>,</w:t>
      </w:r>
      <w:r w:rsidRPr="003566AB">
        <w:rPr>
          <w:rFonts w:ascii="Times New Roman" w:hAnsi="Times New Roman"/>
          <w:i/>
          <w:iCs/>
          <w:sz w:val="26"/>
          <w:szCs w:val="26"/>
        </w:rPr>
        <w:t xml:space="preserve"> an arbiter can avoid a lot of possible claims about reversed Kings and Queens or Knights and Bishops.</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2" w:lineRule="auto"/>
        <w:ind w:left="2"/>
        <w:jc w:val="both"/>
        <w:rPr>
          <w:rFonts w:ascii="Times New Roman" w:hAnsi="Times New Roman"/>
          <w:sz w:val="26"/>
          <w:szCs w:val="26"/>
        </w:rPr>
      </w:pPr>
      <w:r w:rsidRPr="003566AB">
        <w:rPr>
          <w:rFonts w:ascii="Times New Roman" w:hAnsi="Times New Roman"/>
          <w:i/>
          <w:iCs/>
          <w:sz w:val="26"/>
          <w:szCs w:val="26"/>
        </w:rPr>
        <w:t>Sometimes</w:t>
      </w:r>
      <w:r w:rsidR="00201037" w:rsidRPr="003566AB">
        <w:rPr>
          <w:rFonts w:ascii="Times New Roman" w:hAnsi="Times New Roman"/>
          <w:i/>
          <w:iCs/>
          <w:sz w:val="26"/>
          <w:szCs w:val="26"/>
        </w:rPr>
        <w:t>,</w:t>
      </w:r>
      <w:r w:rsidRPr="003566AB">
        <w:rPr>
          <w:rFonts w:ascii="Times New Roman" w:hAnsi="Times New Roman"/>
          <w:i/>
          <w:iCs/>
          <w:sz w:val="26"/>
          <w:szCs w:val="26"/>
        </w:rPr>
        <w:t xml:space="preserve"> there is a disagreement between players how to place the knights. Each player has his own habit regarding this. Each player may place his own knights as he likes before the start of the game. He may only do so during the game after he has informed his opponent that he is going to adjust them (See Article 4: “</w:t>
      </w:r>
      <w:proofErr w:type="spellStart"/>
      <w:r w:rsidRPr="003566AB">
        <w:rPr>
          <w:rFonts w:ascii="Times New Roman" w:hAnsi="Times New Roman"/>
          <w:i/>
          <w:iCs/>
          <w:sz w:val="26"/>
          <w:szCs w:val="26"/>
        </w:rPr>
        <w:t>J’adoube</w:t>
      </w:r>
      <w:proofErr w:type="spellEnd"/>
      <w:r w:rsidRPr="003566AB">
        <w:rPr>
          <w:rFonts w:ascii="Times New Roman" w:hAnsi="Times New Roman"/>
          <w:i/>
          <w:iCs/>
          <w:sz w:val="26"/>
          <w:szCs w:val="26"/>
        </w:rPr>
        <w:t>” – “I adjust”).</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548AC">
      <w:pPr>
        <w:widowControl w:val="0"/>
        <w:autoSpaceDE w:val="0"/>
        <w:autoSpaceDN w:val="0"/>
        <w:adjustRightInd w:val="0"/>
        <w:spacing w:after="0" w:line="290" w:lineRule="exact"/>
        <w:rPr>
          <w:rFonts w:ascii="Times New Roman" w:hAnsi="Times New Roman"/>
          <w:sz w:val="26"/>
          <w:szCs w:val="26"/>
        </w:rPr>
      </w:pPr>
      <w:r>
        <w:rPr>
          <w:noProof/>
        </w:rPr>
        <mc:AlternateContent>
          <mc:Choice Requires="wps">
            <w:drawing>
              <wp:anchor distT="0" distB="0" distL="114300" distR="114300" simplePos="0" relativeHeight="250960384" behindDoc="1" locked="0" layoutInCell="0" allowOverlap="1" wp14:anchorId="07C68009" wp14:editId="652A9955">
                <wp:simplePos x="0" y="0"/>
                <wp:positionH relativeFrom="page">
                  <wp:posOffset>622570</wp:posOffset>
                </wp:positionH>
                <wp:positionV relativeFrom="page">
                  <wp:posOffset>2597285</wp:posOffset>
                </wp:positionV>
                <wp:extent cx="6344920" cy="0"/>
                <wp:effectExtent l="0" t="0" r="17780" b="19050"/>
                <wp:wrapNone/>
                <wp:docPr id="70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23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pt,204.5pt" to="548.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Nr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" o:allowincell="f" strokeweight=".16931mm">
                <w10:wrap anchorx="page" anchory="page"/>
              </v:line>
            </w:pict>
          </mc:Fallback>
        </mc:AlternateContent>
      </w:r>
    </w:p>
    <w:p w:rsidR="00E015FA" w:rsidRPr="003566AB" w:rsidRDefault="00E015FA">
      <w:pPr>
        <w:widowControl w:val="0"/>
        <w:autoSpaceDE w:val="0"/>
        <w:autoSpaceDN w:val="0"/>
        <w:adjustRightInd w:val="0"/>
        <w:spacing w:after="0" w:line="240" w:lineRule="auto"/>
        <w:ind w:left="2922"/>
        <w:rPr>
          <w:rFonts w:ascii="Times New Roman" w:hAnsi="Times New Roman"/>
          <w:sz w:val="26"/>
          <w:szCs w:val="26"/>
        </w:rPr>
      </w:pPr>
      <w:r w:rsidRPr="003566AB">
        <w:rPr>
          <w:rFonts w:ascii="Times New Roman" w:hAnsi="Times New Roman"/>
          <w:b/>
          <w:bCs/>
          <w:sz w:val="26"/>
          <w:szCs w:val="26"/>
        </w:rPr>
        <w:t>Article 3: The moves of the pieces</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rsidP="007E0E8A">
      <w:pPr>
        <w:widowControl w:val="0"/>
        <w:numPr>
          <w:ilvl w:val="0"/>
          <w:numId w:val="7"/>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It is not permitted to move a piece to a square occupied by a piece of the same colour. If a piece moves to a square occupied by an opponent’s piece</w:t>
      </w:r>
      <w:r w:rsidR="00201037" w:rsidRPr="003566AB">
        <w:rPr>
          <w:rFonts w:ascii="Times New Roman" w:hAnsi="Times New Roman"/>
          <w:b/>
          <w:color w:val="FF0000"/>
          <w:sz w:val="26"/>
          <w:szCs w:val="26"/>
        </w:rPr>
        <w:t>,</w:t>
      </w:r>
      <w:r w:rsidRPr="003566AB">
        <w:rPr>
          <w:rFonts w:ascii="Times New Roman" w:hAnsi="Times New Roman"/>
          <w:sz w:val="26"/>
          <w:szCs w:val="26"/>
        </w:rPr>
        <w:t xml:space="preserve"> the latter is captured and removed from the chessboard as part of the same move. A piece is said to attack an opponent’s piece if the piece could make a capture on that square according to the Articles 3.2 to 3.8. </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7" w:lineRule="auto"/>
        <w:ind w:left="562"/>
        <w:jc w:val="both"/>
        <w:rPr>
          <w:rFonts w:ascii="Times New Roman" w:hAnsi="Times New Roman"/>
          <w:sz w:val="26"/>
          <w:szCs w:val="26"/>
        </w:rPr>
      </w:pPr>
      <w:r w:rsidRPr="003566AB">
        <w:rPr>
          <w:rFonts w:ascii="Times New Roman" w:hAnsi="Times New Roman"/>
          <w:sz w:val="26"/>
          <w:szCs w:val="26"/>
        </w:rPr>
        <w:t xml:space="preserve">A piece is considered to attack a square, even if this piece is constrained from moving to that square because it would then leave or place the king of its own colour under attack. </w:t>
      </w:r>
    </w:p>
    <w:p w:rsidR="00E015FA" w:rsidRPr="003566AB" w:rsidRDefault="00A708A6">
      <w:pPr>
        <w:widowControl w:val="0"/>
        <w:autoSpaceDE w:val="0"/>
        <w:autoSpaceDN w:val="0"/>
        <w:adjustRightInd w:val="0"/>
        <w:spacing w:after="0" w:line="335" w:lineRule="exact"/>
        <w:rPr>
          <w:rFonts w:ascii="Times New Roman" w:hAnsi="Times New Roman"/>
          <w:sz w:val="26"/>
          <w:szCs w:val="26"/>
        </w:rPr>
      </w:pPr>
      <w:r>
        <w:rPr>
          <w:noProof/>
        </w:rPr>
        <mc:AlternateContent>
          <mc:Choice Requires="wps">
            <w:drawing>
              <wp:anchor distT="0" distB="0" distL="114300" distR="114300" simplePos="0" relativeHeight="250964480" behindDoc="1" locked="0" layoutInCell="0" allowOverlap="1" wp14:anchorId="2E493755" wp14:editId="49DC8F78">
                <wp:simplePos x="0" y="0"/>
                <wp:positionH relativeFrom="column">
                  <wp:posOffset>-74930</wp:posOffset>
                </wp:positionH>
                <wp:positionV relativeFrom="paragraph">
                  <wp:posOffset>209550</wp:posOffset>
                </wp:positionV>
                <wp:extent cx="6343650" cy="0"/>
                <wp:effectExtent l="0" t="0" r="0" b="0"/>
                <wp:wrapNone/>
                <wp:docPr id="70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5pt" to="493.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xEFgIAACsEAAAOAAAAZHJzL2Uyb0RvYy54bWysU8uO2yAU3VfqPyD2ie3E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0965504" behindDoc="1" locked="0" layoutInCell="0" allowOverlap="1" wp14:anchorId="2D78D566" wp14:editId="0F9F65A0">
                <wp:simplePos x="0" y="0"/>
                <wp:positionH relativeFrom="column">
                  <wp:posOffset>-74930</wp:posOffset>
                </wp:positionH>
                <wp:positionV relativeFrom="paragraph">
                  <wp:posOffset>676275</wp:posOffset>
                </wp:positionV>
                <wp:extent cx="6343650" cy="0"/>
                <wp:effectExtent l="0" t="0" r="0" b="0"/>
                <wp:wrapNone/>
                <wp:docPr id="70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3.25pt" to="493.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wK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0966528" behindDoc="1" locked="0" layoutInCell="0" allowOverlap="1" wp14:anchorId="710A6E1C" wp14:editId="382F10D9">
                <wp:simplePos x="0" y="0"/>
                <wp:positionH relativeFrom="column">
                  <wp:posOffset>-72390</wp:posOffset>
                </wp:positionH>
                <wp:positionV relativeFrom="paragraph">
                  <wp:posOffset>206375</wp:posOffset>
                </wp:positionV>
                <wp:extent cx="0" cy="472440"/>
                <wp:effectExtent l="0" t="0" r="0" b="0"/>
                <wp:wrapNone/>
                <wp:docPr id="70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25pt" to="-5.7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pXFA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0967552" behindDoc="1" locked="0" layoutInCell="0" allowOverlap="1" wp14:anchorId="00A6253C" wp14:editId="00EF1E75">
                <wp:simplePos x="0" y="0"/>
                <wp:positionH relativeFrom="column">
                  <wp:posOffset>6265545</wp:posOffset>
                </wp:positionH>
                <wp:positionV relativeFrom="paragraph">
                  <wp:posOffset>206375</wp:posOffset>
                </wp:positionV>
                <wp:extent cx="0" cy="472440"/>
                <wp:effectExtent l="0" t="0" r="0" b="0"/>
                <wp:wrapNone/>
                <wp:docPr id="69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25pt" to="493.3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Tl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" o:allowincell="f" strokeweight=".16931mm"/>
            </w:pict>
          </mc:Fallback>
        </mc:AlternateContent>
      </w:r>
    </w:p>
    <w:p w:rsidR="00E015FA" w:rsidRPr="003566AB" w:rsidRDefault="00A708A6">
      <w:pPr>
        <w:widowControl w:val="0"/>
        <w:overflowPunct w:val="0"/>
        <w:autoSpaceDE w:val="0"/>
        <w:autoSpaceDN w:val="0"/>
        <w:adjustRightInd w:val="0"/>
        <w:spacing w:after="0" w:line="254" w:lineRule="auto"/>
        <w:ind w:left="2" w:right="20"/>
        <w:rPr>
          <w:rFonts w:ascii="Times New Roman" w:hAnsi="Times New Roman"/>
          <w:sz w:val="26"/>
          <w:szCs w:val="26"/>
        </w:rPr>
      </w:pPr>
      <w:r>
        <w:rPr>
          <w:noProof/>
        </w:rPr>
        <mc:AlternateContent>
          <mc:Choice Requires="wps">
            <w:drawing>
              <wp:anchor distT="0" distB="0" distL="114300" distR="114300" simplePos="0" relativeHeight="250968576" behindDoc="1" locked="0" layoutInCell="0" allowOverlap="1" wp14:anchorId="70700FB2" wp14:editId="161716EA">
                <wp:simplePos x="0" y="0"/>
                <wp:positionH relativeFrom="column">
                  <wp:posOffset>-71687</wp:posOffset>
                </wp:positionH>
                <wp:positionV relativeFrom="paragraph">
                  <wp:posOffset>45382</wp:posOffset>
                </wp:positionV>
                <wp:extent cx="6354647" cy="416560"/>
                <wp:effectExtent l="0" t="0" r="8255" b="2540"/>
                <wp:wrapNone/>
                <wp:docPr id="69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647" cy="4165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65pt;margin-top:3.55pt;width:500.35pt;height:32.8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" o:allowincell="f" fillcolor="#d9d9d9" stroked="f"/>
            </w:pict>
          </mc:Fallback>
        </mc:AlternateContent>
      </w:r>
      <w:r w:rsidR="00E015FA" w:rsidRPr="003566AB">
        <w:rPr>
          <w:rFonts w:ascii="Times New Roman" w:hAnsi="Times New Roman"/>
          <w:i/>
          <w:iCs/>
          <w:sz w:val="26"/>
          <w:szCs w:val="26"/>
        </w:rPr>
        <w:t>Even if a piece is pinned against its own king, it attacks all the squares to which it would be able to move, if it were not pinned.</w:t>
      </w:r>
    </w:p>
    <w:p w:rsidR="00E015FA" w:rsidRPr="003566AB" w:rsidRDefault="00E015FA">
      <w:pPr>
        <w:widowControl w:val="0"/>
        <w:autoSpaceDE w:val="0"/>
        <w:autoSpaceDN w:val="0"/>
        <w:adjustRightInd w:val="0"/>
        <w:spacing w:after="0" w:line="333" w:lineRule="exact"/>
        <w:rPr>
          <w:rFonts w:ascii="Times New Roman" w:hAnsi="Times New Roman"/>
          <w:sz w:val="26"/>
          <w:szCs w:val="26"/>
        </w:rPr>
      </w:pPr>
    </w:p>
    <w:p w:rsidR="00E015FA" w:rsidRPr="003566AB" w:rsidRDefault="00E015FA" w:rsidP="007E0E8A">
      <w:pPr>
        <w:widowControl w:val="0"/>
        <w:numPr>
          <w:ilvl w:val="0"/>
          <w:numId w:val="8"/>
        </w:numPr>
        <w:overflowPunct w:val="0"/>
        <w:autoSpaceDE w:val="0"/>
        <w:autoSpaceDN w:val="0"/>
        <w:adjustRightInd w:val="0"/>
        <w:spacing w:after="0" w:line="240" w:lineRule="auto"/>
        <w:ind w:left="702" w:hanging="702"/>
        <w:jc w:val="both"/>
        <w:rPr>
          <w:rFonts w:ascii="Times New Roman" w:hAnsi="Times New Roman"/>
          <w:sz w:val="26"/>
          <w:szCs w:val="26"/>
        </w:rPr>
      </w:pPr>
      <w:r w:rsidRPr="003566AB">
        <w:rPr>
          <w:rFonts w:ascii="Times New Roman" w:hAnsi="Times New Roman"/>
          <w:sz w:val="26"/>
          <w:szCs w:val="26"/>
        </w:rPr>
        <w:t xml:space="preserve">The bishop may move to any square along a diagonal on which it stands. </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w:drawing>
          <wp:anchor distT="0" distB="0" distL="114300" distR="114300" simplePos="0" relativeHeight="250969600" behindDoc="1" locked="0" layoutInCell="0" allowOverlap="1" wp14:anchorId="0ED6C1E3" wp14:editId="5FD8E1C0">
            <wp:simplePos x="0" y="0"/>
            <wp:positionH relativeFrom="column">
              <wp:posOffset>2143760</wp:posOffset>
            </wp:positionH>
            <wp:positionV relativeFrom="paragraph">
              <wp:posOffset>103505</wp:posOffset>
            </wp:positionV>
            <wp:extent cx="1677035" cy="1677035"/>
            <wp:effectExtent l="0" t="0" r="0" b="0"/>
            <wp:wrapNone/>
            <wp:docPr id="6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6449B3" w:rsidRPr="003566AB" w:rsidRDefault="006449B3" w:rsidP="005C5A6A">
      <w:pPr>
        <w:widowControl w:val="0"/>
        <w:autoSpaceDE w:val="0"/>
        <w:autoSpaceDN w:val="0"/>
        <w:adjustRightInd w:val="0"/>
        <w:spacing w:after="0" w:line="313" w:lineRule="exact"/>
        <w:rPr>
          <w:rFonts w:ascii="Times New Roman" w:hAnsi="Times New Roman"/>
          <w:i/>
          <w:iCs/>
          <w:sz w:val="26"/>
          <w:szCs w:val="26"/>
        </w:rPr>
      </w:pPr>
    </w:p>
    <w:p w:rsidR="007E1629" w:rsidRPr="003566AB" w:rsidRDefault="00A708A6" w:rsidP="005C5A6A">
      <w:pPr>
        <w:widowControl w:val="0"/>
        <w:autoSpaceDE w:val="0"/>
        <w:autoSpaceDN w:val="0"/>
        <w:adjustRightInd w:val="0"/>
        <w:spacing w:after="0" w:line="313" w:lineRule="exact"/>
        <w:rPr>
          <w:rFonts w:ascii="Times New Roman" w:hAnsi="Times New Roman"/>
          <w:sz w:val="26"/>
          <w:szCs w:val="26"/>
        </w:rPr>
      </w:pPr>
      <w:r>
        <w:rPr>
          <w:noProof/>
        </w:rPr>
        <mc:AlternateContent>
          <mc:Choice Requires="wps">
            <w:drawing>
              <wp:anchor distT="0" distB="0" distL="114300" distR="114300" simplePos="0" relativeHeight="250974720" behindDoc="1" locked="0" layoutInCell="0" allowOverlap="1" wp14:anchorId="1E597D1C" wp14:editId="6A216666">
                <wp:simplePos x="0" y="0"/>
                <wp:positionH relativeFrom="column">
                  <wp:posOffset>-57150</wp:posOffset>
                </wp:positionH>
                <wp:positionV relativeFrom="paragraph">
                  <wp:posOffset>24130</wp:posOffset>
                </wp:positionV>
                <wp:extent cx="6320155" cy="986155"/>
                <wp:effectExtent l="0" t="0" r="0" b="0"/>
                <wp:wrapNone/>
                <wp:docPr id="69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0155" cy="9861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5pt;margin-top:1.9pt;width:497.65pt;height:77.6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" o:allowincell="f" fillcolor="#d9d9d9" stroked="f"/>
            </w:pict>
          </mc:Fallback>
        </mc:AlternateContent>
      </w:r>
      <w:r>
        <w:rPr>
          <w:noProof/>
        </w:rPr>
        <mc:AlternateContent>
          <mc:Choice Requires="wps">
            <w:drawing>
              <wp:anchor distT="0" distB="0" distL="114300" distR="114300" simplePos="0" relativeHeight="250970624" behindDoc="1" locked="0" layoutInCell="0" allowOverlap="1" wp14:anchorId="1E623EFC" wp14:editId="3A16FA8D">
                <wp:simplePos x="0" y="0"/>
                <wp:positionH relativeFrom="column">
                  <wp:posOffset>-62865</wp:posOffset>
                </wp:positionH>
                <wp:positionV relativeFrom="paragraph">
                  <wp:posOffset>103505</wp:posOffset>
                </wp:positionV>
                <wp:extent cx="6343650" cy="0"/>
                <wp:effectExtent l="0" t="0" r="0" b="0"/>
                <wp:wrapNone/>
                <wp:docPr id="69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8.15pt" to="494.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" o:allowincell="f" strokeweight=".48pt"/>
            </w:pict>
          </mc:Fallback>
        </mc:AlternateContent>
      </w:r>
      <w:r>
        <w:rPr>
          <w:noProof/>
        </w:rPr>
        <mc:AlternateContent>
          <mc:Choice Requires="wps">
            <w:drawing>
              <wp:anchor distT="0" distB="0" distL="114300" distR="114300" simplePos="0" relativeHeight="250973696" behindDoc="1" locked="0" layoutInCell="0" allowOverlap="1" wp14:anchorId="1E96C51F" wp14:editId="1914FE32">
                <wp:simplePos x="0" y="0"/>
                <wp:positionH relativeFrom="column">
                  <wp:posOffset>6263005</wp:posOffset>
                </wp:positionH>
                <wp:positionV relativeFrom="paragraph">
                  <wp:posOffset>106680</wp:posOffset>
                </wp:positionV>
                <wp:extent cx="0" cy="906780"/>
                <wp:effectExtent l="0" t="0" r="0" b="0"/>
                <wp:wrapNone/>
                <wp:docPr id="69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8.4pt" to="493.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0972672" behindDoc="1" locked="0" layoutInCell="0" allowOverlap="1" wp14:anchorId="55688606" wp14:editId="25EA876C">
                <wp:simplePos x="0" y="0"/>
                <wp:positionH relativeFrom="column">
                  <wp:posOffset>-62865</wp:posOffset>
                </wp:positionH>
                <wp:positionV relativeFrom="paragraph">
                  <wp:posOffset>103505</wp:posOffset>
                </wp:positionV>
                <wp:extent cx="0" cy="906780"/>
                <wp:effectExtent l="0" t="0" r="0" b="0"/>
                <wp:wrapNone/>
                <wp:docPr id="69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8.15pt" to="-4.9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" o:allowincell="f" strokeweight=".16931mm"/>
            </w:pict>
          </mc:Fallback>
        </mc:AlternateContent>
      </w:r>
      <w:r>
        <w:rPr>
          <w:noProof/>
        </w:rPr>
        <mc:AlternateContent>
          <mc:Choice Requires="wps">
            <w:drawing>
              <wp:anchor distT="0" distB="0" distL="114300" distR="114300" simplePos="0" relativeHeight="252502528" behindDoc="0" locked="0" layoutInCell="1" allowOverlap="1" wp14:anchorId="3159FBA6" wp14:editId="6417D8BC">
                <wp:simplePos x="0" y="0"/>
                <wp:positionH relativeFrom="column">
                  <wp:posOffset>-62865</wp:posOffset>
                </wp:positionH>
                <wp:positionV relativeFrom="paragraph">
                  <wp:posOffset>811530</wp:posOffset>
                </wp:positionV>
                <wp:extent cx="0" cy="126365"/>
                <wp:effectExtent l="0" t="0" r="0" b="0"/>
                <wp:wrapNone/>
                <wp:docPr id="69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1" o:spid="_x0000_s1026" type="#_x0000_t32" style="position:absolute;margin-left:-4.95pt;margin-top:63.9pt;width:0;height:9.9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"/>
            </w:pict>
          </mc:Fallback>
        </mc:AlternateContent>
      </w:r>
      <w:r>
        <w:rPr>
          <w:noProof/>
        </w:rPr>
        <mc:AlternateContent>
          <mc:Choice Requires="wps">
            <w:drawing>
              <wp:anchor distT="0" distB="0" distL="114300" distR="114300" simplePos="0" relativeHeight="250971648" behindDoc="1" locked="0" layoutInCell="0" allowOverlap="1" wp14:anchorId="01E27E71" wp14:editId="691955DE">
                <wp:simplePos x="0" y="0"/>
                <wp:positionH relativeFrom="column">
                  <wp:posOffset>-74930</wp:posOffset>
                </wp:positionH>
                <wp:positionV relativeFrom="paragraph">
                  <wp:posOffset>811530</wp:posOffset>
                </wp:positionV>
                <wp:extent cx="6343650" cy="0"/>
                <wp:effectExtent l="0" t="0" r="0" b="0"/>
                <wp:wrapNone/>
                <wp:docPr id="69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63.9pt" to="493.6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yX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" o:allowincell="f" strokeweight=".16931mm"/>
            </w:pict>
          </mc:Fallback>
        </mc:AlternateContent>
      </w:r>
      <w:r w:rsidR="00E015FA" w:rsidRPr="003566AB">
        <w:rPr>
          <w:rFonts w:ascii="Times New Roman" w:hAnsi="Times New Roman"/>
          <w:i/>
          <w:iCs/>
          <w:sz w:val="26"/>
          <w:szCs w:val="26"/>
        </w:rPr>
        <w:t>Initially</w:t>
      </w:r>
      <w:r w:rsidR="00201037" w:rsidRPr="003566AB">
        <w:rPr>
          <w:rFonts w:ascii="Times New Roman" w:hAnsi="Times New Roman"/>
          <w:i/>
          <w:iCs/>
          <w:sz w:val="26"/>
          <w:szCs w:val="26"/>
        </w:rPr>
        <w:t>,</w:t>
      </w:r>
      <w:r w:rsidR="00E015FA" w:rsidRPr="003566AB">
        <w:rPr>
          <w:rFonts w:ascii="Times New Roman" w:hAnsi="Times New Roman"/>
          <w:i/>
          <w:iCs/>
          <w:sz w:val="26"/>
          <w:szCs w:val="26"/>
        </w:rPr>
        <w:t xml:space="preserve"> each player has two bishops, one of which moves on light squares, the other one on dark squares. If a player has two or more bishops on squares of the same colour, it must be that the second bishop is the result of a promotion (See article</w:t>
      </w:r>
      <w:r w:rsidR="007E1629" w:rsidRPr="003566AB">
        <w:rPr>
          <w:rFonts w:ascii="Times New Roman" w:hAnsi="Times New Roman"/>
          <w:i/>
          <w:iCs/>
          <w:sz w:val="26"/>
          <w:szCs w:val="26"/>
        </w:rPr>
        <w:t xml:space="preserve"> 3.7 3.7.e), or an illegal move was played.</w:t>
      </w:r>
    </w:p>
    <w:p w:rsidR="00E015FA" w:rsidRPr="003566AB" w:rsidRDefault="00E015FA">
      <w:pPr>
        <w:widowControl w:val="0"/>
        <w:overflowPunct w:val="0"/>
        <w:autoSpaceDE w:val="0"/>
        <w:autoSpaceDN w:val="0"/>
        <w:adjustRightInd w:val="0"/>
        <w:spacing w:after="0" w:line="245" w:lineRule="auto"/>
        <w:ind w:left="2"/>
        <w:jc w:val="both"/>
        <w:rPr>
          <w:rFonts w:ascii="Times New Roman" w:hAnsi="Times New Roman"/>
          <w:sz w:val="26"/>
          <w:szCs w:val="26"/>
        </w:rPr>
      </w:pPr>
    </w:p>
    <w:p w:rsidR="006449B3" w:rsidRPr="003566AB" w:rsidRDefault="006449B3">
      <w:pPr>
        <w:widowControl w:val="0"/>
        <w:overflowPunct w:val="0"/>
        <w:autoSpaceDE w:val="0"/>
        <w:autoSpaceDN w:val="0"/>
        <w:adjustRightInd w:val="0"/>
        <w:spacing w:after="0" w:line="245" w:lineRule="auto"/>
        <w:ind w:left="2"/>
        <w:jc w:val="both"/>
        <w:rPr>
          <w:rFonts w:ascii="Times New Roman" w:hAnsi="Times New Roman"/>
          <w:sz w:val="26"/>
          <w:szCs w:val="26"/>
        </w:rPr>
      </w:pPr>
    </w:p>
    <w:p w:rsidR="00E015FA" w:rsidRDefault="00E015FA" w:rsidP="007E0E8A">
      <w:pPr>
        <w:widowControl w:val="0"/>
        <w:numPr>
          <w:ilvl w:val="0"/>
          <w:numId w:val="9"/>
        </w:numPr>
        <w:overflowPunct w:val="0"/>
        <w:autoSpaceDE w:val="0"/>
        <w:autoSpaceDN w:val="0"/>
        <w:adjustRightInd w:val="0"/>
        <w:spacing w:after="0" w:line="240" w:lineRule="auto"/>
        <w:ind w:left="702" w:hanging="702"/>
        <w:jc w:val="both"/>
        <w:rPr>
          <w:rFonts w:ascii="Times New Roman" w:hAnsi="Times New Roman"/>
          <w:sz w:val="26"/>
          <w:szCs w:val="26"/>
        </w:rPr>
      </w:pPr>
      <w:bookmarkStart w:id="11" w:name="page13"/>
      <w:bookmarkEnd w:id="11"/>
      <w:r w:rsidRPr="003566AB">
        <w:rPr>
          <w:rFonts w:ascii="Times New Roman" w:hAnsi="Times New Roman"/>
          <w:sz w:val="26"/>
          <w:szCs w:val="26"/>
        </w:rPr>
        <w:t xml:space="preserve">The rook may move to any square along the file or the rank on which it stands. </w:t>
      </w:r>
    </w:p>
    <w:p w:rsidR="0090478D" w:rsidRPr="003566AB" w:rsidRDefault="0090478D" w:rsidP="0090478D">
      <w:pPr>
        <w:widowControl w:val="0"/>
        <w:overflowPunct w:val="0"/>
        <w:autoSpaceDE w:val="0"/>
        <w:autoSpaceDN w:val="0"/>
        <w:adjustRightInd w:val="0"/>
        <w:spacing w:after="0" w:line="240" w:lineRule="auto"/>
        <w:ind w:left="702"/>
        <w:jc w:val="both"/>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w:lastRenderedPageBreak/>
        <w:drawing>
          <wp:anchor distT="0" distB="0" distL="114300" distR="114300" simplePos="0" relativeHeight="250978816" behindDoc="1" locked="0" layoutInCell="0" allowOverlap="1" wp14:anchorId="0C0014EC" wp14:editId="7A2F6218">
            <wp:simplePos x="0" y="0"/>
            <wp:positionH relativeFrom="column">
              <wp:posOffset>2143760</wp:posOffset>
            </wp:positionH>
            <wp:positionV relativeFrom="paragraph">
              <wp:posOffset>103505</wp:posOffset>
            </wp:positionV>
            <wp:extent cx="1667510" cy="1667510"/>
            <wp:effectExtent l="0" t="0" r="8890" b="8890"/>
            <wp:wrapNone/>
            <wp:docPr id="6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7510" cy="1667510"/>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83" w:lineRule="exact"/>
        <w:rPr>
          <w:rFonts w:ascii="Times New Roman" w:hAnsi="Times New Roman"/>
          <w:sz w:val="26"/>
          <w:szCs w:val="26"/>
        </w:rPr>
      </w:pPr>
    </w:p>
    <w:p w:rsidR="00E015FA" w:rsidRPr="003566AB" w:rsidRDefault="00E015FA" w:rsidP="007E0E8A">
      <w:pPr>
        <w:widowControl w:val="0"/>
        <w:numPr>
          <w:ilvl w:val="0"/>
          <w:numId w:val="10"/>
        </w:numPr>
        <w:tabs>
          <w:tab w:val="clear" w:pos="720"/>
          <w:tab w:val="num" w:pos="562"/>
        </w:tabs>
        <w:overflowPunct w:val="0"/>
        <w:autoSpaceDE w:val="0"/>
        <w:autoSpaceDN w:val="0"/>
        <w:adjustRightInd w:val="0"/>
        <w:spacing w:after="0" w:line="259" w:lineRule="auto"/>
        <w:ind w:left="562" w:hanging="562"/>
        <w:jc w:val="both"/>
        <w:rPr>
          <w:rFonts w:ascii="Times New Roman" w:hAnsi="Times New Roman"/>
          <w:sz w:val="26"/>
          <w:szCs w:val="26"/>
        </w:rPr>
      </w:pPr>
      <w:r w:rsidRPr="003566AB">
        <w:rPr>
          <w:rFonts w:ascii="Times New Roman" w:hAnsi="Times New Roman"/>
          <w:sz w:val="26"/>
          <w:szCs w:val="26"/>
        </w:rPr>
        <w:t xml:space="preserve">The queen may move to any square along the file, the rank or a diagonal on which it stands. </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w:drawing>
          <wp:anchor distT="0" distB="0" distL="114300" distR="114300" simplePos="0" relativeHeight="250979840" behindDoc="1" locked="0" layoutInCell="0" allowOverlap="1" wp14:anchorId="06D3340C" wp14:editId="6F80779D">
            <wp:simplePos x="0" y="0"/>
            <wp:positionH relativeFrom="column">
              <wp:posOffset>2143760</wp:posOffset>
            </wp:positionH>
            <wp:positionV relativeFrom="paragraph">
              <wp:posOffset>69215</wp:posOffset>
            </wp:positionV>
            <wp:extent cx="1667510" cy="1667510"/>
            <wp:effectExtent l="0" t="0" r="8890" b="8890"/>
            <wp:wrapNone/>
            <wp:docPr id="6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7510" cy="1667510"/>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rsidP="007E0E8A">
      <w:pPr>
        <w:widowControl w:val="0"/>
        <w:numPr>
          <w:ilvl w:val="0"/>
          <w:numId w:val="11"/>
        </w:numPr>
        <w:tabs>
          <w:tab w:val="clear" w:pos="720"/>
          <w:tab w:val="num" w:pos="562"/>
        </w:tabs>
        <w:overflowPunct w:val="0"/>
        <w:autoSpaceDE w:val="0"/>
        <w:autoSpaceDN w:val="0"/>
        <w:adjustRightInd w:val="0"/>
        <w:spacing w:after="0" w:line="241" w:lineRule="auto"/>
        <w:ind w:left="562" w:right="20" w:hanging="562"/>
        <w:jc w:val="both"/>
        <w:rPr>
          <w:rFonts w:ascii="Times New Roman" w:hAnsi="Times New Roman"/>
          <w:sz w:val="26"/>
          <w:szCs w:val="26"/>
        </w:rPr>
      </w:pPr>
      <w:r w:rsidRPr="003566AB">
        <w:rPr>
          <w:rFonts w:ascii="Times New Roman" w:hAnsi="Times New Roman"/>
          <w:sz w:val="26"/>
          <w:szCs w:val="26"/>
        </w:rPr>
        <w:t xml:space="preserve">When making these moves the bishop, rook or queen may not move over any intervening pieces.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0"/>
          <w:numId w:val="11"/>
        </w:numPr>
        <w:tabs>
          <w:tab w:val="clear" w:pos="720"/>
          <w:tab w:val="num" w:pos="562"/>
        </w:tabs>
        <w:overflowPunct w:val="0"/>
        <w:autoSpaceDE w:val="0"/>
        <w:autoSpaceDN w:val="0"/>
        <w:adjustRightInd w:val="0"/>
        <w:spacing w:after="0" w:line="255" w:lineRule="auto"/>
        <w:ind w:left="562" w:hanging="562"/>
        <w:jc w:val="both"/>
        <w:rPr>
          <w:rFonts w:ascii="Times New Roman" w:hAnsi="Times New Roman"/>
          <w:sz w:val="26"/>
          <w:szCs w:val="26"/>
        </w:rPr>
      </w:pPr>
      <w:r w:rsidRPr="003566AB">
        <w:rPr>
          <w:rFonts w:ascii="Times New Roman" w:hAnsi="Times New Roman"/>
          <w:sz w:val="26"/>
          <w:szCs w:val="26"/>
        </w:rPr>
        <w:t xml:space="preserve">The knight may move to one of the squares nearest to that on which it stands but not on the same rank, file or diagonal. </w:t>
      </w:r>
    </w:p>
    <w:p w:rsidR="006449B3" w:rsidRPr="003566AB" w:rsidRDefault="00A708A6">
      <w:pPr>
        <w:widowControl w:val="0"/>
        <w:autoSpaceDE w:val="0"/>
        <w:autoSpaceDN w:val="0"/>
        <w:adjustRightInd w:val="0"/>
        <w:spacing w:after="0" w:line="240" w:lineRule="auto"/>
        <w:rPr>
          <w:rFonts w:ascii="Times New Roman" w:hAnsi="Times New Roman"/>
          <w:sz w:val="26"/>
          <w:szCs w:val="26"/>
        </w:rPr>
      </w:pPr>
      <w:r>
        <w:rPr>
          <w:noProof/>
        </w:rPr>
        <w:drawing>
          <wp:anchor distT="0" distB="0" distL="114300" distR="114300" simplePos="0" relativeHeight="250980864" behindDoc="1" locked="0" layoutInCell="0" allowOverlap="1" wp14:anchorId="2E79B846" wp14:editId="0E9F212F">
            <wp:simplePos x="0" y="0"/>
            <wp:positionH relativeFrom="column">
              <wp:posOffset>2143760</wp:posOffset>
            </wp:positionH>
            <wp:positionV relativeFrom="paragraph">
              <wp:posOffset>199390</wp:posOffset>
            </wp:positionV>
            <wp:extent cx="1667510" cy="1667510"/>
            <wp:effectExtent l="0" t="0" r="8890" b="8890"/>
            <wp:wrapSquare wrapText="bothSides"/>
            <wp:docPr id="6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7510" cy="1667510"/>
                    </a:xfrm>
                    <a:prstGeom prst="rect">
                      <a:avLst/>
                    </a:prstGeom>
                    <a:noFill/>
                  </pic:spPr>
                </pic:pic>
              </a:graphicData>
            </a:graphic>
            <wp14:sizeRelH relativeFrom="page">
              <wp14:pctWidth>0</wp14:pctWidth>
            </wp14:sizeRelH>
            <wp14:sizeRelV relativeFrom="page">
              <wp14:pctHeight>0</wp14:pctHeight>
            </wp14:sizeRelV>
          </wp:anchor>
        </w:drawing>
      </w:r>
      <w:r w:rsidR="006449B3" w:rsidRPr="003566AB">
        <w:rPr>
          <w:rFonts w:ascii="Times New Roman" w:hAnsi="Times New Roman"/>
          <w:sz w:val="26"/>
          <w:szCs w:val="26"/>
        </w:rPr>
        <w:t xml:space="preserve">                                                     </w:t>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r w:rsidR="006449B3" w:rsidRPr="003566AB">
        <w:rPr>
          <w:rFonts w:ascii="Times New Roman" w:hAnsi="Times New Roman"/>
          <w:sz w:val="26"/>
          <w:szCs w:val="26"/>
        </w:rPr>
        <w:tab/>
      </w:r>
    </w:p>
    <w:p w:rsidR="006449B3" w:rsidRPr="003566AB" w:rsidRDefault="006449B3">
      <w:pPr>
        <w:widowControl w:val="0"/>
        <w:autoSpaceDE w:val="0"/>
        <w:autoSpaceDN w:val="0"/>
        <w:adjustRightInd w:val="0"/>
        <w:spacing w:after="0" w:line="240" w:lineRule="auto"/>
        <w:rPr>
          <w:rFonts w:ascii="Times New Roman" w:hAnsi="Times New Roman"/>
          <w:sz w:val="26"/>
          <w:szCs w:val="26"/>
        </w:rPr>
      </w:pPr>
    </w:p>
    <w:p w:rsidR="004F1581" w:rsidRDefault="006449B3">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ab/>
      </w:r>
      <w:r w:rsidRPr="003566AB">
        <w:rPr>
          <w:rFonts w:ascii="Times New Roman" w:hAnsi="Times New Roman"/>
          <w:sz w:val="26"/>
          <w:szCs w:val="26"/>
        </w:rPr>
        <w:tab/>
      </w:r>
      <w:r w:rsidRPr="003566AB">
        <w:rPr>
          <w:rFonts w:ascii="Times New Roman" w:hAnsi="Times New Roman"/>
          <w:sz w:val="26"/>
          <w:szCs w:val="26"/>
        </w:rPr>
        <w:tab/>
      </w:r>
      <w:r w:rsidRPr="003566AB">
        <w:rPr>
          <w:rFonts w:ascii="Times New Roman" w:hAnsi="Times New Roman"/>
          <w:sz w:val="26"/>
          <w:szCs w:val="26"/>
        </w:rPr>
        <w:tab/>
      </w:r>
    </w:p>
    <w:p w:rsidR="004F1581" w:rsidRDefault="004F1581">
      <w:pPr>
        <w:widowControl w:val="0"/>
        <w:autoSpaceDE w:val="0"/>
        <w:autoSpaceDN w:val="0"/>
        <w:adjustRightInd w:val="0"/>
        <w:spacing w:after="0" w:line="240" w:lineRule="auto"/>
        <w:rPr>
          <w:rFonts w:ascii="Times New Roman" w:hAnsi="Times New Roman"/>
          <w:sz w:val="26"/>
          <w:szCs w:val="26"/>
        </w:rPr>
      </w:pPr>
    </w:p>
    <w:p w:rsidR="006449B3" w:rsidRPr="003566AB" w:rsidRDefault="006449B3">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ab/>
      </w:r>
      <w:r w:rsidRPr="003566AB">
        <w:rPr>
          <w:rFonts w:ascii="Times New Roman" w:hAnsi="Times New Roman"/>
          <w:sz w:val="26"/>
          <w:szCs w:val="26"/>
        </w:rPr>
        <w:tab/>
      </w:r>
    </w:p>
    <w:p w:rsidR="008D6894" w:rsidRPr="003566AB" w:rsidRDefault="006449B3" w:rsidP="006449B3">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 xml:space="preserve">    3.7  </w:t>
      </w:r>
      <w:bookmarkStart w:id="12" w:name="page14"/>
      <w:bookmarkEnd w:id="12"/>
      <w:r w:rsidR="00E015FA" w:rsidRPr="003566AB">
        <w:rPr>
          <w:rFonts w:ascii="Times New Roman" w:hAnsi="Times New Roman"/>
          <w:sz w:val="26"/>
          <w:szCs w:val="26"/>
        </w:rPr>
        <w:t xml:space="preserve">a. The pawn may move forward to the square immediately in front of it on the same </w:t>
      </w:r>
    </w:p>
    <w:p w:rsidR="00E015FA" w:rsidRPr="003566AB" w:rsidRDefault="008D6894" w:rsidP="006449B3">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 xml:space="preserve">          </w:t>
      </w:r>
      <w:r w:rsidR="00E015FA" w:rsidRPr="003566AB">
        <w:rPr>
          <w:rFonts w:ascii="Times New Roman" w:hAnsi="Times New Roman"/>
          <w:sz w:val="26"/>
          <w:szCs w:val="26"/>
        </w:rPr>
        <w:t xml:space="preserve">file, provided that this square is unoccupied, or </w:t>
      </w:r>
    </w:p>
    <w:p w:rsidR="00E015FA" w:rsidRPr="003566AB" w:rsidRDefault="00E015FA" w:rsidP="007E0E8A">
      <w:pPr>
        <w:widowControl w:val="0"/>
        <w:numPr>
          <w:ilvl w:val="1"/>
          <w:numId w:val="12"/>
        </w:numPr>
        <w:tabs>
          <w:tab w:val="clear" w:pos="1440"/>
          <w:tab w:val="num" w:pos="843"/>
        </w:tabs>
        <w:overflowPunct w:val="0"/>
        <w:autoSpaceDE w:val="0"/>
        <w:autoSpaceDN w:val="0"/>
        <w:adjustRightInd w:val="0"/>
        <w:spacing w:after="0" w:line="239" w:lineRule="auto"/>
        <w:ind w:left="562" w:right="140" w:firstLine="5"/>
        <w:jc w:val="both"/>
        <w:rPr>
          <w:rFonts w:ascii="Times New Roman" w:hAnsi="Times New Roman"/>
          <w:sz w:val="26"/>
          <w:szCs w:val="26"/>
        </w:rPr>
      </w:pPr>
      <w:r w:rsidRPr="003566AB">
        <w:rPr>
          <w:rFonts w:ascii="Times New Roman" w:hAnsi="Times New Roman"/>
          <w:sz w:val="26"/>
          <w:szCs w:val="26"/>
        </w:rPr>
        <w:t>on its first move</w:t>
      </w:r>
      <w:r w:rsidR="00201037" w:rsidRPr="003566AB">
        <w:rPr>
          <w:rFonts w:ascii="Times New Roman" w:hAnsi="Times New Roman"/>
          <w:b/>
          <w:color w:val="FF0000"/>
          <w:sz w:val="26"/>
          <w:szCs w:val="26"/>
        </w:rPr>
        <w:t>,</w:t>
      </w:r>
      <w:r w:rsidRPr="003566AB">
        <w:rPr>
          <w:rFonts w:ascii="Times New Roman" w:hAnsi="Times New Roman"/>
          <w:sz w:val="26"/>
          <w:szCs w:val="26"/>
        </w:rPr>
        <w:t xml:space="preserve"> the pawn may move as in 3.7.a; alternatively it may advance two squares along the same file provided both squares are unoccupied, or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1"/>
          <w:numId w:val="12"/>
        </w:numPr>
        <w:tabs>
          <w:tab w:val="clear" w:pos="1440"/>
          <w:tab w:val="num" w:pos="816"/>
        </w:tabs>
        <w:overflowPunct w:val="0"/>
        <w:autoSpaceDE w:val="0"/>
        <w:autoSpaceDN w:val="0"/>
        <w:adjustRightInd w:val="0"/>
        <w:spacing w:after="0" w:line="255" w:lineRule="auto"/>
        <w:ind w:left="562" w:right="440" w:firstLine="5"/>
        <w:jc w:val="both"/>
        <w:rPr>
          <w:rFonts w:ascii="Times New Roman" w:hAnsi="Times New Roman"/>
          <w:sz w:val="26"/>
          <w:szCs w:val="26"/>
        </w:rPr>
      </w:pPr>
      <w:r w:rsidRPr="003566AB">
        <w:rPr>
          <w:rFonts w:ascii="Times New Roman" w:hAnsi="Times New Roman"/>
          <w:sz w:val="26"/>
          <w:szCs w:val="26"/>
        </w:rPr>
        <w:t xml:space="preserve">the pawn may move to a square occupied by an opponent’s piece, which is diagonally in front of it on an adjacent file, capturing that piece. </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6449B3" w:rsidRPr="003566AB" w:rsidRDefault="006449B3">
      <w:pPr>
        <w:widowControl w:val="0"/>
        <w:autoSpaceDE w:val="0"/>
        <w:autoSpaceDN w:val="0"/>
        <w:adjustRightInd w:val="0"/>
        <w:spacing w:after="0" w:line="200" w:lineRule="exact"/>
        <w:rPr>
          <w:rFonts w:ascii="Times New Roman" w:hAnsi="Times New Roman"/>
          <w:sz w:val="26"/>
          <w:szCs w:val="26"/>
        </w:rPr>
      </w:pPr>
    </w:p>
    <w:p w:rsidR="006449B3" w:rsidRDefault="00A708A6">
      <w:pPr>
        <w:widowControl w:val="0"/>
        <w:autoSpaceDE w:val="0"/>
        <w:autoSpaceDN w:val="0"/>
        <w:adjustRightInd w:val="0"/>
        <w:spacing w:after="0" w:line="200" w:lineRule="exact"/>
        <w:rPr>
          <w:rFonts w:ascii="Times New Roman" w:hAnsi="Times New Roman"/>
          <w:sz w:val="26"/>
          <w:szCs w:val="26"/>
        </w:rPr>
      </w:pPr>
      <w:r>
        <w:rPr>
          <w:noProof/>
        </w:rPr>
        <w:drawing>
          <wp:anchor distT="0" distB="0" distL="114300" distR="114300" simplePos="0" relativeHeight="250984960" behindDoc="1" locked="0" layoutInCell="0" allowOverlap="1" wp14:anchorId="09C8D40E" wp14:editId="787BD79A">
            <wp:simplePos x="0" y="0"/>
            <wp:positionH relativeFrom="column">
              <wp:posOffset>2143760</wp:posOffset>
            </wp:positionH>
            <wp:positionV relativeFrom="paragraph">
              <wp:posOffset>65405</wp:posOffset>
            </wp:positionV>
            <wp:extent cx="1657985" cy="1657985"/>
            <wp:effectExtent l="0" t="0" r="0" b="0"/>
            <wp:wrapNone/>
            <wp:docPr id="6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pic:spPr>
                </pic:pic>
              </a:graphicData>
            </a:graphic>
            <wp14:sizeRelH relativeFrom="page">
              <wp14:pctWidth>0</wp14:pctWidth>
            </wp14:sizeRelH>
            <wp14:sizeRelV relativeFrom="page">
              <wp14:pctHeight>0</wp14:pctHeight>
            </wp14:sizeRelV>
          </wp:anchor>
        </w:drawing>
      </w:r>
    </w:p>
    <w:p w:rsidR="00E548AC" w:rsidRPr="003566AB" w:rsidRDefault="00E548AC">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8D6894" w:rsidRPr="003566AB" w:rsidRDefault="008D6894">
      <w:pPr>
        <w:widowControl w:val="0"/>
        <w:autoSpaceDE w:val="0"/>
        <w:autoSpaceDN w:val="0"/>
        <w:adjustRightInd w:val="0"/>
        <w:spacing w:after="0" w:line="200" w:lineRule="exact"/>
        <w:rPr>
          <w:rFonts w:ascii="Times New Roman" w:hAnsi="Times New Roman"/>
          <w:sz w:val="26"/>
          <w:szCs w:val="26"/>
        </w:rPr>
      </w:pPr>
    </w:p>
    <w:p w:rsidR="008D6894" w:rsidRPr="003566AB" w:rsidRDefault="008D6894">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rsidP="007E0E8A">
      <w:pPr>
        <w:widowControl w:val="0"/>
        <w:numPr>
          <w:ilvl w:val="0"/>
          <w:numId w:val="13"/>
        </w:numPr>
        <w:tabs>
          <w:tab w:val="clear" w:pos="720"/>
          <w:tab w:val="num" w:pos="562"/>
        </w:tabs>
        <w:overflowPunct w:val="0"/>
        <w:autoSpaceDE w:val="0"/>
        <w:autoSpaceDN w:val="0"/>
        <w:adjustRightInd w:val="0"/>
        <w:spacing w:after="0" w:line="244" w:lineRule="auto"/>
        <w:ind w:left="562" w:hanging="562"/>
        <w:jc w:val="both"/>
        <w:rPr>
          <w:rFonts w:ascii="Times New Roman" w:hAnsi="Times New Roman"/>
          <w:sz w:val="26"/>
          <w:szCs w:val="26"/>
        </w:rPr>
      </w:pPr>
      <w:r w:rsidRPr="003566AB">
        <w:rPr>
          <w:rFonts w:ascii="Times New Roman" w:hAnsi="Times New Roman"/>
          <w:sz w:val="26"/>
          <w:szCs w:val="26"/>
        </w:rPr>
        <w:t>A pawn occupying a square on the same rank as and on an adjacent file to an opponent’s pawn which has just advanced two squares in one move from its original square may capture this opponent’s pawn as though the latter had been moved only one square. This capture is only legal on the move following this advance and is called an ‘</w:t>
      </w:r>
      <w:proofErr w:type="spellStart"/>
      <w:r w:rsidRPr="003566AB">
        <w:rPr>
          <w:rFonts w:ascii="Times New Roman" w:hAnsi="Times New Roman"/>
          <w:sz w:val="26"/>
          <w:szCs w:val="26"/>
        </w:rPr>
        <w:t>en</w:t>
      </w:r>
      <w:proofErr w:type="spellEnd"/>
      <w:r w:rsidRPr="003566AB">
        <w:rPr>
          <w:rFonts w:ascii="Times New Roman" w:hAnsi="Times New Roman"/>
          <w:sz w:val="26"/>
          <w:szCs w:val="26"/>
        </w:rPr>
        <w:t xml:space="preserve"> passant’ capture. </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w:drawing>
          <wp:anchor distT="0" distB="0" distL="114300" distR="114300" simplePos="0" relativeHeight="250985984" behindDoc="1" locked="0" layoutInCell="0" allowOverlap="1" wp14:anchorId="420B29D4" wp14:editId="41507FA9">
            <wp:simplePos x="0" y="0"/>
            <wp:positionH relativeFrom="column">
              <wp:posOffset>2143760</wp:posOffset>
            </wp:positionH>
            <wp:positionV relativeFrom="paragraph">
              <wp:posOffset>85090</wp:posOffset>
            </wp:positionV>
            <wp:extent cx="1657985" cy="1657985"/>
            <wp:effectExtent l="0" t="0" r="0" b="0"/>
            <wp:wrapNone/>
            <wp:docPr id="6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rsidP="007E0E8A">
      <w:pPr>
        <w:widowControl w:val="0"/>
        <w:numPr>
          <w:ilvl w:val="0"/>
          <w:numId w:val="14"/>
        </w:numPr>
        <w:tabs>
          <w:tab w:val="clear" w:pos="720"/>
          <w:tab w:val="num" w:pos="563"/>
        </w:tabs>
        <w:overflowPunct w:val="0"/>
        <w:autoSpaceDE w:val="0"/>
        <w:autoSpaceDN w:val="0"/>
        <w:adjustRightInd w:val="0"/>
        <w:spacing w:after="0" w:line="241" w:lineRule="auto"/>
        <w:ind w:left="562" w:hanging="562"/>
        <w:jc w:val="both"/>
        <w:rPr>
          <w:rFonts w:ascii="Times New Roman" w:hAnsi="Times New Roman"/>
          <w:sz w:val="26"/>
          <w:szCs w:val="26"/>
        </w:rPr>
      </w:pPr>
      <w:r w:rsidRPr="003566AB">
        <w:rPr>
          <w:rFonts w:ascii="Times New Roman" w:hAnsi="Times New Roman"/>
          <w:sz w:val="26"/>
          <w:szCs w:val="26"/>
        </w:rPr>
        <w:t xml:space="preserve">When a player, having the move, plays a pawn to the rank furthest from its starting position, he must exchange that pawn as part of the same move for a new queen, rook, bishop or knight of the same colour on the intended square of arrival.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6449B3" w:rsidRPr="003566AB" w:rsidRDefault="00E015FA" w:rsidP="005C5A6A">
      <w:pPr>
        <w:widowControl w:val="0"/>
        <w:overflowPunct w:val="0"/>
        <w:autoSpaceDE w:val="0"/>
        <w:autoSpaceDN w:val="0"/>
        <w:adjustRightInd w:val="0"/>
        <w:spacing w:after="0" w:line="247" w:lineRule="auto"/>
        <w:ind w:left="562" w:right="20"/>
        <w:jc w:val="both"/>
        <w:rPr>
          <w:rFonts w:ascii="Times New Roman" w:hAnsi="Times New Roman"/>
          <w:sz w:val="26"/>
          <w:szCs w:val="26"/>
        </w:rPr>
      </w:pPr>
      <w:r w:rsidRPr="003566AB">
        <w:rPr>
          <w:rFonts w:ascii="Times New Roman" w:hAnsi="Times New Roman"/>
          <w:sz w:val="26"/>
          <w:szCs w:val="26"/>
        </w:rPr>
        <w:t>This is called the square of ‘promotion’. The player's choice is not restricted to pieces that have been captured previously. This exchange of a pawn for another piece is called promotion, and the effect of the n</w:t>
      </w:r>
      <w:r w:rsidR="00824041" w:rsidRPr="003566AB">
        <w:rPr>
          <w:rFonts w:ascii="Times New Roman" w:hAnsi="Times New Roman"/>
          <w:sz w:val="26"/>
          <w:szCs w:val="26"/>
        </w:rPr>
        <w:t>ew piece is immediate.</w:t>
      </w:r>
      <w:r w:rsidR="005C5A6A" w:rsidRPr="003566AB">
        <w:rPr>
          <w:rFonts w:ascii="Times New Roman" w:hAnsi="Times New Roman"/>
          <w:sz w:val="26"/>
          <w:szCs w:val="26"/>
        </w:rPr>
        <w:t xml:space="preserve"> </w:t>
      </w:r>
      <w:bookmarkStart w:id="13" w:name="page15"/>
      <w:bookmarkEnd w:id="13"/>
    </w:p>
    <w:p w:rsidR="00E015FA" w:rsidRPr="003566AB" w:rsidRDefault="00A708A6" w:rsidP="005C5A6A">
      <w:pPr>
        <w:widowControl w:val="0"/>
        <w:overflowPunct w:val="0"/>
        <w:autoSpaceDE w:val="0"/>
        <w:autoSpaceDN w:val="0"/>
        <w:adjustRightInd w:val="0"/>
        <w:spacing w:after="0" w:line="247" w:lineRule="auto"/>
        <w:ind w:left="562" w:right="20"/>
        <w:jc w:val="both"/>
        <w:rPr>
          <w:rFonts w:ascii="Times New Roman" w:hAnsi="Times New Roman"/>
          <w:sz w:val="26"/>
          <w:szCs w:val="26"/>
        </w:rPr>
      </w:pPr>
      <w:r>
        <w:rPr>
          <w:noProof/>
        </w:rPr>
        <mc:AlternateContent>
          <mc:Choice Requires="wps">
            <w:drawing>
              <wp:anchor distT="0" distB="0" distL="114300" distR="114300" simplePos="0" relativeHeight="250994176" behindDoc="1" locked="0" layoutInCell="0" allowOverlap="1" wp14:anchorId="483E4179" wp14:editId="176298F3">
                <wp:simplePos x="0" y="0"/>
                <wp:positionH relativeFrom="column">
                  <wp:posOffset>-68580</wp:posOffset>
                </wp:positionH>
                <wp:positionV relativeFrom="paragraph">
                  <wp:posOffset>161290</wp:posOffset>
                </wp:positionV>
                <wp:extent cx="6331585" cy="1327785"/>
                <wp:effectExtent l="0" t="0" r="0" b="0"/>
                <wp:wrapNone/>
                <wp:docPr id="68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3277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4pt;margin-top:12.7pt;width:498.55pt;height:104.5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KafgIAAP8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" o:allowincell="f" fillcolor="#d9d9d9" stroked="f"/>
            </w:pict>
          </mc:Fallback>
        </mc:AlternateContent>
      </w:r>
      <w:r>
        <w:rPr>
          <w:noProof/>
        </w:rPr>
        <mc:AlternateContent>
          <mc:Choice Requires="wps">
            <w:drawing>
              <wp:anchor distT="0" distB="0" distL="114300" distR="114300" simplePos="0" relativeHeight="250992128" behindDoc="1" locked="0" layoutInCell="0" allowOverlap="1" wp14:anchorId="3C925B86" wp14:editId="55CDF4D3">
                <wp:simplePos x="0" y="0"/>
                <wp:positionH relativeFrom="page">
                  <wp:posOffset>611505</wp:posOffset>
                </wp:positionH>
                <wp:positionV relativeFrom="page">
                  <wp:posOffset>1131570</wp:posOffset>
                </wp:positionV>
                <wp:extent cx="0" cy="1339850"/>
                <wp:effectExtent l="0" t="0" r="0" b="0"/>
                <wp:wrapNone/>
                <wp:docPr id="68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23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5pt,89.1pt" to="48.15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we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" o:allowincell="f" strokeweight=".16931mm">
                <w10:wrap anchorx="page" anchory="page"/>
              </v:line>
            </w:pict>
          </mc:Fallback>
        </mc:AlternateContent>
      </w:r>
    </w:p>
    <w:p w:rsidR="00E015FA" w:rsidRPr="003566AB" w:rsidRDefault="00E015FA">
      <w:pPr>
        <w:widowControl w:val="0"/>
        <w:overflowPunct w:val="0"/>
        <w:autoSpaceDE w:val="0"/>
        <w:autoSpaceDN w:val="0"/>
        <w:adjustRightInd w:val="0"/>
        <w:spacing w:after="0" w:line="241" w:lineRule="auto"/>
        <w:ind w:left="2" w:right="140"/>
        <w:jc w:val="both"/>
        <w:rPr>
          <w:rFonts w:ascii="Times New Roman" w:hAnsi="Times New Roman"/>
          <w:sz w:val="26"/>
          <w:szCs w:val="26"/>
        </w:rPr>
      </w:pPr>
      <w:r w:rsidRPr="003566AB">
        <w:rPr>
          <w:rFonts w:ascii="Times New Roman" w:hAnsi="Times New Roman"/>
          <w:i/>
          <w:iCs/>
          <w:sz w:val="26"/>
          <w:szCs w:val="26"/>
        </w:rPr>
        <w:t>When a player places an inverted (upside</w:t>
      </w:r>
      <w:r w:rsidRPr="003566AB">
        <w:rPr>
          <w:rFonts w:ascii="Cambria Math" w:hAnsi="Cambria Math" w:cs="Cambria Math"/>
          <w:i/>
          <w:iCs/>
          <w:sz w:val="26"/>
          <w:szCs w:val="26"/>
        </w:rPr>
        <w:t>‐</w:t>
      </w:r>
      <w:r w:rsidRPr="003566AB">
        <w:rPr>
          <w:rFonts w:ascii="Times New Roman" w:hAnsi="Times New Roman"/>
          <w:i/>
          <w:iCs/>
          <w:sz w:val="26"/>
          <w:szCs w:val="26"/>
        </w:rPr>
        <w:t xml:space="preserve"> down) Rook in the promotion square and continues the game, the piece is considered as a Rook, even if he names it as a “Queen” or any other piece.</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5" w:lineRule="auto"/>
        <w:ind w:left="2" w:right="140"/>
        <w:jc w:val="both"/>
        <w:rPr>
          <w:rFonts w:ascii="Times New Roman" w:hAnsi="Times New Roman"/>
          <w:sz w:val="26"/>
          <w:szCs w:val="26"/>
        </w:rPr>
      </w:pPr>
      <w:r w:rsidRPr="003566AB">
        <w:rPr>
          <w:rFonts w:ascii="Times New Roman" w:hAnsi="Times New Roman"/>
          <w:i/>
          <w:iCs/>
          <w:sz w:val="26"/>
          <w:szCs w:val="26"/>
        </w:rPr>
        <w:t>To put an inverted Rook on the promotion square is not considered as an illegal move. The Arbiter has to intervene and put the Rook in its correct position on the square and he may penalize the player according to the Article 12.9.</w:t>
      </w:r>
    </w:p>
    <w:p w:rsidR="00E015FA" w:rsidRPr="003566AB" w:rsidRDefault="00E015FA">
      <w:pPr>
        <w:widowControl w:val="0"/>
        <w:autoSpaceDE w:val="0"/>
        <w:autoSpaceDN w:val="0"/>
        <w:adjustRightInd w:val="0"/>
        <w:spacing w:after="0" w:line="345" w:lineRule="exact"/>
        <w:rPr>
          <w:rFonts w:ascii="Times New Roman" w:hAnsi="Times New Roman"/>
          <w:sz w:val="26"/>
          <w:szCs w:val="26"/>
        </w:rPr>
      </w:pPr>
    </w:p>
    <w:p w:rsidR="00E015FA" w:rsidRDefault="00E015FA" w:rsidP="007E0E8A">
      <w:pPr>
        <w:widowControl w:val="0"/>
        <w:numPr>
          <w:ilvl w:val="0"/>
          <w:numId w:val="15"/>
        </w:numPr>
        <w:tabs>
          <w:tab w:val="clear" w:pos="720"/>
          <w:tab w:val="num" w:pos="562"/>
        </w:tabs>
        <w:overflowPunct w:val="0"/>
        <w:autoSpaceDE w:val="0"/>
        <w:autoSpaceDN w:val="0"/>
        <w:adjustRightInd w:val="0"/>
        <w:spacing w:after="0" w:line="258" w:lineRule="auto"/>
        <w:ind w:left="562" w:right="140" w:hanging="562"/>
        <w:jc w:val="both"/>
        <w:rPr>
          <w:rFonts w:ascii="Times New Roman" w:hAnsi="Times New Roman"/>
          <w:sz w:val="26"/>
          <w:szCs w:val="26"/>
        </w:rPr>
      </w:pPr>
      <w:r w:rsidRPr="003566AB">
        <w:rPr>
          <w:rFonts w:ascii="Times New Roman" w:hAnsi="Times New Roman"/>
          <w:sz w:val="26"/>
          <w:szCs w:val="26"/>
        </w:rPr>
        <w:t xml:space="preserve">a. There are two different ways of moving the king, by moving to an adjoining square </w:t>
      </w:r>
    </w:p>
    <w:p w:rsidR="004F1581" w:rsidRPr="003566AB" w:rsidRDefault="004F1581" w:rsidP="004F1581">
      <w:pPr>
        <w:widowControl w:val="0"/>
        <w:overflowPunct w:val="0"/>
        <w:autoSpaceDE w:val="0"/>
        <w:autoSpaceDN w:val="0"/>
        <w:adjustRightInd w:val="0"/>
        <w:spacing w:after="0" w:line="258" w:lineRule="auto"/>
        <w:ind w:left="562" w:right="140"/>
        <w:jc w:val="both"/>
        <w:rPr>
          <w:rFonts w:ascii="Times New Roman" w:hAnsi="Times New Roman"/>
          <w:sz w:val="26"/>
          <w:szCs w:val="26"/>
        </w:rPr>
      </w:pPr>
    </w:p>
    <w:p w:rsidR="008D6894" w:rsidRPr="003566AB" w:rsidRDefault="008D6894" w:rsidP="008D6894">
      <w:pPr>
        <w:widowControl w:val="0"/>
        <w:overflowPunct w:val="0"/>
        <w:autoSpaceDE w:val="0"/>
        <w:autoSpaceDN w:val="0"/>
        <w:adjustRightInd w:val="0"/>
        <w:spacing w:after="0" w:line="258" w:lineRule="auto"/>
        <w:ind w:left="562" w:right="140"/>
        <w:jc w:val="both"/>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w:lastRenderedPageBreak/>
        <w:drawing>
          <wp:anchor distT="0" distB="0" distL="114300" distR="114300" simplePos="0" relativeHeight="250995200" behindDoc="1" locked="0" layoutInCell="0" allowOverlap="1" wp14:anchorId="593637FD" wp14:editId="100ECFFC">
            <wp:simplePos x="0" y="0"/>
            <wp:positionH relativeFrom="column">
              <wp:posOffset>2143760</wp:posOffset>
            </wp:positionH>
            <wp:positionV relativeFrom="paragraph">
              <wp:posOffset>3175</wp:posOffset>
            </wp:positionV>
            <wp:extent cx="1684655" cy="1684655"/>
            <wp:effectExtent l="0" t="0" r="0" b="0"/>
            <wp:wrapNone/>
            <wp:docPr id="6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or ‘castling’.</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4" w:lineRule="auto"/>
        <w:ind w:left="2" w:right="120"/>
        <w:jc w:val="both"/>
        <w:rPr>
          <w:rFonts w:ascii="Times New Roman" w:hAnsi="Times New Roman"/>
          <w:sz w:val="26"/>
          <w:szCs w:val="26"/>
        </w:rPr>
      </w:pPr>
      <w:r w:rsidRPr="003566AB">
        <w:rPr>
          <w:rFonts w:ascii="Times New Roman" w:hAnsi="Times New Roman"/>
          <w:sz w:val="26"/>
          <w:szCs w:val="26"/>
        </w:rPr>
        <w:t>This is a move of the king and either rook of the same colour along the player’s first rank, counting as a single move of the king and executed as follows: the king is transferred from its original square</w:t>
      </w:r>
      <w:r w:rsidR="002F2B7D" w:rsidRPr="003566AB">
        <w:rPr>
          <w:rFonts w:ascii="Times New Roman" w:hAnsi="Times New Roman"/>
          <w:b/>
          <w:color w:val="FF0000"/>
          <w:sz w:val="26"/>
          <w:szCs w:val="26"/>
        </w:rPr>
        <w:t>,</w:t>
      </w:r>
      <w:r w:rsidRPr="003566AB">
        <w:rPr>
          <w:rFonts w:ascii="Times New Roman" w:hAnsi="Times New Roman"/>
          <w:sz w:val="26"/>
          <w:szCs w:val="26"/>
        </w:rPr>
        <w:t xml:space="preserve"> two squares towards the rook on its original square, then that rook is transferred to the square the king has just crossed.</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w:drawing>
          <wp:anchor distT="0" distB="0" distL="114300" distR="114300" simplePos="0" relativeHeight="250997248" behindDoc="1" locked="0" layoutInCell="0" allowOverlap="1" wp14:anchorId="234DBFAE" wp14:editId="78BF3479">
            <wp:simplePos x="0" y="0"/>
            <wp:positionH relativeFrom="column">
              <wp:posOffset>3952240</wp:posOffset>
            </wp:positionH>
            <wp:positionV relativeFrom="paragraph">
              <wp:posOffset>103505</wp:posOffset>
            </wp:positionV>
            <wp:extent cx="1695450" cy="1695450"/>
            <wp:effectExtent l="0" t="0" r="0" b="0"/>
            <wp:wrapNone/>
            <wp:docPr id="68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w:drawing>
          <wp:anchor distT="0" distB="0" distL="114300" distR="114300" simplePos="0" relativeHeight="250996224" behindDoc="1" locked="0" layoutInCell="0" allowOverlap="1" wp14:anchorId="5A4D03FC" wp14:editId="579EC877">
            <wp:simplePos x="0" y="0"/>
            <wp:positionH relativeFrom="column">
              <wp:posOffset>467360</wp:posOffset>
            </wp:positionH>
            <wp:positionV relativeFrom="paragraph">
              <wp:posOffset>-4445</wp:posOffset>
            </wp:positionV>
            <wp:extent cx="1676400" cy="1676400"/>
            <wp:effectExtent l="0" t="0" r="0" b="0"/>
            <wp:wrapNone/>
            <wp:docPr id="68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379" w:lineRule="exact"/>
        <w:rPr>
          <w:rFonts w:ascii="Times New Roman" w:hAnsi="Times New Roman"/>
          <w:sz w:val="26"/>
          <w:szCs w:val="26"/>
        </w:rPr>
      </w:pPr>
    </w:p>
    <w:p w:rsidR="008D6894" w:rsidRPr="003566AB" w:rsidRDefault="008D6894">
      <w:pPr>
        <w:widowControl w:val="0"/>
        <w:tabs>
          <w:tab w:val="left" w:pos="6082"/>
        </w:tabs>
        <w:autoSpaceDE w:val="0"/>
        <w:autoSpaceDN w:val="0"/>
        <w:adjustRightInd w:val="0"/>
        <w:spacing w:after="0" w:line="240" w:lineRule="auto"/>
        <w:ind w:left="2"/>
        <w:rPr>
          <w:rFonts w:ascii="Times New Roman" w:hAnsi="Times New Roman"/>
          <w:b/>
          <w:bCs/>
          <w:i/>
          <w:iCs/>
          <w:sz w:val="26"/>
          <w:szCs w:val="26"/>
        </w:rPr>
      </w:pPr>
    </w:p>
    <w:p w:rsidR="00E015FA" w:rsidRPr="003566AB" w:rsidRDefault="008D6894">
      <w:pPr>
        <w:widowControl w:val="0"/>
        <w:tabs>
          <w:tab w:val="left" w:pos="6082"/>
        </w:tabs>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b/>
          <w:bCs/>
          <w:i/>
          <w:iCs/>
          <w:sz w:val="26"/>
          <w:szCs w:val="26"/>
        </w:rPr>
        <w:t xml:space="preserve">       </w:t>
      </w:r>
      <w:r w:rsidR="00E015FA" w:rsidRPr="003566AB">
        <w:rPr>
          <w:rFonts w:ascii="Times New Roman" w:hAnsi="Times New Roman"/>
          <w:b/>
          <w:bCs/>
          <w:i/>
          <w:iCs/>
          <w:sz w:val="26"/>
          <w:szCs w:val="26"/>
        </w:rPr>
        <w:t>Before white kingside castling</w:t>
      </w:r>
      <w:r w:rsidRPr="003566AB">
        <w:rPr>
          <w:rFonts w:ascii="Times New Roman" w:hAnsi="Times New Roman"/>
          <w:sz w:val="26"/>
          <w:szCs w:val="26"/>
        </w:rPr>
        <w:tab/>
      </w:r>
      <w:r w:rsidR="00E015FA" w:rsidRPr="003566AB">
        <w:rPr>
          <w:rFonts w:ascii="Times New Roman" w:hAnsi="Times New Roman"/>
          <w:b/>
          <w:bCs/>
          <w:i/>
          <w:iCs/>
          <w:sz w:val="26"/>
          <w:szCs w:val="26"/>
        </w:rPr>
        <w:t>After white kingside castling</w:t>
      </w:r>
    </w:p>
    <w:p w:rsidR="00E015FA" w:rsidRPr="003566AB" w:rsidRDefault="00E015FA">
      <w:pPr>
        <w:widowControl w:val="0"/>
        <w:autoSpaceDE w:val="0"/>
        <w:autoSpaceDN w:val="0"/>
        <w:adjustRightInd w:val="0"/>
        <w:spacing w:after="0" w:line="10" w:lineRule="exact"/>
        <w:rPr>
          <w:rFonts w:ascii="Times New Roman" w:hAnsi="Times New Roman"/>
          <w:sz w:val="26"/>
          <w:szCs w:val="26"/>
        </w:rPr>
      </w:pPr>
    </w:p>
    <w:p w:rsidR="008D6894" w:rsidRPr="003566AB" w:rsidRDefault="008D6894" w:rsidP="008D6894">
      <w:pPr>
        <w:widowControl w:val="0"/>
        <w:tabs>
          <w:tab w:val="left" w:pos="6082"/>
        </w:tabs>
        <w:autoSpaceDE w:val="0"/>
        <w:autoSpaceDN w:val="0"/>
        <w:adjustRightInd w:val="0"/>
        <w:spacing w:after="0" w:line="240" w:lineRule="auto"/>
        <w:ind w:left="2"/>
        <w:rPr>
          <w:rFonts w:ascii="Times New Roman" w:hAnsi="Times New Roman"/>
          <w:b/>
          <w:bCs/>
          <w:i/>
          <w:iCs/>
          <w:sz w:val="26"/>
          <w:szCs w:val="26"/>
        </w:rPr>
      </w:pPr>
      <w:r w:rsidRPr="003566AB">
        <w:rPr>
          <w:rFonts w:ascii="Times New Roman" w:hAnsi="Times New Roman"/>
          <w:b/>
          <w:bCs/>
          <w:i/>
          <w:iCs/>
          <w:sz w:val="26"/>
          <w:szCs w:val="26"/>
        </w:rPr>
        <w:t xml:space="preserve">     </w:t>
      </w:r>
      <w:r w:rsidR="00E015FA" w:rsidRPr="003566AB">
        <w:rPr>
          <w:rFonts w:ascii="Times New Roman" w:hAnsi="Times New Roman"/>
          <w:b/>
          <w:bCs/>
          <w:i/>
          <w:iCs/>
          <w:sz w:val="26"/>
          <w:szCs w:val="26"/>
        </w:rPr>
        <w:t>Before black queenside castling</w:t>
      </w:r>
      <w:r w:rsidR="00E015FA" w:rsidRPr="003566AB">
        <w:rPr>
          <w:rFonts w:ascii="Times New Roman" w:hAnsi="Times New Roman"/>
          <w:sz w:val="26"/>
          <w:szCs w:val="26"/>
        </w:rPr>
        <w:tab/>
      </w:r>
      <w:r w:rsidR="00E015FA" w:rsidRPr="003566AB">
        <w:rPr>
          <w:rFonts w:ascii="Times New Roman" w:hAnsi="Times New Roman"/>
          <w:b/>
          <w:bCs/>
          <w:i/>
          <w:iCs/>
          <w:sz w:val="26"/>
          <w:szCs w:val="26"/>
        </w:rPr>
        <w:t>After black queenside castling</w:t>
      </w:r>
    </w:p>
    <w:p w:rsidR="008D6894" w:rsidRPr="003566AB" w:rsidRDefault="008D6894" w:rsidP="008D6894">
      <w:pPr>
        <w:widowControl w:val="0"/>
        <w:tabs>
          <w:tab w:val="left" w:pos="6082"/>
        </w:tabs>
        <w:autoSpaceDE w:val="0"/>
        <w:autoSpaceDN w:val="0"/>
        <w:adjustRightInd w:val="0"/>
        <w:spacing w:after="0" w:line="240" w:lineRule="auto"/>
        <w:ind w:left="2"/>
        <w:rPr>
          <w:rFonts w:ascii="Times New Roman" w:hAnsi="Times New Roman"/>
          <w:b/>
          <w:bCs/>
          <w:i/>
          <w:iCs/>
          <w:sz w:val="26"/>
          <w:szCs w:val="26"/>
        </w:rPr>
      </w:pPr>
    </w:p>
    <w:p w:rsidR="008D6894" w:rsidRPr="003566AB" w:rsidRDefault="008D6894" w:rsidP="008D6894">
      <w:pPr>
        <w:widowControl w:val="0"/>
        <w:tabs>
          <w:tab w:val="left" w:pos="6082"/>
        </w:tabs>
        <w:autoSpaceDE w:val="0"/>
        <w:autoSpaceDN w:val="0"/>
        <w:adjustRightInd w:val="0"/>
        <w:spacing w:after="0" w:line="240" w:lineRule="auto"/>
        <w:ind w:left="2"/>
        <w:rPr>
          <w:rFonts w:ascii="Times New Roman" w:hAnsi="Times New Roman"/>
          <w:b/>
          <w:bCs/>
          <w:i/>
          <w:iCs/>
          <w:sz w:val="26"/>
          <w:szCs w:val="26"/>
        </w:rPr>
      </w:pPr>
    </w:p>
    <w:p w:rsidR="008D6894" w:rsidRPr="003566AB" w:rsidRDefault="008D6894" w:rsidP="008D6894">
      <w:pPr>
        <w:widowControl w:val="0"/>
        <w:tabs>
          <w:tab w:val="left" w:pos="6082"/>
        </w:tabs>
        <w:autoSpaceDE w:val="0"/>
        <w:autoSpaceDN w:val="0"/>
        <w:adjustRightInd w:val="0"/>
        <w:spacing w:after="0" w:line="240" w:lineRule="auto"/>
        <w:ind w:left="2"/>
        <w:rPr>
          <w:rFonts w:ascii="Times New Roman" w:hAnsi="Times New Roman"/>
          <w:b/>
          <w:bCs/>
          <w:i/>
          <w:iCs/>
          <w:sz w:val="26"/>
          <w:szCs w:val="26"/>
        </w:rPr>
      </w:pPr>
    </w:p>
    <w:p w:rsidR="008D6894" w:rsidRPr="003566AB" w:rsidRDefault="008D6894" w:rsidP="008D6894">
      <w:pPr>
        <w:widowControl w:val="0"/>
        <w:tabs>
          <w:tab w:val="left" w:pos="6082"/>
        </w:tabs>
        <w:autoSpaceDE w:val="0"/>
        <w:autoSpaceDN w:val="0"/>
        <w:adjustRightInd w:val="0"/>
        <w:spacing w:after="0" w:line="240" w:lineRule="auto"/>
        <w:ind w:left="2"/>
        <w:rPr>
          <w:rFonts w:ascii="Times New Roman" w:hAnsi="Times New Roman"/>
          <w:b/>
          <w:bCs/>
          <w:i/>
          <w:iCs/>
          <w:sz w:val="26"/>
          <w:szCs w:val="26"/>
        </w:rPr>
      </w:pPr>
    </w:p>
    <w:p w:rsidR="008D6894" w:rsidRPr="003566AB" w:rsidRDefault="008D6894" w:rsidP="008D6894">
      <w:pPr>
        <w:widowControl w:val="0"/>
        <w:tabs>
          <w:tab w:val="left" w:pos="6082"/>
        </w:tabs>
        <w:autoSpaceDE w:val="0"/>
        <w:autoSpaceDN w:val="0"/>
        <w:adjustRightInd w:val="0"/>
        <w:spacing w:after="0" w:line="240" w:lineRule="auto"/>
        <w:ind w:left="2"/>
        <w:rPr>
          <w:rFonts w:ascii="Times New Roman" w:hAnsi="Times New Roman"/>
          <w:b/>
          <w:bCs/>
          <w:i/>
          <w:iCs/>
          <w:sz w:val="26"/>
          <w:szCs w:val="26"/>
        </w:rPr>
      </w:pPr>
    </w:p>
    <w:p w:rsidR="00E015FA" w:rsidRPr="003566AB" w:rsidRDefault="00E015FA" w:rsidP="008D6894">
      <w:pPr>
        <w:widowControl w:val="0"/>
        <w:tabs>
          <w:tab w:val="left" w:pos="6082"/>
        </w:tabs>
        <w:autoSpaceDE w:val="0"/>
        <w:autoSpaceDN w:val="0"/>
        <w:adjustRightInd w:val="0"/>
        <w:spacing w:after="0" w:line="240" w:lineRule="auto"/>
        <w:ind w:left="2"/>
        <w:rPr>
          <w:rFonts w:ascii="Times New Roman" w:hAnsi="Times New Roman"/>
          <w:sz w:val="26"/>
          <w:szCs w:val="26"/>
        </w:rPr>
        <w:sectPr w:rsidR="00E015FA" w:rsidRPr="003566AB" w:rsidSect="009B7B40">
          <w:pgSz w:w="11900" w:h="16840"/>
          <w:pgMar w:top="1440" w:right="94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882"/>
          </w:cols>
          <w:noEndnote/>
        </w:sectPr>
      </w:pPr>
    </w:p>
    <w:p w:rsidR="008D6894" w:rsidRPr="003566AB" w:rsidRDefault="00A708A6" w:rsidP="008D6894">
      <w:pPr>
        <w:widowControl w:val="0"/>
        <w:tabs>
          <w:tab w:val="left" w:pos="6082"/>
        </w:tabs>
        <w:autoSpaceDE w:val="0"/>
        <w:autoSpaceDN w:val="0"/>
        <w:adjustRightInd w:val="0"/>
        <w:spacing w:after="0" w:line="240" w:lineRule="auto"/>
        <w:rPr>
          <w:rFonts w:ascii="Times New Roman" w:hAnsi="Times New Roman"/>
          <w:b/>
          <w:bCs/>
          <w:i/>
          <w:iCs/>
          <w:sz w:val="26"/>
          <w:szCs w:val="26"/>
        </w:rPr>
      </w:pPr>
      <w:bookmarkStart w:id="14" w:name="page16"/>
      <w:bookmarkEnd w:id="14"/>
      <w:r>
        <w:rPr>
          <w:noProof/>
        </w:rPr>
        <w:lastRenderedPageBreak/>
        <w:drawing>
          <wp:anchor distT="0" distB="0" distL="114300" distR="114300" simplePos="0" relativeHeight="251002368" behindDoc="1" locked="0" layoutInCell="0" allowOverlap="1" wp14:anchorId="017D68FB" wp14:editId="4331204D">
            <wp:simplePos x="0" y="0"/>
            <wp:positionH relativeFrom="page">
              <wp:posOffset>4693920</wp:posOffset>
            </wp:positionH>
            <wp:positionV relativeFrom="page">
              <wp:posOffset>809625</wp:posOffset>
            </wp:positionV>
            <wp:extent cx="1657350" cy="1657350"/>
            <wp:effectExtent l="0" t="0" r="0" b="0"/>
            <wp:wrapSquare wrapText="bothSides"/>
            <wp:docPr id="6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01344" behindDoc="1" locked="0" layoutInCell="0" allowOverlap="1" wp14:anchorId="175107CD" wp14:editId="1AA4F24E">
            <wp:simplePos x="0" y="0"/>
            <wp:positionH relativeFrom="page">
              <wp:posOffset>1009015</wp:posOffset>
            </wp:positionH>
            <wp:positionV relativeFrom="page">
              <wp:posOffset>790575</wp:posOffset>
            </wp:positionV>
            <wp:extent cx="1676400" cy="1676400"/>
            <wp:effectExtent l="0" t="0" r="0" b="0"/>
            <wp:wrapSquare wrapText="bothSides"/>
            <wp:docPr id="67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p>
    <w:p w:rsidR="008D6894" w:rsidRPr="003566AB" w:rsidRDefault="008D6894" w:rsidP="008D6894">
      <w:pPr>
        <w:widowControl w:val="0"/>
        <w:tabs>
          <w:tab w:val="left" w:pos="6082"/>
        </w:tabs>
        <w:autoSpaceDE w:val="0"/>
        <w:autoSpaceDN w:val="0"/>
        <w:adjustRightInd w:val="0"/>
        <w:spacing w:after="0" w:line="240" w:lineRule="auto"/>
        <w:rPr>
          <w:rFonts w:ascii="Times New Roman" w:hAnsi="Times New Roman"/>
          <w:b/>
          <w:bCs/>
          <w:i/>
          <w:iCs/>
          <w:sz w:val="26"/>
          <w:szCs w:val="26"/>
        </w:rPr>
      </w:pPr>
    </w:p>
    <w:p w:rsidR="008D6894" w:rsidRPr="003566AB" w:rsidRDefault="008D6894" w:rsidP="008D6894">
      <w:pPr>
        <w:widowControl w:val="0"/>
        <w:tabs>
          <w:tab w:val="left" w:pos="6082"/>
        </w:tabs>
        <w:autoSpaceDE w:val="0"/>
        <w:autoSpaceDN w:val="0"/>
        <w:adjustRightInd w:val="0"/>
        <w:spacing w:after="0" w:line="240" w:lineRule="auto"/>
        <w:rPr>
          <w:rFonts w:ascii="Times New Roman" w:hAnsi="Times New Roman"/>
          <w:b/>
          <w:bCs/>
          <w:i/>
          <w:iCs/>
          <w:sz w:val="26"/>
          <w:szCs w:val="26"/>
        </w:rPr>
      </w:pPr>
    </w:p>
    <w:p w:rsidR="008D6894" w:rsidRPr="003566AB" w:rsidRDefault="008D6894" w:rsidP="008D6894">
      <w:pPr>
        <w:widowControl w:val="0"/>
        <w:tabs>
          <w:tab w:val="left" w:pos="6082"/>
        </w:tabs>
        <w:autoSpaceDE w:val="0"/>
        <w:autoSpaceDN w:val="0"/>
        <w:adjustRightInd w:val="0"/>
        <w:spacing w:after="0" w:line="240" w:lineRule="auto"/>
        <w:rPr>
          <w:rFonts w:ascii="Times New Roman" w:hAnsi="Times New Roman"/>
          <w:b/>
          <w:bCs/>
          <w:i/>
          <w:iCs/>
          <w:sz w:val="26"/>
          <w:szCs w:val="26"/>
        </w:rPr>
      </w:pPr>
    </w:p>
    <w:p w:rsidR="008D6894" w:rsidRPr="003566AB" w:rsidRDefault="008D6894" w:rsidP="008D6894">
      <w:pPr>
        <w:widowControl w:val="0"/>
        <w:tabs>
          <w:tab w:val="left" w:pos="6082"/>
        </w:tabs>
        <w:autoSpaceDE w:val="0"/>
        <w:autoSpaceDN w:val="0"/>
        <w:adjustRightInd w:val="0"/>
        <w:spacing w:after="0" w:line="240" w:lineRule="auto"/>
        <w:rPr>
          <w:rFonts w:ascii="Times New Roman" w:hAnsi="Times New Roman"/>
          <w:b/>
          <w:bCs/>
          <w:i/>
          <w:iCs/>
          <w:sz w:val="26"/>
          <w:szCs w:val="26"/>
        </w:rPr>
      </w:pPr>
    </w:p>
    <w:p w:rsidR="008D6894" w:rsidRPr="003566AB" w:rsidRDefault="008D6894" w:rsidP="008D6894">
      <w:pPr>
        <w:widowControl w:val="0"/>
        <w:tabs>
          <w:tab w:val="left" w:pos="6082"/>
        </w:tabs>
        <w:autoSpaceDE w:val="0"/>
        <w:autoSpaceDN w:val="0"/>
        <w:adjustRightInd w:val="0"/>
        <w:spacing w:after="0" w:line="240" w:lineRule="auto"/>
        <w:rPr>
          <w:rFonts w:ascii="Times New Roman" w:hAnsi="Times New Roman"/>
          <w:b/>
          <w:bCs/>
          <w:i/>
          <w:iCs/>
          <w:sz w:val="26"/>
          <w:szCs w:val="26"/>
        </w:rPr>
      </w:pPr>
    </w:p>
    <w:p w:rsidR="008D6894" w:rsidRPr="003566AB" w:rsidRDefault="008D6894" w:rsidP="008D6894">
      <w:pPr>
        <w:widowControl w:val="0"/>
        <w:tabs>
          <w:tab w:val="left" w:pos="6082"/>
        </w:tabs>
        <w:autoSpaceDE w:val="0"/>
        <w:autoSpaceDN w:val="0"/>
        <w:adjustRightInd w:val="0"/>
        <w:spacing w:after="0" w:line="240" w:lineRule="auto"/>
        <w:rPr>
          <w:rFonts w:ascii="Times New Roman" w:hAnsi="Times New Roman"/>
          <w:b/>
          <w:bCs/>
          <w:i/>
          <w:iCs/>
          <w:sz w:val="26"/>
          <w:szCs w:val="26"/>
        </w:rPr>
      </w:pPr>
    </w:p>
    <w:p w:rsidR="008D6894" w:rsidRPr="003566AB" w:rsidRDefault="008D6894" w:rsidP="008D6894">
      <w:pPr>
        <w:widowControl w:val="0"/>
        <w:tabs>
          <w:tab w:val="left" w:pos="6082"/>
        </w:tabs>
        <w:autoSpaceDE w:val="0"/>
        <w:autoSpaceDN w:val="0"/>
        <w:adjustRightInd w:val="0"/>
        <w:spacing w:after="0" w:line="240" w:lineRule="auto"/>
        <w:rPr>
          <w:rFonts w:ascii="Times New Roman" w:hAnsi="Times New Roman"/>
          <w:b/>
          <w:bCs/>
          <w:i/>
          <w:iCs/>
          <w:sz w:val="26"/>
          <w:szCs w:val="26"/>
        </w:rPr>
      </w:pPr>
    </w:p>
    <w:p w:rsidR="004F1581" w:rsidRDefault="004F1581" w:rsidP="008D6894">
      <w:pPr>
        <w:widowControl w:val="0"/>
        <w:tabs>
          <w:tab w:val="left" w:pos="6082"/>
        </w:tabs>
        <w:autoSpaceDE w:val="0"/>
        <w:autoSpaceDN w:val="0"/>
        <w:adjustRightInd w:val="0"/>
        <w:spacing w:after="0" w:line="240" w:lineRule="auto"/>
        <w:rPr>
          <w:rFonts w:ascii="Times New Roman" w:hAnsi="Times New Roman"/>
          <w:b/>
          <w:bCs/>
          <w:i/>
          <w:iCs/>
          <w:sz w:val="26"/>
          <w:szCs w:val="26"/>
        </w:rPr>
      </w:pPr>
    </w:p>
    <w:p w:rsidR="00E015FA" w:rsidRPr="003566AB" w:rsidRDefault="00E015FA" w:rsidP="008D6894">
      <w:pPr>
        <w:widowControl w:val="0"/>
        <w:tabs>
          <w:tab w:val="left" w:pos="6082"/>
        </w:tabs>
        <w:autoSpaceDE w:val="0"/>
        <w:autoSpaceDN w:val="0"/>
        <w:adjustRightInd w:val="0"/>
        <w:spacing w:after="0" w:line="240" w:lineRule="auto"/>
        <w:rPr>
          <w:rFonts w:ascii="Times New Roman" w:hAnsi="Times New Roman"/>
          <w:sz w:val="26"/>
          <w:szCs w:val="26"/>
        </w:rPr>
      </w:pPr>
      <w:r w:rsidRPr="003566AB">
        <w:rPr>
          <w:rFonts w:ascii="Times New Roman" w:hAnsi="Times New Roman"/>
          <w:b/>
          <w:bCs/>
          <w:i/>
          <w:iCs/>
          <w:sz w:val="26"/>
          <w:szCs w:val="26"/>
        </w:rPr>
        <w:t>Before white queenside castling</w:t>
      </w:r>
      <w:r w:rsidRPr="003566AB">
        <w:rPr>
          <w:rFonts w:ascii="Times New Roman" w:hAnsi="Times New Roman"/>
          <w:sz w:val="26"/>
          <w:szCs w:val="26"/>
        </w:rPr>
        <w:tab/>
      </w:r>
      <w:r w:rsidRPr="003566AB">
        <w:rPr>
          <w:rFonts w:ascii="Times New Roman" w:hAnsi="Times New Roman"/>
          <w:b/>
          <w:bCs/>
          <w:i/>
          <w:iCs/>
          <w:sz w:val="26"/>
          <w:szCs w:val="26"/>
        </w:rPr>
        <w:t>After white queenside castling</w:t>
      </w:r>
    </w:p>
    <w:p w:rsidR="00E015FA" w:rsidRPr="003566AB" w:rsidRDefault="00E015FA">
      <w:pPr>
        <w:widowControl w:val="0"/>
        <w:autoSpaceDE w:val="0"/>
        <w:autoSpaceDN w:val="0"/>
        <w:adjustRightInd w:val="0"/>
        <w:spacing w:after="0" w:line="10" w:lineRule="exact"/>
        <w:rPr>
          <w:rFonts w:ascii="Times New Roman" w:hAnsi="Times New Roman"/>
          <w:sz w:val="26"/>
          <w:szCs w:val="26"/>
        </w:rPr>
      </w:pPr>
    </w:p>
    <w:p w:rsidR="00E015FA" w:rsidRPr="003566AB" w:rsidRDefault="00E015FA">
      <w:pPr>
        <w:widowControl w:val="0"/>
        <w:tabs>
          <w:tab w:val="left" w:pos="6082"/>
        </w:tabs>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b/>
          <w:bCs/>
          <w:i/>
          <w:iCs/>
          <w:sz w:val="26"/>
          <w:szCs w:val="26"/>
        </w:rPr>
        <w:t>Before black kingside castling</w:t>
      </w:r>
      <w:r w:rsidRPr="003566AB">
        <w:rPr>
          <w:rFonts w:ascii="Times New Roman" w:hAnsi="Times New Roman"/>
          <w:sz w:val="26"/>
          <w:szCs w:val="26"/>
        </w:rPr>
        <w:tab/>
      </w:r>
      <w:r w:rsidRPr="003566AB">
        <w:rPr>
          <w:rFonts w:ascii="Times New Roman" w:hAnsi="Times New Roman"/>
          <w:b/>
          <w:bCs/>
          <w:i/>
          <w:iCs/>
          <w:sz w:val="26"/>
          <w:szCs w:val="26"/>
        </w:rPr>
        <w:t>After black kingside castling</w:t>
      </w:r>
    </w:p>
    <w:p w:rsidR="00E015FA" w:rsidRPr="003566AB" w:rsidRDefault="00E015FA">
      <w:pPr>
        <w:widowControl w:val="0"/>
        <w:autoSpaceDE w:val="0"/>
        <w:autoSpaceDN w:val="0"/>
        <w:adjustRightInd w:val="0"/>
        <w:spacing w:after="0" w:line="335" w:lineRule="exact"/>
        <w:rPr>
          <w:rFonts w:ascii="Times New Roman" w:hAnsi="Times New Roman"/>
          <w:sz w:val="26"/>
          <w:szCs w:val="26"/>
        </w:rPr>
      </w:pPr>
    </w:p>
    <w:p w:rsidR="00E015FA" w:rsidRPr="003566AB" w:rsidRDefault="00E015FA" w:rsidP="007E0E8A">
      <w:pPr>
        <w:widowControl w:val="0"/>
        <w:numPr>
          <w:ilvl w:val="0"/>
          <w:numId w:val="1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(1) The right to castle has been lost: </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2"/>
          <w:numId w:val="16"/>
        </w:numPr>
        <w:tabs>
          <w:tab w:val="clear" w:pos="2160"/>
          <w:tab w:val="num" w:pos="942"/>
        </w:tabs>
        <w:overflowPunct w:val="0"/>
        <w:autoSpaceDE w:val="0"/>
        <w:autoSpaceDN w:val="0"/>
        <w:adjustRightInd w:val="0"/>
        <w:spacing w:after="0" w:line="240" w:lineRule="auto"/>
        <w:ind w:left="942" w:hanging="375"/>
        <w:jc w:val="both"/>
        <w:rPr>
          <w:rFonts w:ascii="Times New Roman" w:hAnsi="Times New Roman"/>
          <w:sz w:val="26"/>
          <w:szCs w:val="26"/>
        </w:rPr>
      </w:pPr>
      <w:r w:rsidRPr="003566AB">
        <w:rPr>
          <w:rFonts w:ascii="Times New Roman" w:hAnsi="Times New Roman"/>
          <w:sz w:val="26"/>
          <w:szCs w:val="26"/>
        </w:rPr>
        <w:t xml:space="preserve">if the king has already moved, or </w:t>
      </w:r>
    </w:p>
    <w:p w:rsidR="00E015FA" w:rsidRPr="003566AB" w:rsidRDefault="00E015FA" w:rsidP="007E0E8A">
      <w:pPr>
        <w:widowControl w:val="0"/>
        <w:numPr>
          <w:ilvl w:val="2"/>
          <w:numId w:val="16"/>
        </w:numPr>
        <w:tabs>
          <w:tab w:val="clear" w:pos="2160"/>
          <w:tab w:val="num" w:pos="942"/>
        </w:tabs>
        <w:overflowPunct w:val="0"/>
        <w:autoSpaceDE w:val="0"/>
        <w:autoSpaceDN w:val="0"/>
        <w:adjustRightInd w:val="0"/>
        <w:spacing w:after="0" w:line="240" w:lineRule="auto"/>
        <w:ind w:left="942" w:hanging="375"/>
        <w:jc w:val="both"/>
        <w:rPr>
          <w:rFonts w:ascii="Times New Roman" w:hAnsi="Times New Roman"/>
          <w:sz w:val="26"/>
          <w:szCs w:val="26"/>
        </w:rPr>
      </w:pPr>
      <w:r w:rsidRPr="003566AB">
        <w:rPr>
          <w:rFonts w:ascii="Times New Roman" w:hAnsi="Times New Roman"/>
          <w:sz w:val="26"/>
          <w:szCs w:val="26"/>
        </w:rPr>
        <w:t xml:space="preserve">with a rook that has already moved. </w:t>
      </w:r>
    </w:p>
    <w:p w:rsidR="00E015FA" w:rsidRPr="003566AB" w:rsidRDefault="00E015FA">
      <w:pPr>
        <w:widowControl w:val="0"/>
        <w:autoSpaceDE w:val="0"/>
        <w:autoSpaceDN w:val="0"/>
        <w:adjustRightInd w:val="0"/>
        <w:spacing w:after="0" w:line="336" w:lineRule="exact"/>
        <w:rPr>
          <w:rFonts w:ascii="Times New Roman" w:hAnsi="Times New Roman"/>
          <w:sz w:val="26"/>
          <w:szCs w:val="26"/>
        </w:rPr>
      </w:pPr>
    </w:p>
    <w:p w:rsidR="00E015FA" w:rsidRPr="003566AB" w:rsidRDefault="00E015FA" w:rsidP="007E0E8A">
      <w:pPr>
        <w:widowControl w:val="0"/>
        <w:numPr>
          <w:ilvl w:val="1"/>
          <w:numId w:val="16"/>
        </w:numPr>
        <w:tabs>
          <w:tab w:val="clear" w:pos="144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Castling is prevented temporarily: </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2"/>
          <w:numId w:val="16"/>
        </w:numPr>
        <w:tabs>
          <w:tab w:val="clear" w:pos="2160"/>
          <w:tab w:val="num" w:pos="946"/>
        </w:tabs>
        <w:overflowPunct w:val="0"/>
        <w:autoSpaceDE w:val="0"/>
        <w:autoSpaceDN w:val="0"/>
        <w:adjustRightInd w:val="0"/>
        <w:spacing w:after="0" w:line="239" w:lineRule="auto"/>
        <w:ind w:left="562" w:right="120" w:firstLine="6"/>
        <w:jc w:val="both"/>
        <w:rPr>
          <w:rFonts w:ascii="Times New Roman" w:hAnsi="Times New Roman"/>
          <w:sz w:val="26"/>
          <w:szCs w:val="26"/>
        </w:rPr>
      </w:pPr>
      <w:r w:rsidRPr="003566AB">
        <w:rPr>
          <w:rFonts w:ascii="Times New Roman" w:hAnsi="Times New Roman"/>
          <w:sz w:val="26"/>
          <w:szCs w:val="26"/>
        </w:rPr>
        <w:t xml:space="preserve">if the square on which the king stands, or the square which it must cross, or the square which it is to occupy, is attacked by one or more of the opponent's pieces; </w:t>
      </w:r>
    </w:p>
    <w:p w:rsidR="00E015FA" w:rsidRPr="003566AB" w:rsidRDefault="00E015FA">
      <w:pPr>
        <w:widowControl w:val="0"/>
        <w:autoSpaceDE w:val="0"/>
        <w:autoSpaceDN w:val="0"/>
        <w:adjustRightInd w:val="0"/>
        <w:spacing w:after="0" w:line="3" w:lineRule="exact"/>
        <w:rPr>
          <w:rFonts w:ascii="Times New Roman" w:hAnsi="Times New Roman"/>
          <w:sz w:val="26"/>
          <w:szCs w:val="26"/>
        </w:rPr>
      </w:pPr>
    </w:p>
    <w:p w:rsidR="00E015FA" w:rsidRPr="003566AB" w:rsidRDefault="00E015FA" w:rsidP="007E0E8A">
      <w:pPr>
        <w:widowControl w:val="0"/>
        <w:numPr>
          <w:ilvl w:val="2"/>
          <w:numId w:val="16"/>
        </w:numPr>
        <w:tabs>
          <w:tab w:val="clear" w:pos="2160"/>
          <w:tab w:val="num" w:pos="959"/>
        </w:tabs>
        <w:overflowPunct w:val="0"/>
        <w:autoSpaceDE w:val="0"/>
        <w:autoSpaceDN w:val="0"/>
        <w:adjustRightInd w:val="0"/>
        <w:spacing w:after="0" w:line="255" w:lineRule="auto"/>
        <w:ind w:left="562" w:right="140" w:firstLine="5"/>
        <w:jc w:val="both"/>
        <w:rPr>
          <w:rFonts w:ascii="Times New Roman" w:hAnsi="Times New Roman"/>
          <w:sz w:val="26"/>
          <w:szCs w:val="26"/>
        </w:rPr>
      </w:pPr>
      <w:r w:rsidRPr="003566AB">
        <w:rPr>
          <w:rFonts w:ascii="Times New Roman" w:hAnsi="Times New Roman"/>
          <w:sz w:val="26"/>
          <w:szCs w:val="26"/>
        </w:rPr>
        <w:t xml:space="preserve">if there is any piece between the king and the rook with which castling is to be effected. </w:t>
      </w:r>
    </w:p>
    <w:p w:rsidR="00E015FA" w:rsidRPr="003566AB" w:rsidRDefault="00E015FA">
      <w:pPr>
        <w:widowControl w:val="0"/>
        <w:autoSpaceDE w:val="0"/>
        <w:autoSpaceDN w:val="0"/>
        <w:adjustRightInd w:val="0"/>
        <w:spacing w:after="0" w:line="294" w:lineRule="exact"/>
        <w:rPr>
          <w:rFonts w:ascii="Times New Roman" w:hAnsi="Times New Roman"/>
          <w:sz w:val="26"/>
          <w:szCs w:val="26"/>
        </w:rPr>
      </w:pPr>
    </w:p>
    <w:p w:rsidR="00E015FA" w:rsidRPr="003566AB" w:rsidRDefault="00E015FA" w:rsidP="007E0E8A">
      <w:pPr>
        <w:widowControl w:val="0"/>
        <w:numPr>
          <w:ilvl w:val="0"/>
          <w:numId w:val="17"/>
        </w:numPr>
        <w:tabs>
          <w:tab w:val="clear" w:pos="720"/>
          <w:tab w:val="num" w:pos="563"/>
        </w:tabs>
        <w:overflowPunct w:val="0"/>
        <w:autoSpaceDE w:val="0"/>
        <w:autoSpaceDN w:val="0"/>
        <w:adjustRightInd w:val="0"/>
        <w:spacing w:after="0" w:line="244" w:lineRule="auto"/>
        <w:ind w:left="562" w:right="120" w:hanging="562"/>
        <w:jc w:val="both"/>
        <w:rPr>
          <w:rFonts w:ascii="Times New Roman" w:hAnsi="Times New Roman"/>
          <w:sz w:val="26"/>
          <w:szCs w:val="26"/>
        </w:rPr>
      </w:pPr>
      <w:r w:rsidRPr="003566AB">
        <w:rPr>
          <w:rFonts w:ascii="Times New Roman" w:hAnsi="Times New Roman"/>
          <w:sz w:val="26"/>
          <w:szCs w:val="26"/>
        </w:rPr>
        <w:t xml:space="preserve">The king is said to be 'in check' if it is attacked by one or more of the opponent's pieces, even if such pieces are constrained from moving to that square occupied by the king because they would then leave or place their own king in check. No piece can be moved that will either expose the king of the same colour to check or leave that king in check. </w:t>
      </w:r>
    </w:p>
    <w:p w:rsidR="00E015FA" w:rsidRPr="003566AB" w:rsidRDefault="00E015FA">
      <w:pPr>
        <w:widowControl w:val="0"/>
        <w:autoSpaceDE w:val="0"/>
        <w:autoSpaceDN w:val="0"/>
        <w:adjustRightInd w:val="0"/>
        <w:spacing w:after="0" w:line="313" w:lineRule="exact"/>
        <w:rPr>
          <w:rFonts w:ascii="Times New Roman" w:hAnsi="Times New Roman"/>
          <w:sz w:val="26"/>
          <w:szCs w:val="26"/>
        </w:rPr>
      </w:pPr>
    </w:p>
    <w:p w:rsidR="00E015FA" w:rsidRPr="003566AB" w:rsidRDefault="00E015FA" w:rsidP="007E0E8A">
      <w:pPr>
        <w:widowControl w:val="0"/>
        <w:numPr>
          <w:ilvl w:val="0"/>
          <w:numId w:val="17"/>
        </w:numPr>
        <w:tabs>
          <w:tab w:val="clear" w:pos="720"/>
          <w:tab w:val="num" w:pos="563"/>
        </w:tabs>
        <w:overflowPunct w:val="0"/>
        <w:autoSpaceDE w:val="0"/>
        <w:autoSpaceDN w:val="0"/>
        <w:adjustRightInd w:val="0"/>
        <w:spacing w:after="0" w:line="241" w:lineRule="auto"/>
        <w:ind w:left="562" w:right="140" w:hanging="562"/>
        <w:jc w:val="both"/>
        <w:rPr>
          <w:rFonts w:ascii="Times New Roman" w:hAnsi="Times New Roman"/>
          <w:sz w:val="26"/>
          <w:szCs w:val="26"/>
        </w:rPr>
      </w:pPr>
      <w:r w:rsidRPr="003566AB">
        <w:rPr>
          <w:rFonts w:ascii="Times New Roman" w:hAnsi="Times New Roman"/>
          <w:sz w:val="26"/>
          <w:szCs w:val="26"/>
        </w:rPr>
        <w:t xml:space="preserve">a. A move is legal when all the relevant requirements of Articles 3.1 – 3.9 have been fulfilled.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1"/>
          <w:numId w:val="17"/>
        </w:numPr>
        <w:tabs>
          <w:tab w:val="clear" w:pos="1440"/>
          <w:tab w:val="num" w:pos="872"/>
        </w:tabs>
        <w:overflowPunct w:val="0"/>
        <w:autoSpaceDE w:val="0"/>
        <w:autoSpaceDN w:val="0"/>
        <w:adjustRightInd w:val="0"/>
        <w:spacing w:after="0" w:line="240" w:lineRule="auto"/>
        <w:ind w:left="562" w:right="120" w:firstLine="5"/>
        <w:jc w:val="both"/>
        <w:rPr>
          <w:rFonts w:ascii="Times New Roman" w:hAnsi="Times New Roman"/>
          <w:sz w:val="26"/>
          <w:szCs w:val="26"/>
        </w:rPr>
      </w:pPr>
      <w:r w:rsidRPr="003566AB">
        <w:rPr>
          <w:rFonts w:ascii="Times New Roman" w:hAnsi="Times New Roman"/>
          <w:sz w:val="26"/>
          <w:szCs w:val="26"/>
        </w:rPr>
        <w:t xml:space="preserve">A move is illegal when it fails to meet the relevant requirements of Articles 3.1 – 3.9 </w:t>
      </w:r>
    </w:p>
    <w:p w:rsidR="00E015FA" w:rsidRPr="003566AB" w:rsidRDefault="00E015FA" w:rsidP="007E0E8A">
      <w:pPr>
        <w:widowControl w:val="0"/>
        <w:numPr>
          <w:ilvl w:val="1"/>
          <w:numId w:val="17"/>
        </w:numPr>
        <w:tabs>
          <w:tab w:val="clear" w:pos="1440"/>
          <w:tab w:val="num" w:pos="842"/>
        </w:tabs>
        <w:overflowPunct w:val="0"/>
        <w:autoSpaceDE w:val="0"/>
        <w:autoSpaceDN w:val="0"/>
        <w:adjustRightInd w:val="0"/>
        <w:spacing w:after="0" w:line="255" w:lineRule="auto"/>
        <w:ind w:left="562" w:right="120" w:firstLine="5"/>
        <w:jc w:val="both"/>
        <w:rPr>
          <w:rFonts w:ascii="Times New Roman" w:hAnsi="Times New Roman"/>
          <w:sz w:val="26"/>
          <w:szCs w:val="26"/>
        </w:rPr>
      </w:pPr>
      <w:r w:rsidRPr="003566AB">
        <w:rPr>
          <w:rFonts w:ascii="Times New Roman" w:hAnsi="Times New Roman"/>
          <w:sz w:val="26"/>
          <w:szCs w:val="26"/>
        </w:rPr>
        <w:t xml:space="preserve">A position is illegal when it cannot have been reached by any series of legal moves. </w:t>
      </w:r>
    </w:p>
    <w:p w:rsidR="00E015FA" w:rsidRPr="003566AB" w:rsidRDefault="00E015FA">
      <w:pPr>
        <w:widowControl w:val="0"/>
        <w:autoSpaceDE w:val="0"/>
        <w:autoSpaceDN w:val="0"/>
        <w:adjustRightInd w:val="0"/>
        <w:spacing w:after="0" w:line="289" w:lineRule="exact"/>
        <w:rPr>
          <w:rFonts w:ascii="Times New Roman" w:hAnsi="Times New Roman"/>
          <w:sz w:val="26"/>
          <w:szCs w:val="26"/>
        </w:rPr>
      </w:pPr>
    </w:p>
    <w:p w:rsidR="00E015FA" w:rsidRPr="003566AB" w:rsidRDefault="00E015FA" w:rsidP="005C5A6A">
      <w:pPr>
        <w:widowControl w:val="0"/>
        <w:autoSpaceDE w:val="0"/>
        <w:autoSpaceDN w:val="0"/>
        <w:adjustRightInd w:val="0"/>
        <w:spacing w:after="0" w:line="240" w:lineRule="auto"/>
        <w:ind w:left="2662"/>
        <w:rPr>
          <w:rFonts w:ascii="Times New Roman" w:hAnsi="Times New Roman"/>
          <w:sz w:val="26"/>
          <w:szCs w:val="26"/>
        </w:rPr>
      </w:pPr>
      <w:r w:rsidRPr="003566AB">
        <w:rPr>
          <w:rFonts w:ascii="Times New Roman" w:hAnsi="Times New Roman"/>
          <w:b/>
          <w:bCs/>
          <w:sz w:val="26"/>
          <w:szCs w:val="26"/>
        </w:rPr>
        <w:t>Article 4: The act of moving the pieces</w:t>
      </w:r>
    </w:p>
    <w:p w:rsidR="00E015FA" w:rsidRPr="003566AB" w:rsidRDefault="00E015FA" w:rsidP="007E0E8A">
      <w:pPr>
        <w:widowControl w:val="0"/>
        <w:numPr>
          <w:ilvl w:val="0"/>
          <w:numId w:val="18"/>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Each move must be made with one hand only. </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935FB7" w:rsidRPr="003566AB" w:rsidRDefault="00E015FA" w:rsidP="007E0E8A">
      <w:pPr>
        <w:widowControl w:val="0"/>
        <w:numPr>
          <w:ilvl w:val="0"/>
          <w:numId w:val="18"/>
        </w:numPr>
        <w:tabs>
          <w:tab w:val="clear" w:pos="720"/>
          <w:tab w:val="num" w:pos="563"/>
        </w:tabs>
        <w:overflowPunct w:val="0"/>
        <w:autoSpaceDE w:val="0"/>
        <w:autoSpaceDN w:val="0"/>
        <w:adjustRightInd w:val="0"/>
        <w:spacing w:after="0" w:line="247" w:lineRule="auto"/>
        <w:ind w:left="562" w:right="120" w:hanging="562"/>
        <w:jc w:val="both"/>
        <w:rPr>
          <w:rFonts w:ascii="Times New Roman" w:hAnsi="Times New Roman"/>
          <w:sz w:val="26"/>
          <w:szCs w:val="26"/>
        </w:rPr>
      </w:pPr>
      <w:r w:rsidRPr="003566AB">
        <w:rPr>
          <w:rFonts w:ascii="Times New Roman" w:hAnsi="Times New Roman"/>
          <w:sz w:val="26"/>
          <w:szCs w:val="26"/>
        </w:rPr>
        <w:t>Provided that he first expresses his in</w:t>
      </w:r>
      <w:r w:rsidR="002F2B7D" w:rsidRPr="003566AB">
        <w:rPr>
          <w:rFonts w:ascii="Times New Roman" w:hAnsi="Times New Roman"/>
          <w:sz w:val="26"/>
          <w:szCs w:val="26"/>
        </w:rPr>
        <w:t xml:space="preserve">tention (for example by saying </w:t>
      </w:r>
      <w:r w:rsidR="002F2B7D" w:rsidRPr="003566AB">
        <w:rPr>
          <w:rFonts w:ascii="Times New Roman" w:hAnsi="Times New Roman"/>
          <w:b/>
          <w:color w:val="FF0000"/>
          <w:sz w:val="26"/>
          <w:szCs w:val="26"/>
        </w:rPr>
        <w:t>“</w:t>
      </w:r>
      <w:proofErr w:type="spellStart"/>
      <w:r w:rsidRPr="003566AB">
        <w:rPr>
          <w:rFonts w:ascii="Times New Roman" w:hAnsi="Times New Roman"/>
          <w:sz w:val="26"/>
          <w:szCs w:val="26"/>
        </w:rPr>
        <w:t>j’adoube</w:t>
      </w:r>
      <w:proofErr w:type="spellEnd"/>
      <w:r w:rsidRPr="003566AB">
        <w:rPr>
          <w:rFonts w:ascii="Times New Roman" w:hAnsi="Times New Roman"/>
          <w:sz w:val="26"/>
          <w:szCs w:val="26"/>
        </w:rPr>
        <w:t>“ or “I adjust”), only the player having the move may adjust one or more pieces on their squares.</w:t>
      </w:r>
    </w:p>
    <w:p w:rsidR="0076401A" w:rsidRDefault="0076401A" w:rsidP="0076401A">
      <w:pPr>
        <w:pStyle w:val="ListParagraph"/>
        <w:rPr>
          <w:rFonts w:ascii="Times New Roman" w:hAnsi="Times New Roman"/>
          <w:sz w:val="26"/>
          <w:szCs w:val="26"/>
        </w:rPr>
      </w:pPr>
    </w:p>
    <w:p w:rsidR="004F1581" w:rsidRDefault="004F1581" w:rsidP="0076401A">
      <w:pPr>
        <w:pStyle w:val="ListParagraph"/>
        <w:rPr>
          <w:rFonts w:ascii="Times New Roman" w:hAnsi="Times New Roman"/>
          <w:sz w:val="26"/>
          <w:szCs w:val="26"/>
        </w:rPr>
      </w:pPr>
    </w:p>
    <w:p w:rsidR="004F1581" w:rsidRPr="003566AB" w:rsidRDefault="004F1581" w:rsidP="0076401A">
      <w:pPr>
        <w:pStyle w:val="ListParagraph"/>
        <w:rPr>
          <w:rFonts w:ascii="Times New Roman" w:hAnsi="Times New Roman"/>
          <w:sz w:val="26"/>
          <w:szCs w:val="26"/>
        </w:rPr>
      </w:pPr>
    </w:p>
    <w:p w:rsidR="0076401A" w:rsidRPr="003566AB" w:rsidRDefault="0076401A" w:rsidP="0076401A">
      <w:pPr>
        <w:widowControl w:val="0"/>
        <w:overflowPunct w:val="0"/>
        <w:autoSpaceDE w:val="0"/>
        <w:autoSpaceDN w:val="0"/>
        <w:adjustRightInd w:val="0"/>
        <w:spacing w:after="0" w:line="247" w:lineRule="auto"/>
        <w:ind w:right="120"/>
        <w:jc w:val="both"/>
        <w:rPr>
          <w:rFonts w:ascii="Times New Roman" w:hAnsi="Times New Roman"/>
          <w:sz w:val="26"/>
          <w:szCs w:val="26"/>
        </w:rPr>
      </w:pPr>
    </w:p>
    <w:p w:rsidR="0076401A" w:rsidRPr="003566AB" w:rsidRDefault="00A708A6" w:rsidP="0076401A">
      <w:pPr>
        <w:widowControl w:val="0"/>
        <w:overflowPunct w:val="0"/>
        <w:autoSpaceDE w:val="0"/>
        <w:autoSpaceDN w:val="0"/>
        <w:adjustRightInd w:val="0"/>
        <w:spacing w:after="0" w:line="247" w:lineRule="auto"/>
        <w:ind w:right="120"/>
        <w:jc w:val="both"/>
        <w:rPr>
          <w:rFonts w:ascii="Times New Roman" w:hAnsi="Times New Roman"/>
          <w:sz w:val="26"/>
          <w:szCs w:val="26"/>
        </w:rPr>
      </w:pPr>
      <w:r>
        <w:rPr>
          <w:noProof/>
        </w:rPr>
        <mc:AlternateContent>
          <mc:Choice Requires="wps">
            <w:drawing>
              <wp:anchor distT="0" distB="0" distL="114300" distR="114300" simplePos="0" relativeHeight="252505600" behindDoc="1" locked="0" layoutInCell="1" allowOverlap="1" wp14:anchorId="44F061F8" wp14:editId="54EB3372">
                <wp:simplePos x="0" y="0"/>
                <wp:positionH relativeFrom="column">
                  <wp:posOffset>-71687</wp:posOffset>
                </wp:positionH>
                <wp:positionV relativeFrom="paragraph">
                  <wp:posOffset>167951</wp:posOffset>
                </wp:positionV>
                <wp:extent cx="6331585" cy="651253"/>
                <wp:effectExtent l="0" t="0" r="12065" b="15875"/>
                <wp:wrapNone/>
                <wp:docPr id="67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651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5.65pt;margin-top:13.2pt;width:498.55pt;height:51.3pt;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"/>
            </w:pict>
          </mc:Fallback>
        </mc:AlternateContent>
      </w:r>
    </w:p>
    <w:p w:rsidR="00E015FA" w:rsidRPr="003566AB" w:rsidRDefault="00E015FA">
      <w:pPr>
        <w:widowControl w:val="0"/>
        <w:autoSpaceDE w:val="0"/>
        <w:autoSpaceDN w:val="0"/>
        <w:adjustRightInd w:val="0"/>
        <w:spacing w:after="0" w:line="10" w:lineRule="exact"/>
        <w:rPr>
          <w:rFonts w:ascii="Times New Roman" w:hAnsi="Times New Roman"/>
          <w:sz w:val="26"/>
          <w:szCs w:val="26"/>
        </w:rPr>
      </w:pPr>
      <w:bookmarkStart w:id="15" w:name="page17"/>
      <w:bookmarkEnd w:id="15"/>
    </w:p>
    <w:p w:rsidR="00E015FA" w:rsidRPr="003566AB" w:rsidRDefault="00E548AC" w:rsidP="0076401A">
      <w:pPr>
        <w:widowControl w:val="0"/>
        <w:shd w:val="clear" w:color="auto" w:fill="D9D9D9" w:themeFill="background1" w:themeFillShade="D9"/>
        <w:overflowPunct w:val="0"/>
        <w:autoSpaceDE w:val="0"/>
        <w:autoSpaceDN w:val="0"/>
        <w:adjustRightInd w:val="0"/>
        <w:spacing w:after="0" w:line="247" w:lineRule="auto"/>
        <w:ind w:left="2" w:right="20"/>
        <w:jc w:val="both"/>
        <w:rPr>
          <w:rFonts w:ascii="Times New Roman" w:hAnsi="Times New Roman"/>
          <w:sz w:val="26"/>
          <w:szCs w:val="26"/>
        </w:rPr>
      </w:pPr>
      <w:r>
        <w:rPr>
          <w:noProof/>
        </w:rPr>
        <mc:AlternateContent>
          <mc:Choice Requires="wps">
            <w:drawing>
              <wp:anchor distT="0" distB="0" distL="114300" distR="114300" simplePos="0" relativeHeight="251010560" behindDoc="1" locked="0" layoutInCell="0" allowOverlap="1" wp14:anchorId="5E2179C6" wp14:editId="45498735">
                <wp:simplePos x="0" y="0"/>
                <wp:positionH relativeFrom="column">
                  <wp:posOffset>-71687</wp:posOffset>
                </wp:positionH>
                <wp:positionV relativeFrom="paragraph">
                  <wp:posOffset>15294</wp:posOffset>
                </wp:positionV>
                <wp:extent cx="6331585" cy="603115"/>
                <wp:effectExtent l="0" t="0" r="0" b="6985"/>
                <wp:wrapNone/>
                <wp:docPr id="67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6031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5.65pt;margin-top:1.2pt;width:498.55pt;height:47.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" o:allowincell="f" fillcolor="#d9d9d9" stroked="f"/>
            </w:pict>
          </mc:Fallback>
        </mc:AlternateContent>
      </w:r>
      <w:r w:rsidR="00E015FA" w:rsidRPr="003566AB">
        <w:rPr>
          <w:rFonts w:ascii="Times New Roman" w:hAnsi="Times New Roman"/>
          <w:i/>
          <w:iCs/>
          <w:sz w:val="26"/>
          <w:szCs w:val="26"/>
        </w:rPr>
        <w:t xml:space="preserve">Article 4.2 may only be used to correct displaced pieces. In the case the opponent is not present at the board a player should inform the arbiter </w:t>
      </w:r>
      <w:r w:rsidR="00E015FA" w:rsidRPr="003566AB">
        <w:rPr>
          <w:rFonts w:ascii="Cambria Math" w:hAnsi="Cambria Math" w:cs="Cambria Math"/>
          <w:i/>
          <w:iCs/>
          <w:sz w:val="26"/>
          <w:szCs w:val="26"/>
        </w:rPr>
        <w:t>‐</w:t>
      </w:r>
      <w:r w:rsidR="00E015FA" w:rsidRPr="003566AB">
        <w:rPr>
          <w:rFonts w:ascii="Times New Roman" w:hAnsi="Times New Roman"/>
          <w:i/>
          <w:iCs/>
          <w:sz w:val="26"/>
          <w:szCs w:val="26"/>
        </w:rPr>
        <w:t xml:space="preserve"> if there is an arbiter present </w:t>
      </w:r>
      <w:r w:rsidR="00E015FA" w:rsidRPr="003566AB">
        <w:rPr>
          <w:rFonts w:ascii="Cambria Math" w:hAnsi="Cambria Math" w:cs="Cambria Math"/>
          <w:i/>
          <w:iCs/>
          <w:sz w:val="26"/>
          <w:szCs w:val="26"/>
        </w:rPr>
        <w:t>‐</w:t>
      </w:r>
      <w:r w:rsidR="00E015FA" w:rsidRPr="003566AB">
        <w:rPr>
          <w:rFonts w:ascii="Times New Roman" w:hAnsi="Times New Roman"/>
          <w:i/>
          <w:iCs/>
          <w:sz w:val="26"/>
          <w:szCs w:val="26"/>
        </w:rPr>
        <w:t xml:space="preserve"> before he starts to adjust pieces on the chessboard.</w:t>
      </w:r>
    </w:p>
    <w:p w:rsidR="00E015FA" w:rsidRPr="003566AB" w:rsidRDefault="00E015FA">
      <w:pPr>
        <w:widowControl w:val="0"/>
        <w:autoSpaceDE w:val="0"/>
        <w:autoSpaceDN w:val="0"/>
        <w:adjustRightInd w:val="0"/>
        <w:spacing w:after="0" w:line="342" w:lineRule="exact"/>
        <w:rPr>
          <w:rFonts w:ascii="Times New Roman" w:hAnsi="Times New Roman"/>
          <w:sz w:val="26"/>
          <w:szCs w:val="26"/>
        </w:rPr>
      </w:pPr>
    </w:p>
    <w:p w:rsidR="00E015FA" w:rsidRPr="003566AB" w:rsidRDefault="00E015FA" w:rsidP="007E0E8A">
      <w:pPr>
        <w:widowControl w:val="0"/>
        <w:numPr>
          <w:ilvl w:val="0"/>
          <w:numId w:val="19"/>
        </w:numPr>
        <w:tabs>
          <w:tab w:val="clear" w:pos="720"/>
          <w:tab w:val="num" w:pos="562"/>
        </w:tabs>
        <w:overflowPunct w:val="0"/>
        <w:autoSpaceDE w:val="0"/>
        <w:autoSpaceDN w:val="0"/>
        <w:adjustRightInd w:val="0"/>
        <w:spacing w:after="0" w:line="242" w:lineRule="auto"/>
        <w:ind w:left="562" w:hanging="562"/>
        <w:jc w:val="both"/>
        <w:rPr>
          <w:rFonts w:ascii="Times New Roman" w:hAnsi="Times New Roman"/>
          <w:sz w:val="26"/>
          <w:szCs w:val="26"/>
        </w:rPr>
      </w:pPr>
      <w:r w:rsidRPr="003566AB">
        <w:rPr>
          <w:rFonts w:ascii="Times New Roman" w:hAnsi="Times New Roman"/>
          <w:sz w:val="26"/>
          <w:szCs w:val="26"/>
        </w:rPr>
        <w:t xml:space="preserve">Except as provided in Article 4.2, if the player having the move touches on the chessboard, with the intention of moving or capturing: </w:t>
      </w:r>
    </w:p>
    <w:p w:rsidR="00E015FA" w:rsidRPr="003566AB" w:rsidRDefault="00E015FA" w:rsidP="007E0E8A">
      <w:pPr>
        <w:widowControl w:val="0"/>
        <w:numPr>
          <w:ilvl w:val="1"/>
          <w:numId w:val="19"/>
        </w:numPr>
        <w:tabs>
          <w:tab w:val="clear" w:pos="1440"/>
          <w:tab w:val="num" w:pos="1143"/>
        </w:tabs>
        <w:overflowPunct w:val="0"/>
        <w:autoSpaceDE w:val="0"/>
        <w:autoSpaceDN w:val="0"/>
        <w:adjustRightInd w:val="0"/>
        <w:spacing w:after="0" w:line="240" w:lineRule="auto"/>
        <w:ind w:left="1142" w:right="20" w:hanging="575"/>
        <w:jc w:val="both"/>
        <w:rPr>
          <w:rFonts w:ascii="Times New Roman" w:hAnsi="Times New Roman"/>
          <w:sz w:val="26"/>
          <w:szCs w:val="26"/>
        </w:rPr>
      </w:pPr>
      <w:r w:rsidRPr="003566AB">
        <w:rPr>
          <w:rFonts w:ascii="Times New Roman" w:hAnsi="Times New Roman"/>
          <w:sz w:val="26"/>
          <w:szCs w:val="26"/>
        </w:rPr>
        <w:t xml:space="preserve">one or more of his own pieces, he must move the first piece touched that can be moved, or </w:t>
      </w:r>
    </w:p>
    <w:p w:rsidR="00E015FA" w:rsidRPr="003566AB" w:rsidRDefault="00E015FA" w:rsidP="007E0E8A">
      <w:pPr>
        <w:widowControl w:val="0"/>
        <w:numPr>
          <w:ilvl w:val="1"/>
          <w:numId w:val="19"/>
        </w:numPr>
        <w:tabs>
          <w:tab w:val="clear" w:pos="1440"/>
          <w:tab w:val="num" w:pos="1142"/>
        </w:tabs>
        <w:overflowPunct w:val="0"/>
        <w:autoSpaceDE w:val="0"/>
        <w:autoSpaceDN w:val="0"/>
        <w:adjustRightInd w:val="0"/>
        <w:spacing w:after="0" w:line="239" w:lineRule="auto"/>
        <w:ind w:left="1142" w:hanging="575"/>
        <w:jc w:val="both"/>
        <w:rPr>
          <w:rFonts w:ascii="Times New Roman" w:hAnsi="Times New Roman"/>
          <w:sz w:val="26"/>
          <w:szCs w:val="26"/>
        </w:rPr>
      </w:pPr>
      <w:r w:rsidRPr="003566AB">
        <w:rPr>
          <w:rFonts w:ascii="Times New Roman" w:hAnsi="Times New Roman"/>
          <w:sz w:val="26"/>
          <w:szCs w:val="26"/>
        </w:rPr>
        <w:t xml:space="preserve">one or more of his opponent’s pieces, he must capture the first piece touched that can be captured, or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1"/>
          <w:numId w:val="19"/>
        </w:numPr>
        <w:tabs>
          <w:tab w:val="clear" w:pos="1440"/>
          <w:tab w:val="num" w:pos="1143"/>
        </w:tabs>
        <w:overflowPunct w:val="0"/>
        <w:autoSpaceDE w:val="0"/>
        <w:autoSpaceDN w:val="0"/>
        <w:adjustRightInd w:val="0"/>
        <w:spacing w:after="0" w:line="243" w:lineRule="auto"/>
        <w:ind w:left="1142" w:right="20" w:hanging="575"/>
        <w:jc w:val="both"/>
        <w:rPr>
          <w:rFonts w:ascii="Times New Roman" w:hAnsi="Times New Roman"/>
          <w:sz w:val="26"/>
          <w:szCs w:val="26"/>
        </w:rPr>
      </w:pPr>
      <w:r w:rsidRPr="003566AB">
        <w:rPr>
          <w:rFonts w:ascii="Times New Roman" w:hAnsi="Times New Roman"/>
          <w:sz w:val="26"/>
          <w:szCs w:val="26"/>
        </w:rPr>
        <w:t xml:space="preserve">one piece of each colour, he must capture the opponent’s piece with his piece or, if this is illegal, move or capture the first piece touched which can be moved or captured. If it is unclear whether the player’s own piece or his opponent’s was touched first, the player’s own piece shall be considered to have been touched before his opponent’s. </w:t>
      </w:r>
    </w:p>
    <w:p w:rsidR="00E015FA" w:rsidRPr="003566AB" w:rsidRDefault="00E015FA">
      <w:pPr>
        <w:widowControl w:val="0"/>
        <w:autoSpaceDE w:val="0"/>
        <w:autoSpaceDN w:val="0"/>
        <w:adjustRightInd w:val="0"/>
        <w:spacing w:after="0" w:line="314" w:lineRule="exact"/>
        <w:rPr>
          <w:rFonts w:ascii="Times New Roman" w:hAnsi="Times New Roman"/>
          <w:sz w:val="26"/>
          <w:szCs w:val="26"/>
        </w:rPr>
      </w:pPr>
    </w:p>
    <w:p w:rsidR="00E015FA" w:rsidRPr="003566AB" w:rsidRDefault="00E015FA" w:rsidP="007E0E8A">
      <w:pPr>
        <w:widowControl w:val="0"/>
        <w:numPr>
          <w:ilvl w:val="0"/>
          <w:numId w:val="19"/>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If a player having the move </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1"/>
          <w:numId w:val="19"/>
        </w:numPr>
        <w:tabs>
          <w:tab w:val="clear" w:pos="1440"/>
          <w:tab w:val="num" w:pos="1142"/>
        </w:tabs>
        <w:overflowPunct w:val="0"/>
        <w:autoSpaceDE w:val="0"/>
        <w:autoSpaceDN w:val="0"/>
        <w:adjustRightInd w:val="0"/>
        <w:spacing w:after="0" w:line="240" w:lineRule="auto"/>
        <w:ind w:left="1142" w:hanging="575"/>
        <w:jc w:val="both"/>
        <w:rPr>
          <w:rFonts w:ascii="Times New Roman" w:hAnsi="Times New Roman"/>
          <w:sz w:val="26"/>
          <w:szCs w:val="26"/>
        </w:rPr>
      </w:pPr>
      <w:r w:rsidRPr="003566AB">
        <w:rPr>
          <w:rFonts w:ascii="Times New Roman" w:hAnsi="Times New Roman"/>
          <w:sz w:val="26"/>
          <w:szCs w:val="26"/>
        </w:rPr>
        <w:t xml:space="preserve">touches his king and a rook he must castle on that side if it is legal to do so, </w:t>
      </w:r>
    </w:p>
    <w:p w:rsidR="00E015FA" w:rsidRPr="003566AB" w:rsidRDefault="00E015FA" w:rsidP="007E0E8A">
      <w:pPr>
        <w:widowControl w:val="0"/>
        <w:numPr>
          <w:ilvl w:val="1"/>
          <w:numId w:val="19"/>
        </w:numPr>
        <w:tabs>
          <w:tab w:val="clear" w:pos="1440"/>
          <w:tab w:val="num" w:pos="1142"/>
        </w:tabs>
        <w:overflowPunct w:val="0"/>
        <w:autoSpaceDE w:val="0"/>
        <w:autoSpaceDN w:val="0"/>
        <w:adjustRightInd w:val="0"/>
        <w:spacing w:after="0" w:line="240" w:lineRule="auto"/>
        <w:ind w:left="1142" w:right="20" w:hanging="575"/>
        <w:jc w:val="both"/>
        <w:rPr>
          <w:rFonts w:ascii="Times New Roman" w:hAnsi="Times New Roman"/>
          <w:sz w:val="26"/>
          <w:szCs w:val="26"/>
        </w:rPr>
      </w:pPr>
      <w:r w:rsidRPr="003566AB">
        <w:rPr>
          <w:rFonts w:ascii="Times New Roman" w:hAnsi="Times New Roman"/>
          <w:sz w:val="26"/>
          <w:szCs w:val="26"/>
        </w:rPr>
        <w:t xml:space="preserve">deliberately touches a rook and then his king he is not allowed to castle on that side on that move and the situation shall be governed by Article 4.3.a, </w:t>
      </w:r>
    </w:p>
    <w:p w:rsidR="00E015FA" w:rsidRPr="003566AB" w:rsidRDefault="00E015FA" w:rsidP="007E0E8A">
      <w:pPr>
        <w:widowControl w:val="0"/>
        <w:numPr>
          <w:ilvl w:val="1"/>
          <w:numId w:val="19"/>
        </w:numPr>
        <w:tabs>
          <w:tab w:val="clear" w:pos="1440"/>
          <w:tab w:val="num" w:pos="1143"/>
        </w:tabs>
        <w:overflowPunct w:val="0"/>
        <w:autoSpaceDE w:val="0"/>
        <w:autoSpaceDN w:val="0"/>
        <w:adjustRightInd w:val="0"/>
        <w:spacing w:after="0" w:line="239" w:lineRule="auto"/>
        <w:ind w:left="1142" w:right="20" w:hanging="575"/>
        <w:jc w:val="both"/>
        <w:rPr>
          <w:rFonts w:ascii="Times New Roman" w:hAnsi="Times New Roman"/>
          <w:sz w:val="26"/>
          <w:szCs w:val="26"/>
        </w:rPr>
      </w:pPr>
      <w:r w:rsidRPr="003566AB">
        <w:rPr>
          <w:rFonts w:ascii="Times New Roman" w:hAnsi="Times New Roman"/>
          <w:sz w:val="26"/>
          <w:szCs w:val="26"/>
        </w:rPr>
        <w:t xml:space="preserve">intending to castle, touches the king and then a rook, but castling with this rook is illegal, the player must make another legal move with his king (which may include castling with the other rook). If the king has no legal move, the player is free to make any legal move, </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rsidP="007E0E8A">
      <w:pPr>
        <w:widowControl w:val="0"/>
        <w:numPr>
          <w:ilvl w:val="1"/>
          <w:numId w:val="19"/>
        </w:numPr>
        <w:tabs>
          <w:tab w:val="clear" w:pos="1440"/>
          <w:tab w:val="num" w:pos="1142"/>
        </w:tabs>
        <w:overflowPunct w:val="0"/>
        <w:autoSpaceDE w:val="0"/>
        <w:autoSpaceDN w:val="0"/>
        <w:adjustRightInd w:val="0"/>
        <w:spacing w:after="0" w:line="255" w:lineRule="auto"/>
        <w:ind w:left="1142" w:right="20" w:hanging="575"/>
        <w:jc w:val="both"/>
        <w:rPr>
          <w:rFonts w:ascii="Times New Roman" w:hAnsi="Times New Roman"/>
          <w:sz w:val="26"/>
          <w:szCs w:val="26"/>
        </w:rPr>
      </w:pPr>
      <w:r w:rsidRPr="003566AB">
        <w:rPr>
          <w:rFonts w:ascii="Times New Roman" w:hAnsi="Times New Roman"/>
          <w:sz w:val="26"/>
          <w:szCs w:val="26"/>
        </w:rPr>
        <w:t xml:space="preserve">promotes a pawn, the choice of the piece is finalised, when the piece has touched the square of promotion. </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rsidP="007E0E8A">
      <w:pPr>
        <w:widowControl w:val="0"/>
        <w:numPr>
          <w:ilvl w:val="0"/>
          <w:numId w:val="19"/>
        </w:numPr>
        <w:tabs>
          <w:tab w:val="clear" w:pos="720"/>
          <w:tab w:val="num" w:pos="562"/>
        </w:tabs>
        <w:overflowPunct w:val="0"/>
        <w:autoSpaceDE w:val="0"/>
        <w:autoSpaceDN w:val="0"/>
        <w:adjustRightInd w:val="0"/>
        <w:spacing w:after="0" w:line="259" w:lineRule="auto"/>
        <w:ind w:left="562" w:hanging="562"/>
        <w:jc w:val="both"/>
        <w:rPr>
          <w:rFonts w:ascii="Times New Roman" w:hAnsi="Times New Roman"/>
          <w:sz w:val="26"/>
          <w:szCs w:val="26"/>
        </w:rPr>
      </w:pPr>
      <w:r w:rsidRPr="003566AB">
        <w:rPr>
          <w:rFonts w:ascii="Times New Roman" w:hAnsi="Times New Roman"/>
          <w:sz w:val="26"/>
          <w:szCs w:val="26"/>
        </w:rPr>
        <w:t xml:space="preserve">If none of the pieces touched in accordance with Article 4.3 or Article 4.4 can be moved or captured, the player may make any legal move. </w:t>
      </w:r>
    </w:p>
    <w:p w:rsidR="00E015FA" w:rsidRPr="003566AB" w:rsidRDefault="00E015FA">
      <w:pPr>
        <w:widowControl w:val="0"/>
        <w:autoSpaceDE w:val="0"/>
        <w:autoSpaceDN w:val="0"/>
        <w:adjustRightInd w:val="0"/>
        <w:spacing w:after="0" w:line="288" w:lineRule="exact"/>
        <w:rPr>
          <w:rFonts w:ascii="Times New Roman" w:hAnsi="Times New Roman"/>
          <w:sz w:val="26"/>
          <w:szCs w:val="26"/>
        </w:rPr>
      </w:pPr>
    </w:p>
    <w:p w:rsidR="00E015FA" w:rsidRPr="003566AB" w:rsidRDefault="00E015FA" w:rsidP="007E0E8A">
      <w:pPr>
        <w:widowControl w:val="0"/>
        <w:numPr>
          <w:ilvl w:val="0"/>
          <w:numId w:val="19"/>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The act of promotion may be performed in various ways: </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1"/>
          <w:numId w:val="19"/>
        </w:numPr>
        <w:tabs>
          <w:tab w:val="clear" w:pos="1440"/>
          <w:tab w:val="num" w:pos="1142"/>
        </w:tabs>
        <w:overflowPunct w:val="0"/>
        <w:autoSpaceDE w:val="0"/>
        <w:autoSpaceDN w:val="0"/>
        <w:adjustRightInd w:val="0"/>
        <w:spacing w:after="0" w:line="239" w:lineRule="auto"/>
        <w:ind w:left="1142" w:hanging="575"/>
        <w:jc w:val="both"/>
        <w:rPr>
          <w:rFonts w:ascii="Times New Roman" w:hAnsi="Times New Roman"/>
          <w:sz w:val="26"/>
          <w:szCs w:val="26"/>
        </w:rPr>
      </w:pPr>
      <w:r w:rsidRPr="003566AB">
        <w:rPr>
          <w:rFonts w:ascii="Times New Roman" w:hAnsi="Times New Roman"/>
          <w:sz w:val="26"/>
          <w:szCs w:val="26"/>
        </w:rPr>
        <w:t xml:space="preserve">the pawn does not have to be placed on the square of arrival, </w:t>
      </w:r>
    </w:p>
    <w:p w:rsidR="00E015FA" w:rsidRPr="003566AB" w:rsidRDefault="00E015FA" w:rsidP="007E0E8A">
      <w:pPr>
        <w:widowControl w:val="0"/>
        <w:numPr>
          <w:ilvl w:val="1"/>
          <w:numId w:val="19"/>
        </w:numPr>
        <w:tabs>
          <w:tab w:val="clear" w:pos="1440"/>
          <w:tab w:val="num" w:pos="1142"/>
        </w:tabs>
        <w:overflowPunct w:val="0"/>
        <w:autoSpaceDE w:val="0"/>
        <w:autoSpaceDN w:val="0"/>
        <w:adjustRightInd w:val="0"/>
        <w:spacing w:after="0" w:line="240" w:lineRule="auto"/>
        <w:ind w:left="1142" w:hanging="575"/>
        <w:jc w:val="both"/>
        <w:rPr>
          <w:rFonts w:ascii="Times New Roman" w:hAnsi="Times New Roman"/>
          <w:sz w:val="26"/>
          <w:szCs w:val="26"/>
        </w:rPr>
      </w:pPr>
      <w:r w:rsidRPr="003566AB">
        <w:rPr>
          <w:rFonts w:ascii="Times New Roman" w:hAnsi="Times New Roman"/>
          <w:sz w:val="26"/>
          <w:szCs w:val="26"/>
        </w:rPr>
        <w:t xml:space="preserve">removing the pawn and putting the new piece on the square of promotion </w:t>
      </w:r>
    </w:p>
    <w:p w:rsidR="00E015FA" w:rsidRPr="003566AB" w:rsidRDefault="00E015FA">
      <w:pPr>
        <w:widowControl w:val="0"/>
        <w:autoSpaceDE w:val="0"/>
        <w:autoSpaceDN w:val="0"/>
        <w:adjustRightInd w:val="0"/>
        <w:spacing w:after="0" w:line="240" w:lineRule="auto"/>
        <w:ind w:left="1142"/>
        <w:rPr>
          <w:rFonts w:ascii="Times New Roman" w:hAnsi="Times New Roman"/>
          <w:sz w:val="26"/>
          <w:szCs w:val="26"/>
        </w:rPr>
      </w:pPr>
      <w:r w:rsidRPr="003566AB">
        <w:rPr>
          <w:rFonts w:ascii="Times New Roman" w:hAnsi="Times New Roman"/>
          <w:sz w:val="26"/>
          <w:szCs w:val="26"/>
        </w:rPr>
        <w:t>may occur in any order.</w:t>
      </w:r>
    </w:p>
    <w:p w:rsidR="00E015FA" w:rsidRPr="003566AB" w:rsidRDefault="00E015FA">
      <w:pPr>
        <w:widowControl w:val="0"/>
        <w:autoSpaceDE w:val="0"/>
        <w:autoSpaceDN w:val="0"/>
        <w:adjustRightInd w:val="0"/>
        <w:spacing w:after="0" w:line="240" w:lineRule="auto"/>
        <w:ind w:left="562"/>
        <w:rPr>
          <w:rFonts w:ascii="Times New Roman" w:hAnsi="Times New Roman"/>
          <w:sz w:val="26"/>
          <w:szCs w:val="26"/>
        </w:rPr>
      </w:pPr>
      <w:r w:rsidRPr="003566AB">
        <w:rPr>
          <w:rFonts w:ascii="Times New Roman" w:hAnsi="Times New Roman"/>
          <w:sz w:val="26"/>
          <w:szCs w:val="26"/>
        </w:rPr>
        <w:t>If an opponent’s piece stands on the square of promotion, it must be captured.</w:t>
      </w:r>
    </w:p>
    <w:p w:rsidR="00E015FA" w:rsidRPr="003566AB" w:rsidRDefault="00E015FA">
      <w:pPr>
        <w:widowControl w:val="0"/>
        <w:autoSpaceDE w:val="0"/>
        <w:autoSpaceDN w:val="0"/>
        <w:adjustRightInd w:val="0"/>
        <w:spacing w:after="0" w:line="336" w:lineRule="exact"/>
        <w:rPr>
          <w:rFonts w:ascii="Times New Roman" w:hAnsi="Times New Roman"/>
          <w:sz w:val="26"/>
          <w:szCs w:val="26"/>
        </w:rPr>
      </w:pPr>
    </w:p>
    <w:p w:rsidR="00E015FA" w:rsidRPr="003566AB" w:rsidRDefault="00E015FA" w:rsidP="007E0E8A">
      <w:pPr>
        <w:widowControl w:val="0"/>
        <w:numPr>
          <w:ilvl w:val="0"/>
          <w:numId w:val="20"/>
        </w:numPr>
        <w:tabs>
          <w:tab w:val="clear" w:pos="720"/>
          <w:tab w:val="num" w:pos="563"/>
        </w:tabs>
        <w:overflowPunct w:val="0"/>
        <w:autoSpaceDE w:val="0"/>
        <w:autoSpaceDN w:val="0"/>
        <w:adjustRightInd w:val="0"/>
        <w:spacing w:after="0" w:line="249" w:lineRule="auto"/>
        <w:ind w:left="562" w:hanging="562"/>
        <w:jc w:val="both"/>
        <w:rPr>
          <w:rFonts w:ascii="Times New Roman" w:hAnsi="Times New Roman"/>
          <w:sz w:val="26"/>
          <w:szCs w:val="26"/>
        </w:rPr>
      </w:pPr>
      <w:r w:rsidRPr="003566AB">
        <w:rPr>
          <w:rFonts w:ascii="Times New Roman" w:hAnsi="Times New Roman"/>
          <w:sz w:val="26"/>
          <w:szCs w:val="26"/>
        </w:rPr>
        <w:t xml:space="preserve">When, as a legal move or part of a legal move, a piece has been released on a square, it cannot be moved to another square on this move. The move is then considered to have been made in the case of: </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E015FA" w:rsidRPr="003566AB" w:rsidRDefault="00E015FA" w:rsidP="007E0E8A">
      <w:pPr>
        <w:widowControl w:val="0"/>
        <w:numPr>
          <w:ilvl w:val="1"/>
          <w:numId w:val="21"/>
        </w:numPr>
        <w:tabs>
          <w:tab w:val="clear" w:pos="1440"/>
          <w:tab w:val="num" w:pos="1142"/>
        </w:tabs>
        <w:overflowPunct w:val="0"/>
        <w:autoSpaceDE w:val="0"/>
        <w:autoSpaceDN w:val="0"/>
        <w:adjustRightInd w:val="0"/>
        <w:spacing w:after="0" w:line="241" w:lineRule="auto"/>
        <w:ind w:left="1142" w:hanging="575"/>
        <w:jc w:val="both"/>
        <w:rPr>
          <w:rFonts w:ascii="Times New Roman" w:hAnsi="Times New Roman"/>
          <w:sz w:val="26"/>
          <w:szCs w:val="26"/>
        </w:rPr>
      </w:pPr>
      <w:bookmarkStart w:id="16" w:name="page18"/>
      <w:bookmarkEnd w:id="16"/>
      <w:r w:rsidRPr="003566AB">
        <w:rPr>
          <w:rFonts w:ascii="Times New Roman" w:hAnsi="Times New Roman"/>
          <w:sz w:val="26"/>
          <w:szCs w:val="26"/>
        </w:rPr>
        <w:t xml:space="preserve">a capture, when the captured piece has been removed from the chessboard and the player, having placed his own piece on its new square, has released this capturing piece from his hand.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1"/>
          <w:numId w:val="21"/>
        </w:numPr>
        <w:tabs>
          <w:tab w:val="clear" w:pos="1440"/>
          <w:tab w:val="num" w:pos="1143"/>
        </w:tabs>
        <w:overflowPunct w:val="0"/>
        <w:autoSpaceDE w:val="0"/>
        <w:autoSpaceDN w:val="0"/>
        <w:adjustRightInd w:val="0"/>
        <w:spacing w:after="0" w:line="240" w:lineRule="auto"/>
        <w:ind w:left="1142" w:hanging="575"/>
        <w:jc w:val="both"/>
        <w:rPr>
          <w:rFonts w:ascii="Times New Roman" w:hAnsi="Times New Roman"/>
          <w:sz w:val="26"/>
          <w:szCs w:val="26"/>
        </w:rPr>
      </w:pPr>
      <w:r w:rsidRPr="003566AB">
        <w:rPr>
          <w:rFonts w:ascii="Times New Roman" w:hAnsi="Times New Roman"/>
          <w:sz w:val="26"/>
          <w:szCs w:val="26"/>
        </w:rPr>
        <w:lastRenderedPageBreak/>
        <w:t xml:space="preserve">castling, when the player's hand has released the rook on the square previously crossed by the king. When the player has released the king from his hand, the move is not yet made, but the player no longer has the right to make any move other than castling on that side, if this is legal. </w:t>
      </w:r>
    </w:p>
    <w:p w:rsidR="00E015FA" w:rsidRPr="003566AB" w:rsidRDefault="00E015FA">
      <w:pPr>
        <w:widowControl w:val="0"/>
        <w:overflowPunct w:val="0"/>
        <w:autoSpaceDE w:val="0"/>
        <w:autoSpaceDN w:val="0"/>
        <w:adjustRightInd w:val="0"/>
        <w:spacing w:after="0" w:line="239" w:lineRule="auto"/>
        <w:ind w:left="1142"/>
        <w:jc w:val="both"/>
        <w:rPr>
          <w:rFonts w:ascii="Times New Roman" w:hAnsi="Times New Roman"/>
          <w:sz w:val="26"/>
          <w:szCs w:val="26"/>
        </w:rPr>
      </w:pPr>
      <w:r w:rsidRPr="003566AB">
        <w:rPr>
          <w:rFonts w:ascii="Times New Roman" w:hAnsi="Times New Roman"/>
          <w:sz w:val="26"/>
          <w:szCs w:val="26"/>
        </w:rPr>
        <w:t xml:space="preserve">If castling on this side is illegal, the player must make another legal move with his king (which may include castling with the other rook). If the king has no legal move, the player is free to make any legal move. </w:t>
      </w:r>
    </w:p>
    <w:p w:rsidR="00E015FA" w:rsidRPr="003566AB" w:rsidRDefault="00E015FA">
      <w:pPr>
        <w:widowControl w:val="0"/>
        <w:autoSpaceDE w:val="0"/>
        <w:autoSpaceDN w:val="0"/>
        <w:adjustRightInd w:val="0"/>
        <w:spacing w:after="0" w:line="3" w:lineRule="exact"/>
        <w:rPr>
          <w:rFonts w:ascii="Times New Roman" w:hAnsi="Times New Roman"/>
          <w:sz w:val="26"/>
          <w:szCs w:val="26"/>
        </w:rPr>
      </w:pPr>
    </w:p>
    <w:p w:rsidR="00E015FA" w:rsidRPr="003566AB" w:rsidRDefault="00E015FA" w:rsidP="007E0E8A">
      <w:pPr>
        <w:widowControl w:val="0"/>
        <w:numPr>
          <w:ilvl w:val="1"/>
          <w:numId w:val="21"/>
        </w:numPr>
        <w:tabs>
          <w:tab w:val="clear" w:pos="1440"/>
          <w:tab w:val="num" w:pos="1142"/>
        </w:tabs>
        <w:overflowPunct w:val="0"/>
        <w:autoSpaceDE w:val="0"/>
        <w:autoSpaceDN w:val="0"/>
        <w:adjustRightInd w:val="0"/>
        <w:spacing w:after="0" w:line="255" w:lineRule="auto"/>
        <w:ind w:left="1142" w:hanging="575"/>
        <w:jc w:val="both"/>
        <w:rPr>
          <w:rFonts w:ascii="Times New Roman" w:hAnsi="Times New Roman"/>
          <w:sz w:val="26"/>
          <w:szCs w:val="26"/>
        </w:rPr>
      </w:pPr>
      <w:r w:rsidRPr="003566AB">
        <w:rPr>
          <w:rFonts w:ascii="Times New Roman" w:hAnsi="Times New Roman"/>
          <w:sz w:val="26"/>
          <w:szCs w:val="26"/>
        </w:rPr>
        <w:t xml:space="preserve">promotion, when the player's hand has released the new piece on the square of promotion and the pawn has been removed from the board. </w:t>
      </w:r>
    </w:p>
    <w:p w:rsidR="00E015FA" w:rsidRPr="003566AB" w:rsidRDefault="00E015FA">
      <w:pPr>
        <w:widowControl w:val="0"/>
        <w:autoSpaceDE w:val="0"/>
        <w:autoSpaceDN w:val="0"/>
        <w:adjustRightInd w:val="0"/>
        <w:spacing w:after="0" w:line="293" w:lineRule="exact"/>
        <w:rPr>
          <w:rFonts w:ascii="Times New Roman" w:hAnsi="Times New Roman"/>
          <w:sz w:val="26"/>
          <w:szCs w:val="26"/>
        </w:rPr>
      </w:pPr>
    </w:p>
    <w:p w:rsidR="00E015FA" w:rsidRPr="003566AB" w:rsidRDefault="00E015FA" w:rsidP="007E0E8A">
      <w:pPr>
        <w:widowControl w:val="0"/>
        <w:numPr>
          <w:ilvl w:val="0"/>
          <w:numId w:val="22"/>
        </w:numPr>
        <w:tabs>
          <w:tab w:val="clear" w:pos="720"/>
          <w:tab w:val="num" w:pos="562"/>
        </w:tabs>
        <w:overflowPunct w:val="0"/>
        <w:autoSpaceDE w:val="0"/>
        <w:autoSpaceDN w:val="0"/>
        <w:adjustRightInd w:val="0"/>
        <w:spacing w:after="0" w:line="249" w:lineRule="auto"/>
        <w:ind w:left="562" w:hanging="562"/>
        <w:jc w:val="both"/>
        <w:rPr>
          <w:rFonts w:ascii="Times New Roman" w:hAnsi="Times New Roman"/>
          <w:sz w:val="26"/>
          <w:szCs w:val="26"/>
        </w:rPr>
      </w:pPr>
      <w:r w:rsidRPr="003566AB">
        <w:rPr>
          <w:rFonts w:ascii="Times New Roman" w:hAnsi="Times New Roman"/>
          <w:sz w:val="26"/>
          <w:szCs w:val="26"/>
        </w:rPr>
        <w:t>A player forfeits his right to a claim against his opponent’s violation of Articles 4.1 – 4.7</w:t>
      </w:r>
      <w:r w:rsidR="002F2B7D" w:rsidRPr="003566AB">
        <w:rPr>
          <w:rFonts w:ascii="Times New Roman" w:hAnsi="Times New Roman"/>
          <w:b/>
          <w:color w:val="FF0000"/>
          <w:sz w:val="26"/>
          <w:szCs w:val="26"/>
        </w:rPr>
        <w:t>,</w:t>
      </w:r>
      <w:r w:rsidRPr="003566AB">
        <w:rPr>
          <w:rFonts w:ascii="Times New Roman" w:hAnsi="Times New Roman"/>
          <w:sz w:val="26"/>
          <w:szCs w:val="26"/>
        </w:rPr>
        <w:t xml:space="preserve"> once the player touches a piece with the intention of moving or capturing it. </w:t>
      </w:r>
    </w:p>
    <w:p w:rsidR="00E015FA" w:rsidRPr="003566AB" w:rsidRDefault="00E015FA">
      <w:pPr>
        <w:widowControl w:val="0"/>
        <w:autoSpaceDE w:val="0"/>
        <w:autoSpaceDN w:val="0"/>
        <w:adjustRightInd w:val="0"/>
        <w:spacing w:after="0" w:line="302" w:lineRule="exact"/>
        <w:rPr>
          <w:rFonts w:ascii="Times New Roman" w:hAnsi="Times New Roman"/>
          <w:sz w:val="26"/>
          <w:szCs w:val="26"/>
        </w:rPr>
      </w:pPr>
    </w:p>
    <w:p w:rsidR="00E015FA" w:rsidRPr="003566AB" w:rsidRDefault="00E015FA" w:rsidP="007E0E8A">
      <w:pPr>
        <w:widowControl w:val="0"/>
        <w:numPr>
          <w:ilvl w:val="0"/>
          <w:numId w:val="22"/>
        </w:numPr>
        <w:tabs>
          <w:tab w:val="clear" w:pos="720"/>
          <w:tab w:val="num" w:pos="562"/>
        </w:tabs>
        <w:overflowPunct w:val="0"/>
        <w:autoSpaceDE w:val="0"/>
        <w:autoSpaceDN w:val="0"/>
        <w:adjustRightInd w:val="0"/>
        <w:spacing w:after="0" w:line="259" w:lineRule="auto"/>
        <w:ind w:left="562" w:right="20" w:hanging="562"/>
        <w:jc w:val="both"/>
        <w:rPr>
          <w:rFonts w:ascii="Times New Roman" w:hAnsi="Times New Roman"/>
          <w:sz w:val="26"/>
          <w:szCs w:val="26"/>
        </w:rPr>
      </w:pPr>
      <w:r w:rsidRPr="003566AB">
        <w:rPr>
          <w:rFonts w:ascii="Times New Roman" w:hAnsi="Times New Roman"/>
          <w:sz w:val="26"/>
          <w:szCs w:val="26"/>
        </w:rPr>
        <w:t xml:space="preserve">If a player is unable to move the pieces, an assistant, who shall be acceptable to the arbiter, may be provided by the player to perform this operation. </w:t>
      </w:r>
    </w:p>
    <w:p w:rsidR="00E015FA" w:rsidRPr="003566AB" w:rsidRDefault="00A708A6">
      <w:pPr>
        <w:widowControl w:val="0"/>
        <w:autoSpaceDE w:val="0"/>
        <w:autoSpaceDN w:val="0"/>
        <w:adjustRightInd w:val="0"/>
        <w:spacing w:after="0" w:line="318" w:lineRule="exact"/>
        <w:rPr>
          <w:rFonts w:ascii="Times New Roman" w:hAnsi="Times New Roman"/>
          <w:sz w:val="26"/>
          <w:szCs w:val="26"/>
        </w:rPr>
      </w:pPr>
      <w:r>
        <w:rPr>
          <w:noProof/>
        </w:rPr>
        <mc:AlternateContent>
          <mc:Choice Requires="wps">
            <w:drawing>
              <wp:anchor distT="0" distB="0" distL="114300" distR="114300" simplePos="0" relativeHeight="251014656" behindDoc="1" locked="0" layoutInCell="0" allowOverlap="1" wp14:anchorId="30D4D3C5" wp14:editId="6FCD0C66">
                <wp:simplePos x="0" y="0"/>
                <wp:positionH relativeFrom="column">
                  <wp:posOffset>-74930</wp:posOffset>
                </wp:positionH>
                <wp:positionV relativeFrom="paragraph">
                  <wp:posOffset>198755</wp:posOffset>
                </wp:positionV>
                <wp:extent cx="6343650" cy="0"/>
                <wp:effectExtent l="0" t="0" r="0" b="0"/>
                <wp:wrapNone/>
                <wp:docPr id="67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65pt" to="493.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Zi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1015680" behindDoc="1" locked="0" layoutInCell="0" allowOverlap="1" wp14:anchorId="28618B1C" wp14:editId="412273EF">
                <wp:simplePos x="0" y="0"/>
                <wp:positionH relativeFrom="column">
                  <wp:posOffset>-68580</wp:posOffset>
                </wp:positionH>
                <wp:positionV relativeFrom="paragraph">
                  <wp:posOffset>201930</wp:posOffset>
                </wp:positionV>
                <wp:extent cx="6331585" cy="459740"/>
                <wp:effectExtent l="0" t="0" r="0" b="0"/>
                <wp:wrapNone/>
                <wp:docPr id="67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97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5.4pt;margin-top:15.9pt;width:498.55pt;height:36.2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016704" behindDoc="1" locked="0" layoutInCell="0" allowOverlap="1" wp14:anchorId="61C66B98" wp14:editId="141A82E8">
                <wp:simplePos x="0" y="0"/>
                <wp:positionH relativeFrom="column">
                  <wp:posOffset>-74930</wp:posOffset>
                </wp:positionH>
                <wp:positionV relativeFrom="paragraph">
                  <wp:posOffset>664210</wp:posOffset>
                </wp:positionV>
                <wp:extent cx="6343650" cy="0"/>
                <wp:effectExtent l="0" t="0" r="0" b="0"/>
                <wp:wrapNone/>
                <wp:docPr id="67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2.3pt" to="493.6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ve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1017728" behindDoc="1" locked="0" layoutInCell="0" allowOverlap="1" wp14:anchorId="581CCC35" wp14:editId="63D2E37F">
                <wp:simplePos x="0" y="0"/>
                <wp:positionH relativeFrom="column">
                  <wp:posOffset>-72390</wp:posOffset>
                </wp:positionH>
                <wp:positionV relativeFrom="paragraph">
                  <wp:posOffset>195580</wp:posOffset>
                </wp:positionV>
                <wp:extent cx="0" cy="471805"/>
                <wp:effectExtent l="0" t="0" r="0" b="0"/>
                <wp:wrapNone/>
                <wp:docPr id="67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4pt" to="-5.7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BEwIAACo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" o:allowincell="f" strokeweight=".16931mm"/>
            </w:pict>
          </mc:Fallback>
        </mc:AlternateContent>
      </w:r>
      <w:r>
        <w:rPr>
          <w:noProof/>
        </w:rPr>
        <mc:AlternateContent>
          <mc:Choice Requires="wps">
            <w:drawing>
              <wp:anchor distT="0" distB="0" distL="114300" distR="114300" simplePos="0" relativeHeight="251018752" behindDoc="1" locked="0" layoutInCell="0" allowOverlap="1" wp14:anchorId="2C6E5B9A" wp14:editId="20BCDBF8">
                <wp:simplePos x="0" y="0"/>
                <wp:positionH relativeFrom="column">
                  <wp:posOffset>6265545</wp:posOffset>
                </wp:positionH>
                <wp:positionV relativeFrom="paragraph">
                  <wp:posOffset>195580</wp:posOffset>
                </wp:positionV>
                <wp:extent cx="0" cy="471805"/>
                <wp:effectExtent l="0" t="0" r="0" b="0"/>
                <wp:wrapNone/>
                <wp:docPr id="67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4pt" to="493.3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F0EwIAACo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2" w:right="20"/>
        <w:rPr>
          <w:rFonts w:ascii="Times New Roman" w:hAnsi="Times New Roman"/>
          <w:sz w:val="26"/>
          <w:szCs w:val="26"/>
        </w:rPr>
      </w:pPr>
      <w:r w:rsidRPr="003566AB">
        <w:rPr>
          <w:rFonts w:ascii="Times New Roman" w:hAnsi="Times New Roman"/>
          <w:i/>
          <w:iCs/>
          <w:sz w:val="26"/>
          <w:szCs w:val="26"/>
        </w:rPr>
        <w:t>If an arbiter observes a violation of Article 4</w:t>
      </w:r>
      <w:r w:rsidR="002F2B7D" w:rsidRPr="003566AB">
        <w:rPr>
          <w:rFonts w:ascii="Times New Roman" w:hAnsi="Times New Roman"/>
          <w:b/>
          <w:i/>
          <w:iCs/>
          <w:color w:val="FF0000"/>
          <w:sz w:val="26"/>
          <w:szCs w:val="26"/>
        </w:rPr>
        <w:t>,</w:t>
      </w:r>
      <w:r w:rsidRPr="003566AB">
        <w:rPr>
          <w:rFonts w:ascii="Times New Roman" w:hAnsi="Times New Roman"/>
          <w:i/>
          <w:iCs/>
          <w:sz w:val="26"/>
          <w:szCs w:val="26"/>
        </w:rPr>
        <w:t xml:space="preserve"> he must always intervene immediately. He should not wait for a claim to be submitted by a player.</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682"/>
        <w:rPr>
          <w:rFonts w:ascii="Times New Roman" w:hAnsi="Times New Roman"/>
          <w:sz w:val="26"/>
          <w:szCs w:val="26"/>
        </w:rPr>
      </w:pPr>
      <w:r w:rsidRPr="003566AB">
        <w:rPr>
          <w:rFonts w:ascii="Times New Roman" w:hAnsi="Times New Roman"/>
          <w:b/>
          <w:bCs/>
          <w:sz w:val="26"/>
          <w:szCs w:val="26"/>
        </w:rPr>
        <w:t>Article 5: The completion of the game</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rsidP="007E0E8A">
      <w:pPr>
        <w:widowControl w:val="0"/>
        <w:numPr>
          <w:ilvl w:val="0"/>
          <w:numId w:val="23"/>
        </w:numPr>
        <w:tabs>
          <w:tab w:val="clear" w:pos="720"/>
          <w:tab w:val="num" w:pos="562"/>
        </w:tabs>
        <w:overflowPunct w:val="0"/>
        <w:autoSpaceDE w:val="0"/>
        <w:autoSpaceDN w:val="0"/>
        <w:adjustRightInd w:val="0"/>
        <w:spacing w:after="0" w:line="241" w:lineRule="auto"/>
        <w:ind w:left="562" w:right="20" w:hanging="562"/>
        <w:jc w:val="both"/>
        <w:rPr>
          <w:rFonts w:ascii="Times New Roman" w:hAnsi="Times New Roman"/>
          <w:sz w:val="26"/>
          <w:szCs w:val="26"/>
        </w:rPr>
      </w:pPr>
      <w:r w:rsidRPr="003566AB">
        <w:rPr>
          <w:rFonts w:ascii="Times New Roman" w:hAnsi="Times New Roman"/>
          <w:sz w:val="26"/>
          <w:szCs w:val="26"/>
        </w:rPr>
        <w:t xml:space="preserve">a. The game is won by the player who has checkmated his opponent’s king. This immediately ends the game, provided that the move producing the checkmate position was in accordance with Article 3 and Articles 4.2 – 4.7.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5" w:lineRule="auto"/>
        <w:ind w:left="562" w:right="20"/>
        <w:jc w:val="both"/>
        <w:rPr>
          <w:rFonts w:ascii="Times New Roman" w:hAnsi="Times New Roman"/>
          <w:sz w:val="26"/>
          <w:szCs w:val="26"/>
        </w:rPr>
      </w:pPr>
      <w:r w:rsidRPr="003566AB">
        <w:rPr>
          <w:rFonts w:ascii="Times New Roman" w:hAnsi="Times New Roman"/>
          <w:sz w:val="26"/>
          <w:szCs w:val="26"/>
        </w:rPr>
        <w:t xml:space="preserve">b. The game is won by the player whose opponent declares he resigns. This immediately ends the game. </w:t>
      </w:r>
    </w:p>
    <w:p w:rsidR="00E015FA" w:rsidRPr="003566AB" w:rsidRDefault="00A708A6">
      <w:pPr>
        <w:widowControl w:val="0"/>
        <w:autoSpaceDE w:val="0"/>
        <w:autoSpaceDN w:val="0"/>
        <w:adjustRightInd w:val="0"/>
        <w:spacing w:after="0" w:line="324" w:lineRule="exact"/>
        <w:rPr>
          <w:rFonts w:ascii="Times New Roman" w:hAnsi="Times New Roman"/>
          <w:sz w:val="26"/>
          <w:szCs w:val="26"/>
        </w:rPr>
      </w:pPr>
      <w:r>
        <w:rPr>
          <w:noProof/>
        </w:rPr>
        <mc:AlternateContent>
          <mc:Choice Requires="wps">
            <w:drawing>
              <wp:anchor distT="0" distB="0" distL="114300" distR="114300" simplePos="0" relativeHeight="251019776" behindDoc="1" locked="0" layoutInCell="0" allowOverlap="1" wp14:anchorId="084F7557" wp14:editId="6B553F94">
                <wp:simplePos x="0" y="0"/>
                <wp:positionH relativeFrom="column">
                  <wp:posOffset>-74930</wp:posOffset>
                </wp:positionH>
                <wp:positionV relativeFrom="paragraph">
                  <wp:posOffset>201930</wp:posOffset>
                </wp:positionV>
                <wp:extent cx="6343650" cy="0"/>
                <wp:effectExtent l="0" t="0" r="0" b="0"/>
                <wp:wrapNone/>
                <wp:docPr id="67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9pt" to="493.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9AFQIAACs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020800" behindDoc="1" locked="0" layoutInCell="0" allowOverlap="1" wp14:anchorId="4074FAB7" wp14:editId="62C31253">
                <wp:simplePos x="0" y="0"/>
                <wp:positionH relativeFrom="column">
                  <wp:posOffset>-74930</wp:posOffset>
                </wp:positionH>
                <wp:positionV relativeFrom="paragraph">
                  <wp:posOffset>1969770</wp:posOffset>
                </wp:positionV>
                <wp:extent cx="6343650" cy="0"/>
                <wp:effectExtent l="0" t="0" r="0" b="0"/>
                <wp:wrapNone/>
                <wp:docPr id="67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5.1pt" to="493.6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N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" o:allowincell="f" strokeweight=".16931mm"/>
            </w:pict>
          </mc:Fallback>
        </mc:AlternateContent>
      </w:r>
      <w:r>
        <w:rPr>
          <w:noProof/>
        </w:rPr>
        <mc:AlternateContent>
          <mc:Choice Requires="wps">
            <w:drawing>
              <wp:anchor distT="0" distB="0" distL="114300" distR="114300" simplePos="0" relativeHeight="251021824" behindDoc="1" locked="0" layoutInCell="0" allowOverlap="1" wp14:anchorId="70A2DDCE" wp14:editId="33241801">
                <wp:simplePos x="0" y="0"/>
                <wp:positionH relativeFrom="column">
                  <wp:posOffset>-72390</wp:posOffset>
                </wp:positionH>
                <wp:positionV relativeFrom="paragraph">
                  <wp:posOffset>199390</wp:posOffset>
                </wp:positionV>
                <wp:extent cx="0" cy="1773555"/>
                <wp:effectExtent l="0" t="0" r="0" b="0"/>
                <wp:wrapNone/>
                <wp:docPr id="66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35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7pt" to="-5.7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ixEw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" o:allowincell="f" strokeweight=".16931mm"/>
            </w:pict>
          </mc:Fallback>
        </mc:AlternateContent>
      </w:r>
      <w:r>
        <w:rPr>
          <w:noProof/>
        </w:rPr>
        <mc:AlternateContent>
          <mc:Choice Requires="wps">
            <w:drawing>
              <wp:anchor distT="0" distB="0" distL="114300" distR="114300" simplePos="0" relativeHeight="251022848" behindDoc="1" locked="0" layoutInCell="0" allowOverlap="1" wp14:anchorId="0AB9B50F" wp14:editId="1163B9FF">
                <wp:simplePos x="0" y="0"/>
                <wp:positionH relativeFrom="column">
                  <wp:posOffset>6265545</wp:posOffset>
                </wp:positionH>
                <wp:positionV relativeFrom="paragraph">
                  <wp:posOffset>199390</wp:posOffset>
                </wp:positionV>
                <wp:extent cx="0" cy="1773555"/>
                <wp:effectExtent l="0" t="0" r="0" b="0"/>
                <wp:wrapNone/>
                <wp:docPr id="66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35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7pt" to="493.3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iLFAIAACsEAAAOAAAAZHJzL2Uyb0RvYy54bWysU8GO2jAQvVfqP1i5QxI2BI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A player may resign in a number of different ways:</w:t>
      </w:r>
    </w:p>
    <w:p w:rsidR="00E015FA" w:rsidRPr="003566AB" w:rsidRDefault="00A708A6">
      <w:pPr>
        <w:widowControl w:val="0"/>
        <w:autoSpaceDE w:val="0"/>
        <w:autoSpaceDN w:val="0"/>
        <w:adjustRightInd w:val="0"/>
        <w:spacing w:after="0" w:line="5" w:lineRule="exact"/>
        <w:rPr>
          <w:rFonts w:ascii="Times New Roman" w:hAnsi="Times New Roman"/>
          <w:sz w:val="26"/>
          <w:szCs w:val="26"/>
        </w:rPr>
      </w:pPr>
      <w:r>
        <w:rPr>
          <w:noProof/>
        </w:rPr>
        <mc:AlternateContent>
          <mc:Choice Requires="wps">
            <w:drawing>
              <wp:anchor distT="0" distB="0" distL="114300" distR="114300" simplePos="0" relativeHeight="251023872" behindDoc="1" locked="0" layoutInCell="0" allowOverlap="1" wp14:anchorId="39E3324B" wp14:editId="5C0D4C19">
                <wp:simplePos x="0" y="0"/>
                <wp:positionH relativeFrom="column">
                  <wp:posOffset>-68580</wp:posOffset>
                </wp:positionH>
                <wp:positionV relativeFrom="paragraph">
                  <wp:posOffset>-216535</wp:posOffset>
                </wp:positionV>
                <wp:extent cx="6331585" cy="1761490"/>
                <wp:effectExtent l="0" t="0" r="0" b="0"/>
                <wp:wrapNone/>
                <wp:docPr id="66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7614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5.4pt;margin-top:-17.05pt;width:498.55pt;height:138.7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" o:allowincell="f" fillcolor="#d9d9d9" stroked="f"/>
            </w:pict>
          </mc:Fallback>
        </mc:AlternateContent>
      </w:r>
    </w:p>
    <w:p w:rsidR="00E015FA" w:rsidRPr="003566AB" w:rsidRDefault="00E015FA" w:rsidP="007E0E8A">
      <w:pPr>
        <w:widowControl w:val="0"/>
        <w:numPr>
          <w:ilvl w:val="0"/>
          <w:numId w:val="24"/>
        </w:numPr>
        <w:tabs>
          <w:tab w:val="clear" w:pos="720"/>
          <w:tab w:val="num" w:pos="222"/>
        </w:tabs>
        <w:overflowPunct w:val="0"/>
        <w:autoSpaceDE w:val="0"/>
        <w:autoSpaceDN w:val="0"/>
        <w:adjustRightInd w:val="0"/>
        <w:spacing w:after="0" w:line="240" w:lineRule="auto"/>
        <w:ind w:left="222" w:hanging="159"/>
        <w:jc w:val="both"/>
        <w:rPr>
          <w:rFonts w:ascii="Times New Roman" w:hAnsi="Times New Roman"/>
          <w:i/>
          <w:iCs/>
          <w:sz w:val="26"/>
          <w:szCs w:val="26"/>
        </w:rPr>
      </w:pPr>
      <w:r w:rsidRPr="003566AB">
        <w:rPr>
          <w:rFonts w:ascii="Times New Roman" w:hAnsi="Times New Roman"/>
          <w:i/>
          <w:iCs/>
          <w:sz w:val="26"/>
          <w:szCs w:val="26"/>
        </w:rPr>
        <w:t xml:space="preserve">stopping the clock </w:t>
      </w:r>
    </w:p>
    <w:p w:rsidR="00E015FA" w:rsidRPr="003566AB" w:rsidRDefault="00E015FA" w:rsidP="007E0E8A">
      <w:pPr>
        <w:widowControl w:val="0"/>
        <w:numPr>
          <w:ilvl w:val="0"/>
          <w:numId w:val="24"/>
        </w:numPr>
        <w:tabs>
          <w:tab w:val="clear" w:pos="720"/>
          <w:tab w:val="num" w:pos="222"/>
        </w:tabs>
        <w:overflowPunct w:val="0"/>
        <w:autoSpaceDE w:val="0"/>
        <w:autoSpaceDN w:val="0"/>
        <w:adjustRightInd w:val="0"/>
        <w:spacing w:after="0" w:line="240" w:lineRule="auto"/>
        <w:ind w:left="222" w:hanging="159"/>
        <w:jc w:val="both"/>
        <w:rPr>
          <w:rFonts w:ascii="Times New Roman" w:hAnsi="Times New Roman"/>
          <w:i/>
          <w:iCs/>
          <w:sz w:val="26"/>
          <w:szCs w:val="26"/>
        </w:rPr>
      </w:pPr>
      <w:r w:rsidRPr="003566AB">
        <w:rPr>
          <w:rFonts w:ascii="Times New Roman" w:hAnsi="Times New Roman"/>
          <w:i/>
          <w:iCs/>
          <w:sz w:val="26"/>
          <w:szCs w:val="26"/>
        </w:rPr>
        <w:t xml:space="preserve">announcing his resignation </w:t>
      </w:r>
    </w:p>
    <w:p w:rsidR="00E015FA" w:rsidRPr="003566AB" w:rsidRDefault="00E015FA" w:rsidP="007E0E8A">
      <w:pPr>
        <w:widowControl w:val="0"/>
        <w:numPr>
          <w:ilvl w:val="0"/>
          <w:numId w:val="24"/>
        </w:numPr>
        <w:tabs>
          <w:tab w:val="clear" w:pos="720"/>
          <w:tab w:val="num" w:pos="222"/>
        </w:tabs>
        <w:overflowPunct w:val="0"/>
        <w:autoSpaceDE w:val="0"/>
        <w:autoSpaceDN w:val="0"/>
        <w:adjustRightInd w:val="0"/>
        <w:spacing w:after="0" w:line="240" w:lineRule="auto"/>
        <w:ind w:left="222" w:hanging="159"/>
        <w:jc w:val="both"/>
        <w:rPr>
          <w:rFonts w:ascii="Times New Roman" w:hAnsi="Times New Roman"/>
          <w:i/>
          <w:iCs/>
          <w:sz w:val="26"/>
          <w:szCs w:val="26"/>
        </w:rPr>
      </w:pPr>
      <w:r w:rsidRPr="003566AB">
        <w:rPr>
          <w:rFonts w:ascii="Times New Roman" w:hAnsi="Times New Roman"/>
          <w:i/>
          <w:iCs/>
          <w:sz w:val="26"/>
          <w:szCs w:val="26"/>
        </w:rPr>
        <w:t xml:space="preserve">knocking over the king </w:t>
      </w:r>
    </w:p>
    <w:p w:rsidR="00E015FA" w:rsidRPr="003566AB" w:rsidRDefault="00E015FA" w:rsidP="007E0E8A">
      <w:pPr>
        <w:widowControl w:val="0"/>
        <w:numPr>
          <w:ilvl w:val="0"/>
          <w:numId w:val="24"/>
        </w:numPr>
        <w:tabs>
          <w:tab w:val="clear" w:pos="720"/>
          <w:tab w:val="num" w:pos="222"/>
        </w:tabs>
        <w:overflowPunct w:val="0"/>
        <w:autoSpaceDE w:val="0"/>
        <w:autoSpaceDN w:val="0"/>
        <w:adjustRightInd w:val="0"/>
        <w:spacing w:after="0" w:line="240" w:lineRule="auto"/>
        <w:ind w:left="222" w:hanging="159"/>
        <w:jc w:val="both"/>
        <w:rPr>
          <w:rFonts w:ascii="Times New Roman" w:hAnsi="Times New Roman"/>
          <w:i/>
          <w:iCs/>
          <w:sz w:val="26"/>
          <w:szCs w:val="26"/>
        </w:rPr>
      </w:pPr>
      <w:r w:rsidRPr="003566AB">
        <w:rPr>
          <w:rFonts w:ascii="Times New Roman" w:hAnsi="Times New Roman"/>
          <w:i/>
          <w:iCs/>
          <w:sz w:val="26"/>
          <w:szCs w:val="26"/>
        </w:rPr>
        <w:t xml:space="preserve">reaching out his hand to the opponent </w:t>
      </w:r>
    </w:p>
    <w:p w:rsidR="00E015FA" w:rsidRPr="003566AB" w:rsidRDefault="00E015FA" w:rsidP="007E0E8A">
      <w:pPr>
        <w:widowControl w:val="0"/>
        <w:numPr>
          <w:ilvl w:val="0"/>
          <w:numId w:val="24"/>
        </w:numPr>
        <w:tabs>
          <w:tab w:val="clear" w:pos="720"/>
          <w:tab w:val="num" w:pos="222"/>
        </w:tabs>
        <w:overflowPunct w:val="0"/>
        <w:autoSpaceDE w:val="0"/>
        <w:autoSpaceDN w:val="0"/>
        <w:adjustRightInd w:val="0"/>
        <w:spacing w:after="0" w:line="240" w:lineRule="auto"/>
        <w:ind w:left="222" w:hanging="159"/>
        <w:jc w:val="both"/>
        <w:rPr>
          <w:rFonts w:ascii="Times New Roman" w:hAnsi="Times New Roman"/>
          <w:i/>
          <w:iCs/>
          <w:sz w:val="26"/>
          <w:szCs w:val="26"/>
        </w:rPr>
      </w:pPr>
      <w:r w:rsidRPr="003566AB">
        <w:rPr>
          <w:rFonts w:ascii="Times New Roman" w:hAnsi="Times New Roman"/>
          <w:i/>
          <w:iCs/>
          <w:sz w:val="26"/>
          <w:szCs w:val="26"/>
        </w:rPr>
        <w:t xml:space="preserve">signing a score sheet, and so on. </w:t>
      </w:r>
    </w:p>
    <w:p w:rsidR="00E015FA" w:rsidRPr="003566AB" w:rsidRDefault="00E015FA">
      <w:pPr>
        <w:widowControl w:val="0"/>
        <w:overflowPunct w:val="0"/>
        <w:autoSpaceDE w:val="0"/>
        <w:autoSpaceDN w:val="0"/>
        <w:adjustRightInd w:val="0"/>
        <w:spacing w:after="0" w:line="249" w:lineRule="auto"/>
        <w:ind w:left="2" w:right="20"/>
        <w:rPr>
          <w:rFonts w:ascii="Times New Roman" w:hAnsi="Times New Roman"/>
          <w:i/>
          <w:iCs/>
          <w:sz w:val="26"/>
          <w:szCs w:val="26"/>
        </w:rPr>
      </w:pPr>
      <w:r w:rsidRPr="003566AB">
        <w:rPr>
          <w:rFonts w:ascii="Times New Roman" w:hAnsi="Times New Roman"/>
          <w:i/>
          <w:iCs/>
          <w:sz w:val="26"/>
          <w:szCs w:val="26"/>
        </w:rPr>
        <w:t>All of these possibilities are capable of being misinterpreted. Therefore the situation has to be clarified.</w:t>
      </w:r>
    </w:p>
    <w:p w:rsidR="0076401A" w:rsidRPr="003566AB" w:rsidRDefault="0076401A">
      <w:pPr>
        <w:widowControl w:val="0"/>
        <w:overflowPunct w:val="0"/>
        <w:autoSpaceDE w:val="0"/>
        <w:autoSpaceDN w:val="0"/>
        <w:adjustRightInd w:val="0"/>
        <w:spacing w:after="0" w:line="249" w:lineRule="auto"/>
        <w:ind w:left="2" w:right="20"/>
        <w:rPr>
          <w:rFonts w:ascii="Times New Roman" w:hAnsi="Times New Roman"/>
          <w:i/>
          <w:iCs/>
          <w:sz w:val="26"/>
          <w:szCs w:val="26"/>
        </w:rPr>
      </w:pPr>
    </w:p>
    <w:p w:rsidR="0076401A" w:rsidRPr="003566AB" w:rsidRDefault="0076401A">
      <w:pPr>
        <w:widowControl w:val="0"/>
        <w:overflowPunct w:val="0"/>
        <w:autoSpaceDE w:val="0"/>
        <w:autoSpaceDN w:val="0"/>
        <w:adjustRightInd w:val="0"/>
        <w:spacing w:after="0" w:line="249" w:lineRule="auto"/>
        <w:ind w:left="2" w:right="20"/>
        <w:rPr>
          <w:rFonts w:ascii="Times New Roman" w:hAnsi="Times New Roman"/>
          <w:i/>
          <w:iCs/>
          <w:sz w:val="26"/>
          <w:szCs w:val="26"/>
        </w:rPr>
      </w:pPr>
    </w:p>
    <w:p w:rsidR="0076401A" w:rsidRPr="003566AB" w:rsidRDefault="0076401A">
      <w:pPr>
        <w:widowControl w:val="0"/>
        <w:overflowPunct w:val="0"/>
        <w:autoSpaceDE w:val="0"/>
        <w:autoSpaceDN w:val="0"/>
        <w:adjustRightInd w:val="0"/>
        <w:spacing w:after="0" w:line="249" w:lineRule="auto"/>
        <w:ind w:left="2" w:right="20"/>
        <w:rPr>
          <w:rFonts w:ascii="Times New Roman" w:hAnsi="Times New Roman"/>
          <w:sz w:val="26"/>
          <w:szCs w:val="26"/>
        </w:rPr>
      </w:pP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935FB7" w:rsidRPr="003566AB" w:rsidRDefault="00A708A6">
      <w:pPr>
        <w:widowControl w:val="0"/>
        <w:autoSpaceDE w:val="0"/>
        <w:autoSpaceDN w:val="0"/>
        <w:adjustRightInd w:val="0"/>
        <w:spacing w:after="0" w:line="240" w:lineRule="auto"/>
        <w:rPr>
          <w:rFonts w:ascii="Times New Roman" w:hAnsi="Times New Roman"/>
          <w:sz w:val="26"/>
          <w:szCs w:val="26"/>
        </w:rPr>
      </w:pPr>
      <w:r>
        <w:rPr>
          <w:noProof/>
        </w:rPr>
        <mc:AlternateContent>
          <mc:Choice Requires="wps">
            <w:drawing>
              <wp:anchor distT="0" distB="0" distL="114300" distR="114300" simplePos="0" relativeHeight="251032064" behindDoc="1" locked="0" layoutInCell="0" allowOverlap="1" wp14:anchorId="052D47A8" wp14:editId="3522B313">
                <wp:simplePos x="0" y="0"/>
                <wp:positionH relativeFrom="column">
                  <wp:posOffset>-66040</wp:posOffset>
                </wp:positionH>
                <wp:positionV relativeFrom="paragraph">
                  <wp:posOffset>73660</wp:posOffset>
                </wp:positionV>
                <wp:extent cx="6331585" cy="749300"/>
                <wp:effectExtent l="0" t="0" r="0" b="0"/>
                <wp:wrapNone/>
                <wp:docPr id="66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7493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5.2pt;margin-top:5.8pt;width:498.55pt;height:59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" o:allowincell="f" fillcolor="#d9d9d9" stroked="f"/>
            </w:pict>
          </mc:Fallback>
        </mc:AlternateContent>
      </w:r>
    </w:p>
    <w:p w:rsidR="00E015FA" w:rsidRPr="003566AB" w:rsidRDefault="00A708A6">
      <w:pPr>
        <w:widowControl w:val="0"/>
        <w:autoSpaceDE w:val="0"/>
        <w:autoSpaceDN w:val="0"/>
        <w:adjustRightInd w:val="0"/>
        <w:spacing w:after="0" w:line="10" w:lineRule="exact"/>
        <w:rPr>
          <w:rFonts w:ascii="Times New Roman" w:hAnsi="Times New Roman"/>
          <w:sz w:val="26"/>
          <w:szCs w:val="26"/>
        </w:rPr>
      </w:pPr>
      <w:r>
        <w:rPr>
          <w:noProof/>
        </w:rPr>
        <mc:AlternateContent>
          <mc:Choice Requires="wps">
            <w:drawing>
              <wp:anchor distT="0" distB="0" distL="114300" distR="114300" simplePos="0" relativeHeight="251027968" behindDoc="1" locked="0" layoutInCell="0" allowOverlap="1" wp14:anchorId="0F3CBED7" wp14:editId="2871F6E7">
                <wp:simplePos x="0" y="0"/>
                <wp:positionH relativeFrom="page">
                  <wp:posOffset>608330</wp:posOffset>
                </wp:positionH>
                <wp:positionV relativeFrom="page">
                  <wp:posOffset>916940</wp:posOffset>
                </wp:positionV>
                <wp:extent cx="6344920" cy="0"/>
                <wp:effectExtent l="0" t="0" r="0" b="0"/>
                <wp:wrapNone/>
                <wp:docPr id="66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22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72.2pt" to="547.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eKFA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" o:allowincell="f" strokeweight=".48pt">
                <w10:wrap anchorx="page" anchory="page"/>
              </v:line>
            </w:pict>
          </mc:Fallback>
        </mc:AlternateContent>
      </w:r>
      <w:bookmarkStart w:id="17" w:name="page19"/>
      <w:bookmarkEnd w:id="17"/>
      <w:r>
        <w:rPr>
          <w:noProof/>
        </w:rPr>
        <mc:AlternateContent>
          <mc:Choice Requires="wps">
            <w:drawing>
              <wp:anchor distT="0" distB="0" distL="114300" distR="114300" simplePos="0" relativeHeight="251030016" behindDoc="1" locked="0" layoutInCell="0" allowOverlap="1" wp14:anchorId="3719C99F" wp14:editId="73589A19">
                <wp:simplePos x="0" y="0"/>
                <wp:positionH relativeFrom="page">
                  <wp:posOffset>611505</wp:posOffset>
                </wp:positionH>
                <wp:positionV relativeFrom="page">
                  <wp:posOffset>913765</wp:posOffset>
                </wp:positionV>
                <wp:extent cx="0" cy="688975"/>
                <wp:effectExtent l="0" t="0" r="0" b="0"/>
                <wp:wrapNone/>
                <wp:docPr id="66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22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5pt,71.95pt" to="48.1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lwEgIAACo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" o:allowincell="f" strokeweight=".16931mm">
                <w10:wrap anchorx="page" anchory="page"/>
              </v:line>
            </w:pict>
          </mc:Fallback>
        </mc:AlternateContent>
      </w:r>
    </w:p>
    <w:p w:rsidR="00E015FA" w:rsidRPr="003566AB" w:rsidRDefault="00A708A6">
      <w:pPr>
        <w:widowControl w:val="0"/>
        <w:overflowPunct w:val="0"/>
        <w:autoSpaceDE w:val="0"/>
        <w:autoSpaceDN w:val="0"/>
        <w:adjustRightInd w:val="0"/>
        <w:spacing w:after="0" w:line="247" w:lineRule="auto"/>
        <w:ind w:left="2"/>
        <w:jc w:val="both"/>
        <w:rPr>
          <w:rFonts w:ascii="Times New Roman" w:hAnsi="Times New Roman"/>
          <w:sz w:val="26"/>
          <w:szCs w:val="26"/>
        </w:rPr>
      </w:pPr>
      <w:r>
        <w:rPr>
          <w:noProof/>
        </w:rPr>
        <mc:AlternateContent>
          <mc:Choice Requires="wps">
            <w:drawing>
              <wp:anchor distT="0" distB="0" distL="114300" distR="114300" simplePos="0" relativeHeight="251028992" behindDoc="1" locked="0" layoutInCell="0" allowOverlap="1" wp14:anchorId="291C99E9" wp14:editId="4949379E">
                <wp:simplePos x="0" y="0"/>
                <wp:positionH relativeFrom="page">
                  <wp:posOffset>608330</wp:posOffset>
                </wp:positionH>
                <wp:positionV relativeFrom="page">
                  <wp:posOffset>1724025</wp:posOffset>
                </wp:positionV>
                <wp:extent cx="6344920" cy="0"/>
                <wp:effectExtent l="0" t="0" r="0" b="0"/>
                <wp:wrapNone/>
                <wp:docPr id="66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22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135.75pt" to="547.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FpFQ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" o:allowincell="f" strokeweight=".16931mm">
                <w10:wrap anchorx="page" anchory="page"/>
              </v:line>
            </w:pict>
          </mc:Fallback>
        </mc:AlternateContent>
      </w:r>
      <w:r w:rsidR="00E015FA" w:rsidRPr="003566AB">
        <w:rPr>
          <w:rFonts w:ascii="Times New Roman" w:hAnsi="Times New Roman"/>
          <w:i/>
          <w:iCs/>
          <w:sz w:val="26"/>
          <w:szCs w:val="26"/>
        </w:rPr>
        <w:t xml:space="preserve">A player who does not wish to continue a game and leaves without resigning </w:t>
      </w:r>
      <w:r w:rsidR="00E015FA" w:rsidRPr="003566AB">
        <w:rPr>
          <w:rFonts w:ascii="Cambria Math" w:hAnsi="Cambria Math" w:cs="Cambria Math"/>
          <w:i/>
          <w:iCs/>
          <w:sz w:val="26"/>
          <w:szCs w:val="26"/>
        </w:rPr>
        <w:t>‐</w:t>
      </w:r>
      <w:r w:rsidR="00E015FA" w:rsidRPr="003566AB">
        <w:rPr>
          <w:rFonts w:ascii="Times New Roman" w:hAnsi="Times New Roman"/>
          <w:i/>
          <w:iCs/>
          <w:sz w:val="26"/>
          <w:szCs w:val="26"/>
        </w:rPr>
        <w:t xml:space="preserve"> or notifying the arbiter </w:t>
      </w:r>
      <w:r w:rsidR="00E015FA" w:rsidRPr="003566AB">
        <w:rPr>
          <w:rFonts w:ascii="Cambria Math" w:hAnsi="Cambria Math" w:cs="Cambria Math"/>
          <w:i/>
          <w:iCs/>
          <w:sz w:val="26"/>
          <w:szCs w:val="26"/>
        </w:rPr>
        <w:t>‐</w:t>
      </w:r>
      <w:r w:rsidR="00E015FA" w:rsidRPr="003566AB">
        <w:rPr>
          <w:rFonts w:ascii="Times New Roman" w:hAnsi="Times New Roman"/>
          <w:i/>
          <w:iCs/>
          <w:sz w:val="26"/>
          <w:szCs w:val="26"/>
        </w:rPr>
        <w:t xml:space="preserve"> is being discourteous. He may be penalised, at the discretion of the CA, for poor sportsmanship.</w:t>
      </w:r>
    </w:p>
    <w:p w:rsidR="00E015FA" w:rsidRPr="003566AB" w:rsidRDefault="00E015FA">
      <w:pPr>
        <w:widowControl w:val="0"/>
        <w:autoSpaceDE w:val="0"/>
        <w:autoSpaceDN w:val="0"/>
        <w:adjustRightInd w:val="0"/>
        <w:spacing w:after="0" w:line="342" w:lineRule="exact"/>
        <w:rPr>
          <w:rFonts w:ascii="Times New Roman" w:hAnsi="Times New Roman"/>
          <w:sz w:val="26"/>
          <w:szCs w:val="26"/>
        </w:rPr>
      </w:pPr>
    </w:p>
    <w:p w:rsidR="00E015FA" w:rsidRPr="003566AB" w:rsidRDefault="00E015FA" w:rsidP="007E0E8A">
      <w:pPr>
        <w:widowControl w:val="0"/>
        <w:numPr>
          <w:ilvl w:val="0"/>
          <w:numId w:val="25"/>
        </w:numPr>
        <w:tabs>
          <w:tab w:val="clear" w:pos="720"/>
          <w:tab w:val="num" w:pos="563"/>
        </w:tabs>
        <w:overflowPunct w:val="0"/>
        <w:autoSpaceDE w:val="0"/>
        <w:autoSpaceDN w:val="0"/>
        <w:adjustRightInd w:val="0"/>
        <w:spacing w:after="0" w:line="241" w:lineRule="auto"/>
        <w:ind w:left="562" w:hanging="562"/>
        <w:jc w:val="both"/>
        <w:rPr>
          <w:rFonts w:ascii="Times New Roman" w:hAnsi="Times New Roman"/>
          <w:sz w:val="26"/>
          <w:szCs w:val="26"/>
        </w:rPr>
      </w:pPr>
      <w:r w:rsidRPr="003566AB">
        <w:rPr>
          <w:rFonts w:ascii="Times New Roman" w:hAnsi="Times New Roman"/>
          <w:sz w:val="26"/>
          <w:szCs w:val="26"/>
        </w:rPr>
        <w:lastRenderedPageBreak/>
        <w:t xml:space="preserve">a. The game is drawn when the player to move has no legal move and his king is not in check. The game is said to end in ‘stalemate’. This immediately ends the game, provided that the move producing the stalemate position was in accordance with Article 3 and Articles 4.2 – 4.7.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1"/>
          <w:numId w:val="25"/>
        </w:numPr>
        <w:tabs>
          <w:tab w:val="clear" w:pos="1440"/>
          <w:tab w:val="num" w:pos="1143"/>
        </w:tabs>
        <w:overflowPunct w:val="0"/>
        <w:autoSpaceDE w:val="0"/>
        <w:autoSpaceDN w:val="0"/>
        <w:adjustRightInd w:val="0"/>
        <w:spacing w:after="0" w:line="239" w:lineRule="auto"/>
        <w:ind w:left="1142" w:hanging="575"/>
        <w:jc w:val="both"/>
        <w:rPr>
          <w:rFonts w:ascii="Times New Roman" w:hAnsi="Times New Roman"/>
          <w:sz w:val="26"/>
          <w:szCs w:val="26"/>
        </w:rPr>
      </w:pPr>
      <w:r w:rsidRPr="003566AB">
        <w:rPr>
          <w:rFonts w:ascii="Times New Roman" w:hAnsi="Times New Roman"/>
          <w:sz w:val="26"/>
          <w:szCs w:val="26"/>
        </w:rPr>
        <w:t xml:space="preserve">The game is drawn when a position has arisen in which neither player can checkmate the opponent’s king with any series of legal moves. The game is said to end in a ‘dead position’. This immediately ends the game, provided that the move producing the position was in accordance with Article 3 and Articles 4.2 – 4.7. </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1"/>
          <w:numId w:val="25"/>
        </w:numPr>
        <w:tabs>
          <w:tab w:val="clear" w:pos="1440"/>
          <w:tab w:val="num" w:pos="1143"/>
        </w:tabs>
        <w:overflowPunct w:val="0"/>
        <w:autoSpaceDE w:val="0"/>
        <w:autoSpaceDN w:val="0"/>
        <w:adjustRightInd w:val="0"/>
        <w:spacing w:after="0" w:line="239" w:lineRule="auto"/>
        <w:ind w:left="1142" w:hanging="575"/>
        <w:jc w:val="both"/>
        <w:rPr>
          <w:rFonts w:ascii="Times New Roman" w:hAnsi="Times New Roman"/>
          <w:sz w:val="26"/>
          <w:szCs w:val="26"/>
        </w:rPr>
      </w:pPr>
      <w:r w:rsidRPr="003566AB">
        <w:rPr>
          <w:rFonts w:ascii="Times New Roman" w:hAnsi="Times New Roman"/>
          <w:sz w:val="26"/>
          <w:szCs w:val="26"/>
        </w:rPr>
        <w:t xml:space="preserve">The game is drawn upon agreement between the two players during the game. This immediately ends the game.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1"/>
          <w:numId w:val="25"/>
        </w:numPr>
        <w:tabs>
          <w:tab w:val="clear" w:pos="1440"/>
          <w:tab w:val="num" w:pos="1142"/>
        </w:tabs>
        <w:overflowPunct w:val="0"/>
        <w:autoSpaceDE w:val="0"/>
        <w:autoSpaceDN w:val="0"/>
        <w:adjustRightInd w:val="0"/>
        <w:spacing w:after="0" w:line="240" w:lineRule="auto"/>
        <w:ind w:left="1142" w:hanging="575"/>
        <w:jc w:val="both"/>
        <w:rPr>
          <w:rFonts w:ascii="Times New Roman" w:hAnsi="Times New Roman"/>
          <w:sz w:val="26"/>
          <w:szCs w:val="26"/>
        </w:rPr>
      </w:pPr>
      <w:r w:rsidRPr="003566AB">
        <w:rPr>
          <w:rFonts w:ascii="Times New Roman" w:hAnsi="Times New Roman"/>
          <w:sz w:val="26"/>
          <w:szCs w:val="26"/>
        </w:rPr>
        <w:t>The game may be drawn</w:t>
      </w:r>
      <w:r w:rsidR="002F2B7D" w:rsidRPr="003566AB">
        <w:rPr>
          <w:rFonts w:ascii="Times New Roman" w:hAnsi="Times New Roman"/>
          <w:b/>
          <w:color w:val="FF0000"/>
          <w:sz w:val="26"/>
          <w:szCs w:val="26"/>
        </w:rPr>
        <w:t>,</w:t>
      </w:r>
      <w:r w:rsidRPr="003566AB">
        <w:rPr>
          <w:rFonts w:ascii="Times New Roman" w:hAnsi="Times New Roman"/>
          <w:sz w:val="26"/>
          <w:szCs w:val="26"/>
        </w:rPr>
        <w:t xml:space="preserve"> if an identical position is about to appear or has appeared on the chessboard at least three times (see Article 9.2). </w:t>
      </w:r>
    </w:p>
    <w:p w:rsidR="00E015FA" w:rsidRPr="003566AB" w:rsidRDefault="00E015FA" w:rsidP="007E0E8A">
      <w:pPr>
        <w:widowControl w:val="0"/>
        <w:numPr>
          <w:ilvl w:val="1"/>
          <w:numId w:val="25"/>
        </w:numPr>
        <w:tabs>
          <w:tab w:val="clear" w:pos="1440"/>
          <w:tab w:val="num" w:pos="1143"/>
        </w:tabs>
        <w:overflowPunct w:val="0"/>
        <w:autoSpaceDE w:val="0"/>
        <w:autoSpaceDN w:val="0"/>
        <w:adjustRightInd w:val="0"/>
        <w:spacing w:after="0" w:line="247" w:lineRule="auto"/>
        <w:ind w:left="1142" w:hanging="575"/>
        <w:jc w:val="both"/>
        <w:rPr>
          <w:rFonts w:ascii="Times New Roman" w:hAnsi="Times New Roman"/>
          <w:sz w:val="26"/>
          <w:szCs w:val="26"/>
        </w:rPr>
      </w:pPr>
      <w:r w:rsidRPr="003566AB">
        <w:rPr>
          <w:rFonts w:ascii="Times New Roman" w:hAnsi="Times New Roman"/>
          <w:sz w:val="26"/>
          <w:szCs w:val="26"/>
        </w:rPr>
        <w:t>The game may be drawn</w:t>
      </w:r>
      <w:r w:rsidR="002F2B7D" w:rsidRPr="003566AB">
        <w:rPr>
          <w:rFonts w:ascii="Times New Roman" w:hAnsi="Times New Roman"/>
          <w:b/>
          <w:color w:val="FF0000"/>
          <w:sz w:val="26"/>
          <w:szCs w:val="26"/>
        </w:rPr>
        <w:t>,</w:t>
      </w:r>
      <w:r w:rsidRPr="003566AB">
        <w:rPr>
          <w:rFonts w:ascii="Times New Roman" w:hAnsi="Times New Roman"/>
          <w:sz w:val="26"/>
          <w:szCs w:val="26"/>
        </w:rPr>
        <w:t xml:space="preserve"> if each player has made at least the last 50 consecutive moves without the movement of any pawn and without any capture (see Article 9.3). </w:t>
      </w: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mc:AlternateContent>
          <mc:Choice Requires="wps">
            <w:drawing>
              <wp:anchor distT="0" distB="0" distL="114300" distR="114300" simplePos="0" relativeHeight="251033088" behindDoc="1" locked="0" layoutInCell="0" allowOverlap="1" wp14:anchorId="18E7762D" wp14:editId="02AD64A8">
                <wp:simplePos x="0" y="0"/>
                <wp:positionH relativeFrom="column">
                  <wp:posOffset>-74930</wp:posOffset>
                </wp:positionH>
                <wp:positionV relativeFrom="paragraph">
                  <wp:posOffset>426720</wp:posOffset>
                </wp:positionV>
                <wp:extent cx="6343650" cy="0"/>
                <wp:effectExtent l="0" t="0" r="0" b="0"/>
                <wp:wrapNone/>
                <wp:docPr id="66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3.6pt" to="493.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034112" behindDoc="1" locked="0" layoutInCell="0" allowOverlap="1" wp14:anchorId="50FB3F5F" wp14:editId="51BAFE26">
                <wp:simplePos x="0" y="0"/>
                <wp:positionH relativeFrom="column">
                  <wp:posOffset>-68580</wp:posOffset>
                </wp:positionH>
                <wp:positionV relativeFrom="paragraph">
                  <wp:posOffset>430530</wp:posOffset>
                </wp:positionV>
                <wp:extent cx="6331585" cy="1110615"/>
                <wp:effectExtent l="0" t="0" r="0" b="0"/>
                <wp:wrapNone/>
                <wp:docPr id="66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1106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5.4pt;margin-top:33.9pt;width:498.55pt;height:87.4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035136" behindDoc="1" locked="0" layoutInCell="0" allowOverlap="1" wp14:anchorId="0DB4D219" wp14:editId="6CECB7D6">
                <wp:simplePos x="0" y="0"/>
                <wp:positionH relativeFrom="column">
                  <wp:posOffset>-74930</wp:posOffset>
                </wp:positionH>
                <wp:positionV relativeFrom="paragraph">
                  <wp:posOffset>1543685</wp:posOffset>
                </wp:positionV>
                <wp:extent cx="6343650" cy="0"/>
                <wp:effectExtent l="0" t="0" r="0" b="0"/>
                <wp:wrapNone/>
                <wp:docPr id="66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21.55pt" to="493.6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WgFAIAACs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" o:allowincell="f" strokeweight=".48pt"/>
            </w:pict>
          </mc:Fallback>
        </mc:AlternateContent>
      </w:r>
      <w:r>
        <w:rPr>
          <w:noProof/>
        </w:rPr>
        <mc:AlternateContent>
          <mc:Choice Requires="wps">
            <w:drawing>
              <wp:anchor distT="0" distB="0" distL="114300" distR="114300" simplePos="0" relativeHeight="251036160" behindDoc="1" locked="0" layoutInCell="0" allowOverlap="1" wp14:anchorId="505573C5" wp14:editId="79471D1C">
                <wp:simplePos x="0" y="0"/>
                <wp:positionH relativeFrom="column">
                  <wp:posOffset>-72390</wp:posOffset>
                </wp:positionH>
                <wp:positionV relativeFrom="paragraph">
                  <wp:posOffset>423545</wp:posOffset>
                </wp:positionV>
                <wp:extent cx="0" cy="1123315"/>
                <wp:effectExtent l="0" t="0" r="0" b="0"/>
                <wp:wrapNone/>
                <wp:docPr id="65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35pt" to="-5.7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d0Ew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" o:allowincell="f" strokeweight=".16931mm"/>
            </w:pict>
          </mc:Fallback>
        </mc:AlternateContent>
      </w:r>
      <w:r>
        <w:rPr>
          <w:noProof/>
        </w:rPr>
        <mc:AlternateContent>
          <mc:Choice Requires="wps">
            <w:drawing>
              <wp:anchor distT="0" distB="0" distL="114300" distR="114300" simplePos="0" relativeHeight="251037184" behindDoc="1" locked="0" layoutInCell="0" allowOverlap="1" wp14:anchorId="3834C57E" wp14:editId="5B89323D">
                <wp:simplePos x="0" y="0"/>
                <wp:positionH relativeFrom="column">
                  <wp:posOffset>6265545</wp:posOffset>
                </wp:positionH>
                <wp:positionV relativeFrom="paragraph">
                  <wp:posOffset>423545</wp:posOffset>
                </wp:positionV>
                <wp:extent cx="0" cy="1123315"/>
                <wp:effectExtent l="0" t="0" r="0" b="0"/>
                <wp:wrapNone/>
                <wp:docPr id="65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33.35pt" to="493.3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dOFA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" o:allowincell="f" strokeweight=".16931mm"/>
            </w:pict>
          </mc:Fallback>
        </mc:AlternateConten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78"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3" w:lineRule="auto"/>
        <w:ind w:left="2"/>
        <w:jc w:val="both"/>
        <w:rPr>
          <w:rFonts w:ascii="Times New Roman" w:hAnsi="Times New Roman"/>
          <w:sz w:val="26"/>
          <w:szCs w:val="26"/>
        </w:rPr>
      </w:pPr>
      <w:r w:rsidRPr="003566AB">
        <w:rPr>
          <w:rFonts w:ascii="Times New Roman" w:hAnsi="Times New Roman"/>
          <w:i/>
          <w:iCs/>
          <w:sz w:val="26"/>
          <w:szCs w:val="26"/>
        </w:rPr>
        <w:t>The best way to conclude a game is to write down the result on the score sheet (if there is any) (See Article 8) and for both players to sign it. This then forms a legal document. Even then things can go wrong. Sometimes it happened that two players signed the score sheet as a draw. In fact White had won. (See Article 8.7 for such a situation.)</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935FB7" w:rsidRPr="003566AB" w:rsidRDefault="00935FB7">
      <w:pPr>
        <w:widowControl w:val="0"/>
        <w:autoSpaceDE w:val="0"/>
        <w:autoSpaceDN w:val="0"/>
        <w:adjustRightInd w:val="0"/>
        <w:spacing w:after="0" w:line="240" w:lineRule="auto"/>
        <w:rPr>
          <w:rFonts w:ascii="Times New Roman" w:hAnsi="Times New Roman"/>
          <w:sz w:val="26"/>
          <w:szCs w:val="26"/>
        </w:rPr>
      </w:pPr>
    </w:p>
    <w:p w:rsidR="00935FB7" w:rsidRPr="003566AB" w:rsidRDefault="00935FB7">
      <w:pPr>
        <w:widowControl w:val="0"/>
        <w:autoSpaceDE w:val="0"/>
        <w:autoSpaceDN w:val="0"/>
        <w:adjustRightInd w:val="0"/>
        <w:spacing w:after="0" w:line="240" w:lineRule="auto"/>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303"/>
        <w:rPr>
          <w:rFonts w:ascii="Times New Roman" w:hAnsi="Times New Roman"/>
          <w:sz w:val="26"/>
          <w:szCs w:val="26"/>
        </w:rPr>
      </w:pPr>
      <w:bookmarkStart w:id="18" w:name="page20"/>
      <w:bookmarkEnd w:id="18"/>
      <w:r w:rsidRPr="003566AB">
        <w:rPr>
          <w:rFonts w:ascii="Times New Roman" w:hAnsi="Times New Roman"/>
          <w:b/>
          <w:bCs/>
          <w:sz w:val="26"/>
          <w:szCs w:val="26"/>
        </w:rPr>
        <w:t>COMPETITION RULES</w:t>
      </w:r>
    </w:p>
    <w:p w:rsidR="00E015FA" w:rsidRPr="003566AB" w:rsidRDefault="00E015FA">
      <w:pPr>
        <w:widowControl w:val="0"/>
        <w:autoSpaceDE w:val="0"/>
        <w:autoSpaceDN w:val="0"/>
        <w:adjustRightInd w:val="0"/>
        <w:spacing w:after="0" w:line="300"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443"/>
        <w:rPr>
          <w:rFonts w:ascii="Times New Roman" w:hAnsi="Times New Roman"/>
          <w:sz w:val="26"/>
          <w:szCs w:val="26"/>
        </w:rPr>
      </w:pPr>
      <w:r w:rsidRPr="003566AB">
        <w:rPr>
          <w:rFonts w:ascii="Times New Roman" w:hAnsi="Times New Roman"/>
          <w:b/>
          <w:bCs/>
          <w:sz w:val="26"/>
          <w:szCs w:val="26"/>
        </w:rPr>
        <w:t>Article 6: The chess clock</w:t>
      </w:r>
    </w:p>
    <w:p w:rsidR="00E015FA" w:rsidRPr="003566AB" w:rsidRDefault="00E015FA">
      <w:pPr>
        <w:widowControl w:val="0"/>
        <w:autoSpaceDE w:val="0"/>
        <w:autoSpaceDN w:val="0"/>
        <w:adjustRightInd w:val="0"/>
        <w:spacing w:after="0" w:line="10" w:lineRule="exact"/>
        <w:rPr>
          <w:rFonts w:ascii="Times New Roman" w:hAnsi="Times New Roman"/>
          <w:sz w:val="26"/>
          <w:szCs w:val="26"/>
        </w:rPr>
      </w:pPr>
    </w:p>
    <w:p w:rsidR="00E015FA" w:rsidRPr="003566AB" w:rsidRDefault="00E015FA" w:rsidP="007E0E8A">
      <w:pPr>
        <w:widowControl w:val="0"/>
        <w:numPr>
          <w:ilvl w:val="0"/>
          <w:numId w:val="26"/>
        </w:numPr>
        <w:tabs>
          <w:tab w:val="clear" w:pos="720"/>
          <w:tab w:val="num" w:pos="563"/>
        </w:tabs>
        <w:overflowPunct w:val="0"/>
        <w:autoSpaceDE w:val="0"/>
        <w:autoSpaceDN w:val="0"/>
        <w:adjustRightInd w:val="0"/>
        <w:spacing w:after="0" w:line="240" w:lineRule="auto"/>
        <w:ind w:left="563" w:right="20" w:hanging="562"/>
        <w:jc w:val="both"/>
        <w:rPr>
          <w:rFonts w:ascii="Times New Roman" w:hAnsi="Times New Roman"/>
          <w:sz w:val="26"/>
          <w:szCs w:val="26"/>
        </w:rPr>
      </w:pPr>
      <w:r w:rsidRPr="003566AB">
        <w:rPr>
          <w:rFonts w:ascii="Times New Roman" w:hAnsi="Times New Roman"/>
          <w:sz w:val="26"/>
          <w:szCs w:val="26"/>
        </w:rPr>
        <w:t xml:space="preserve">‘Chess clock’ means a clock with two time displays, connected to each other in such a way that only one of them can run at one time. </w:t>
      </w:r>
    </w:p>
    <w:p w:rsidR="00E015FA" w:rsidRPr="003566AB" w:rsidRDefault="00E015FA">
      <w:pPr>
        <w:widowControl w:val="0"/>
        <w:overflowPunct w:val="0"/>
        <w:autoSpaceDE w:val="0"/>
        <w:autoSpaceDN w:val="0"/>
        <w:adjustRightInd w:val="0"/>
        <w:spacing w:after="0" w:line="247" w:lineRule="auto"/>
        <w:ind w:left="563"/>
        <w:jc w:val="both"/>
        <w:rPr>
          <w:rFonts w:ascii="Times New Roman" w:hAnsi="Times New Roman"/>
          <w:sz w:val="26"/>
          <w:szCs w:val="26"/>
        </w:rPr>
      </w:pPr>
      <w:r w:rsidRPr="003566AB">
        <w:rPr>
          <w:rFonts w:ascii="Times New Roman" w:hAnsi="Times New Roman"/>
          <w:sz w:val="26"/>
          <w:szCs w:val="26"/>
        </w:rPr>
        <w:t xml:space="preserve">‘Clock’ in the Laws of Chess, means one of the two time displays. Each time display has a ‘flag’. ‘Flag fall’ means the expiration of the allotted time for a player. </w:t>
      </w:r>
    </w:p>
    <w:p w:rsidR="00E015FA" w:rsidRPr="003566AB" w:rsidRDefault="00A708A6">
      <w:pPr>
        <w:widowControl w:val="0"/>
        <w:autoSpaceDE w:val="0"/>
        <w:autoSpaceDN w:val="0"/>
        <w:adjustRightInd w:val="0"/>
        <w:spacing w:after="0" w:line="337" w:lineRule="exact"/>
        <w:rPr>
          <w:rFonts w:ascii="Times New Roman" w:hAnsi="Times New Roman"/>
          <w:sz w:val="26"/>
          <w:szCs w:val="26"/>
        </w:rPr>
      </w:pPr>
      <w:r>
        <w:rPr>
          <w:noProof/>
        </w:rPr>
        <mc:AlternateContent>
          <mc:Choice Requires="wps">
            <w:drawing>
              <wp:anchor distT="0" distB="0" distL="114300" distR="114300" simplePos="0" relativeHeight="251041280" behindDoc="1" locked="0" layoutInCell="0" allowOverlap="1" wp14:anchorId="3959223B" wp14:editId="2B8303A2">
                <wp:simplePos x="0" y="0"/>
                <wp:positionH relativeFrom="column">
                  <wp:posOffset>-68580</wp:posOffset>
                </wp:positionH>
                <wp:positionV relativeFrom="paragraph">
                  <wp:posOffset>212725</wp:posOffset>
                </wp:positionV>
                <wp:extent cx="6331585" cy="243205"/>
                <wp:effectExtent l="0" t="0" r="0" b="0"/>
                <wp:wrapNone/>
                <wp:docPr id="65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32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5.4pt;margin-top:16.75pt;width:498.55pt;height:19.15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ibgAIAAP4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" o:allowincell="f" fillcolor="#d9d9d9" stroked="f"/>
            </w:pict>
          </mc:Fallback>
        </mc:AlternateContent>
      </w:r>
      <w:r>
        <w:rPr>
          <w:noProof/>
        </w:rPr>
        <mc:AlternateContent>
          <mc:Choice Requires="wps">
            <w:drawing>
              <wp:anchor distT="0" distB="0" distL="114300" distR="114300" simplePos="0" relativeHeight="251042304" behindDoc="1" locked="0" layoutInCell="0" allowOverlap="1" wp14:anchorId="5C2F1B4B" wp14:editId="1636E3FD">
                <wp:simplePos x="0" y="0"/>
                <wp:positionH relativeFrom="column">
                  <wp:posOffset>-74930</wp:posOffset>
                </wp:positionH>
                <wp:positionV relativeFrom="paragraph">
                  <wp:posOffset>209550</wp:posOffset>
                </wp:positionV>
                <wp:extent cx="6343650" cy="0"/>
                <wp:effectExtent l="0" t="0" r="0" b="0"/>
                <wp:wrapNone/>
                <wp:docPr id="65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5pt" to="493.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L6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043328" behindDoc="1" locked="0" layoutInCell="0" allowOverlap="1" wp14:anchorId="52D52F49" wp14:editId="5783DD35">
                <wp:simplePos x="0" y="0"/>
                <wp:positionH relativeFrom="column">
                  <wp:posOffset>-74930</wp:posOffset>
                </wp:positionH>
                <wp:positionV relativeFrom="paragraph">
                  <wp:posOffset>459105</wp:posOffset>
                </wp:positionV>
                <wp:extent cx="6343650" cy="0"/>
                <wp:effectExtent l="0" t="0" r="0" b="0"/>
                <wp:wrapNone/>
                <wp:docPr id="65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6.15pt" to="493.6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8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044352" behindDoc="1" locked="0" layoutInCell="0" allowOverlap="1" wp14:anchorId="78CA2459" wp14:editId="7DE17253">
                <wp:simplePos x="0" y="0"/>
                <wp:positionH relativeFrom="column">
                  <wp:posOffset>-71755</wp:posOffset>
                </wp:positionH>
                <wp:positionV relativeFrom="paragraph">
                  <wp:posOffset>206375</wp:posOffset>
                </wp:positionV>
                <wp:extent cx="0" cy="255270"/>
                <wp:effectExtent l="0" t="0" r="0" b="0"/>
                <wp:wrapNone/>
                <wp:docPr id="65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25pt" to="-5.6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045376" behindDoc="1" locked="0" layoutInCell="0" allowOverlap="1" wp14:anchorId="4CEBCE11" wp14:editId="0D4D3C05">
                <wp:simplePos x="0" y="0"/>
                <wp:positionH relativeFrom="column">
                  <wp:posOffset>6265545</wp:posOffset>
                </wp:positionH>
                <wp:positionV relativeFrom="paragraph">
                  <wp:posOffset>206375</wp:posOffset>
                </wp:positionV>
                <wp:extent cx="0" cy="255270"/>
                <wp:effectExtent l="0" t="0" r="0" b="0"/>
                <wp:wrapNone/>
                <wp:docPr id="65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25pt" to="493.3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jpFQIAACo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" o:allowincell="f" strokeweight=".16931mm"/>
            </w:pict>
          </mc:Fallback>
        </mc:AlternateContent>
      </w: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i/>
          <w:iCs/>
          <w:sz w:val="26"/>
          <w:szCs w:val="26"/>
        </w:rPr>
        <w:t>Some digital clocks show “ – “ instead of a flag.</w:t>
      </w:r>
    </w:p>
    <w:p w:rsidR="00E015FA" w:rsidRPr="003566AB" w:rsidRDefault="00E015FA">
      <w:pPr>
        <w:widowControl w:val="0"/>
        <w:autoSpaceDE w:val="0"/>
        <w:autoSpaceDN w:val="0"/>
        <w:adjustRightInd w:val="0"/>
        <w:spacing w:after="0" w:line="371" w:lineRule="exact"/>
        <w:rPr>
          <w:rFonts w:ascii="Times New Roman" w:hAnsi="Times New Roman"/>
          <w:sz w:val="26"/>
          <w:szCs w:val="26"/>
        </w:rPr>
      </w:pPr>
    </w:p>
    <w:p w:rsidR="00E015FA" w:rsidRPr="003566AB" w:rsidRDefault="00E015FA">
      <w:pPr>
        <w:widowControl w:val="0"/>
        <w:tabs>
          <w:tab w:val="num" w:pos="542"/>
        </w:tabs>
        <w:overflowPunct w:val="0"/>
        <w:autoSpaceDE w:val="0"/>
        <w:autoSpaceDN w:val="0"/>
        <w:adjustRightInd w:val="0"/>
        <w:spacing w:after="0" w:line="241" w:lineRule="auto"/>
        <w:ind w:left="563" w:hanging="560"/>
        <w:jc w:val="both"/>
        <w:rPr>
          <w:rFonts w:ascii="Times New Roman" w:hAnsi="Times New Roman"/>
          <w:sz w:val="26"/>
          <w:szCs w:val="26"/>
        </w:rPr>
      </w:pPr>
      <w:r w:rsidRPr="003566AB">
        <w:rPr>
          <w:rFonts w:ascii="Times New Roman" w:hAnsi="Times New Roman"/>
          <w:sz w:val="26"/>
          <w:szCs w:val="26"/>
        </w:rPr>
        <w:t>6.2</w:t>
      </w:r>
      <w:r w:rsidRPr="003566AB">
        <w:rPr>
          <w:rFonts w:ascii="Times New Roman" w:hAnsi="Times New Roman"/>
          <w:sz w:val="26"/>
          <w:szCs w:val="26"/>
        </w:rPr>
        <w:tab/>
        <w:t>a. During the game each player, having made his move on the chessboard, shall stop his own clock and start his opponent’s clock (that is to say, he shall press his clock). This “completes” the move.</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A move is also completed if:</w:t>
      </w:r>
    </w:p>
    <w:p w:rsidR="00E015FA" w:rsidRPr="003566AB" w:rsidRDefault="00E015FA" w:rsidP="007E0E8A">
      <w:pPr>
        <w:widowControl w:val="0"/>
        <w:numPr>
          <w:ilvl w:val="0"/>
          <w:numId w:val="27"/>
        </w:numPr>
        <w:tabs>
          <w:tab w:val="clear" w:pos="720"/>
          <w:tab w:val="num" w:pos="563"/>
        </w:tabs>
        <w:overflowPunct w:val="0"/>
        <w:autoSpaceDE w:val="0"/>
        <w:autoSpaceDN w:val="0"/>
        <w:adjustRightInd w:val="0"/>
        <w:spacing w:after="0" w:line="240" w:lineRule="auto"/>
        <w:ind w:left="563" w:right="20" w:hanging="562"/>
        <w:jc w:val="both"/>
        <w:rPr>
          <w:rFonts w:ascii="Times New Roman" w:hAnsi="Times New Roman"/>
          <w:sz w:val="26"/>
          <w:szCs w:val="26"/>
        </w:rPr>
      </w:pPr>
      <w:r w:rsidRPr="003566AB">
        <w:rPr>
          <w:rFonts w:ascii="Times New Roman" w:hAnsi="Times New Roman"/>
          <w:sz w:val="26"/>
          <w:szCs w:val="26"/>
        </w:rPr>
        <w:t xml:space="preserve">the move ends the game (see Articles 5.1.a, 5.2.a, 5.2.b, 5.2.c, 9.6a, 9.6b and 9.7), or </w:t>
      </w:r>
    </w:p>
    <w:p w:rsidR="00E015FA" w:rsidRPr="003566AB" w:rsidRDefault="00E015FA" w:rsidP="007E0E8A">
      <w:pPr>
        <w:widowControl w:val="0"/>
        <w:numPr>
          <w:ilvl w:val="0"/>
          <w:numId w:val="27"/>
        </w:numPr>
        <w:tabs>
          <w:tab w:val="clear" w:pos="720"/>
          <w:tab w:val="num" w:pos="563"/>
        </w:tabs>
        <w:overflowPunct w:val="0"/>
        <w:autoSpaceDE w:val="0"/>
        <w:autoSpaceDN w:val="0"/>
        <w:adjustRightInd w:val="0"/>
        <w:spacing w:after="0" w:line="240" w:lineRule="auto"/>
        <w:ind w:left="563" w:hanging="563"/>
        <w:jc w:val="both"/>
        <w:rPr>
          <w:rFonts w:ascii="Times New Roman" w:hAnsi="Times New Roman"/>
          <w:sz w:val="26"/>
          <w:szCs w:val="26"/>
        </w:rPr>
      </w:pPr>
      <w:r w:rsidRPr="003566AB">
        <w:rPr>
          <w:rFonts w:ascii="Times New Roman" w:hAnsi="Times New Roman"/>
          <w:sz w:val="26"/>
          <w:szCs w:val="26"/>
        </w:rPr>
        <w:t xml:space="preserve">the player has made his next move, in case his previous move was not </w:t>
      </w:r>
    </w:p>
    <w:p w:rsidR="00E015FA" w:rsidRPr="003566AB" w:rsidRDefault="00E015FA">
      <w:pPr>
        <w:widowControl w:val="0"/>
        <w:autoSpaceDE w:val="0"/>
        <w:autoSpaceDN w:val="0"/>
        <w:adjustRightInd w:val="0"/>
        <w:spacing w:after="0" w:line="239" w:lineRule="auto"/>
        <w:ind w:left="563"/>
        <w:rPr>
          <w:rFonts w:ascii="Times New Roman" w:hAnsi="Times New Roman"/>
          <w:sz w:val="26"/>
          <w:szCs w:val="26"/>
        </w:rPr>
      </w:pPr>
      <w:r w:rsidRPr="003566AB">
        <w:rPr>
          <w:rFonts w:ascii="Times New Roman" w:hAnsi="Times New Roman"/>
          <w:sz w:val="26"/>
          <w:szCs w:val="26"/>
        </w:rPr>
        <w:t>completed.</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5" w:lineRule="auto"/>
        <w:ind w:left="3"/>
        <w:jc w:val="both"/>
        <w:rPr>
          <w:rFonts w:ascii="Times New Roman" w:hAnsi="Times New Roman"/>
          <w:sz w:val="26"/>
          <w:szCs w:val="26"/>
        </w:rPr>
      </w:pPr>
      <w:r w:rsidRPr="003566AB">
        <w:rPr>
          <w:rFonts w:ascii="Times New Roman" w:hAnsi="Times New Roman"/>
          <w:sz w:val="26"/>
          <w:szCs w:val="26"/>
        </w:rPr>
        <w:t>A player must be allowed to stop his clock after making his move, even after the opponent has made his next move. The time between making the move on the chessboard and pressing the clock is regarded as part of the time allotted to the player.</w:t>
      </w:r>
    </w:p>
    <w:p w:rsidR="008B10FB" w:rsidRDefault="008B10FB">
      <w:pPr>
        <w:widowControl w:val="0"/>
        <w:autoSpaceDE w:val="0"/>
        <w:autoSpaceDN w:val="0"/>
        <w:adjustRightInd w:val="0"/>
        <w:spacing w:after="0" w:line="338" w:lineRule="exact"/>
        <w:rPr>
          <w:rFonts w:ascii="Times New Roman" w:hAnsi="Times New Roman"/>
          <w:sz w:val="26"/>
          <w:szCs w:val="26"/>
        </w:rPr>
      </w:pPr>
    </w:p>
    <w:p w:rsidR="00E015FA" w:rsidRPr="003566AB" w:rsidRDefault="00A708A6">
      <w:pPr>
        <w:widowControl w:val="0"/>
        <w:autoSpaceDE w:val="0"/>
        <w:autoSpaceDN w:val="0"/>
        <w:adjustRightInd w:val="0"/>
        <w:spacing w:after="0" w:line="338" w:lineRule="exact"/>
        <w:rPr>
          <w:rFonts w:ascii="Times New Roman" w:hAnsi="Times New Roman"/>
          <w:sz w:val="26"/>
          <w:szCs w:val="26"/>
        </w:rPr>
      </w:pPr>
      <w:r>
        <w:rPr>
          <w:noProof/>
        </w:rPr>
        <mc:AlternateContent>
          <mc:Choice Requires="wps">
            <w:drawing>
              <wp:anchor distT="0" distB="0" distL="114300" distR="114300" simplePos="0" relativeHeight="251046400" behindDoc="1" locked="0" layoutInCell="0" allowOverlap="1" wp14:anchorId="6704371F" wp14:editId="27C3A004">
                <wp:simplePos x="0" y="0"/>
                <wp:positionH relativeFrom="column">
                  <wp:posOffset>-74930</wp:posOffset>
                </wp:positionH>
                <wp:positionV relativeFrom="paragraph">
                  <wp:posOffset>211455</wp:posOffset>
                </wp:positionV>
                <wp:extent cx="6343650" cy="0"/>
                <wp:effectExtent l="0" t="0" r="0" b="0"/>
                <wp:wrapNone/>
                <wp:docPr id="65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5pt" to="493.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diFQIAACs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047424" behindDoc="1" locked="0" layoutInCell="0" allowOverlap="1" wp14:anchorId="16DE87AE" wp14:editId="7207E9F6">
                <wp:simplePos x="0" y="0"/>
                <wp:positionH relativeFrom="column">
                  <wp:posOffset>-74930</wp:posOffset>
                </wp:positionH>
                <wp:positionV relativeFrom="paragraph">
                  <wp:posOffset>1111250</wp:posOffset>
                </wp:positionV>
                <wp:extent cx="6343650" cy="0"/>
                <wp:effectExtent l="0" t="0" r="0" b="0"/>
                <wp:wrapNone/>
                <wp:docPr id="65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7.5pt" to="49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cs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048448" behindDoc="1" locked="0" layoutInCell="0" allowOverlap="1" wp14:anchorId="34A774B5" wp14:editId="173524CA">
                <wp:simplePos x="0" y="0"/>
                <wp:positionH relativeFrom="column">
                  <wp:posOffset>-71755</wp:posOffset>
                </wp:positionH>
                <wp:positionV relativeFrom="paragraph">
                  <wp:posOffset>208280</wp:posOffset>
                </wp:positionV>
                <wp:extent cx="0" cy="906145"/>
                <wp:effectExtent l="0" t="0" r="0" b="0"/>
                <wp:wrapNone/>
                <wp:docPr id="65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4pt" to="-5.6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" o:allowincell="f" strokeweight=".16931mm"/>
            </w:pict>
          </mc:Fallback>
        </mc:AlternateContent>
      </w:r>
      <w:r>
        <w:rPr>
          <w:noProof/>
        </w:rPr>
        <mc:AlternateContent>
          <mc:Choice Requires="wps">
            <w:drawing>
              <wp:anchor distT="0" distB="0" distL="114300" distR="114300" simplePos="0" relativeHeight="251049472" behindDoc="1" locked="0" layoutInCell="0" allowOverlap="1" wp14:anchorId="6CD11579" wp14:editId="2C31B6B9">
                <wp:simplePos x="0" y="0"/>
                <wp:positionH relativeFrom="column">
                  <wp:posOffset>6265545</wp:posOffset>
                </wp:positionH>
                <wp:positionV relativeFrom="paragraph">
                  <wp:posOffset>208280</wp:posOffset>
                </wp:positionV>
                <wp:extent cx="0" cy="906145"/>
                <wp:effectExtent l="0" t="0" r="0" b="0"/>
                <wp:wrapNone/>
                <wp:docPr id="64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4pt" to="493.3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gEQIAACo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" o:allowincell="f" strokeweight=".16931mm"/>
            </w:pict>
          </mc:Fallback>
        </mc:AlternateContent>
      </w: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i/>
          <w:iCs/>
          <w:sz w:val="26"/>
          <w:szCs w:val="26"/>
        </w:rPr>
        <w:t>Sometimes</w:t>
      </w:r>
      <w:r w:rsidR="002F2B7D" w:rsidRPr="003566AB">
        <w:rPr>
          <w:rFonts w:ascii="Times New Roman" w:hAnsi="Times New Roman"/>
          <w:b/>
          <w:i/>
          <w:iCs/>
          <w:color w:val="FF0000"/>
          <w:sz w:val="26"/>
          <w:szCs w:val="26"/>
        </w:rPr>
        <w:t>,</w:t>
      </w:r>
      <w:r w:rsidRPr="003566AB">
        <w:rPr>
          <w:rFonts w:ascii="Times New Roman" w:hAnsi="Times New Roman"/>
          <w:i/>
          <w:iCs/>
          <w:sz w:val="26"/>
          <w:szCs w:val="26"/>
        </w:rPr>
        <w:t xml:space="preserve"> the following situation occurs:</w:t>
      </w:r>
    </w:p>
    <w:p w:rsidR="00E015FA" w:rsidRPr="003566AB" w:rsidRDefault="00A708A6">
      <w:pPr>
        <w:widowControl w:val="0"/>
        <w:autoSpaceDE w:val="0"/>
        <w:autoSpaceDN w:val="0"/>
        <w:adjustRightInd w:val="0"/>
        <w:spacing w:after="0" w:line="5" w:lineRule="exact"/>
        <w:rPr>
          <w:rFonts w:ascii="Times New Roman" w:hAnsi="Times New Roman"/>
          <w:sz w:val="26"/>
          <w:szCs w:val="26"/>
        </w:rPr>
      </w:pPr>
      <w:r>
        <w:rPr>
          <w:noProof/>
        </w:rPr>
        <mc:AlternateContent>
          <mc:Choice Requires="wps">
            <w:drawing>
              <wp:anchor distT="0" distB="0" distL="114300" distR="114300" simplePos="0" relativeHeight="251050496" behindDoc="1" locked="0" layoutInCell="0" allowOverlap="1" wp14:anchorId="0A3BA31D" wp14:editId="2CED4316">
                <wp:simplePos x="0" y="0"/>
                <wp:positionH relativeFrom="column">
                  <wp:posOffset>-68580</wp:posOffset>
                </wp:positionH>
                <wp:positionV relativeFrom="paragraph">
                  <wp:posOffset>-216535</wp:posOffset>
                </wp:positionV>
                <wp:extent cx="6331585" cy="893445"/>
                <wp:effectExtent l="0" t="0" r="0" b="0"/>
                <wp:wrapNone/>
                <wp:docPr id="64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934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5.4pt;margin-top:-17.05pt;width:498.55pt;height:70.3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" o:allowincell="f" fillcolor="#d9d9d9" stroked="f"/>
            </w:pict>
          </mc:Fallback>
        </mc:AlternateContent>
      </w:r>
    </w:p>
    <w:p w:rsidR="00E015FA" w:rsidRPr="003566AB" w:rsidRDefault="00E015FA">
      <w:pPr>
        <w:widowControl w:val="0"/>
        <w:overflowPunct w:val="0"/>
        <w:autoSpaceDE w:val="0"/>
        <w:autoSpaceDN w:val="0"/>
        <w:adjustRightInd w:val="0"/>
        <w:spacing w:after="0" w:line="245" w:lineRule="auto"/>
        <w:ind w:left="3" w:right="20"/>
        <w:jc w:val="both"/>
        <w:rPr>
          <w:rFonts w:ascii="Times New Roman" w:hAnsi="Times New Roman"/>
          <w:sz w:val="26"/>
          <w:szCs w:val="26"/>
        </w:rPr>
      </w:pPr>
      <w:r w:rsidRPr="003566AB">
        <w:rPr>
          <w:rFonts w:ascii="Times New Roman" w:hAnsi="Times New Roman"/>
          <w:i/>
          <w:iCs/>
          <w:sz w:val="26"/>
          <w:szCs w:val="26"/>
        </w:rPr>
        <w:t>A player makes a move and before he has stopped his clock, the opponent makes a move. In this situation</w:t>
      </w:r>
      <w:r w:rsidR="002F2B7D" w:rsidRPr="003566AB">
        <w:rPr>
          <w:rFonts w:ascii="Times New Roman" w:hAnsi="Times New Roman"/>
          <w:b/>
          <w:i/>
          <w:iCs/>
          <w:color w:val="FF0000"/>
          <w:sz w:val="26"/>
          <w:szCs w:val="26"/>
        </w:rPr>
        <w:t>,</w:t>
      </w:r>
      <w:r w:rsidRPr="003566AB">
        <w:rPr>
          <w:rFonts w:ascii="Times New Roman" w:hAnsi="Times New Roman"/>
          <w:i/>
          <w:iCs/>
          <w:sz w:val="26"/>
          <w:szCs w:val="26"/>
        </w:rPr>
        <w:t xml:space="preserve"> the player has still the right to stop his clock and to start his opponent’s clock.</w:t>
      </w:r>
    </w:p>
    <w:p w:rsidR="00E015FA" w:rsidRPr="003566AB" w:rsidRDefault="005A1A40">
      <w:pPr>
        <w:widowControl w:val="0"/>
        <w:autoSpaceDE w:val="0"/>
        <w:autoSpaceDN w:val="0"/>
        <w:adjustRightInd w:val="0"/>
        <w:spacing w:after="0" w:line="375" w:lineRule="exact"/>
        <w:rPr>
          <w:rFonts w:ascii="Times New Roman" w:hAnsi="Times New Roman"/>
          <w:sz w:val="26"/>
          <w:szCs w:val="26"/>
        </w:rPr>
      </w:pPr>
      <w:r>
        <w:rPr>
          <w:noProof/>
        </w:rPr>
        <mc:AlternateContent>
          <mc:Choice Requires="wps">
            <w:drawing>
              <wp:anchor distT="0" distB="0" distL="114300" distR="114300" simplePos="0" relativeHeight="251055616" behindDoc="1" locked="0" layoutInCell="0" allowOverlap="1" wp14:anchorId="25337BA2" wp14:editId="431ACB1F">
                <wp:simplePos x="0" y="0"/>
                <wp:positionH relativeFrom="column">
                  <wp:posOffset>-71755</wp:posOffset>
                </wp:positionH>
                <wp:positionV relativeFrom="paragraph">
                  <wp:posOffset>151130</wp:posOffset>
                </wp:positionV>
                <wp:extent cx="6331585" cy="766445"/>
                <wp:effectExtent l="0" t="0" r="0" b="0"/>
                <wp:wrapNone/>
                <wp:docPr id="64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7664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5.65pt;margin-top:11.9pt;width:498.55pt;height:60.3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" o:allowincell="f" fillcolor="#d9d9d9" stroked="f"/>
            </w:pict>
          </mc:Fallback>
        </mc:AlternateContent>
      </w:r>
      <w:r w:rsidR="00A708A6">
        <w:rPr>
          <w:noProof/>
        </w:rPr>
        <mc:AlternateContent>
          <mc:Choice Requires="wps">
            <w:drawing>
              <wp:anchor distT="0" distB="0" distL="114300" distR="114300" simplePos="0" relativeHeight="251051520" behindDoc="1" locked="0" layoutInCell="0" allowOverlap="1" wp14:anchorId="75EF32DC" wp14:editId="747F1083">
                <wp:simplePos x="0" y="0"/>
                <wp:positionH relativeFrom="column">
                  <wp:posOffset>-74930</wp:posOffset>
                </wp:positionH>
                <wp:positionV relativeFrom="paragraph">
                  <wp:posOffset>234950</wp:posOffset>
                </wp:positionV>
                <wp:extent cx="6343650" cy="0"/>
                <wp:effectExtent l="0" t="0" r="0" b="0"/>
                <wp:wrapNone/>
                <wp:docPr id="64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5pt" to="493.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bdFQIAACs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" o:allowincell="f" strokeweight=".48pt"/>
            </w:pict>
          </mc:Fallback>
        </mc:AlternateContent>
      </w:r>
      <w:r w:rsidR="00A708A6">
        <w:rPr>
          <w:noProof/>
        </w:rPr>
        <mc:AlternateContent>
          <mc:Choice Requires="wps">
            <w:drawing>
              <wp:anchor distT="0" distB="0" distL="114300" distR="114300" simplePos="0" relativeHeight="251052544" behindDoc="1" locked="0" layoutInCell="0" allowOverlap="1" wp14:anchorId="49A975B0" wp14:editId="0514C3C6">
                <wp:simplePos x="0" y="0"/>
                <wp:positionH relativeFrom="column">
                  <wp:posOffset>-74930</wp:posOffset>
                </wp:positionH>
                <wp:positionV relativeFrom="paragraph">
                  <wp:posOffset>917575</wp:posOffset>
                </wp:positionV>
                <wp:extent cx="6343650" cy="0"/>
                <wp:effectExtent l="0" t="0" r="0" b="0"/>
                <wp:wrapNone/>
                <wp:docPr id="64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72.25pt" to="493.6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YQ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" o:allowincell="f" strokeweight=".16931mm"/>
            </w:pict>
          </mc:Fallback>
        </mc:AlternateContent>
      </w:r>
      <w:r w:rsidR="00A708A6">
        <w:rPr>
          <w:noProof/>
        </w:rPr>
        <mc:AlternateContent>
          <mc:Choice Requires="wps">
            <w:drawing>
              <wp:anchor distT="0" distB="0" distL="114300" distR="114300" simplePos="0" relativeHeight="251053568" behindDoc="1" locked="0" layoutInCell="0" allowOverlap="1" wp14:anchorId="08A72673" wp14:editId="0F7AC101">
                <wp:simplePos x="0" y="0"/>
                <wp:positionH relativeFrom="column">
                  <wp:posOffset>-71755</wp:posOffset>
                </wp:positionH>
                <wp:positionV relativeFrom="paragraph">
                  <wp:posOffset>231775</wp:posOffset>
                </wp:positionV>
                <wp:extent cx="0" cy="688975"/>
                <wp:effectExtent l="0" t="0" r="0" b="0"/>
                <wp:wrapNone/>
                <wp:docPr id="64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8.25pt" to="-5.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Oo5EgIAACoEAAAOAAAAZHJzL2Uyb0RvYy54bWysU8GO2jAQvVfqP1i5QxIa2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" o:allowincell="f" strokeweight=".16931mm"/>
            </w:pict>
          </mc:Fallback>
        </mc:AlternateContent>
      </w:r>
      <w:r w:rsidR="00A708A6">
        <w:rPr>
          <w:noProof/>
        </w:rPr>
        <mc:AlternateContent>
          <mc:Choice Requires="wps">
            <w:drawing>
              <wp:anchor distT="0" distB="0" distL="114300" distR="114300" simplePos="0" relativeHeight="251054592" behindDoc="1" locked="0" layoutInCell="0" allowOverlap="1" wp14:anchorId="734AF1D1" wp14:editId="1D2BD072">
                <wp:simplePos x="0" y="0"/>
                <wp:positionH relativeFrom="column">
                  <wp:posOffset>6265545</wp:posOffset>
                </wp:positionH>
                <wp:positionV relativeFrom="paragraph">
                  <wp:posOffset>231775</wp:posOffset>
                </wp:positionV>
                <wp:extent cx="0" cy="688975"/>
                <wp:effectExtent l="0" t="0" r="0" b="0"/>
                <wp:wrapNone/>
                <wp:docPr id="64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8.25pt" to="49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TMEgIAACoEAAAOAAAAZHJzL2Uyb0RvYy54bWysU8GO2jAQvVfqP1i5QxIa2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" o:allowincell="f" strokeweight=".16931mm"/>
            </w:pict>
          </mc:Fallback>
        </mc:AlternateContent>
      </w:r>
    </w:p>
    <w:p w:rsidR="00E015FA" w:rsidRPr="003566AB" w:rsidRDefault="00E015FA">
      <w:pPr>
        <w:widowControl w:val="0"/>
        <w:overflowPunct w:val="0"/>
        <w:autoSpaceDE w:val="0"/>
        <w:autoSpaceDN w:val="0"/>
        <w:adjustRightInd w:val="0"/>
        <w:spacing w:after="0" w:line="247" w:lineRule="auto"/>
        <w:ind w:left="3"/>
        <w:jc w:val="both"/>
        <w:rPr>
          <w:rFonts w:ascii="Times New Roman" w:hAnsi="Times New Roman"/>
          <w:sz w:val="26"/>
          <w:szCs w:val="26"/>
        </w:rPr>
      </w:pPr>
      <w:r w:rsidRPr="003566AB">
        <w:rPr>
          <w:rFonts w:ascii="Times New Roman" w:hAnsi="Times New Roman"/>
          <w:i/>
          <w:iCs/>
          <w:sz w:val="26"/>
          <w:szCs w:val="26"/>
        </w:rPr>
        <w:t>A game may have more than one period. The requirements of the allotted number of moves and the additional amount of time with each move for each period must be specified in advance. These parameters should not change during a tournament.</w:t>
      </w:r>
    </w:p>
    <w:p w:rsidR="00E015FA" w:rsidRPr="003566AB" w:rsidRDefault="00E015FA">
      <w:pPr>
        <w:widowControl w:val="0"/>
        <w:autoSpaceDE w:val="0"/>
        <w:autoSpaceDN w:val="0"/>
        <w:adjustRightInd w:val="0"/>
        <w:spacing w:after="0" w:line="342" w:lineRule="exact"/>
        <w:rPr>
          <w:rFonts w:ascii="Times New Roman" w:hAnsi="Times New Roman"/>
          <w:sz w:val="26"/>
          <w:szCs w:val="26"/>
        </w:rPr>
      </w:pPr>
    </w:p>
    <w:p w:rsidR="00E015FA" w:rsidRPr="003566AB" w:rsidRDefault="00E015FA" w:rsidP="007E0E8A">
      <w:pPr>
        <w:widowControl w:val="0"/>
        <w:numPr>
          <w:ilvl w:val="0"/>
          <w:numId w:val="28"/>
        </w:numPr>
        <w:tabs>
          <w:tab w:val="clear" w:pos="720"/>
          <w:tab w:val="num" w:pos="563"/>
        </w:tabs>
        <w:overflowPunct w:val="0"/>
        <w:autoSpaceDE w:val="0"/>
        <w:autoSpaceDN w:val="0"/>
        <w:adjustRightInd w:val="0"/>
        <w:spacing w:after="0" w:line="259" w:lineRule="auto"/>
        <w:ind w:left="563" w:hanging="562"/>
        <w:jc w:val="both"/>
        <w:rPr>
          <w:rFonts w:ascii="Times New Roman" w:hAnsi="Times New Roman"/>
          <w:sz w:val="26"/>
          <w:szCs w:val="26"/>
        </w:rPr>
      </w:pPr>
      <w:r w:rsidRPr="003566AB">
        <w:rPr>
          <w:rFonts w:ascii="Times New Roman" w:hAnsi="Times New Roman"/>
          <w:sz w:val="26"/>
          <w:szCs w:val="26"/>
        </w:rPr>
        <w:t xml:space="preserve">A player must press his clock with the same hand with which he made his move. It is forbidden for a player to keep his finger on the clock or to ‘hover’ over it. </w:t>
      </w:r>
    </w:p>
    <w:p w:rsidR="00E015FA" w:rsidRPr="003566AB" w:rsidRDefault="00A708A6">
      <w:pPr>
        <w:widowControl w:val="0"/>
        <w:autoSpaceDE w:val="0"/>
        <w:autoSpaceDN w:val="0"/>
        <w:adjustRightInd w:val="0"/>
        <w:spacing w:after="0" w:line="318" w:lineRule="exact"/>
        <w:rPr>
          <w:rFonts w:ascii="Times New Roman" w:hAnsi="Times New Roman"/>
          <w:sz w:val="26"/>
          <w:szCs w:val="26"/>
        </w:rPr>
      </w:pPr>
      <w:r>
        <w:rPr>
          <w:noProof/>
        </w:rPr>
        <mc:AlternateContent>
          <mc:Choice Requires="wps">
            <w:drawing>
              <wp:anchor distT="0" distB="0" distL="114300" distR="114300" simplePos="0" relativeHeight="251056640" behindDoc="1" locked="0" layoutInCell="0" allowOverlap="1" wp14:anchorId="34E86015" wp14:editId="51BAE815">
                <wp:simplePos x="0" y="0"/>
                <wp:positionH relativeFrom="column">
                  <wp:posOffset>-74930</wp:posOffset>
                </wp:positionH>
                <wp:positionV relativeFrom="paragraph">
                  <wp:posOffset>198755</wp:posOffset>
                </wp:positionV>
                <wp:extent cx="6343650" cy="0"/>
                <wp:effectExtent l="0" t="0" r="0" b="0"/>
                <wp:wrapNone/>
                <wp:docPr id="64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65pt" to="493.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24FQIAACs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057664" behindDoc="1" locked="0" layoutInCell="0" allowOverlap="1" wp14:anchorId="0A666166" wp14:editId="14B32B86">
                <wp:simplePos x="0" y="0"/>
                <wp:positionH relativeFrom="column">
                  <wp:posOffset>-68580</wp:posOffset>
                </wp:positionH>
                <wp:positionV relativeFrom="paragraph">
                  <wp:posOffset>201930</wp:posOffset>
                </wp:positionV>
                <wp:extent cx="6331585" cy="676910"/>
                <wp:effectExtent l="0" t="0" r="0" b="0"/>
                <wp:wrapNone/>
                <wp:docPr id="64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5.4pt;margin-top:15.9pt;width:498.55pt;height:53.3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058688" behindDoc="1" locked="0" layoutInCell="0" allowOverlap="1" wp14:anchorId="38996043" wp14:editId="6F0EC719">
                <wp:simplePos x="0" y="0"/>
                <wp:positionH relativeFrom="column">
                  <wp:posOffset>-74930</wp:posOffset>
                </wp:positionH>
                <wp:positionV relativeFrom="paragraph">
                  <wp:posOffset>881380</wp:posOffset>
                </wp:positionV>
                <wp:extent cx="6343650" cy="0"/>
                <wp:effectExtent l="0" t="0" r="0" b="0"/>
                <wp:wrapNone/>
                <wp:docPr id="64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69.4pt" to="493.6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07EwIAACsEAAAOAAAAZHJzL2Uyb0RvYy54bWysU8GO2jAQvVfqP1i5QxLIp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" o:allowincell="f" strokeweight=".48pt"/>
            </w:pict>
          </mc:Fallback>
        </mc:AlternateContent>
      </w:r>
      <w:r>
        <w:rPr>
          <w:noProof/>
        </w:rPr>
        <mc:AlternateContent>
          <mc:Choice Requires="wps">
            <w:drawing>
              <wp:anchor distT="0" distB="0" distL="114300" distR="114300" simplePos="0" relativeHeight="251059712" behindDoc="1" locked="0" layoutInCell="0" allowOverlap="1" wp14:anchorId="24F90557" wp14:editId="004EACCE">
                <wp:simplePos x="0" y="0"/>
                <wp:positionH relativeFrom="column">
                  <wp:posOffset>-71755</wp:posOffset>
                </wp:positionH>
                <wp:positionV relativeFrom="paragraph">
                  <wp:posOffset>195580</wp:posOffset>
                </wp:positionV>
                <wp:extent cx="0" cy="688975"/>
                <wp:effectExtent l="0" t="0" r="0" b="0"/>
                <wp:wrapNone/>
                <wp:docPr id="63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5.4pt" to="-5.6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" o:allowincell="f" strokeweight=".16931mm"/>
            </w:pict>
          </mc:Fallback>
        </mc:AlternateContent>
      </w:r>
      <w:r>
        <w:rPr>
          <w:noProof/>
        </w:rPr>
        <mc:AlternateContent>
          <mc:Choice Requires="wps">
            <w:drawing>
              <wp:anchor distT="0" distB="0" distL="114300" distR="114300" simplePos="0" relativeHeight="251060736" behindDoc="1" locked="0" layoutInCell="0" allowOverlap="1" wp14:anchorId="65481846" wp14:editId="19D8338A">
                <wp:simplePos x="0" y="0"/>
                <wp:positionH relativeFrom="column">
                  <wp:posOffset>6265545</wp:posOffset>
                </wp:positionH>
                <wp:positionV relativeFrom="paragraph">
                  <wp:posOffset>195580</wp:posOffset>
                </wp:positionV>
                <wp:extent cx="0" cy="688975"/>
                <wp:effectExtent l="0" t="0" r="0" b="0"/>
                <wp:wrapNone/>
                <wp:docPr id="63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4pt" to="493.3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" o:allowincell="f" strokeweight=".16931mm"/>
            </w:pict>
          </mc:Fallback>
        </mc:AlternateContent>
      </w:r>
    </w:p>
    <w:p w:rsidR="00E015FA" w:rsidRPr="003566AB" w:rsidRDefault="00E015FA">
      <w:pPr>
        <w:widowControl w:val="0"/>
        <w:overflowPunct w:val="0"/>
        <w:autoSpaceDE w:val="0"/>
        <w:autoSpaceDN w:val="0"/>
        <w:adjustRightInd w:val="0"/>
        <w:spacing w:after="0" w:line="247" w:lineRule="auto"/>
        <w:ind w:left="3"/>
        <w:jc w:val="both"/>
        <w:rPr>
          <w:rFonts w:ascii="Times New Roman" w:hAnsi="Times New Roman"/>
          <w:sz w:val="26"/>
          <w:szCs w:val="26"/>
        </w:rPr>
      </w:pPr>
      <w:r w:rsidRPr="003566AB">
        <w:rPr>
          <w:rFonts w:ascii="Times New Roman" w:hAnsi="Times New Roman"/>
          <w:i/>
          <w:iCs/>
          <w:sz w:val="26"/>
          <w:szCs w:val="26"/>
        </w:rPr>
        <w:t>A player displaces some pieces; in this situation the opponent keeps his finger on the clock button to avoid the player pressing his clock. This is forbidden according to this Article.</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935FB7" w:rsidRPr="003566AB" w:rsidRDefault="00935FB7">
      <w:pPr>
        <w:widowControl w:val="0"/>
        <w:autoSpaceDE w:val="0"/>
        <w:autoSpaceDN w:val="0"/>
        <w:adjustRightInd w:val="0"/>
        <w:spacing w:after="0" w:line="240" w:lineRule="auto"/>
        <w:rPr>
          <w:rFonts w:ascii="Times New Roman" w:hAnsi="Times New Roman"/>
          <w:sz w:val="26"/>
          <w:szCs w:val="26"/>
        </w:rPr>
      </w:pPr>
    </w:p>
    <w:p w:rsidR="00935FB7" w:rsidRPr="003566AB" w:rsidRDefault="00935FB7">
      <w:pPr>
        <w:widowControl w:val="0"/>
        <w:autoSpaceDE w:val="0"/>
        <w:autoSpaceDN w:val="0"/>
        <w:adjustRightInd w:val="0"/>
        <w:spacing w:after="0" w:line="240" w:lineRule="auto"/>
        <w:rPr>
          <w:rFonts w:ascii="Times New Roman" w:hAnsi="Times New Roman"/>
          <w:sz w:val="26"/>
          <w:szCs w:val="26"/>
        </w:rPr>
      </w:pPr>
    </w:p>
    <w:p w:rsidR="00E015FA" w:rsidRPr="003566AB" w:rsidRDefault="00E015FA" w:rsidP="007E0E8A">
      <w:pPr>
        <w:widowControl w:val="0"/>
        <w:numPr>
          <w:ilvl w:val="0"/>
          <w:numId w:val="29"/>
        </w:numPr>
        <w:tabs>
          <w:tab w:val="clear" w:pos="720"/>
          <w:tab w:val="num" w:pos="562"/>
        </w:tabs>
        <w:overflowPunct w:val="0"/>
        <w:autoSpaceDE w:val="0"/>
        <w:autoSpaceDN w:val="0"/>
        <w:adjustRightInd w:val="0"/>
        <w:spacing w:after="0" w:line="241" w:lineRule="auto"/>
        <w:ind w:left="562" w:hanging="562"/>
        <w:jc w:val="both"/>
        <w:rPr>
          <w:rFonts w:ascii="Times New Roman" w:hAnsi="Times New Roman"/>
          <w:sz w:val="26"/>
          <w:szCs w:val="26"/>
        </w:rPr>
      </w:pPr>
      <w:bookmarkStart w:id="19" w:name="page21"/>
      <w:bookmarkEnd w:id="19"/>
      <w:r w:rsidRPr="003566AB">
        <w:rPr>
          <w:rFonts w:ascii="Times New Roman" w:hAnsi="Times New Roman"/>
          <w:sz w:val="26"/>
          <w:szCs w:val="26"/>
        </w:rPr>
        <w:t xml:space="preserve">The players must handle the chess clock properly. It is forbidden to press it forcibly, to pick it up, to press the clock before moving or to knock it over. Improper clock handling shall be penalised in accordance with Article 12.9.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0"/>
          <w:numId w:val="29"/>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Only the player whose clock is running is allowed to adjust the pieces </w:t>
      </w:r>
    </w:p>
    <w:p w:rsidR="00E015FA" w:rsidRPr="003566AB" w:rsidRDefault="00E015FA" w:rsidP="007E0E8A">
      <w:pPr>
        <w:widowControl w:val="0"/>
        <w:numPr>
          <w:ilvl w:val="0"/>
          <w:numId w:val="29"/>
        </w:numPr>
        <w:tabs>
          <w:tab w:val="clear" w:pos="720"/>
          <w:tab w:val="num" w:pos="562"/>
        </w:tabs>
        <w:overflowPunct w:val="0"/>
        <w:autoSpaceDE w:val="0"/>
        <w:autoSpaceDN w:val="0"/>
        <w:adjustRightInd w:val="0"/>
        <w:spacing w:after="0" w:line="245" w:lineRule="auto"/>
        <w:ind w:left="562" w:hanging="562"/>
        <w:jc w:val="both"/>
        <w:rPr>
          <w:rFonts w:ascii="Times New Roman" w:hAnsi="Times New Roman"/>
          <w:sz w:val="26"/>
          <w:szCs w:val="26"/>
        </w:rPr>
      </w:pPr>
      <w:r w:rsidRPr="003566AB">
        <w:rPr>
          <w:rFonts w:ascii="Times New Roman" w:hAnsi="Times New Roman"/>
          <w:sz w:val="26"/>
          <w:szCs w:val="26"/>
        </w:rPr>
        <w:t xml:space="preserve">If a player is unable to use the clock, an assistant, who must be acceptable to the arbiter, may be provided by the player to perform this operation. His clock shall be adjusted by the arbiter in an equitable way. This adjustment of the clock shall not apply to the clock of a player with a disability. </w:t>
      </w:r>
    </w:p>
    <w:p w:rsidR="00E015FA" w:rsidRPr="003566AB" w:rsidRDefault="00A708A6">
      <w:pPr>
        <w:widowControl w:val="0"/>
        <w:autoSpaceDE w:val="0"/>
        <w:autoSpaceDN w:val="0"/>
        <w:adjustRightInd w:val="0"/>
        <w:spacing w:after="0" w:line="337" w:lineRule="exact"/>
        <w:rPr>
          <w:rFonts w:ascii="Times New Roman" w:hAnsi="Times New Roman"/>
          <w:sz w:val="26"/>
          <w:szCs w:val="26"/>
        </w:rPr>
      </w:pPr>
      <w:r>
        <w:rPr>
          <w:noProof/>
        </w:rPr>
        <mc:AlternateContent>
          <mc:Choice Requires="wps">
            <w:drawing>
              <wp:anchor distT="0" distB="0" distL="114300" distR="114300" simplePos="0" relativeHeight="251064832" behindDoc="1" locked="0" layoutInCell="0" allowOverlap="1" wp14:anchorId="163DEB89" wp14:editId="6081954C">
                <wp:simplePos x="0" y="0"/>
                <wp:positionH relativeFrom="column">
                  <wp:posOffset>-74930</wp:posOffset>
                </wp:positionH>
                <wp:positionV relativeFrom="paragraph">
                  <wp:posOffset>210820</wp:posOffset>
                </wp:positionV>
                <wp:extent cx="6343650" cy="0"/>
                <wp:effectExtent l="0" t="0" r="0" b="0"/>
                <wp:wrapNone/>
                <wp:docPr id="63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pt" to="493.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" o:allowincell="f" strokeweight=".48pt"/>
            </w:pict>
          </mc:Fallback>
        </mc:AlternateContent>
      </w:r>
      <w:r>
        <w:rPr>
          <w:noProof/>
        </w:rPr>
        <mc:AlternateContent>
          <mc:Choice Requires="wps">
            <w:drawing>
              <wp:anchor distT="0" distB="0" distL="114300" distR="114300" simplePos="0" relativeHeight="251065856" behindDoc="1" locked="0" layoutInCell="0" allowOverlap="1" wp14:anchorId="66497D18" wp14:editId="2C50DE8E">
                <wp:simplePos x="0" y="0"/>
                <wp:positionH relativeFrom="column">
                  <wp:posOffset>-68580</wp:posOffset>
                </wp:positionH>
                <wp:positionV relativeFrom="paragraph">
                  <wp:posOffset>213995</wp:posOffset>
                </wp:positionV>
                <wp:extent cx="6331585" cy="460375"/>
                <wp:effectExtent l="0" t="0" r="0" b="0"/>
                <wp:wrapNone/>
                <wp:docPr id="63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603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5.4pt;margin-top:16.85pt;width:498.55pt;height:36.2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" o:allowincell="f" fillcolor="#d9d9d9" stroked="f"/>
            </w:pict>
          </mc:Fallback>
        </mc:AlternateContent>
      </w:r>
      <w:r>
        <w:rPr>
          <w:noProof/>
        </w:rPr>
        <mc:AlternateContent>
          <mc:Choice Requires="wps">
            <w:drawing>
              <wp:anchor distT="0" distB="0" distL="114300" distR="114300" simplePos="0" relativeHeight="251066880" behindDoc="1" locked="0" layoutInCell="0" allowOverlap="1" wp14:anchorId="3576C973" wp14:editId="291B0EC8">
                <wp:simplePos x="0" y="0"/>
                <wp:positionH relativeFrom="column">
                  <wp:posOffset>-74930</wp:posOffset>
                </wp:positionH>
                <wp:positionV relativeFrom="paragraph">
                  <wp:posOffset>676910</wp:posOffset>
                </wp:positionV>
                <wp:extent cx="6343650" cy="0"/>
                <wp:effectExtent l="0" t="0" r="0" b="0"/>
                <wp:wrapNone/>
                <wp:docPr id="63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3.3pt" to="493.6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1067904" behindDoc="1" locked="0" layoutInCell="0" allowOverlap="1" wp14:anchorId="0E12C582" wp14:editId="012FBE35">
                <wp:simplePos x="0" y="0"/>
                <wp:positionH relativeFrom="column">
                  <wp:posOffset>-72390</wp:posOffset>
                </wp:positionH>
                <wp:positionV relativeFrom="paragraph">
                  <wp:posOffset>207645</wp:posOffset>
                </wp:positionV>
                <wp:extent cx="0" cy="472440"/>
                <wp:effectExtent l="0" t="0" r="0" b="0"/>
                <wp:wrapNone/>
                <wp:docPr id="63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35pt" to="-5.7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PI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068928" behindDoc="1" locked="0" layoutInCell="0" allowOverlap="1" wp14:anchorId="1FA0B0A7" wp14:editId="72A5AF63">
                <wp:simplePos x="0" y="0"/>
                <wp:positionH relativeFrom="column">
                  <wp:posOffset>6265545</wp:posOffset>
                </wp:positionH>
                <wp:positionV relativeFrom="paragraph">
                  <wp:posOffset>207645</wp:posOffset>
                </wp:positionV>
                <wp:extent cx="0" cy="472440"/>
                <wp:effectExtent l="0" t="0" r="0" b="0"/>
                <wp:wrapNone/>
                <wp:docPr id="63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35pt" to="493.3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QdFQIAACsEAAAOAAAAZHJzL2Uyb0RvYy54bWysU82O2jAQvlfqO1i+QxLIsh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2"/>
        <w:rPr>
          <w:rFonts w:ascii="Times New Roman" w:hAnsi="Times New Roman"/>
          <w:sz w:val="26"/>
          <w:szCs w:val="26"/>
        </w:rPr>
      </w:pPr>
      <w:r w:rsidRPr="003566AB">
        <w:rPr>
          <w:rFonts w:ascii="Times New Roman" w:hAnsi="Times New Roman"/>
          <w:i/>
          <w:iCs/>
          <w:sz w:val="26"/>
          <w:szCs w:val="26"/>
        </w:rPr>
        <w:t>It is usual that 10 minutes are deducted from the time of the player who needs an assistant. In case of a disabled player no deduction has to be made.</w:t>
      </w:r>
    </w:p>
    <w:p w:rsidR="00E015FA" w:rsidRPr="003566AB" w:rsidRDefault="00E015FA">
      <w:pPr>
        <w:widowControl w:val="0"/>
        <w:autoSpaceDE w:val="0"/>
        <w:autoSpaceDN w:val="0"/>
        <w:adjustRightInd w:val="0"/>
        <w:spacing w:after="0" w:line="333" w:lineRule="exact"/>
        <w:rPr>
          <w:rFonts w:ascii="Times New Roman" w:hAnsi="Times New Roman"/>
          <w:sz w:val="26"/>
          <w:szCs w:val="26"/>
        </w:rPr>
      </w:pPr>
    </w:p>
    <w:p w:rsidR="00E015FA" w:rsidRPr="003566AB" w:rsidRDefault="00E015FA" w:rsidP="007E0E8A">
      <w:pPr>
        <w:widowControl w:val="0"/>
        <w:numPr>
          <w:ilvl w:val="0"/>
          <w:numId w:val="30"/>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a. When using a chess clock, each player must complete a minimum number of moves or all moves in an allotted period of time and/or may be allocated an additional amount of time with each move. All these must be specified in advance. </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left="562"/>
        <w:jc w:val="both"/>
        <w:rPr>
          <w:rFonts w:ascii="Times New Roman" w:hAnsi="Times New Roman"/>
          <w:sz w:val="26"/>
          <w:szCs w:val="26"/>
        </w:rPr>
      </w:pPr>
      <w:r w:rsidRPr="003566AB">
        <w:rPr>
          <w:rFonts w:ascii="Times New Roman" w:hAnsi="Times New Roman"/>
          <w:sz w:val="26"/>
          <w:szCs w:val="26"/>
        </w:rPr>
        <w:t xml:space="preserve">b. The time saved by a player during one period is added to his time available for the next period, where applicable. </w:t>
      </w:r>
    </w:p>
    <w:p w:rsidR="00E015FA" w:rsidRPr="003566AB" w:rsidRDefault="00E015FA">
      <w:pPr>
        <w:widowControl w:val="0"/>
        <w:overflowPunct w:val="0"/>
        <w:autoSpaceDE w:val="0"/>
        <w:autoSpaceDN w:val="0"/>
        <w:adjustRightInd w:val="0"/>
        <w:spacing w:after="0" w:line="243" w:lineRule="auto"/>
        <w:ind w:left="562"/>
        <w:jc w:val="both"/>
        <w:rPr>
          <w:rFonts w:ascii="Times New Roman" w:hAnsi="Times New Roman"/>
          <w:sz w:val="26"/>
          <w:szCs w:val="26"/>
        </w:rPr>
      </w:pPr>
      <w:r w:rsidRPr="003566AB">
        <w:rPr>
          <w:rFonts w:ascii="Times New Roman" w:hAnsi="Times New Roman"/>
          <w:sz w:val="26"/>
          <w:szCs w:val="26"/>
        </w:rPr>
        <w:t>In the time</w:t>
      </w:r>
      <w:r w:rsidRPr="003566AB">
        <w:rPr>
          <w:rFonts w:ascii="Cambria Math" w:hAnsi="Cambria Math" w:cs="Cambria Math"/>
          <w:sz w:val="26"/>
          <w:szCs w:val="26"/>
        </w:rPr>
        <w:t>‐</w:t>
      </w:r>
      <w:r w:rsidRPr="003566AB">
        <w:rPr>
          <w:rFonts w:ascii="Times New Roman" w:hAnsi="Times New Roman"/>
          <w:sz w:val="26"/>
          <w:szCs w:val="26"/>
        </w:rPr>
        <w:t>delay mode</w:t>
      </w:r>
      <w:r w:rsidR="002F2B7D" w:rsidRPr="003566AB">
        <w:rPr>
          <w:rFonts w:ascii="Times New Roman" w:hAnsi="Times New Roman"/>
          <w:b/>
          <w:color w:val="FF0000"/>
          <w:sz w:val="26"/>
          <w:szCs w:val="26"/>
        </w:rPr>
        <w:t>,</w:t>
      </w:r>
      <w:r w:rsidRPr="003566AB">
        <w:rPr>
          <w:rFonts w:ascii="Times New Roman" w:hAnsi="Times New Roman"/>
          <w:sz w:val="26"/>
          <w:szCs w:val="26"/>
        </w:rPr>
        <w:t xml:space="preserve"> both players receive an allotted ‘main thinking time’. Each player also receives a ‘fixed extra time’ with every move. The countdown of the main thinking time only commences after the fixed extra time has expired. Provided the player stops his clock before the expiration of the fixed time, the main thinking time does not change, irrespective of the proportion of the fixed extra time used. </w:t>
      </w:r>
    </w:p>
    <w:p w:rsidR="00935FB7" w:rsidRDefault="00935FB7">
      <w:pPr>
        <w:widowControl w:val="0"/>
        <w:overflowPunct w:val="0"/>
        <w:autoSpaceDE w:val="0"/>
        <w:autoSpaceDN w:val="0"/>
        <w:adjustRightInd w:val="0"/>
        <w:spacing w:after="0" w:line="243" w:lineRule="auto"/>
        <w:ind w:left="562"/>
        <w:jc w:val="both"/>
        <w:rPr>
          <w:rFonts w:ascii="Times New Roman" w:hAnsi="Times New Roman"/>
          <w:sz w:val="26"/>
          <w:szCs w:val="26"/>
        </w:rPr>
      </w:pPr>
    </w:p>
    <w:p w:rsidR="008B10FB" w:rsidRDefault="008B10FB">
      <w:pPr>
        <w:widowControl w:val="0"/>
        <w:overflowPunct w:val="0"/>
        <w:autoSpaceDE w:val="0"/>
        <w:autoSpaceDN w:val="0"/>
        <w:adjustRightInd w:val="0"/>
        <w:spacing w:after="0" w:line="243" w:lineRule="auto"/>
        <w:ind w:left="562"/>
        <w:jc w:val="both"/>
        <w:rPr>
          <w:rFonts w:ascii="Times New Roman" w:hAnsi="Times New Roman"/>
          <w:sz w:val="26"/>
          <w:szCs w:val="26"/>
        </w:rPr>
      </w:pPr>
    </w:p>
    <w:p w:rsidR="008B10FB" w:rsidRDefault="008B10FB">
      <w:pPr>
        <w:widowControl w:val="0"/>
        <w:overflowPunct w:val="0"/>
        <w:autoSpaceDE w:val="0"/>
        <w:autoSpaceDN w:val="0"/>
        <w:adjustRightInd w:val="0"/>
        <w:spacing w:after="0" w:line="243" w:lineRule="auto"/>
        <w:ind w:left="562"/>
        <w:jc w:val="both"/>
        <w:rPr>
          <w:rFonts w:ascii="Times New Roman" w:hAnsi="Times New Roman"/>
          <w:sz w:val="26"/>
          <w:szCs w:val="26"/>
        </w:rPr>
      </w:pPr>
    </w:p>
    <w:p w:rsidR="008B10FB" w:rsidRDefault="008B10FB">
      <w:pPr>
        <w:widowControl w:val="0"/>
        <w:overflowPunct w:val="0"/>
        <w:autoSpaceDE w:val="0"/>
        <w:autoSpaceDN w:val="0"/>
        <w:adjustRightInd w:val="0"/>
        <w:spacing w:after="0" w:line="243" w:lineRule="auto"/>
        <w:ind w:left="562"/>
        <w:jc w:val="both"/>
        <w:rPr>
          <w:rFonts w:ascii="Times New Roman" w:hAnsi="Times New Roman"/>
          <w:sz w:val="26"/>
          <w:szCs w:val="26"/>
        </w:rPr>
      </w:pPr>
    </w:p>
    <w:p w:rsidR="008B10FB" w:rsidRPr="003566AB" w:rsidRDefault="008B10FB">
      <w:pPr>
        <w:widowControl w:val="0"/>
        <w:overflowPunct w:val="0"/>
        <w:autoSpaceDE w:val="0"/>
        <w:autoSpaceDN w:val="0"/>
        <w:adjustRightInd w:val="0"/>
        <w:spacing w:after="0" w:line="243" w:lineRule="auto"/>
        <w:ind w:left="562"/>
        <w:jc w:val="both"/>
        <w:rPr>
          <w:rFonts w:ascii="Times New Roman" w:hAnsi="Times New Roman"/>
          <w:sz w:val="26"/>
          <w:szCs w:val="26"/>
        </w:rPr>
      </w:pPr>
    </w:p>
    <w:p w:rsidR="00E015FA" w:rsidRPr="003566AB" w:rsidRDefault="00A708A6" w:rsidP="008B10FB">
      <w:pPr>
        <w:widowControl w:val="0"/>
        <w:autoSpaceDE w:val="0"/>
        <w:autoSpaceDN w:val="0"/>
        <w:adjustRightInd w:val="0"/>
        <w:spacing w:after="0" w:line="340" w:lineRule="exact"/>
        <w:rPr>
          <w:rFonts w:ascii="Times New Roman" w:hAnsi="Times New Roman"/>
          <w:i/>
          <w:iCs/>
          <w:sz w:val="26"/>
          <w:szCs w:val="26"/>
        </w:rPr>
      </w:pPr>
      <w:r>
        <w:rPr>
          <w:noProof/>
        </w:rPr>
        <mc:AlternateContent>
          <mc:Choice Requires="wps">
            <w:drawing>
              <wp:anchor distT="0" distB="0" distL="114300" distR="114300" simplePos="0" relativeHeight="251074048" behindDoc="1" locked="0" layoutInCell="0" allowOverlap="1" wp14:anchorId="59466190" wp14:editId="7C19A574">
                <wp:simplePos x="0" y="0"/>
                <wp:positionH relativeFrom="column">
                  <wp:posOffset>6198870</wp:posOffset>
                </wp:positionH>
                <wp:positionV relativeFrom="paragraph">
                  <wp:posOffset>-21590</wp:posOffset>
                </wp:positionV>
                <wp:extent cx="0" cy="2320925"/>
                <wp:effectExtent l="0" t="0" r="0" b="0"/>
                <wp:wrapNone/>
                <wp:docPr id="63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09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1pt,-1.7pt" to="488.1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" o:allowincell="f" strokeweight=".16931mm"/>
            </w:pict>
          </mc:Fallback>
        </mc:AlternateContent>
      </w:r>
      <w:r>
        <w:rPr>
          <w:noProof/>
        </w:rPr>
        <mc:AlternateContent>
          <mc:Choice Requires="wps">
            <w:drawing>
              <wp:anchor distT="0" distB="0" distL="114300" distR="114300" simplePos="0" relativeHeight="251070976" behindDoc="1" locked="0" layoutInCell="0" allowOverlap="1" wp14:anchorId="7EED52AA" wp14:editId="718949F4">
                <wp:simplePos x="0" y="0"/>
                <wp:positionH relativeFrom="column">
                  <wp:posOffset>-132715</wp:posOffset>
                </wp:positionH>
                <wp:positionV relativeFrom="paragraph">
                  <wp:posOffset>-21590</wp:posOffset>
                </wp:positionV>
                <wp:extent cx="6331585" cy="2320925"/>
                <wp:effectExtent l="0" t="0" r="0" b="0"/>
                <wp:wrapNone/>
                <wp:docPr id="63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3209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0.45pt;margin-top:-1.7pt;width:498.55pt;height:182.7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1073024" behindDoc="1" locked="0" layoutInCell="0" allowOverlap="1" wp14:anchorId="3AE6FBC5" wp14:editId="4A557E38">
                <wp:simplePos x="0" y="0"/>
                <wp:positionH relativeFrom="column">
                  <wp:posOffset>-144780</wp:posOffset>
                </wp:positionH>
                <wp:positionV relativeFrom="paragraph">
                  <wp:posOffset>-21590</wp:posOffset>
                </wp:positionV>
                <wp:extent cx="0" cy="2320925"/>
                <wp:effectExtent l="0" t="0" r="0" b="0"/>
                <wp:wrapNone/>
                <wp:docPr id="63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209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7pt" to="-11.4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" o:allowincell="f" strokeweight=".16931mm"/>
            </w:pict>
          </mc:Fallback>
        </mc:AlternateContent>
      </w:r>
      <w:r>
        <w:rPr>
          <w:noProof/>
        </w:rPr>
        <mc:AlternateContent>
          <mc:Choice Requires="wps">
            <w:drawing>
              <wp:anchor distT="0" distB="0" distL="114300" distR="114300" simplePos="0" relativeHeight="251069952" behindDoc="1" locked="0" layoutInCell="0" allowOverlap="1" wp14:anchorId="4CD81963" wp14:editId="1952CC26">
                <wp:simplePos x="0" y="0"/>
                <wp:positionH relativeFrom="column">
                  <wp:posOffset>-144780</wp:posOffset>
                </wp:positionH>
                <wp:positionV relativeFrom="paragraph">
                  <wp:posOffset>-21590</wp:posOffset>
                </wp:positionV>
                <wp:extent cx="6343650" cy="0"/>
                <wp:effectExtent l="0" t="0" r="0" b="0"/>
                <wp:wrapNone/>
                <wp:docPr id="62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7pt" to="488.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j7FAIAACwEAAAOAAAAZHJzL2Uyb0RvYy54bWysU8GO2jAQvVfqP1i+QxLIp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" o:allowincell="f" strokeweight=".48pt"/>
            </w:pict>
          </mc:Fallback>
        </mc:AlternateContent>
      </w:r>
      <w:r w:rsidR="00E015FA" w:rsidRPr="003566AB">
        <w:rPr>
          <w:rFonts w:ascii="Times New Roman" w:hAnsi="Times New Roman"/>
          <w:i/>
          <w:iCs/>
          <w:sz w:val="26"/>
          <w:szCs w:val="26"/>
        </w:rPr>
        <w:t>Cumulative (Fischer) mode: In this mode</w:t>
      </w:r>
      <w:r w:rsidR="002F2B7D" w:rsidRPr="003566AB">
        <w:rPr>
          <w:rFonts w:ascii="Times New Roman" w:hAnsi="Times New Roman"/>
          <w:b/>
          <w:i/>
          <w:iCs/>
          <w:color w:val="FF0000"/>
          <w:sz w:val="26"/>
          <w:szCs w:val="26"/>
        </w:rPr>
        <w:t>,</w:t>
      </w:r>
      <w:r w:rsidR="00E015FA" w:rsidRPr="003566AB">
        <w:rPr>
          <w:rFonts w:ascii="Times New Roman" w:hAnsi="Times New Roman"/>
          <w:i/>
          <w:iCs/>
          <w:sz w:val="26"/>
          <w:szCs w:val="26"/>
        </w:rPr>
        <w:t xml:space="preserve"> each player has a main thinking time and receives a fixed extra time (increment) for each move. This increment for his first move is added before he starts his game and then immediately after he has completed each of his following moves. If a player completes his move before the remaining time of this increment for the move expires, this remaining time will be added to the main thinking time. </w:t>
      </w:r>
    </w:p>
    <w:p w:rsidR="00E015FA" w:rsidRPr="003566AB" w:rsidRDefault="00E015FA">
      <w:pPr>
        <w:widowControl w:val="0"/>
        <w:autoSpaceDE w:val="0"/>
        <w:autoSpaceDN w:val="0"/>
        <w:adjustRightInd w:val="0"/>
        <w:spacing w:after="0" w:line="6" w:lineRule="exact"/>
        <w:rPr>
          <w:rFonts w:ascii="Times New Roman" w:hAnsi="Times New Roman"/>
          <w:i/>
          <w:iCs/>
          <w:sz w:val="26"/>
          <w:szCs w:val="26"/>
        </w:rPr>
      </w:pPr>
    </w:p>
    <w:p w:rsidR="00E015FA" w:rsidRPr="003566AB" w:rsidRDefault="00E015FA" w:rsidP="007E0E8A">
      <w:pPr>
        <w:widowControl w:val="0"/>
        <w:numPr>
          <w:ilvl w:val="0"/>
          <w:numId w:val="31"/>
        </w:numPr>
        <w:tabs>
          <w:tab w:val="clear" w:pos="720"/>
          <w:tab w:val="num" w:pos="282"/>
        </w:tabs>
        <w:overflowPunct w:val="0"/>
        <w:autoSpaceDE w:val="0"/>
        <w:autoSpaceDN w:val="0"/>
        <w:adjustRightInd w:val="0"/>
        <w:spacing w:after="0" w:line="239" w:lineRule="auto"/>
        <w:ind w:left="282" w:hanging="282"/>
        <w:jc w:val="both"/>
        <w:rPr>
          <w:rFonts w:ascii="Times New Roman" w:hAnsi="Times New Roman"/>
          <w:i/>
          <w:iCs/>
          <w:sz w:val="26"/>
          <w:szCs w:val="26"/>
        </w:rPr>
      </w:pPr>
      <w:r w:rsidRPr="003566AB">
        <w:rPr>
          <w:rFonts w:ascii="Times New Roman" w:hAnsi="Times New Roman"/>
          <w:i/>
          <w:iCs/>
          <w:sz w:val="26"/>
          <w:szCs w:val="26"/>
        </w:rPr>
        <w:t xml:space="preserve">Bronstein mode: The main difference between Fisher mode and Bronstein mode is the handling of the extra time. If the player does not use the whole extra time in Bronstein mode the remaining part is deleted. </w:t>
      </w:r>
    </w:p>
    <w:p w:rsidR="00E015FA" w:rsidRPr="003566AB" w:rsidRDefault="00E015FA">
      <w:pPr>
        <w:widowControl w:val="0"/>
        <w:autoSpaceDE w:val="0"/>
        <w:autoSpaceDN w:val="0"/>
        <w:adjustRightInd w:val="0"/>
        <w:spacing w:after="0" w:line="3" w:lineRule="exact"/>
        <w:rPr>
          <w:rFonts w:ascii="Times New Roman" w:hAnsi="Times New Roman"/>
          <w:i/>
          <w:iCs/>
          <w:sz w:val="26"/>
          <w:szCs w:val="26"/>
        </w:rPr>
      </w:pPr>
    </w:p>
    <w:p w:rsidR="00E015FA" w:rsidRPr="003566AB" w:rsidRDefault="00E015FA" w:rsidP="007E0E8A">
      <w:pPr>
        <w:widowControl w:val="0"/>
        <w:numPr>
          <w:ilvl w:val="0"/>
          <w:numId w:val="31"/>
        </w:numPr>
        <w:tabs>
          <w:tab w:val="clear" w:pos="720"/>
          <w:tab w:val="num" w:pos="282"/>
        </w:tabs>
        <w:overflowPunct w:val="0"/>
        <w:autoSpaceDE w:val="0"/>
        <w:autoSpaceDN w:val="0"/>
        <w:adjustRightInd w:val="0"/>
        <w:spacing w:after="0" w:line="245" w:lineRule="auto"/>
        <w:ind w:left="282" w:hanging="282"/>
        <w:jc w:val="both"/>
        <w:rPr>
          <w:rFonts w:ascii="Times New Roman" w:hAnsi="Times New Roman"/>
          <w:i/>
          <w:iCs/>
          <w:sz w:val="26"/>
          <w:szCs w:val="26"/>
        </w:rPr>
      </w:pPr>
      <w:r w:rsidRPr="003566AB">
        <w:rPr>
          <w:rFonts w:ascii="Times New Roman" w:hAnsi="Times New Roman"/>
          <w:i/>
          <w:iCs/>
          <w:sz w:val="26"/>
          <w:szCs w:val="26"/>
        </w:rPr>
        <w:t xml:space="preserve">Time delay mode: Each player receives a main thinking time. When a player has the move the clock will not start counting for a fixed period (increment). After this period expired the clock is counting down the main playing time. </w:t>
      </w:r>
    </w:p>
    <w:p w:rsidR="00E015FA" w:rsidRPr="003566AB" w:rsidRDefault="00A708A6">
      <w:pPr>
        <w:widowControl w:val="0"/>
        <w:autoSpaceDE w:val="0"/>
        <w:autoSpaceDN w:val="0"/>
        <w:adjustRightInd w:val="0"/>
        <w:spacing w:after="0" w:line="345" w:lineRule="exact"/>
        <w:rPr>
          <w:rFonts w:ascii="Times New Roman" w:hAnsi="Times New Roman"/>
          <w:sz w:val="26"/>
          <w:szCs w:val="26"/>
        </w:rPr>
      </w:pPr>
      <w:r>
        <w:rPr>
          <w:noProof/>
        </w:rPr>
        <mc:AlternateContent>
          <mc:Choice Requires="wps">
            <w:drawing>
              <wp:anchor distT="0" distB="0" distL="114300" distR="114300" simplePos="0" relativeHeight="251072000" behindDoc="1" locked="0" layoutInCell="0" allowOverlap="1" wp14:anchorId="186E97D6" wp14:editId="65C3B1E6">
                <wp:simplePos x="0" y="0"/>
                <wp:positionH relativeFrom="column">
                  <wp:posOffset>-144780</wp:posOffset>
                </wp:positionH>
                <wp:positionV relativeFrom="paragraph">
                  <wp:posOffset>65405</wp:posOffset>
                </wp:positionV>
                <wp:extent cx="6343650" cy="0"/>
                <wp:effectExtent l="0" t="0" r="0" b="0"/>
                <wp:wrapNone/>
                <wp:docPr id="62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5.15pt" to="488.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FAIAACwEAAAOAAAAZHJzL2Uyb0RvYy54bWysU8GO2jAQvVfqP1i5QxIIKU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" o:allowincell="f" strokeweight=".48pt"/>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6.4  Immediately after a flag falls, the requirements of article 6.3 a. must be checked.</w:t>
      </w:r>
    </w:p>
    <w:p w:rsidR="00935FB7" w:rsidRDefault="00935FB7">
      <w:pPr>
        <w:widowControl w:val="0"/>
        <w:autoSpaceDE w:val="0"/>
        <w:autoSpaceDN w:val="0"/>
        <w:adjustRightInd w:val="0"/>
        <w:spacing w:after="0" w:line="240" w:lineRule="auto"/>
        <w:rPr>
          <w:rFonts w:ascii="Times New Roman" w:hAnsi="Times New Roman"/>
          <w:sz w:val="26"/>
          <w:szCs w:val="26"/>
        </w:rPr>
      </w:pPr>
    </w:p>
    <w:p w:rsidR="008B10FB" w:rsidRDefault="008B10FB">
      <w:pPr>
        <w:widowControl w:val="0"/>
        <w:autoSpaceDE w:val="0"/>
        <w:autoSpaceDN w:val="0"/>
        <w:adjustRightInd w:val="0"/>
        <w:spacing w:after="0" w:line="240" w:lineRule="auto"/>
        <w:rPr>
          <w:rFonts w:ascii="Times New Roman" w:hAnsi="Times New Roman"/>
          <w:sz w:val="26"/>
          <w:szCs w:val="26"/>
        </w:rPr>
      </w:pPr>
    </w:p>
    <w:p w:rsidR="008B10FB" w:rsidRPr="003566AB" w:rsidRDefault="008B10FB">
      <w:pPr>
        <w:widowControl w:val="0"/>
        <w:autoSpaceDE w:val="0"/>
        <w:autoSpaceDN w:val="0"/>
        <w:adjustRightInd w:val="0"/>
        <w:spacing w:after="0" w:line="240" w:lineRule="auto"/>
        <w:rPr>
          <w:rFonts w:ascii="Times New Roman" w:hAnsi="Times New Roman"/>
          <w:sz w:val="26"/>
          <w:szCs w:val="26"/>
        </w:rPr>
        <w:sectPr w:rsidR="008B10FB" w:rsidRPr="003566AB" w:rsidSect="009B7B40">
          <w:pgSz w:w="11900" w:h="16840"/>
          <w:pgMar w:top="1419"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762"/>
          </w:cols>
          <w:noEndnote/>
        </w:sect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sectPr w:rsidR="00E015FA" w:rsidRPr="003566AB" w:rsidSect="009B7B40">
          <w:type w:val="continuous"/>
          <w:pgSz w:w="11900" w:h="16840"/>
          <w:pgMar w:top="1419" w:right="940" w:bottom="206" w:left="10580" w:header="720" w:footer="720" w:gutter="0"/>
          <w:pgBorders w:offsetFrom="page">
            <w:top w:val="triple" w:sz="4" w:space="24" w:color="auto"/>
            <w:left w:val="triple" w:sz="4" w:space="24" w:color="auto"/>
            <w:bottom w:val="triple" w:sz="4" w:space="24" w:color="auto"/>
            <w:right w:val="triple" w:sz="4" w:space="24" w:color="auto"/>
          </w:pgBorders>
          <w:cols w:space="720" w:equalWidth="0">
            <w:col w:w="380"/>
          </w:cols>
          <w:noEndnote/>
        </w:sectPr>
      </w:pPr>
    </w:p>
    <w:bookmarkStart w:id="20" w:name="page22"/>
    <w:bookmarkEnd w:id="20"/>
    <w:p w:rsidR="00E015FA" w:rsidRPr="003566AB" w:rsidRDefault="00A708A6">
      <w:pPr>
        <w:widowControl w:val="0"/>
        <w:autoSpaceDE w:val="0"/>
        <w:autoSpaceDN w:val="0"/>
        <w:adjustRightInd w:val="0"/>
        <w:spacing w:after="0" w:line="10" w:lineRule="exact"/>
        <w:rPr>
          <w:rFonts w:ascii="Times New Roman" w:hAnsi="Times New Roman"/>
          <w:sz w:val="26"/>
          <w:szCs w:val="26"/>
        </w:rPr>
      </w:pPr>
      <w:r>
        <w:rPr>
          <w:noProof/>
        </w:rPr>
        <w:lastRenderedPageBreak/>
        <mc:AlternateContent>
          <mc:Choice Requires="wps">
            <w:drawing>
              <wp:anchor distT="0" distB="0" distL="114300" distR="114300" simplePos="0" relativeHeight="251078144" behindDoc="1" locked="0" layoutInCell="0" allowOverlap="1" wp14:anchorId="197616C5" wp14:editId="6254522A">
                <wp:simplePos x="0" y="0"/>
                <wp:positionH relativeFrom="page">
                  <wp:posOffset>608330</wp:posOffset>
                </wp:positionH>
                <wp:positionV relativeFrom="page">
                  <wp:posOffset>916940</wp:posOffset>
                </wp:positionV>
                <wp:extent cx="6344920" cy="0"/>
                <wp:effectExtent l="0" t="0" r="0" b="0"/>
                <wp:wrapNone/>
                <wp:docPr id="6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22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72.2pt" to="547.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dMFQ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1079168" behindDoc="1" locked="0" layoutInCell="0" allowOverlap="1" wp14:anchorId="7941136F" wp14:editId="50938EEC">
                <wp:simplePos x="0" y="0"/>
                <wp:positionH relativeFrom="page">
                  <wp:posOffset>608330</wp:posOffset>
                </wp:positionH>
                <wp:positionV relativeFrom="page">
                  <wp:posOffset>2901950</wp:posOffset>
                </wp:positionV>
                <wp:extent cx="6344920" cy="0"/>
                <wp:effectExtent l="0" t="0" r="0" b="0"/>
                <wp:wrapNone/>
                <wp:docPr id="62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22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228.5pt" to="54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H/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1080192" behindDoc="1" locked="0" layoutInCell="0" allowOverlap="1" wp14:anchorId="47DEC87A" wp14:editId="48BDDADE">
                <wp:simplePos x="0" y="0"/>
                <wp:positionH relativeFrom="page">
                  <wp:posOffset>611505</wp:posOffset>
                </wp:positionH>
                <wp:positionV relativeFrom="page">
                  <wp:posOffset>913765</wp:posOffset>
                </wp:positionV>
                <wp:extent cx="0" cy="1991360"/>
                <wp:effectExtent l="0" t="0" r="0" b="0"/>
                <wp:wrapNone/>
                <wp:docPr id="62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22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5pt,71.95pt" to="48.1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4Y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1081216" behindDoc="1" locked="0" layoutInCell="0" allowOverlap="1" wp14:anchorId="36825BBA" wp14:editId="4205C9AF">
                <wp:simplePos x="0" y="0"/>
                <wp:positionH relativeFrom="page">
                  <wp:posOffset>6950075</wp:posOffset>
                </wp:positionH>
                <wp:positionV relativeFrom="page">
                  <wp:posOffset>913765</wp:posOffset>
                </wp:positionV>
                <wp:extent cx="0" cy="1991360"/>
                <wp:effectExtent l="0" t="0" r="0" b="0"/>
                <wp:wrapNone/>
                <wp:docPr id="62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2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25pt,71.95pt" to="547.2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" o:allowincell="f" strokeweight=".16931mm">
                <w10:wrap anchorx="page" anchory="page"/>
              </v:line>
            </w:pict>
          </mc:Fallback>
        </mc:AlternateContent>
      </w:r>
    </w:p>
    <w:p w:rsidR="00E015FA" w:rsidRPr="003566AB" w:rsidRDefault="00A708A6">
      <w:pPr>
        <w:widowControl w:val="0"/>
        <w:overflowPunct w:val="0"/>
        <w:autoSpaceDE w:val="0"/>
        <w:autoSpaceDN w:val="0"/>
        <w:adjustRightInd w:val="0"/>
        <w:spacing w:after="0" w:line="242" w:lineRule="auto"/>
        <w:ind w:left="2"/>
        <w:jc w:val="both"/>
        <w:rPr>
          <w:rFonts w:ascii="Times New Roman" w:hAnsi="Times New Roman"/>
          <w:sz w:val="26"/>
          <w:szCs w:val="26"/>
        </w:rPr>
      </w:pPr>
      <w:r>
        <w:rPr>
          <w:noProof/>
        </w:rPr>
        <mc:AlternateContent>
          <mc:Choice Requires="wps">
            <w:drawing>
              <wp:anchor distT="0" distB="0" distL="114300" distR="114300" simplePos="0" relativeHeight="251082240" behindDoc="1" locked="0" layoutInCell="0" allowOverlap="1" wp14:anchorId="7317139D" wp14:editId="57587475">
                <wp:simplePos x="0" y="0"/>
                <wp:positionH relativeFrom="column">
                  <wp:posOffset>-57150</wp:posOffset>
                </wp:positionH>
                <wp:positionV relativeFrom="paragraph">
                  <wp:posOffset>8890</wp:posOffset>
                </wp:positionV>
                <wp:extent cx="6331585" cy="1978025"/>
                <wp:effectExtent l="0" t="0" r="0" b="0"/>
                <wp:wrapNone/>
                <wp:docPr id="62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9780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4.5pt;margin-top:.7pt;width:498.55pt;height:155.7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" o:allowincell="f" fillcolor="#d9d9d9" stroked="f"/>
            </w:pict>
          </mc:Fallback>
        </mc:AlternateContent>
      </w:r>
      <w:r w:rsidR="00E015FA" w:rsidRPr="003566AB">
        <w:rPr>
          <w:rFonts w:ascii="Times New Roman" w:hAnsi="Times New Roman"/>
          <w:i/>
          <w:iCs/>
          <w:sz w:val="26"/>
          <w:szCs w:val="26"/>
        </w:rPr>
        <w:t>This means that the arbiter (or the player) has to check if the minimum numbers of moves have been completed.</w:t>
      </w:r>
    </w:p>
    <w:p w:rsidR="00E015FA" w:rsidRPr="003566AB" w:rsidRDefault="00E015FA">
      <w:pPr>
        <w:widowControl w:val="0"/>
        <w:autoSpaceDE w:val="0"/>
        <w:autoSpaceDN w:val="0"/>
        <w:adjustRightInd w:val="0"/>
        <w:spacing w:after="0" w:line="239" w:lineRule="auto"/>
        <w:ind w:left="2"/>
        <w:rPr>
          <w:rFonts w:ascii="Times New Roman" w:hAnsi="Times New Roman"/>
          <w:sz w:val="26"/>
          <w:szCs w:val="26"/>
        </w:rPr>
      </w:pPr>
      <w:r w:rsidRPr="003566AB">
        <w:rPr>
          <w:rFonts w:ascii="Times New Roman" w:hAnsi="Times New Roman"/>
          <w:i/>
          <w:iCs/>
          <w:sz w:val="26"/>
          <w:szCs w:val="26"/>
        </w:rPr>
        <w:t>Consider a game 90 minutes for 40 moves and 30 minutes for the rest of the game.</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left="2"/>
        <w:jc w:val="both"/>
        <w:rPr>
          <w:rFonts w:ascii="Times New Roman" w:hAnsi="Times New Roman"/>
          <w:sz w:val="26"/>
          <w:szCs w:val="26"/>
        </w:rPr>
      </w:pPr>
      <w:r w:rsidRPr="003566AB">
        <w:rPr>
          <w:rFonts w:ascii="Times New Roman" w:hAnsi="Times New Roman"/>
          <w:i/>
          <w:iCs/>
          <w:sz w:val="26"/>
          <w:szCs w:val="26"/>
        </w:rPr>
        <w:t>It is normal to investigate whether 40 moves have been made by both players only after a flag has fallen.</w:t>
      </w:r>
    </w:p>
    <w:p w:rsidR="00E015FA" w:rsidRDefault="00E015FA">
      <w:pPr>
        <w:widowControl w:val="0"/>
        <w:overflowPunct w:val="0"/>
        <w:autoSpaceDE w:val="0"/>
        <w:autoSpaceDN w:val="0"/>
        <w:adjustRightInd w:val="0"/>
        <w:spacing w:after="0" w:line="243" w:lineRule="auto"/>
        <w:ind w:left="2" w:right="20"/>
        <w:jc w:val="both"/>
        <w:rPr>
          <w:rFonts w:ascii="Times New Roman" w:hAnsi="Times New Roman"/>
          <w:i/>
          <w:iCs/>
          <w:sz w:val="26"/>
          <w:szCs w:val="26"/>
        </w:rPr>
      </w:pPr>
      <w:r w:rsidRPr="003566AB">
        <w:rPr>
          <w:rFonts w:ascii="Times New Roman" w:hAnsi="Times New Roman"/>
          <w:i/>
          <w:iCs/>
          <w:sz w:val="26"/>
          <w:szCs w:val="26"/>
        </w:rPr>
        <w:t>If a push counter is used in a digital clock then it is possible to establish whether 40 moves have been made before a flag fall. But this is very dangerous unless the clock displays the number of pushes as a player may have made a mistake. When a digital board is used this may also help in determining the number of moves played.</w:t>
      </w:r>
    </w:p>
    <w:p w:rsidR="008B10FB" w:rsidRPr="003566AB" w:rsidRDefault="008B10FB">
      <w:pPr>
        <w:widowControl w:val="0"/>
        <w:overflowPunct w:val="0"/>
        <w:autoSpaceDE w:val="0"/>
        <w:autoSpaceDN w:val="0"/>
        <w:adjustRightInd w:val="0"/>
        <w:spacing w:after="0" w:line="243" w:lineRule="auto"/>
        <w:ind w:left="2" w:right="20"/>
        <w:jc w:val="both"/>
        <w:rPr>
          <w:rFonts w:ascii="Times New Roman" w:hAnsi="Times New Roman"/>
          <w:sz w:val="26"/>
          <w:szCs w:val="26"/>
        </w:rPr>
      </w:pPr>
    </w:p>
    <w:p w:rsidR="00E015FA" w:rsidRPr="003566AB" w:rsidRDefault="00E015FA">
      <w:pPr>
        <w:widowControl w:val="0"/>
        <w:autoSpaceDE w:val="0"/>
        <w:autoSpaceDN w:val="0"/>
        <w:adjustRightInd w:val="0"/>
        <w:spacing w:after="0" w:line="349" w:lineRule="exact"/>
        <w:rPr>
          <w:rFonts w:ascii="Times New Roman" w:hAnsi="Times New Roman"/>
          <w:sz w:val="26"/>
          <w:szCs w:val="26"/>
        </w:rPr>
      </w:pPr>
    </w:p>
    <w:p w:rsidR="00E015FA" w:rsidRPr="003566AB" w:rsidRDefault="00E015FA" w:rsidP="007E0E8A">
      <w:pPr>
        <w:widowControl w:val="0"/>
        <w:numPr>
          <w:ilvl w:val="0"/>
          <w:numId w:val="32"/>
        </w:numPr>
        <w:tabs>
          <w:tab w:val="clear" w:pos="720"/>
          <w:tab w:val="num" w:pos="563"/>
        </w:tabs>
        <w:overflowPunct w:val="0"/>
        <w:autoSpaceDE w:val="0"/>
        <w:autoSpaceDN w:val="0"/>
        <w:adjustRightInd w:val="0"/>
        <w:spacing w:after="0" w:line="259" w:lineRule="auto"/>
        <w:ind w:left="562" w:right="20" w:hanging="562"/>
        <w:jc w:val="both"/>
        <w:rPr>
          <w:rFonts w:ascii="Times New Roman" w:hAnsi="Times New Roman"/>
          <w:sz w:val="26"/>
          <w:szCs w:val="26"/>
        </w:rPr>
      </w:pPr>
      <w:r w:rsidRPr="003566AB">
        <w:rPr>
          <w:rFonts w:ascii="Times New Roman" w:hAnsi="Times New Roman"/>
          <w:sz w:val="26"/>
          <w:szCs w:val="26"/>
        </w:rPr>
        <w:t>Before the start of the game</w:t>
      </w:r>
      <w:r w:rsidR="008B5710" w:rsidRPr="003566AB">
        <w:rPr>
          <w:rFonts w:ascii="Times New Roman" w:hAnsi="Times New Roman"/>
          <w:b/>
          <w:color w:val="FF0000"/>
          <w:sz w:val="26"/>
          <w:szCs w:val="26"/>
        </w:rPr>
        <w:t>,</w:t>
      </w:r>
      <w:r w:rsidRPr="003566AB">
        <w:rPr>
          <w:rFonts w:ascii="Times New Roman" w:hAnsi="Times New Roman"/>
          <w:sz w:val="26"/>
          <w:szCs w:val="26"/>
        </w:rPr>
        <w:t xml:space="preserve"> the arbiter shall decide where the chess clock is placed. </w:t>
      </w:r>
    </w:p>
    <w:p w:rsidR="00CD5ED7" w:rsidRPr="003566AB" w:rsidRDefault="00CD5ED7" w:rsidP="00CD5ED7">
      <w:pPr>
        <w:widowControl w:val="0"/>
        <w:overflowPunct w:val="0"/>
        <w:autoSpaceDE w:val="0"/>
        <w:autoSpaceDN w:val="0"/>
        <w:adjustRightInd w:val="0"/>
        <w:spacing w:after="0" w:line="259" w:lineRule="auto"/>
        <w:ind w:left="562" w:right="20"/>
        <w:jc w:val="both"/>
        <w:rPr>
          <w:rFonts w:ascii="Times New Roman" w:hAnsi="Times New Roman"/>
          <w:sz w:val="26"/>
          <w:szCs w:val="26"/>
        </w:rPr>
      </w:pPr>
    </w:p>
    <w:p w:rsidR="00E015FA" w:rsidRPr="003566AB" w:rsidRDefault="00A708A6">
      <w:pPr>
        <w:widowControl w:val="0"/>
        <w:autoSpaceDE w:val="0"/>
        <w:autoSpaceDN w:val="0"/>
        <w:adjustRightInd w:val="0"/>
        <w:spacing w:after="0" w:line="318" w:lineRule="exact"/>
        <w:rPr>
          <w:rFonts w:ascii="Times New Roman" w:hAnsi="Times New Roman"/>
          <w:sz w:val="26"/>
          <w:szCs w:val="26"/>
        </w:rPr>
      </w:pPr>
      <w:r>
        <w:rPr>
          <w:noProof/>
        </w:rPr>
        <mc:AlternateContent>
          <mc:Choice Requires="wps">
            <w:drawing>
              <wp:anchor distT="0" distB="0" distL="114300" distR="114300" simplePos="0" relativeHeight="251083264" behindDoc="1" locked="0" layoutInCell="0" allowOverlap="1" wp14:anchorId="7778813F" wp14:editId="6503386F">
                <wp:simplePos x="0" y="0"/>
                <wp:positionH relativeFrom="column">
                  <wp:posOffset>-74930</wp:posOffset>
                </wp:positionH>
                <wp:positionV relativeFrom="paragraph">
                  <wp:posOffset>198755</wp:posOffset>
                </wp:positionV>
                <wp:extent cx="6343650" cy="0"/>
                <wp:effectExtent l="0" t="0" r="0" b="0"/>
                <wp:wrapNone/>
                <wp:docPr id="62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65pt" to="493.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cFFgIAACw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1085312" behindDoc="1" locked="0" layoutInCell="0" allowOverlap="1" wp14:anchorId="4798DF8D" wp14:editId="4EC50D46">
                <wp:simplePos x="0" y="0"/>
                <wp:positionH relativeFrom="column">
                  <wp:posOffset>-72390</wp:posOffset>
                </wp:positionH>
                <wp:positionV relativeFrom="paragraph">
                  <wp:posOffset>195580</wp:posOffset>
                </wp:positionV>
                <wp:extent cx="0" cy="1774190"/>
                <wp:effectExtent l="0" t="0" r="0" b="0"/>
                <wp:wrapNone/>
                <wp:docPr id="62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41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4pt" to="-5.7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YU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" o:allowincell="f" strokeweight=".16931mm"/>
            </w:pict>
          </mc:Fallback>
        </mc:AlternateContent>
      </w:r>
    </w:p>
    <w:p w:rsidR="00E015FA" w:rsidRPr="003566AB" w:rsidRDefault="00A708A6">
      <w:pPr>
        <w:widowControl w:val="0"/>
        <w:overflowPunct w:val="0"/>
        <w:autoSpaceDE w:val="0"/>
        <w:autoSpaceDN w:val="0"/>
        <w:adjustRightInd w:val="0"/>
        <w:spacing w:after="0" w:line="242" w:lineRule="auto"/>
        <w:ind w:left="2"/>
        <w:jc w:val="both"/>
        <w:rPr>
          <w:rFonts w:ascii="Times New Roman" w:hAnsi="Times New Roman"/>
          <w:i/>
          <w:iCs/>
          <w:sz w:val="26"/>
          <w:szCs w:val="26"/>
        </w:rPr>
      </w:pPr>
      <w:r>
        <w:rPr>
          <w:noProof/>
        </w:rPr>
        <mc:AlternateContent>
          <mc:Choice Requires="wps">
            <w:drawing>
              <wp:anchor distT="0" distB="0" distL="114300" distR="114300" simplePos="0" relativeHeight="251087360" behindDoc="1" locked="0" layoutInCell="0" allowOverlap="1" wp14:anchorId="789B033A" wp14:editId="6DD7CF3D">
                <wp:simplePos x="0" y="0"/>
                <wp:positionH relativeFrom="column">
                  <wp:posOffset>-8255</wp:posOffset>
                </wp:positionH>
                <wp:positionV relativeFrom="paragraph">
                  <wp:posOffset>29210</wp:posOffset>
                </wp:positionV>
                <wp:extent cx="6259195" cy="1738630"/>
                <wp:effectExtent l="0" t="0" r="0" b="0"/>
                <wp:wrapNone/>
                <wp:docPr id="62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17386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65pt;margin-top:2.3pt;width:492.85pt;height:136.9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086336" behindDoc="1" locked="0" layoutInCell="0" allowOverlap="1" wp14:anchorId="0B364B14" wp14:editId="3CEAF1BE">
                <wp:simplePos x="0" y="0"/>
                <wp:positionH relativeFrom="column">
                  <wp:posOffset>6250940</wp:posOffset>
                </wp:positionH>
                <wp:positionV relativeFrom="paragraph">
                  <wp:posOffset>-3175</wp:posOffset>
                </wp:positionV>
                <wp:extent cx="0" cy="1856740"/>
                <wp:effectExtent l="0" t="0" r="0" b="0"/>
                <wp:wrapNone/>
                <wp:docPr id="61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567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x;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2pt,-.25pt" to="492.2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SAHAIAADYEAAAOAAAAZHJzL2Uyb0RvYy54bWysU8GO2jAQvVfqP1i+QxIaW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" o:allowincell="f" strokeweight=".16931mm"/>
            </w:pict>
          </mc:Fallback>
        </mc:AlternateContent>
      </w:r>
      <w:r w:rsidR="00E015FA" w:rsidRPr="003566AB">
        <w:rPr>
          <w:rFonts w:ascii="Times New Roman" w:hAnsi="Times New Roman"/>
          <w:i/>
          <w:iCs/>
          <w:sz w:val="26"/>
          <w:szCs w:val="26"/>
        </w:rPr>
        <w:t>In individual tournaments</w:t>
      </w:r>
      <w:r w:rsidR="008B5710" w:rsidRPr="003566AB">
        <w:rPr>
          <w:rFonts w:ascii="Times New Roman" w:hAnsi="Times New Roman"/>
          <w:b/>
          <w:i/>
          <w:iCs/>
          <w:color w:val="FF0000"/>
          <w:sz w:val="26"/>
          <w:szCs w:val="26"/>
        </w:rPr>
        <w:t>,</w:t>
      </w:r>
      <w:r w:rsidR="00E015FA" w:rsidRPr="003566AB">
        <w:rPr>
          <w:rFonts w:ascii="Times New Roman" w:hAnsi="Times New Roman"/>
          <w:i/>
          <w:iCs/>
          <w:sz w:val="26"/>
          <w:szCs w:val="26"/>
        </w:rPr>
        <w:t xml:space="preserve"> the chess clock is normally placed on the right side of the player who has the black pieces. The chess boards shall be placed in a way so that the arbiter will be able to check at once as many clocks as possible. In case of a disabled left</w:t>
      </w:r>
      <w:r w:rsidR="00E015FA" w:rsidRPr="003566AB">
        <w:rPr>
          <w:rFonts w:ascii="Cambria Math" w:hAnsi="Cambria Math" w:cs="Cambria Math"/>
          <w:i/>
          <w:iCs/>
          <w:sz w:val="26"/>
          <w:szCs w:val="26"/>
        </w:rPr>
        <w:t>‐</w:t>
      </w:r>
      <w:r w:rsidR="00E015FA" w:rsidRPr="003566AB">
        <w:rPr>
          <w:rFonts w:ascii="Times New Roman" w:hAnsi="Times New Roman"/>
          <w:i/>
          <w:iCs/>
          <w:sz w:val="26"/>
          <w:szCs w:val="26"/>
        </w:rPr>
        <w:t>handed player</w:t>
      </w:r>
      <w:r w:rsidR="008B5710" w:rsidRPr="003566AB">
        <w:rPr>
          <w:rFonts w:ascii="Times New Roman" w:hAnsi="Times New Roman"/>
          <w:b/>
          <w:i/>
          <w:iCs/>
          <w:color w:val="FF0000"/>
          <w:sz w:val="26"/>
          <w:szCs w:val="26"/>
        </w:rPr>
        <w:t>,</w:t>
      </w:r>
      <w:r w:rsidR="00E015FA" w:rsidRPr="003566AB">
        <w:rPr>
          <w:rFonts w:ascii="Times New Roman" w:hAnsi="Times New Roman"/>
          <w:i/>
          <w:iCs/>
          <w:sz w:val="26"/>
          <w:szCs w:val="26"/>
        </w:rPr>
        <w:t xml:space="preserve"> the arbiter might arrange for the players to sit on the other side of the board. In team competitions</w:t>
      </w:r>
      <w:r w:rsidR="008B5710" w:rsidRPr="003566AB">
        <w:rPr>
          <w:rFonts w:ascii="Times New Roman" w:hAnsi="Times New Roman"/>
          <w:b/>
          <w:i/>
          <w:iCs/>
          <w:color w:val="FF0000"/>
          <w:sz w:val="26"/>
          <w:szCs w:val="26"/>
        </w:rPr>
        <w:t>,</w:t>
      </w:r>
      <w:r w:rsidR="00E015FA" w:rsidRPr="003566AB">
        <w:rPr>
          <w:rFonts w:ascii="Times New Roman" w:hAnsi="Times New Roman"/>
          <w:i/>
          <w:iCs/>
          <w:sz w:val="26"/>
          <w:szCs w:val="26"/>
        </w:rPr>
        <w:t xml:space="preserve"> the members of the same team usually sit in a row. Then</w:t>
      </w:r>
      <w:r w:rsidR="008B5710" w:rsidRPr="003566AB">
        <w:rPr>
          <w:rFonts w:ascii="Times New Roman" w:hAnsi="Times New Roman"/>
          <w:b/>
          <w:i/>
          <w:iCs/>
          <w:color w:val="FF0000"/>
          <w:sz w:val="26"/>
          <w:szCs w:val="26"/>
        </w:rPr>
        <w:t>,</w:t>
      </w:r>
      <w:r w:rsidR="00E015FA" w:rsidRPr="003566AB">
        <w:rPr>
          <w:rFonts w:ascii="Times New Roman" w:hAnsi="Times New Roman"/>
          <w:i/>
          <w:iCs/>
          <w:sz w:val="26"/>
          <w:szCs w:val="26"/>
        </w:rPr>
        <w:t xml:space="preserve"> the pieces are set alternate black and white and the clocks all point the same way. Be careful! It quite often happens in team competitions that a player presses the clock of his neighbour.</w:t>
      </w:r>
    </w:p>
    <w:p w:rsidR="00935FB7" w:rsidRPr="003566AB" w:rsidRDefault="00935FB7">
      <w:pPr>
        <w:widowControl w:val="0"/>
        <w:overflowPunct w:val="0"/>
        <w:autoSpaceDE w:val="0"/>
        <w:autoSpaceDN w:val="0"/>
        <w:adjustRightInd w:val="0"/>
        <w:spacing w:after="0" w:line="242" w:lineRule="auto"/>
        <w:ind w:left="2"/>
        <w:jc w:val="both"/>
        <w:rPr>
          <w:rFonts w:ascii="Times New Roman" w:hAnsi="Times New Roman"/>
          <w:i/>
          <w:iCs/>
          <w:sz w:val="26"/>
          <w:szCs w:val="26"/>
        </w:rPr>
      </w:pPr>
    </w:p>
    <w:p w:rsidR="00935FB7" w:rsidRPr="003566AB" w:rsidRDefault="00935FB7">
      <w:pPr>
        <w:widowControl w:val="0"/>
        <w:overflowPunct w:val="0"/>
        <w:autoSpaceDE w:val="0"/>
        <w:autoSpaceDN w:val="0"/>
        <w:adjustRightInd w:val="0"/>
        <w:spacing w:after="0" w:line="242" w:lineRule="auto"/>
        <w:ind w:left="2"/>
        <w:jc w:val="both"/>
        <w:rPr>
          <w:rFonts w:ascii="Times New Roman" w:hAnsi="Times New Roman"/>
          <w:sz w:val="26"/>
          <w:szCs w:val="26"/>
        </w:rPr>
      </w:pPr>
    </w:p>
    <w:p w:rsidR="00E015FA" w:rsidRPr="003566AB" w:rsidRDefault="00A708A6">
      <w:pPr>
        <w:widowControl w:val="0"/>
        <w:autoSpaceDE w:val="0"/>
        <w:autoSpaceDN w:val="0"/>
        <w:adjustRightInd w:val="0"/>
        <w:spacing w:after="0" w:line="348" w:lineRule="exact"/>
        <w:rPr>
          <w:rFonts w:ascii="Times New Roman" w:hAnsi="Times New Roman"/>
          <w:sz w:val="26"/>
          <w:szCs w:val="26"/>
        </w:rPr>
      </w:pPr>
      <w:r>
        <w:rPr>
          <w:noProof/>
        </w:rPr>
        <mc:AlternateContent>
          <mc:Choice Requires="wps">
            <w:drawing>
              <wp:anchor distT="0" distB="0" distL="114300" distR="114300" simplePos="0" relativeHeight="251084288" behindDoc="1" locked="0" layoutInCell="0" allowOverlap="1" wp14:anchorId="1C48D7B3" wp14:editId="3187A10E">
                <wp:simplePos x="0" y="0"/>
                <wp:positionH relativeFrom="column">
                  <wp:posOffset>-69215</wp:posOffset>
                </wp:positionH>
                <wp:positionV relativeFrom="paragraph">
                  <wp:posOffset>24130</wp:posOffset>
                </wp:positionV>
                <wp:extent cx="6343650" cy="0"/>
                <wp:effectExtent l="0" t="0" r="0" b="0"/>
                <wp:wrapNone/>
                <wp:docPr id="61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9pt" to="494.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XcFAIAACwEAAAOAAAAZHJzL2Uyb0RvYy54bWysU8GO2jAQvVfqP1i5QxIIKU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" o:allowincell="f" strokeweight=".16931mm"/>
            </w:pict>
          </mc:Fallback>
        </mc:AlternateContent>
      </w:r>
    </w:p>
    <w:p w:rsidR="00E015FA" w:rsidRPr="003566AB" w:rsidRDefault="00E015FA" w:rsidP="007E0E8A">
      <w:pPr>
        <w:widowControl w:val="0"/>
        <w:numPr>
          <w:ilvl w:val="0"/>
          <w:numId w:val="33"/>
        </w:numPr>
        <w:tabs>
          <w:tab w:val="clear" w:pos="720"/>
          <w:tab w:val="num" w:pos="562"/>
        </w:tabs>
        <w:overflowPunct w:val="0"/>
        <w:autoSpaceDE w:val="0"/>
        <w:autoSpaceDN w:val="0"/>
        <w:adjustRightInd w:val="0"/>
        <w:spacing w:after="0" w:line="259" w:lineRule="auto"/>
        <w:ind w:left="562" w:hanging="562"/>
        <w:jc w:val="both"/>
        <w:rPr>
          <w:rFonts w:ascii="Times New Roman" w:hAnsi="Times New Roman"/>
          <w:sz w:val="26"/>
          <w:szCs w:val="26"/>
        </w:rPr>
      </w:pPr>
      <w:r w:rsidRPr="003566AB">
        <w:rPr>
          <w:rFonts w:ascii="Times New Roman" w:hAnsi="Times New Roman"/>
          <w:sz w:val="26"/>
          <w:szCs w:val="26"/>
        </w:rPr>
        <w:t xml:space="preserve">At the time determined for the start of the game the clock of the player who has the white pieces is started. </w:t>
      </w:r>
    </w:p>
    <w:p w:rsidR="00E015FA" w:rsidRPr="003566AB" w:rsidRDefault="00A708A6">
      <w:pPr>
        <w:widowControl w:val="0"/>
        <w:autoSpaceDE w:val="0"/>
        <w:autoSpaceDN w:val="0"/>
        <w:adjustRightInd w:val="0"/>
        <w:spacing w:after="0" w:line="318" w:lineRule="exact"/>
        <w:rPr>
          <w:rFonts w:ascii="Times New Roman" w:hAnsi="Times New Roman"/>
          <w:sz w:val="26"/>
          <w:szCs w:val="26"/>
        </w:rPr>
      </w:pPr>
      <w:r>
        <w:rPr>
          <w:noProof/>
        </w:rPr>
        <mc:AlternateContent>
          <mc:Choice Requires="wps">
            <w:drawing>
              <wp:anchor distT="0" distB="0" distL="114300" distR="114300" simplePos="0" relativeHeight="251088384" behindDoc="1" locked="0" layoutInCell="0" allowOverlap="1" wp14:anchorId="3B3A6450" wp14:editId="4A271CD1">
                <wp:simplePos x="0" y="0"/>
                <wp:positionH relativeFrom="column">
                  <wp:posOffset>-74930</wp:posOffset>
                </wp:positionH>
                <wp:positionV relativeFrom="paragraph">
                  <wp:posOffset>198755</wp:posOffset>
                </wp:positionV>
                <wp:extent cx="6343650" cy="0"/>
                <wp:effectExtent l="0" t="0" r="0" b="0"/>
                <wp:wrapNone/>
                <wp:docPr id="61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65pt" to="493.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ioFQ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089408" behindDoc="1" locked="0" layoutInCell="0" allowOverlap="1" wp14:anchorId="598949E7" wp14:editId="02E503CE">
                <wp:simplePos x="0" y="0"/>
                <wp:positionH relativeFrom="column">
                  <wp:posOffset>-74930</wp:posOffset>
                </wp:positionH>
                <wp:positionV relativeFrom="paragraph">
                  <wp:posOffset>1098550</wp:posOffset>
                </wp:positionV>
                <wp:extent cx="6343650" cy="0"/>
                <wp:effectExtent l="0" t="0" r="0" b="0"/>
                <wp:wrapNone/>
                <wp:docPr id="6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6.5pt" to="493.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7sFQ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090432" behindDoc="1" locked="0" layoutInCell="0" allowOverlap="1" wp14:anchorId="26CFA3FE" wp14:editId="06D31CEC">
                <wp:simplePos x="0" y="0"/>
                <wp:positionH relativeFrom="column">
                  <wp:posOffset>-72390</wp:posOffset>
                </wp:positionH>
                <wp:positionV relativeFrom="paragraph">
                  <wp:posOffset>195580</wp:posOffset>
                </wp:positionV>
                <wp:extent cx="0" cy="906145"/>
                <wp:effectExtent l="0" t="0" r="0" b="0"/>
                <wp:wrapNone/>
                <wp:docPr id="61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4pt" to="-5.7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EEgIAACs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" o:allowincell="f" strokeweight=".16931mm"/>
            </w:pict>
          </mc:Fallback>
        </mc:AlternateContent>
      </w:r>
      <w:r>
        <w:rPr>
          <w:noProof/>
        </w:rPr>
        <mc:AlternateContent>
          <mc:Choice Requires="wps">
            <w:drawing>
              <wp:anchor distT="0" distB="0" distL="114300" distR="114300" simplePos="0" relativeHeight="251091456" behindDoc="1" locked="0" layoutInCell="0" allowOverlap="1" wp14:anchorId="6C094573" wp14:editId="3ABA4410">
                <wp:simplePos x="0" y="0"/>
                <wp:positionH relativeFrom="column">
                  <wp:posOffset>6265545</wp:posOffset>
                </wp:positionH>
                <wp:positionV relativeFrom="paragraph">
                  <wp:posOffset>195580</wp:posOffset>
                </wp:positionV>
                <wp:extent cx="0" cy="906145"/>
                <wp:effectExtent l="0" t="0" r="0" b="0"/>
                <wp:wrapNone/>
                <wp:docPr id="61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4pt" to="493.3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bmEQIAACs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In small tournaments the arbiter starts all clocks.</w:t>
      </w:r>
    </w:p>
    <w:p w:rsidR="00E015FA" w:rsidRPr="003566AB" w:rsidRDefault="00A708A6">
      <w:pPr>
        <w:widowControl w:val="0"/>
        <w:autoSpaceDE w:val="0"/>
        <w:autoSpaceDN w:val="0"/>
        <w:adjustRightInd w:val="0"/>
        <w:spacing w:after="0" w:line="6" w:lineRule="exact"/>
        <w:rPr>
          <w:rFonts w:ascii="Times New Roman" w:hAnsi="Times New Roman"/>
          <w:sz w:val="26"/>
          <w:szCs w:val="26"/>
        </w:rPr>
      </w:pPr>
      <w:r>
        <w:rPr>
          <w:noProof/>
        </w:rPr>
        <mc:AlternateContent>
          <mc:Choice Requires="wps">
            <w:drawing>
              <wp:anchor distT="0" distB="0" distL="114300" distR="114300" simplePos="0" relativeHeight="251092480" behindDoc="1" locked="0" layoutInCell="0" allowOverlap="1" wp14:anchorId="16D1FA40" wp14:editId="107A13F6">
                <wp:simplePos x="0" y="0"/>
                <wp:positionH relativeFrom="column">
                  <wp:posOffset>-68580</wp:posOffset>
                </wp:positionH>
                <wp:positionV relativeFrom="paragraph">
                  <wp:posOffset>-216535</wp:posOffset>
                </wp:positionV>
                <wp:extent cx="6331585" cy="893445"/>
                <wp:effectExtent l="0" t="0" r="0" b="0"/>
                <wp:wrapNone/>
                <wp:docPr id="61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934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5.4pt;margin-top:-17.05pt;width:498.55pt;height:70.3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" o:allowincell="f" fillcolor="#d9d9d9" stroked="f"/>
            </w:pict>
          </mc:Fallback>
        </mc:AlternateContent>
      </w:r>
    </w:p>
    <w:p w:rsidR="00E015FA" w:rsidRPr="003566AB" w:rsidRDefault="00E015FA">
      <w:pPr>
        <w:widowControl w:val="0"/>
        <w:overflowPunct w:val="0"/>
        <w:autoSpaceDE w:val="0"/>
        <w:autoSpaceDN w:val="0"/>
        <w:adjustRightInd w:val="0"/>
        <w:spacing w:after="0" w:line="244" w:lineRule="auto"/>
        <w:ind w:left="2"/>
        <w:jc w:val="both"/>
        <w:rPr>
          <w:rFonts w:ascii="Times New Roman" w:hAnsi="Times New Roman"/>
          <w:sz w:val="26"/>
          <w:szCs w:val="26"/>
        </w:rPr>
      </w:pPr>
      <w:r w:rsidRPr="003566AB">
        <w:rPr>
          <w:rFonts w:ascii="Times New Roman" w:hAnsi="Times New Roman"/>
          <w:i/>
          <w:iCs/>
          <w:sz w:val="26"/>
          <w:szCs w:val="26"/>
        </w:rPr>
        <w:t>In tournaments with many players the arbiter announces the start of the round and states that White’s clock is started. The arbiter then goes round the room checking that White’s clock has been started on all boards.</w:t>
      </w:r>
    </w:p>
    <w:p w:rsidR="00E015FA" w:rsidRPr="003566AB" w:rsidRDefault="00E015FA">
      <w:pPr>
        <w:widowControl w:val="0"/>
        <w:autoSpaceDE w:val="0"/>
        <w:autoSpaceDN w:val="0"/>
        <w:adjustRightInd w:val="0"/>
        <w:spacing w:after="0" w:line="348" w:lineRule="exact"/>
        <w:rPr>
          <w:rFonts w:ascii="Times New Roman" w:hAnsi="Times New Roman"/>
          <w:sz w:val="26"/>
          <w:szCs w:val="26"/>
        </w:rPr>
      </w:pPr>
    </w:p>
    <w:p w:rsidR="00E015FA" w:rsidRPr="003566AB" w:rsidRDefault="00E015FA" w:rsidP="007E0E8A">
      <w:pPr>
        <w:widowControl w:val="0"/>
        <w:numPr>
          <w:ilvl w:val="0"/>
          <w:numId w:val="34"/>
        </w:numPr>
        <w:tabs>
          <w:tab w:val="clear" w:pos="720"/>
          <w:tab w:val="num" w:pos="562"/>
        </w:tabs>
        <w:overflowPunct w:val="0"/>
        <w:autoSpaceDE w:val="0"/>
        <w:autoSpaceDN w:val="0"/>
        <w:adjustRightInd w:val="0"/>
        <w:spacing w:after="0" w:line="241" w:lineRule="auto"/>
        <w:ind w:left="562" w:hanging="562"/>
        <w:jc w:val="both"/>
        <w:rPr>
          <w:rFonts w:ascii="Times New Roman" w:hAnsi="Times New Roman"/>
          <w:sz w:val="26"/>
          <w:szCs w:val="26"/>
        </w:rPr>
      </w:pPr>
      <w:r w:rsidRPr="003566AB">
        <w:rPr>
          <w:rFonts w:ascii="Times New Roman" w:hAnsi="Times New Roman"/>
          <w:sz w:val="26"/>
          <w:szCs w:val="26"/>
        </w:rPr>
        <w:t xml:space="preserve">a. The rules of a competition shall specify in advance a default time. Any player who arrives at the chessboard after the default time shall lose the game unless the arbiter decides otherwise.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Default="00E015FA" w:rsidP="007E0E8A">
      <w:pPr>
        <w:widowControl w:val="0"/>
        <w:numPr>
          <w:ilvl w:val="1"/>
          <w:numId w:val="19"/>
        </w:numPr>
        <w:overflowPunct w:val="0"/>
        <w:autoSpaceDE w:val="0"/>
        <w:autoSpaceDN w:val="0"/>
        <w:adjustRightInd w:val="0"/>
        <w:spacing w:after="0" w:line="245" w:lineRule="auto"/>
        <w:jc w:val="both"/>
        <w:rPr>
          <w:rFonts w:ascii="Times New Roman" w:hAnsi="Times New Roman"/>
          <w:sz w:val="26"/>
          <w:szCs w:val="26"/>
        </w:rPr>
      </w:pPr>
      <w:r w:rsidRPr="003566AB">
        <w:rPr>
          <w:rFonts w:ascii="Times New Roman" w:hAnsi="Times New Roman"/>
          <w:sz w:val="26"/>
          <w:szCs w:val="26"/>
        </w:rPr>
        <w:t xml:space="preserve">If the rules of a competition specify that the default time is not zero and if neither player is present initially, White shall lose all the time that elapses until he arrives, unless the rules of the competition specify or the arbiter decides otherwise. </w:t>
      </w:r>
    </w:p>
    <w:p w:rsidR="008B10FB" w:rsidRDefault="008B10FB" w:rsidP="008B10FB">
      <w:pPr>
        <w:widowControl w:val="0"/>
        <w:overflowPunct w:val="0"/>
        <w:autoSpaceDE w:val="0"/>
        <w:autoSpaceDN w:val="0"/>
        <w:adjustRightInd w:val="0"/>
        <w:spacing w:after="0" w:line="245" w:lineRule="auto"/>
        <w:jc w:val="both"/>
        <w:rPr>
          <w:rFonts w:ascii="Times New Roman" w:hAnsi="Times New Roman"/>
          <w:sz w:val="26"/>
          <w:szCs w:val="26"/>
        </w:rPr>
      </w:pPr>
    </w:p>
    <w:p w:rsidR="008B10FB" w:rsidRDefault="008B10FB" w:rsidP="008B10FB">
      <w:pPr>
        <w:widowControl w:val="0"/>
        <w:overflowPunct w:val="0"/>
        <w:autoSpaceDE w:val="0"/>
        <w:autoSpaceDN w:val="0"/>
        <w:adjustRightInd w:val="0"/>
        <w:spacing w:after="0" w:line="245" w:lineRule="auto"/>
        <w:jc w:val="both"/>
        <w:rPr>
          <w:rFonts w:ascii="Times New Roman" w:hAnsi="Times New Roman"/>
          <w:sz w:val="26"/>
          <w:szCs w:val="26"/>
        </w:rPr>
      </w:pPr>
    </w:p>
    <w:p w:rsidR="008B10FB" w:rsidRDefault="008B10FB" w:rsidP="008B10FB">
      <w:pPr>
        <w:widowControl w:val="0"/>
        <w:overflowPunct w:val="0"/>
        <w:autoSpaceDE w:val="0"/>
        <w:autoSpaceDN w:val="0"/>
        <w:adjustRightInd w:val="0"/>
        <w:spacing w:after="0" w:line="245" w:lineRule="auto"/>
        <w:jc w:val="both"/>
        <w:rPr>
          <w:rFonts w:ascii="Times New Roman" w:hAnsi="Times New Roman"/>
          <w:sz w:val="26"/>
          <w:szCs w:val="26"/>
        </w:rPr>
      </w:pPr>
    </w:p>
    <w:p w:rsidR="008B10FB" w:rsidRDefault="008B10FB" w:rsidP="008B10FB">
      <w:pPr>
        <w:widowControl w:val="0"/>
        <w:overflowPunct w:val="0"/>
        <w:autoSpaceDE w:val="0"/>
        <w:autoSpaceDN w:val="0"/>
        <w:adjustRightInd w:val="0"/>
        <w:spacing w:after="0" w:line="245" w:lineRule="auto"/>
        <w:jc w:val="both"/>
        <w:rPr>
          <w:rFonts w:ascii="Times New Roman" w:hAnsi="Times New Roman"/>
          <w:sz w:val="26"/>
          <w:szCs w:val="26"/>
        </w:rPr>
      </w:pPr>
    </w:p>
    <w:p w:rsidR="008B10FB" w:rsidRPr="003566AB" w:rsidRDefault="008B10FB" w:rsidP="008B10FB">
      <w:pPr>
        <w:widowControl w:val="0"/>
        <w:overflowPunct w:val="0"/>
        <w:autoSpaceDE w:val="0"/>
        <w:autoSpaceDN w:val="0"/>
        <w:adjustRightInd w:val="0"/>
        <w:spacing w:after="0" w:line="245" w:lineRule="auto"/>
        <w:jc w:val="both"/>
        <w:rPr>
          <w:rFonts w:ascii="Times New Roman" w:hAnsi="Times New Roman"/>
          <w:sz w:val="26"/>
          <w:szCs w:val="26"/>
        </w:rPr>
      </w:pPr>
    </w:p>
    <w:p w:rsidR="00935FB7" w:rsidRPr="003566AB" w:rsidRDefault="00935FB7" w:rsidP="00935FB7">
      <w:pPr>
        <w:widowControl w:val="0"/>
        <w:overflowPunct w:val="0"/>
        <w:autoSpaceDE w:val="0"/>
        <w:autoSpaceDN w:val="0"/>
        <w:adjustRightInd w:val="0"/>
        <w:spacing w:after="0" w:line="245" w:lineRule="auto"/>
        <w:ind w:left="1080"/>
        <w:jc w:val="both"/>
        <w:rPr>
          <w:rFonts w:ascii="Times New Roman" w:hAnsi="Times New Roman"/>
          <w:sz w:val="26"/>
          <w:szCs w:val="26"/>
        </w:rPr>
      </w:pPr>
    </w:p>
    <w:p w:rsidR="00935FB7" w:rsidRPr="003566AB" w:rsidRDefault="00935FB7" w:rsidP="00935FB7">
      <w:pPr>
        <w:widowControl w:val="0"/>
        <w:overflowPunct w:val="0"/>
        <w:autoSpaceDE w:val="0"/>
        <w:autoSpaceDN w:val="0"/>
        <w:adjustRightInd w:val="0"/>
        <w:spacing w:after="0" w:line="245" w:lineRule="auto"/>
        <w:ind w:left="1080"/>
        <w:jc w:val="both"/>
        <w:rPr>
          <w:rFonts w:ascii="Times New Roman" w:hAnsi="Times New Roman"/>
          <w:sz w:val="26"/>
          <w:szCs w:val="26"/>
        </w:rPr>
      </w:pPr>
    </w:p>
    <w:p w:rsidR="00935FB7" w:rsidRPr="003566AB" w:rsidRDefault="00935FB7" w:rsidP="00935FB7">
      <w:pPr>
        <w:widowControl w:val="0"/>
        <w:overflowPunct w:val="0"/>
        <w:autoSpaceDE w:val="0"/>
        <w:autoSpaceDN w:val="0"/>
        <w:adjustRightInd w:val="0"/>
        <w:spacing w:after="0" w:line="245" w:lineRule="auto"/>
        <w:ind w:left="1080"/>
        <w:jc w:val="both"/>
        <w:rPr>
          <w:rFonts w:ascii="Times New Roman" w:hAnsi="Times New Roman"/>
          <w:sz w:val="26"/>
          <w:szCs w:val="26"/>
        </w:rPr>
      </w:pPr>
    </w:p>
    <w:p w:rsidR="00E015FA" w:rsidRPr="003566AB" w:rsidRDefault="00A708A6">
      <w:pPr>
        <w:widowControl w:val="0"/>
        <w:autoSpaceDE w:val="0"/>
        <w:autoSpaceDN w:val="0"/>
        <w:adjustRightInd w:val="0"/>
        <w:spacing w:after="0" w:line="338" w:lineRule="exact"/>
        <w:rPr>
          <w:rFonts w:ascii="Times New Roman" w:hAnsi="Times New Roman"/>
          <w:sz w:val="26"/>
          <w:szCs w:val="26"/>
        </w:rPr>
      </w:pPr>
      <w:r>
        <w:rPr>
          <w:noProof/>
        </w:rPr>
        <mc:AlternateContent>
          <mc:Choice Requires="wps">
            <w:drawing>
              <wp:anchor distT="0" distB="0" distL="114300" distR="114300" simplePos="0" relativeHeight="251095552" behindDoc="1" locked="0" layoutInCell="0" allowOverlap="1" wp14:anchorId="365C8C60" wp14:editId="178207B5">
                <wp:simplePos x="0" y="0"/>
                <wp:positionH relativeFrom="column">
                  <wp:posOffset>-66040</wp:posOffset>
                </wp:positionH>
                <wp:positionV relativeFrom="paragraph">
                  <wp:posOffset>108585</wp:posOffset>
                </wp:positionV>
                <wp:extent cx="0" cy="471805"/>
                <wp:effectExtent l="0" t="0" r="0" b="0"/>
                <wp:wrapNone/>
                <wp:docPr id="61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8.55pt" to="-5.2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eZEwIAACs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" o:allowincell="f" strokeweight=".16931mm"/>
            </w:pict>
          </mc:Fallback>
        </mc:AlternateContent>
      </w:r>
    </w:p>
    <w:p w:rsidR="00E015FA" w:rsidRPr="003566AB" w:rsidRDefault="005A1A40">
      <w:pPr>
        <w:widowControl w:val="0"/>
        <w:overflowPunct w:val="0"/>
        <w:autoSpaceDE w:val="0"/>
        <w:autoSpaceDN w:val="0"/>
        <w:adjustRightInd w:val="0"/>
        <w:spacing w:after="0" w:line="254" w:lineRule="auto"/>
        <w:ind w:left="2" w:right="20"/>
        <w:rPr>
          <w:rFonts w:ascii="Times New Roman" w:hAnsi="Times New Roman"/>
          <w:sz w:val="26"/>
          <w:szCs w:val="26"/>
        </w:rPr>
      </w:pPr>
      <w:r>
        <w:rPr>
          <w:noProof/>
        </w:rPr>
        <mc:AlternateContent>
          <mc:Choice Requires="wps">
            <w:drawing>
              <wp:anchor distT="0" distB="0" distL="114300" distR="114300" simplePos="0" relativeHeight="251104768" behindDoc="1" locked="0" layoutInCell="0" allowOverlap="1" wp14:anchorId="726E7382" wp14:editId="12522A61">
                <wp:simplePos x="0" y="0"/>
                <wp:positionH relativeFrom="page">
                  <wp:posOffset>6955155</wp:posOffset>
                </wp:positionH>
                <wp:positionV relativeFrom="page">
                  <wp:posOffset>1809115</wp:posOffset>
                </wp:positionV>
                <wp:extent cx="9525" cy="398780"/>
                <wp:effectExtent l="0" t="0" r="28575" b="20320"/>
                <wp:wrapNone/>
                <wp:docPr id="60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8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22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65pt,142.45pt" to="548.4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hmGQIAAC4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" o:allowincell="f" strokeweight=".16931mm">
                <w10:wrap anchorx="page" anchory="page"/>
              </v:line>
            </w:pict>
          </mc:Fallback>
        </mc:AlternateContent>
      </w:r>
      <w:r w:rsidR="00A708A6">
        <w:rPr>
          <w:noProof/>
        </w:rPr>
        <mc:AlternateContent>
          <mc:Choice Requires="wps">
            <w:drawing>
              <wp:anchor distT="0" distB="0" distL="114300" distR="114300" simplePos="0" relativeHeight="251097600" behindDoc="1" locked="0" layoutInCell="0" allowOverlap="1" wp14:anchorId="7530914B" wp14:editId="6342E414">
                <wp:simplePos x="0" y="0"/>
                <wp:positionH relativeFrom="column">
                  <wp:posOffset>-49962</wp:posOffset>
                </wp:positionH>
                <wp:positionV relativeFrom="paragraph">
                  <wp:posOffset>13970</wp:posOffset>
                </wp:positionV>
                <wp:extent cx="6331585" cy="458470"/>
                <wp:effectExtent l="0" t="0" r="0" b="0"/>
                <wp:wrapNone/>
                <wp:docPr id="61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8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3.95pt;margin-top:1.1pt;width:498.55pt;height:36.1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" o:allowincell="f" fillcolor="#d9d9d9" stroked="f"/>
            </w:pict>
          </mc:Fallback>
        </mc:AlternateContent>
      </w:r>
      <w:r w:rsidR="00A708A6">
        <w:rPr>
          <w:noProof/>
        </w:rPr>
        <mc:AlternateContent>
          <mc:Choice Requires="wps">
            <w:drawing>
              <wp:anchor distT="0" distB="0" distL="114300" distR="114300" simplePos="0" relativeHeight="251096576" behindDoc="1" locked="0" layoutInCell="0" allowOverlap="1" wp14:anchorId="1834BA98" wp14:editId="39E71F34">
                <wp:simplePos x="0" y="0"/>
                <wp:positionH relativeFrom="column">
                  <wp:posOffset>6277610</wp:posOffset>
                </wp:positionH>
                <wp:positionV relativeFrom="paragraph">
                  <wp:posOffset>635</wp:posOffset>
                </wp:positionV>
                <wp:extent cx="0" cy="471805"/>
                <wp:effectExtent l="0" t="0" r="0" b="0"/>
                <wp:wrapNone/>
                <wp:docPr id="61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3pt,.05pt" to="494.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TdEwIAACs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" o:allowincell="f" strokeweight=".16931mm"/>
            </w:pict>
          </mc:Fallback>
        </mc:AlternateContent>
      </w:r>
      <w:r w:rsidR="00A708A6">
        <w:rPr>
          <w:noProof/>
        </w:rPr>
        <mc:AlternateContent>
          <mc:Choice Requires="wps">
            <w:drawing>
              <wp:anchor distT="0" distB="0" distL="114300" distR="114300" simplePos="0" relativeHeight="251093504" behindDoc="1" locked="0" layoutInCell="0" allowOverlap="1" wp14:anchorId="72A4DA64" wp14:editId="395B19A0">
                <wp:simplePos x="0" y="0"/>
                <wp:positionH relativeFrom="column">
                  <wp:posOffset>-80645</wp:posOffset>
                </wp:positionH>
                <wp:positionV relativeFrom="paragraph">
                  <wp:posOffset>635</wp:posOffset>
                </wp:positionV>
                <wp:extent cx="6343650" cy="0"/>
                <wp:effectExtent l="0" t="0" r="0" b="0"/>
                <wp:wrapNone/>
                <wp:docPr id="60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05pt" to="493.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baE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" o:allowincell="f" strokeweight=".16931mm"/>
            </w:pict>
          </mc:Fallback>
        </mc:AlternateContent>
      </w:r>
      <w:r w:rsidR="00A708A6">
        <w:rPr>
          <w:noProof/>
        </w:rPr>
        <mc:AlternateContent>
          <mc:Choice Requires="wps">
            <w:drawing>
              <wp:anchor distT="0" distB="0" distL="114300" distR="114300" simplePos="0" relativeHeight="251094528" behindDoc="1" locked="0" layoutInCell="0" allowOverlap="1" wp14:anchorId="76F2ED28" wp14:editId="60811629">
                <wp:simplePos x="0" y="0"/>
                <wp:positionH relativeFrom="column">
                  <wp:posOffset>-66040</wp:posOffset>
                </wp:positionH>
                <wp:positionV relativeFrom="paragraph">
                  <wp:posOffset>365760</wp:posOffset>
                </wp:positionV>
                <wp:extent cx="6343650" cy="0"/>
                <wp:effectExtent l="0" t="0" r="0" b="0"/>
                <wp:wrapNone/>
                <wp:docPr id="60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8.8pt" to="494.3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CeFAIAACwEAAAOAAAAZHJzL2Uyb0RvYy54bWysU8GO2jAQvVfqP1i5QxIIKU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" o:allowincell="f" strokeweight=".16931mm"/>
            </w:pict>
          </mc:Fallback>
        </mc:AlternateContent>
      </w:r>
      <w:r w:rsidR="00E015FA" w:rsidRPr="003566AB">
        <w:rPr>
          <w:rFonts w:ascii="Times New Roman" w:hAnsi="Times New Roman"/>
          <w:i/>
          <w:iCs/>
          <w:sz w:val="26"/>
          <w:szCs w:val="26"/>
        </w:rPr>
        <w:t>The start of the session is the moment, when the arbiter announces it. If the default time is 0, the arbiter has to declare the game lost for the players who are not present.</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B8495A" w:rsidRPr="003566AB" w:rsidRDefault="00B8495A">
      <w:pPr>
        <w:widowControl w:val="0"/>
        <w:autoSpaceDE w:val="0"/>
        <w:autoSpaceDN w:val="0"/>
        <w:adjustRightInd w:val="0"/>
        <w:spacing w:after="0" w:line="240" w:lineRule="auto"/>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bookmarkStart w:id="21" w:name="page23"/>
    <w:bookmarkEnd w:id="21"/>
    <w:p w:rsidR="00E015FA" w:rsidRPr="003566AB" w:rsidRDefault="00A708A6">
      <w:pPr>
        <w:widowControl w:val="0"/>
        <w:autoSpaceDE w:val="0"/>
        <w:autoSpaceDN w:val="0"/>
        <w:adjustRightInd w:val="0"/>
        <w:spacing w:after="0" w:line="10" w:lineRule="exact"/>
        <w:rPr>
          <w:rFonts w:ascii="Times New Roman" w:hAnsi="Times New Roman"/>
          <w:sz w:val="26"/>
          <w:szCs w:val="26"/>
        </w:rPr>
      </w:pPr>
      <w:r>
        <w:rPr>
          <w:noProof/>
        </w:rPr>
        <mc:AlternateContent>
          <mc:Choice Requires="wps">
            <w:drawing>
              <wp:anchor distT="0" distB="0" distL="114300" distR="114300" simplePos="0" relativeHeight="251103744" behindDoc="1" locked="0" layoutInCell="0" allowOverlap="1" wp14:anchorId="533BFBD5" wp14:editId="3F390B85">
                <wp:simplePos x="0" y="0"/>
                <wp:positionH relativeFrom="page">
                  <wp:posOffset>611505</wp:posOffset>
                </wp:positionH>
                <wp:positionV relativeFrom="page">
                  <wp:posOffset>913765</wp:posOffset>
                </wp:positionV>
                <wp:extent cx="0" cy="1123315"/>
                <wp:effectExtent l="0" t="0" r="0" b="0"/>
                <wp:wrapNone/>
                <wp:docPr id="60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22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5pt,71.95pt" to="48.1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" o:allowincell="f" strokeweight=".16931mm">
                <w10:wrap anchorx="page" anchory="page"/>
              </v:line>
            </w:pict>
          </mc:Fallback>
        </mc:AlternateContent>
      </w:r>
    </w:p>
    <w:p w:rsidR="00E015FA" w:rsidRPr="003566AB" w:rsidRDefault="00A708A6">
      <w:pPr>
        <w:widowControl w:val="0"/>
        <w:overflowPunct w:val="0"/>
        <w:autoSpaceDE w:val="0"/>
        <w:autoSpaceDN w:val="0"/>
        <w:adjustRightInd w:val="0"/>
        <w:spacing w:after="0" w:line="243" w:lineRule="auto"/>
        <w:ind w:left="2"/>
        <w:jc w:val="both"/>
        <w:rPr>
          <w:rFonts w:ascii="Times New Roman" w:hAnsi="Times New Roman"/>
          <w:sz w:val="26"/>
          <w:szCs w:val="26"/>
        </w:rPr>
      </w:pPr>
      <w:r>
        <w:rPr>
          <w:noProof/>
        </w:rPr>
        <mc:AlternateContent>
          <mc:Choice Requires="wps">
            <w:drawing>
              <wp:anchor distT="0" distB="0" distL="114300" distR="114300" simplePos="0" relativeHeight="251101696" behindDoc="1" locked="0" layoutInCell="0" allowOverlap="1" wp14:anchorId="0A7BD1CD" wp14:editId="4B2C48D7">
                <wp:simplePos x="0" y="0"/>
                <wp:positionH relativeFrom="page">
                  <wp:posOffset>618490</wp:posOffset>
                </wp:positionH>
                <wp:positionV relativeFrom="page">
                  <wp:posOffset>2203450</wp:posOffset>
                </wp:positionV>
                <wp:extent cx="6344920" cy="0"/>
                <wp:effectExtent l="0" t="0" r="0" b="0"/>
                <wp:wrapNone/>
                <wp:docPr id="60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2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pt,173.5pt" to="548.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eFA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" o:allowincell="f" strokeweight=".48pt">
                <w10:wrap anchorx="page" anchory="page"/>
              </v:line>
            </w:pict>
          </mc:Fallback>
        </mc:AlternateContent>
      </w:r>
      <w:r w:rsidR="00E015FA" w:rsidRPr="003566AB">
        <w:rPr>
          <w:rFonts w:ascii="Times New Roman" w:hAnsi="Times New Roman"/>
          <w:i/>
          <w:iCs/>
          <w:sz w:val="26"/>
          <w:szCs w:val="26"/>
        </w:rPr>
        <w:t xml:space="preserve">Article </w:t>
      </w:r>
      <w:r w:rsidR="003A3BAF" w:rsidRPr="003566AB">
        <w:rPr>
          <w:rFonts w:ascii="Times New Roman" w:hAnsi="Times New Roman"/>
          <w:i/>
          <w:iCs/>
          <w:sz w:val="26"/>
          <w:szCs w:val="26"/>
        </w:rPr>
        <w:t>6.4</w:t>
      </w:r>
      <w:r w:rsidR="00E015FA" w:rsidRPr="003566AB">
        <w:rPr>
          <w:rFonts w:ascii="Times New Roman" w:hAnsi="Times New Roman"/>
          <w:i/>
          <w:iCs/>
          <w:sz w:val="26"/>
          <w:szCs w:val="26"/>
        </w:rPr>
        <w:t xml:space="preserve"> of the FIDE </w:t>
      </w:r>
      <w:r w:rsidR="003A3BAF" w:rsidRPr="003566AB">
        <w:rPr>
          <w:rFonts w:ascii="Times New Roman" w:hAnsi="Times New Roman"/>
          <w:i/>
          <w:iCs/>
          <w:sz w:val="26"/>
          <w:szCs w:val="26"/>
        </w:rPr>
        <w:t>Competition</w:t>
      </w:r>
      <w:r w:rsidR="00E015FA" w:rsidRPr="003566AB">
        <w:rPr>
          <w:rFonts w:ascii="Times New Roman" w:hAnsi="Times New Roman"/>
          <w:i/>
          <w:iCs/>
          <w:sz w:val="26"/>
          <w:szCs w:val="26"/>
        </w:rPr>
        <w:t xml:space="preserve"> Rules states that for events with more than 30 participants a large digital countdown device must be installed in the playing hall. For FIDE events with fewer than 30 players</w:t>
      </w:r>
      <w:r w:rsidR="003A3BAF" w:rsidRPr="003566AB">
        <w:rPr>
          <w:rFonts w:ascii="Times New Roman" w:hAnsi="Times New Roman"/>
          <w:i/>
          <w:iCs/>
          <w:sz w:val="26"/>
          <w:szCs w:val="26"/>
        </w:rPr>
        <w:t>,</w:t>
      </w:r>
      <w:r w:rsidR="00E015FA" w:rsidRPr="003566AB">
        <w:rPr>
          <w:rFonts w:ascii="Times New Roman" w:hAnsi="Times New Roman"/>
          <w:i/>
          <w:iCs/>
          <w:sz w:val="26"/>
          <w:szCs w:val="26"/>
        </w:rPr>
        <w:t xml:space="preserve"> an appropriate announcement must be made five minutes before the round is due to start and again one minute before start of the game.</w:t>
      </w:r>
    </w:p>
    <w:p w:rsidR="00E015FA" w:rsidRPr="003566AB" w:rsidRDefault="00A708A6" w:rsidP="00CD5ED7">
      <w:pPr>
        <w:widowControl w:val="0"/>
        <w:autoSpaceDE w:val="0"/>
        <w:autoSpaceDN w:val="0"/>
        <w:adjustRightInd w:val="0"/>
        <w:spacing w:after="0" w:line="200" w:lineRule="exact"/>
        <w:rPr>
          <w:rFonts w:ascii="Times New Roman" w:hAnsi="Times New Roman"/>
          <w:sz w:val="26"/>
          <w:szCs w:val="26"/>
        </w:rPr>
      </w:pPr>
      <w:r>
        <w:rPr>
          <w:noProof/>
        </w:rPr>
        <mc:AlternateContent>
          <mc:Choice Requires="wps">
            <w:drawing>
              <wp:anchor distT="0" distB="0" distL="114300" distR="114300" simplePos="0" relativeHeight="251105792" behindDoc="1" locked="0" layoutInCell="0" allowOverlap="1" wp14:anchorId="7CF32FC0" wp14:editId="187BDC2D">
                <wp:simplePos x="0" y="0"/>
                <wp:positionH relativeFrom="column">
                  <wp:posOffset>-68580</wp:posOffset>
                </wp:positionH>
                <wp:positionV relativeFrom="paragraph">
                  <wp:posOffset>-1097915</wp:posOffset>
                </wp:positionV>
                <wp:extent cx="6331585" cy="1109980"/>
                <wp:effectExtent l="0" t="0" r="0" b="0"/>
                <wp:wrapNone/>
                <wp:docPr id="60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1099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5.4pt;margin-top:-86.45pt;width:498.55pt;height:87.4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1106816" behindDoc="1" locked="0" layoutInCell="0" allowOverlap="1" wp14:anchorId="62BA74E6" wp14:editId="2623917E">
                <wp:simplePos x="0" y="0"/>
                <wp:positionH relativeFrom="column">
                  <wp:posOffset>-74930</wp:posOffset>
                </wp:positionH>
                <wp:positionV relativeFrom="paragraph">
                  <wp:posOffset>455295</wp:posOffset>
                </wp:positionV>
                <wp:extent cx="6343650" cy="0"/>
                <wp:effectExtent l="0" t="0" r="0" b="0"/>
                <wp:wrapNone/>
                <wp:docPr id="60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5.85pt" to="493.6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" o:allowincell="f" strokeweight=".48pt"/>
            </w:pict>
          </mc:Fallback>
        </mc:AlternateContent>
      </w:r>
      <w:r>
        <w:rPr>
          <w:noProof/>
        </w:rPr>
        <mc:AlternateContent>
          <mc:Choice Requires="wps">
            <w:drawing>
              <wp:anchor distT="0" distB="0" distL="114300" distR="114300" simplePos="0" relativeHeight="251108864" behindDoc="1" locked="0" layoutInCell="0" allowOverlap="1" wp14:anchorId="3D9164DE" wp14:editId="0DD7672D">
                <wp:simplePos x="0" y="0"/>
                <wp:positionH relativeFrom="column">
                  <wp:posOffset>-72390</wp:posOffset>
                </wp:positionH>
                <wp:positionV relativeFrom="paragraph">
                  <wp:posOffset>452120</wp:posOffset>
                </wp:positionV>
                <wp:extent cx="0" cy="1123315"/>
                <wp:effectExtent l="0" t="0" r="0" b="0"/>
                <wp:wrapNone/>
                <wp:docPr id="60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5.6pt" to="-5.7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" o:allowincell="f" strokeweight=".16931mm"/>
            </w:pict>
          </mc:Fallback>
        </mc:AlternateContent>
      </w:r>
    </w:p>
    <w:p w:rsidR="00935FB7" w:rsidRPr="003566AB" w:rsidRDefault="00935FB7">
      <w:pPr>
        <w:widowControl w:val="0"/>
        <w:overflowPunct w:val="0"/>
        <w:autoSpaceDE w:val="0"/>
        <w:autoSpaceDN w:val="0"/>
        <w:adjustRightInd w:val="0"/>
        <w:spacing w:after="0" w:line="241" w:lineRule="auto"/>
        <w:ind w:left="2"/>
        <w:jc w:val="both"/>
        <w:rPr>
          <w:rFonts w:ascii="Times New Roman" w:hAnsi="Times New Roman"/>
          <w:i/>
          <w:iCs/>
          <w:sz w:val="26"/>
          <w:szCs w:val="26"/>
        </w:rPr>
      </w:pPr>
    </w:p>
    <w:p w:rsidR="00935FB7" w:rsidRPr="003566AB" w:rsidRDefault="00A708A6">
      <w:pPr>
        <w:widowControl w:val="0"/>
        <w:overflowPunct w:val="0"/>
        <w:autoSpaceDE w:val="0"/>
        <w:autoSpaceDN w:val="0"/>
        <w:adjustRightInd w:val="0"/>
        <w:spacing w:after="0" w:line="241" w:lineRule="auto"/>
        <w:ind w:left="2"/>
        <w:jc w:val="both"/>
        <w:rPr>
          <w:rFonts w:ascii="Times New Roman" w:hAnsi="Times New Roman"/>
          <w:i/>
          <w:iCs/>
          <w:sz w:val="26"/>
          <w:szCs w:val="26"/>
        </w:rPr>
      </w:pPr>
      <w:r>
        <w:rPr>
          <w:noProof/>
        </w:rPr>
        <mc:AlternateContent>
          <mc:Choice Requires="wps">
            <w:drawing>
              <wp:anchor distT="0" distB="0" distL="114300" distR="114300" simplePos="0" relativeHeight="251110912" behindDoc="1" locked="0" layoutInCell="0" allowOverlap="1" wp14:anchorId="1B9DEA9D" wp14:editId="143E4488">
                <wp:simplePos x="0" y="0"/>
                <wp:positionH relativeFrom="column">
                  <wp:posOffset>-14605</wp:posOffset>
                </wp:positionH>
                <wp:positionV relativeFrom="paragraph">
                  <wp:posOffset>173990</wp:posOffset>
                </wp:positionV>
                <wp:extent cx="6265545" cy="861060"/>
                <wp:effectExtent l="0" t="0" r="0" b="0"/>
                <wp:wrapNone/>
                <wp:docPr id="60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8610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15pt;margin-top:13.7pt;width:493.35pt;height:67.8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" o:allowincell="f" fillcolor="#d9d9d9" stroked="f"/>
            </w:pict>
          </mc:Fallback>
        </mc:AlternateContent>
      </w:r>
      <w:r>
        <w:rPr>
          <w:noProof/>
        </w:rPr>
        <mc:AlternateContent>
          <mc:Choice Requires="wps">
            <w:drawing>
              <wp:anchor distT="0" distB="0" distL="114300" distR="114300" simplePos="0" relativeHeight="251109888" behindDoc="1" locked="0" layoutInCell="0" allowOverlap="1" wp14:anchorId="33D7D16D" wp14:editId="798A0907">
                <wp:simplePos x="0" y="0"/>
                <wp:positionH relativeFrom="column">
                  <wp:posOffset>6250940</wp:posOffset>
                </wp:positionH>
                <wp:positionV relativeFrom="paragraph">
                  <wp:posOffset>125730</wp:posOffset>
                </wp:positionV>
                <wp:extent cx="0" cy="977265"/>
                <wp:effectExtent l="0" t="0" r="0" b="0"/>
                <wp:wrapNone/>
                <wp:docPr id="60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772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x;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2pt,9.9pt" to="492.2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" o:allowincell="f" strokeweight=".16931mm"/>
            </w:pict>
          </mc:Fallback>
        </mc:AlternateContent>
      </w:r>
    </w:p>
    <w:p w:rsidR="00E015FA" w:rsidRPr="003566AB" w:rsidRDefault="00E015FA">
      <w:pPr>
        <w:widowControl w:val="0"/>
        <w:overflowPunct w:val="0"/>
        <w:autoSpaceDE w:val="0"/>
        <w:autoSpaceDN w:val="0"/>
        <w:adjustRightInd w:val="0"/>
        <w:spacing w:after="0" w:line="241" w:lineRule="auto"/>
        <w:ind w:left="2"/>
        <w:jc w:val="both"/>
        <w:rPr>
          <w:rFonts w:ascii="Times New Roman" w:hAnsi="Times New Roman"/>
          <w:sz w:val="26"/>
          <w:szCs w:val="26"/>
        </w:rPr>
      </w:pPr>
      <w:r w:rsidRPr="003566AB">
        <w:rPr>
          <w:rFonts w:ascii="Times New Roman" w:hAnsi="Times New Roman"/>
          <w:i/>
          <w:iCs/>
          <w:sz w:val="26"/>
          <w:szCs w:val="26"/>
        </w:rPr>
        <w:t>If the default time is not 0, it is advisable that the arbiter publicly announces the time of the start of the round and that he writes down the starting time.</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5" w:lineRule="auto"/>
        <w:ind w:left="2"/>
        <w:jc w:val="both"/>
        <w:rPr>
          <w:rFonts w:ascii="Times New Roman" w:hAnsi="Times New Roman"/>
          <w:i/>
          <w:iCs/>
          <w:sz w:val="26"/>
          <w:szCs w:val="26"/>
        </w:rPr>
      </w:pPr>
      <w:r w:rsidRPr="003566AB">
        <w:rPr>
          <w:rFonts w:ascii="Times New Roman" w:hAnsi="Times New Roman"/>
          <w:i/>
          <w:iCs/>
          <w:sz w:val="26"/>
          <w:szCs w:val="26"/>
        </w:rPr>
        <w:t>If the default time is for example 30 minutes and the round was scheduled to start at 15.00, but actually started at 15.15, then any player who doesn’t come before 15.45 loses.</w:t>
      </w:r>
    </w:p>
    <w:p w:rsidR="00935FB7" w:rsidRPr="003566AB" w:rsidRDefault="00A708A6">
      <w:pPr>
        <w:widowControl w:val="0"/>
        <w:overflowPunct w:val="0"/>
        <w:autoSpaceDE w:val="0"/>
        <w:autoSpaceDN w:val="0"/>
        <w:adjustRightInd w:val="0"/>
        <w:spacing w:after="0" w:line="245" w:lineRule="auto"/>
        <w:ind w:left="2"/>
        <w:jc w:val="both"/>
        <w:rPr>
          <w:rFonts w:ascii="Times New Roman" w:hAnsi="Times New Roman"/>
          <w:i/>
          <w:iCs/>
          <w:sz w:val="26"/>
          <w:szCs w:val="26"/>
        </w:rPr>
      </w:pPr>
      <w:r>
        <w:rPr>
          <w:noProof/>
        </w:rPr>
        <mc:AlternateContent>
          <mc:Choice Requires="wps">
            <w:drawing>
              <wp:anchor distT="0" distB="0" distL="114300" distR="114300" simplePos="0" relativeHeight="251107840" behindDoc="1" locked="0" layoutInCell="0" allowOverlap="1" wp14:anchorId="3F8947DB" wp14:editId="10966F35">
                <wp:simplePos x="0" y="0"/>
                <wp:positionH relativeFrom="column">
                  <wp:posOffset>-63500</wp:posOffset>
                </wp:positionH>
                <wp:positionV relativeFrom="paragraph">
                  <wp:posOffset>141605</wp:posOffset>
                </wp:positionV>
                <wp:extent cx="6343650" cy="0"/>
                <wp:effectExtent l="0" t="0" r="0" b="0"/>
                <wp:wrapNone/>
                <wp:docPr id="59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15pt" to="49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j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" o:allowincell="f" strokeweight=".16931mm"/>
            </w:pict>
          </mc:Fallback>
        </mc:AlternateContent>
      </w:r>
    </w:p>
    <w:p w:rsidR="00E015FA" w:rsidRPr="003566AB" w:rsidRDefault="00A708A6">
      <w:pPr>
        <w:widowControl w:val="0"/>
        <w:autoSpaceDE w:val="0"/>
        <w:autoSpaceDN w:val="0"/>
        <w:adjustRightInd w:val="0"/>
        <w:spacing w:after="0" w:line="345" w:lineRule="exact"/>
        <w:rPr>
          <w:rFonts w:ascii="Times New Roman" w:hAnsi="Times New Roman"/>
          <w:sz w:val="26"/>
          <w:szCs w:val="26"/>
        </w:rPr>
      </w:pPr>
      <w:r>
        <w:rPr>
          <w:noProof/>
        </w:rPr>
        <mc:AlternateContent>
          <mc:Choice Requires="wps">
            <w:drawing>
              <wp:anchor distT="0" distB="0" distL="114300" distR="114300" simplePos="0" relativeHeight="251102720" behindDoc="1" locked="0" layoutInCell="0" allowOverlap="1" wp14:anchorId="76350524" wp14:editId="6B131B74">
                <wp:simplePos x="0" y="0"/>
                <wp:positionH relativeFrom="page">
                  <wp:posOffset>619760</wp:posOffset>
                </wp:positionH>
                <wp:positionV relativeFrom="page">
                  <wp:posOffset>2733675</wp:posOffset>
                </wp:positionV>
                <wp:extent cx="6344920" cy="0"/>
                <wp:effectExtent l="0" t="0" r="0" b="0"/>
                <wp:wrapNone/>
                <wp:docPr id="59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22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8pt,215.25pt" to="548.4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bX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" o:allowincell="f" strokeweight=".16931mm">
                <w10:wrap anchorx="page" anchory="page"/>
              </v:line>
            </w:pict>
          </mc:Fallback>
        </mc:AlternateContent>
      </w:r>
    </w:p>
    <w:p w:rsidR="00E015FA" w:rsidRPr="003566AB" w:rsidRDefault="00E015FA" w:rsidP="007E0E8A">
      <w:pPr>
        <w:widowControl w:val="0"/>
        <w:numPr>
          <w:ilvl w:val="0"/>
          <w:numId w:val="35"/>
        </w:numPr>
        <w:tabs>
          <w:tab w:val="clear" w:pos="720"/>
          <w:tab w:val="num" w:pos="562"/>
        </w:tabs>
        <w:overflowPunct w:val="0"/>
        <w:autoSpaceDE w:val="0"/>
        <w:autoSpaceDN w:val="0"/>
        <w:adjustRightInd w:val="0"/>
        <w:spacing w:after="0" w:line="259" w:lineRule="auto"/>
        <w:ind w:left="562" w:hanging="562"/>
        <w:jc w:val="both"/>
        <w:rPr>
          <w:rFonts w:ascii="Times New Roman" w:hAnsi="Times New Roman"/>
          <w:sz w:val="26"/>
          <w:szCs w:val="26"/>
        </w:rPr>
      </w:pPr>
      <w:r w:rsidRPr="003566AB">
        <w:rPr>
          <w:rFonts w:ascii="Times New Roman" w:hAnsi="Times New Roman"/>
          <w:sz w:val="26"/>
          <w:szCs w:val="26"/>
        </w:rPr>
        <w:t xml:space="preserve">A flag is considered to have fallen when the arbiter observes the fact or when either player has made a valid claim to that effect. </w:t>
      </w:r>
    </w:p>
    <w:p w:rsidR="00E015FA" w:rsidRPr="003566AB" w:rsidRDefault="00A708A6">
      <w:pPr>
        <w:widowControl w:val="0"/>
        <w:autoSpaceDE w:val="0"/>
        <w:autoSpaceDN w:val="0"/>
        <w:adjustRightInd w:val="0"/>
        <w:spacing w:after="0" w:line="317" w:lineRule="exact"/>
        <w:rPr>
          <w:rFonts w:ascii="Times New Roman" w:hAnsi="Times New Roman"/>
          <w:sz w:val="26"/>
          <w:szCs w:val="26"/>
        </w:rPr>
      </w:pPr>
      <w:r>
        <w:rPr>
          <w:noProof/>
        </w:rPr>
        <mc:AlternateContent>
          <mc:Choice Requires="wps">
            <w:drawing>
              <wp:anchor distT="0" distB="0" distL="114300" distR="114300" simplePos="0" relativeHeight="251111936" behindDoc="1" locked="0" layoutInCell="0" allowOverlap="1" wp14:anchorId="57112833" wp14:editId="48401E7E">
                <wp:simplePos x="0" y="0"/>
                <wp:positionH relativeFrom="column">
                  <wp:posOffset>-74930</wp:posOffset>
                </wp:positionH>
                <wp:positionV relativeFrom="paragraph">
                  <wp:posOffset>198120</wp:posOffset>
                </wp:positionV>
                <wp:extent cx="6343650" cy="0"/>
                <wp:effectExtent l="0" t="0" r="0" b="0"/>
                <wp:wrapNone/>
                <wp:docPr id="59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6pt" to="493.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8k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112960" behindDoc="1" locked="0" layoutInCell="0" allowOverlap="1" wp14:anchorId="5EDEAC2D" wp14:editId="1F802379">
                <wp:simplePos x="0" y="0"/>
                <wp:positionH relativeFrom="column">
                  <wp:posOffset>-68580</wp:posOffset>
                </wp:positionH>
                <wp:positionV relativeFrom="paragraph">
                  <wp:posOffset>201295</wp:posOffset>
                </wp:positionV>
                <wp:extent cx="6331585" cy="460375"/>
                <wp:effectExtent l="0" t="0" r="0" b="0"/>
                <wp:wrapNone/>
                <wp:docPr id="59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603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5.4pt;margin-top:15.85pt;width:498.55pt;height:36.2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113984" behindDoc="1" locked="0" layoutInCell="0" allowOverlap="1" wp14:anchorId="11DDACBB" wp14:editId="00383843">
                <wp:simplePos x="0" y="0"/>
                <wp:positionH relativeFrom="column">
                  <wp:posOffset>-74930</wp:posOffset>
                </wp:positionH>
                <wp:positionV relativeFrom="paragraph">
                  <wp:posOffset>664210</wp:posOffset>
                </wp:positionV>
                <wp:extent cx="6343650" cy="0"/>
                <wp:effectExtent l="0" t="0" r="0" b="0"/>
                <wp:wrapNone/>
                <wp:docPr id="59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2.3pt" to="493.6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6T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115008" behindDoc="1" locked="0" layoutInCell="0" allowOverlap="1" wp14:anchorId="07D309E8" wp14:editId="462FB929">
                <wp:simplePos x="0" y="0"/>
                <wp:positionH relativeFrom="column">
                  <wp:posOffset>-72390</wp:posOffset>
                </wp:positionH>
                <wp:positionV relativeFrom="paragraph">
                  <wp:posOffset>194945</wp:posOffset>
                </wp:positionV>
                <wp:extent cx="0" cy="472440"/>
                <wp:effectExtent l="0" t="0" r="0" b="0"/>
                <wp:wrapNone/>
                <wp:docPr id="59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35pt" to="-5.7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fL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116032" behindDoc="1" locked="0" layoutInCell="0" allowOverlap="1" wp14:anchorId="2FDF44BC" wp14:editId="235CAB9A">
                <wp:simplePos x="0" y="0"/>
                <wp:positionH relativeFrom="column">
                  <wp:posOffset>6265545</wp:posOffset>
                </wp:positionH>
                <wp:positionV relativeFrom="paragraph">
                  <wp:posOffset>194945</wp:posOffset>
                </wp:positionV>
                <wp:extent cx="0" cy="472440"/>
                <wp:effectExtent l="0" t="0" r="0" b="0"/>
                <wp:wrapNone/>
                <wp:docPr id="59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35pt" to="493.3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bEFQIAACs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2" w:right="20"/>
        <w:rPr>
          <w:rFonts w:ascii="Times New Roman" w:hAnsi="Times New Roman"/>
          <w:sz w:val="26"/>
          <w:szCs w:val="26"/>
        </w:rPr>
      </w:pPr>
      <w:r w:rsidRPr="003566AB">
        <w:rPr>
          <w:rFonts w:ascii="Times New Roman" w:hAnsi="Times New Roman"/>
          <w:i/>
          <w:iCs/>
          <w:sz w:val="26"/>
          <w:szCs w:val="26"/>
        </w:rPr>
        <w:t>A flag is considered to have fallen when it is noticed or claimed, not when it physically happened.</w:t>
      </w:r>
    </w:p>
    <w:p w:rsidR="00E015FA" w:rsidRPr="003566AB" w:rsidRDefault="00E015FA">
      <w:pPr>
        <w:widowControl w:val="0"/>
        <w:autoSpaceDE w:val="0"/>
        <w:autoSpaceDN w:val="0"/>
        <w:adjustRightInd w:val="0"/>
        <w:spacing w:after="0" w:line="333" w:lineRule="exact"/>
        <w:rPr>
          <w:rFonts w:ascii="Times New Roman" w:hAnsi="Times New Roman"/>
          <w:sz w:val="26"/>
          <w:szCs w:val="26"/>
        </w:rPr>
      </w:pPr>
    </w:p>
    <w:p w:rsidR="00E015FA" w:rsidRPr="003566AB" w:rsidRDefault="00E015FA" w:rsidP="007E0E8A">
      <w:pPr>
        <w:widowControl w:val="0"/>
        <w:numPr>
          <w:ilvl w:val="0"/>
          <w:numId w:val="36"/>
        </w:numPr>
        <w:tabs>
          <w:tab w:val="clear" w:pos="720"/>
          <w:tab w:val="num" w:pos="562"/>
        </w:tabs>
        <w:overflowPunct w:val="0"/>
        <w:autoSpaceDE w:val="0"/>
        <w:autoSpaceDN w:val="0"/>
        <w:adjustRightInd w:val="0"/>
        <w:spacing w:after="0" w:line="244" w:lineRule="auto"/>
        <w:ind w:left="562" w:hanging="562"/>
        <w:jc w:val="both"/>
        <w:rPr>
          <w:rFonts w:ascii="Times New Roman" w:hAnsi="Times New Roman"/>
          <w:sz w:val="26"/>
          <w:szCs w:val="26"/>
        </w:rPr>
      </w:pPr>
      <w:r w:rsidRPr="003566AB">
        <w:rPr>
          <w:rFonts w:ascii="Times New Roman" w:hAnsi="Times New Roman"/>
          <w:sz w:val="26"/>
          <w:szCs w:val="26"/>
        </w:rPr>
        <w:t xml:space="preserve">Except where Article 5.1.a, 5.1.b, 5.2.a, 5.2.b, and 5.2.c applies, if a player does not complete the prescribed number of moves in the allotted time, the game is lost by the player. However, the game is drawn, if the position is such that the opponent cannot checkmate the player’s king by any possible series of legal moves. </w:t>
      </w:r>
    </w:p>
    <w:p w:rsidR="00E015FA" w:rsidRPr="003566AB" w:rsidRDefault="00E015FA">
      <w:pPr>
        <w:widowControl w:val="0"/>
        <w:autoSpaceDE w:val="0"/>
        <w:autoSpaceDN w:val="0"/>
        <w:adjustRightInd w:val="0"/>
        <w:spacing w:after="0" w:line="313" w:lineRule="exact"/>
        <w:rPr>
          <w:rFonts w:ascii="Times New Roman" w:hAnsi="Times New Roman"/>
          <w:sz w:val="26"/>
          <w:szCs w:val="26"/>
        </w:rPr>
      </w:pPr>
    </w:p>
    <w:p w:rsidR="00E015FA" w:rsidRPr="003566AB" w:rsidRDefault="00E015FA" w:rsidP="007E0E8A">
      <w:pPr>
        <w:widowControl w:val="0"/>
        <w:numPr>
          <w:ilvl w:val="0"/>
          <w:numId w:val="36"/>
        </w:numPr>
        <w:tabs>
          <w:tab w:val="clear" w:pos="720"/>
          <w:tab w:val="num" w:pos="562"/>
        </w:tabs>
        <w:overflowPunct w:val="0"/>
        <w:autoSpaceDE w:val="0"/>
        <w:autoSpaceDN w:val="0"/>
        <w:adjustRightInd w:val="0"/>
        <w:spacing w:after="0" w:line="246" w:lineRule="auto"/>
        <w:ind w:left="562" w:hanging="562"/>
        <w:jc w:val="both"/>
        <w:rPr>
          <w:rFonts w:ascii="Times New Roman" w:hAnsi="Times New Roman"/>
          <w:sz w:val="26"/>
          <w:szCs w:val="26"/>
        </w:rPr>
      </w:pPr>
      <w:r w:rsidRPr="003566AB">
        <w:rPr>
          <w:rFonts w:ascii="Times New Roman" w:hAnsi="Times New Roman"/>
          <w:sz w:val="26"/>
          <w:szCs w:val="26"/>
        </w:rPr>
        <w:t xml:space="preserve">a. Every indication given by the chess clock is considered to be conclusive in the absence of any evident defect. A chess clock with an evident defect shall be replaced by the arbiter, who shall use his best judgement when determining the times to be shown on the replacement chess clock. </w:t>
      </w:r>
    </w:p>
    <w:p w:rsidR="00CD5ED7" w:rsidRPr="003566AB" w:rsidRDefault="00CD5ED7" w:rsidP="00CD5ED7">
      <w:pPr>
        <w:widowControl w:val="0"/>
        <w:overflowPunct w:val="0"/>
        <w:autoSpaceDE w:val="0"/>
        <w:autoSpaceDN w:val="0"/>
        <w:adjustRightInd w:val="0"/>
        <w:spacing w:after="0" w:line="246" w:lineRule="auto"/>
        <w:ind w:left="562"/>
        <w:jc w:val="both"/>
        <w:rPr>
          <w:rFonts w:ascii="Times New Roman" w:hAnsi="Times New Roman"/>
          <w:sz w:val="26"/>
          <w:szCs w:val="26"/>
        </w:rPr>
      </w:pPr>
    </w:p>
    <w:p w:rsidR="00935FB7" w:rsidRPr="003566AB" w:rsidRDefault="00935FB7" w:rsidP="00CD5ED7">
      <w:pPr>
        <w:widowControl w:val="0"/>
        <w:autoSpaceDE w:val="0"/>
        <w:autoSpaceDN w:val="0"/>
        <w:adjustRightInd w:val="0"/>
        <w:spacing w:after="0" w:line="337" w:lineRule="exact"/>
        <w:rPr>
          <w:rFonts w:ascii="Times New Roman" w:hAnsi="Times New Roman"/>
          <w:i/>
          <w:iCs/>
          <w:sz w:val="26"/>
          <w:szCs w:val="26"/>
        </w:rPr>
      </w:pPr>
    </w:p>
    <w:p w:rsidR="00E015FA" w:rsidRPr="003566AB" w:rsidRDefault="00A708A6" w:rsidP="00CD5ED7">
      <w:pPr>
        <w:widowControl w:val="0"/>
        <w:autoSpaceDE w:val="0"/>
        <w:autoSpaceDN w:val="0"/>
        <w:adjustRightInd w:val="0"/>
        <w:spacing w:after="0" w:line="337" w:lineRule="exact"/>
        <w:rPr>
          <w:rFonts w:ascii="Times New Roman" w:hAnsi="Times New Roman"/>
          <w:sz w:val="26"/>
          <w:szCs w:val="26"/>
        </w:rPr>
      </w:pPr>
      <w:r>
        <w:rPr>
          <w:noProof/>
        </w:rPr>
        <mc:AlternateContent>
          <mc:Choice Requires="wps">
            <w:drawing>
              <wp:anchor distT="0" distB="0" distL="114300" distR="114300" simplePos="0" relativeHeight="251120128" behindDoc="1" locked="0" layoutInCell="0" allowOverlap="1" wp14:anchorId="352FFB7A" wp14:editId="0CCF4A92">
                <wp:simplePos x="0" y="0"/>
                <wp:positionH relativeFrom="column">
                  <wp:posOffset>6233795</wp:posOffset>
                </wp:positionH>
                <wp:positionV relativeFrom="paragraph">
                  <wp:posOffset>20320</wp:posOffset>
                </wp:positionV>
                <wp:extent cx="29210" cy="1281430"/>
                <wp:effectExtent l="0" t="0" r="0" b="0"/>
                <wp:wrapNone/>
                <wp:docPr id="59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 cy="12814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flip:x;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85pt,1.6pt" to="493.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" o:allowincell="f" strokeweight=".16931mm"/>
            </w:pict>
          </mc:Fallback>
        </mc:AlternateContent>
      </w:r>
      <w:r>
        <w:rPr>
          <w:noProof/>
        </w:rPr>
        <mc:AlternateContent>
          <mc:Choice Requires="wps">
            <w:drawing>
              <wp:anchor distT="0" distB="0" distL="114300" distR="114300" simplePos="0" relativeHeight="251119104" behindDoc="1" locked="0" layoutInCell="0" allowOverlap="1" wp14:anchorId="076C6EF3" wp14:editId="65E924AF">
                <wp:simplePos x="0" y="0"/>
                <wp:positionH relativeFrom="column">
                  <wp:posOffset>-74930</wp:posOffset>
                </wp:positionH>
                <wp:positionV relativeFrom="paragraph">
                  <wp:posOffset>20320</wp:posOffset>
                </wp:positionV>
                <wp:extent cx="11430" cy="1281430"/>
                <wp:effectExtent l="0" t="0" r="0" b="0"/>
                <wp:wrapNone/>
                <wp:docPr id="59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2814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pt" to="-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" o:allowincell="f" strokeweight=".16931mm"/>
            </w:pict>
          </mc:Fallback>
        </mc:AlternateContent>
      </w:r>
      <w:r>
        <w:rPr>
          <w:noProof/>
        </w:rPr>
        <mc:AlternateContent>
          <mc:Choice Requires="wps">
            <w:drawing>
              <wp:anchor distT="0" distB="0" distL="114300" distR="114300" simplePos="0" relativeHeight="251121152" behindDoc="1" locked="0" layoutInCell="0" allowOverlap="1" wp14:anchorId="3C31478F" wp14:editId="499307B3">
                <wp:simplePos x="0" y="0"/>
                <wp:positionH relativeFrom="column">
                  <wp:posOffset>-72390</wp:posOffset>
                </wp:positionH>
                <wp:positionV relativeFrom="paragraph">
                  <wp:posOffset>20320</wp:posOffset>
                </wp:positionV>
                <wp:extent cx="6266815" cy="1281430"/>
                <wp:effectExtent l="0" t="0" r="0" b="0"/>
                <wp:wrapNone/>
                <wp:docPr id="59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815" cy="12814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5.7pt;margin-top:1.6pt;width:493.45pt;height:100.9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117056" behindDoc="1" locked="0" layoutInCell="0" allowOverlap="1" wp14:anchorId="289B3432" wp14:editId="652E37A8">
                <wp:simplePos x="0" y="0"/>
                <wp:positionH relativeFrom="column">
                  <wp:posOffset>-74930</wp:posOffset>
                </wp:positionH>
                <wp:positionV relativeFrom="paragraph">
                  <wp:posOffset>210820</wp:posOffset>
                </wp:positionV>
                <wp:extent cx="6343650" cy="0"/>
                <wp:effectExtent l="0" t="0" r="0" b="0"/>
                <wp:wrapNone/>
                <wp:docPr id="58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pt" to="493.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Xy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" o:allowincell="f" strokeweight=".16931mm"/>
            </w:pict>
          </mc:Fallback>
        </mc:AlternateContent>
      </w:r>
      <w:r w:rsidR="00E015FA" w:rsidRPr="003566AB">
        <w:rPr>
          <w:rFonts w:ascii="Times New Roman" w:hAnsi="Times New Roman"/>
          <w:i/>
          <w:iCs/>
          <w:sz w:val="26"/>
          <w:szCs w:val="26"/>
        </w:rPr>
        <w:t>To have the possibility to determine as accurately as possible the times on the replaced chess clock, it is advisable to check the clocks during the round, for instance every 30 minutes, and to record the times and the number of moves made.</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This can be particularly valuable when an increment is used.</w:t>
      </w:r>
    </w:p>
    <w:p w:rsidR="00E015FA" w:rsidRPr="003566AB" w:rsidRDefault="00E015FA">
      <w:pPr>
        <w:widowControl w:val="0"/>
        <w:overflowPunct w:val="0"/>
        <w:autoSpaceDE w:val="0"/>
        <w:autoSpaceDN w:val="0"/>
        <w:adjustRightInd w:val="0"/>
        <w:spacing w:after="0" w:line="250" w:lineRule="auto"/>
        <w:ind w:left="2"/>
        <w:jc w:val="both"/>
        <w:rPr>
          <w:rFonts w:ascii="Times New Roman" w:hAnsi="Times New Roman"/>
          <w:sz w:val="26"/>
          <w:szCs w:val="26"/>
        </w:rPr>
      </w:pPr>
      <w:r w:rsidRPr="003566AB">
        <w:rPr>
          <w:rFonts w:ascii="Times New Roman" w:hAnsi="Times New Roman"/>
          <w:i/>
          <w:iCs/>
          <w:sz w:val="26"/>
          <w:szCs w:val="26"/>
        </w:rPr>
        <w:lastRenderedPageBreak/>
        <w:t>If a chess clock must be replaced</w:t>
      </w:r>
      <w:r w:rsidR="00326852" w:rsidRPr="003566AB">
        <w:rPr>
          <w:rFonts w:ascii="Times New Roman" w:hAnsi="Times New Roman"/>
          <w:b/>
          <w:i/>
          <w:iCs/>
          <w:color w:val="FF0000"/>
          <w:sz w:val="26"/>
          <w:szCs w:val="26"/>
        </w:rPr>
        <w:t>,</w:t>
      </w:r>
      <w:r w:rsidRPr="003566AB">
        <w:rPr>
          <w:rFonts w:ascii="Times New Roman" w:hAnsi="Times New Roman"/>
          <w:i/>
          <w:iCs/>
          <w:sz w:val="26"/>
          <w:szCs w:val="26"/>
        </w:rPr>
        <w:t xml:space="preserve"> it is essential to mark it as defective and to separate it from the clocks that work correctly.</w:t>
      </w:r>
    </w:p>
    <w:p w:rsidR="00CD5ED7" w:rsidRPr="003566AB" w:rsidRDefault="00CD5ED7">
      <w:pPr>
        <w:widowControl w:val="0"/>
        <w:autoSpaceDE w:val="0"/>
        <w:autoSpaceDN w:val="0"/>
        <w:adjustRightInd w:val="0"/>
        <w:spacing w:after="0" w:line="338" w:lineRule="exact"/>
        <w:rPr>
          <w:rFonts w:ascii="Times New Roman" w:hAnsi="Times New Roman"/>
          <w:sz w:val="26"/>
          <w:szCs w:val="26"/>
        </w:rPr>
      </w:pPr>
    </w:p>
    <w:p w:rsidR="00E015FA" w:rsidRPr="003566AB" w:rsidRDefault="00E015FA" w:rsidP="007E0E8A">
      <w:pPr>
        <w:widowControl w:val="0"/>
        <w:numPr>
          <w:ilvl w:val="0"/>
          <w:numId w:val="37"/>
        </w:numPr>
        <w:tabs>
          <w:tab w:val="clear" w:pos="720"/>
          <w:tab w:val="num" w:pos="562"/>
        </w:tabs>
        <w:overflowPunct w:val="0"/>
        <w:autoSpaceDE w:val="0"/>
        <w:autoSpaceDN w:val="0"/>
        <w:adjustRightInd w:val="0"/>
        <w:spacing w:after="0" w:line="259" w:lineRule="auto"/>
        <w:ind w:left="562" w:hanging="562"/>
        <w:jc w:val="both"/>
        <w:rPr>
          <w:rFonts w:ascii="Times New Roman" w:hAnsi="Times New Roman"/>
          <w:sz w:val="26"/>
          <w:szCs w:val="26"/>
        </w:rPr>
      </w:pPr>
      <w:r w:rsidRPr="003566AB">
        <w:rPr>
          <w:rFonts w:ascii="Times New Roman" w:hAnsi="Times New Roman"/>
          <w:sz w:val="26"/>
          <w:szCs w:val="26"/>
        </w:rPr>
        <w:t xml:space="preserve">If during a game it is found that the setting of either or both clocks is incorrect, either player or the arbiter shall stop the chess clock immediately. The arbiter </w:t>
      </w:r>
    </w:p>
    <w:p w:rsidR="00E015FA" w:rsidRPr="003566AB" w:rsidRDefault="00E015FA">
      <w:pPr>
        <w:widowControl w:val="0"/>
        <w:overflowPunct w:val="0"/>
        <w:autoSpaceDE w:val="0"/>
        <w:autoSpaceDN w:val="0"/>
        <w:adjustRightInd w:val="0"/>
        <w:spacing w:after="0" w:line="259" w:lineRule="auto"/>
        <w:ind w:left="562"/>
        <w:rPr>
          <w:rFonts w:ascii="Times New Roman" w:hAnsi="Times New Roman"/>
          <w:sz w:val="26"/>
          <w:szCs w:val="26"/>
        </w:rPr>
      </w:pPr>
      <w:bookmarkStart w:id="22" w:name="page24"/>
      <w:bookmarkEnd w:id="22"/>
      <w:r w:rsidRPr="003566AB">
        <w:rPr>
          <w:rFonts w:ascii="Times New Roman" w:hAnsi="Times New Roman"/>
          <w:sz w:val="26"/>
          <w:szCs w:val="26"/>
        </w:rPr>
        <w:t>shall install the correct setting and adjust the times and move</w:t>
      </w:r>
      <w:r w:rsidRPr="003566AB">
        <w:rPr>
          <w:rFonts w:ascii="Cambria Math" w:hAnsi="Cambria Math" w:cs="Cambria Math"/>
          <w:sz w:val="26"/>
          <w:szCs w:val="26"/>
        </w:rPr>
        <w:t>‐</w:t>
      </w:r>
      <w:r w:rsidRPr="003566AB">
        <w:rPr>
          <w:rFonts w:ascii="Times New Roman" w:hAnsi="Times New Roman"/>
          <w:sz w:val="26"/>
          <w:szCs w:val="26"/>
        </w:rPr>
        <w:t>counter, if necessary. He shall use his best judgement when determining the clock settings.</w:t>
      </w:r>
    </w:p>
    <w:p w:rsidR="00E015FA" w:rsidRPr="003566AB" w:rsidRDefault="00A708A6">
      <w:pPr>
        <w:widowControl w:val="0"/>
        <w:autoSpaceDE w:val="0"/>
        <w:autoSpaceDN w:val="0"/>
        <w:adjustRightInd w:val="0"/>
        <w:spacing w:after="0" w:line="317" w:lineRule="exact"/>
        <w:rPr>
          <w:rFonts w:ascii="Times New Roman" w:hAnsi="Times New Roman"/>
          <w:sz w:val="26"/>
          <w:szCs w:val="26"/>
        </w:rPr>
      </w:pPr>
      <w:r>
        <w:rPr>
          <w:noProof/>
        </w:rPr>
        <mc:AlternateContent>
          <mc:Choice Requires="wps">
            <w:drawing>
              <wp:anchor distT="0" distB="0" distL="114300" distR="114300" simplePos="0" relativeHeight="251125248" behindDoc="1" locked="0" layoutInCell="0" allowOverlap="1" wp14:anchorId="391A0B89" wp14:editId="37396900">
                <wp:simplePos x="0" y="0"/>
                <wp:positionH relativeFrom="column">
                  <wp:posOffset>-74930</wp:posOffset>
                </wp:positionH>
                <wp:positionV relativeFrom="paragraph">
                  <wp:posOffset>198120</wp:posOffset>
                </wp:positionV>
                <wp:extent cx="6343650" cy="0"/>
                <wp:effectExtent l="0" t="0" r="0" b="0"/>
                <wp:wrapNone/>
                <wp:docPr id="587"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6pt" to="493.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41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126272" behindDoc="1" locked="0" layoutInCell="0" allowOverlap="1" wp14:anchorId="307E03DC" wp14:editId="6D66E71C">
                <wp:simplePos x="0" y="0"/>
                <wp:positionH relativeFrom="column">
                  <wp:posOffset>-74930</wp:posOffset>
                </wp:positionH>
                <wp:positionV relativeFrom="paragraph">
                  <wp:posOffset>664210</wp:posOffset>
                </wp:positionV>
                <wp:extent cx="6343650" cy="0"/>
                <wp:effectExtent l="0" t="0" r="0" b="0"/>
                <wp:wrapNone/>
                <wp:docPr id="58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2.3pt" to="493.6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hx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127296" behindDoc="1" locked="0" layoutInCell="0" allowOverlap="1" wp14:anchorId="1FBD155C" wp14:editId="33E92B63">
                <wp:simplePos x="0" y="0"/>
                <wp:positionH relativeFrom="column">
                  <wp:posOffset>-72390</wp:posOffset>
                </wp:positionH>
                <wp:positionV relativeFrom="paragraph">
                  <wp:posOffset>194945</wp:posOffset>
                </wp:positionV>
                <wp:extent cx="0" cy="472440"/>
                <wp:effectExtent l="0" t="0" r="0" b="0"/>
                <wp:wrapNone/>
                <wp:docPr id="58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35pt" to="-5.7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bJ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128320" behindDoc="1" locked="0" layoutInCell="0" allowOverlap="1" wp14:anchorId="13323AF3" wp14:editId="090C48C8">
                <wp:simplePos x="0" y="0"/>
                <wp:positionH relativeFrom="column">
                  <wp:posOffset>6265545</wp:posOffset>
                </wp:positionH>
                <wp:positionV relativeFrom="paragraph">
                  <wp:posOffset>194945</wp:posOffset>
                </wp:positionV>
                <wp:extent cx="0" cy="472440"/>
                <wp:effectExtent l="0" t="0" r="0" b="0"/>
                <wp:wrapNone/>
                <wp:docPr id="58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35pt" to="493.3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r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" o:allowincell="f" strokeweight=".16931mm"/>
            </w:pict>
          </mc:Fallback>
        </mc:AlternateContent>
      </w:r>
    </w:p>
    <w:p w:rsidR="00E015FA" w:rsidRPr="003566AB" w:rsidRDefault="005A1A40">
      <w:pPr>
        <w:widowControl w:val="0"/>
        <w:overflowPunct w:val="0"/>
        <w:autoSpaceDE w:val="0"/>
        <w:autoSpaceDN w:val="0"/>
        <w:adjustRightInd w:val="0"/>
        <w:spacing w:after="0" w:line="254" w:lineRule="auto"/>
        <w:ind w:left="2" w:right="20"/>
        <w:rPr>
          <w:rFonts w:ascii="Times New Roman" w:hAnsi="Times New Roman"/>
          <w:sz w:val="26"/>
          <w:szCs w:val="26"/>
        </w:rPr>
      </w:pPr>
      <w:r>
        <w:rPr>
          <w:noProof/>
        </w:rPr>
        <mc:AlternateContent>
          <mc:Choice Requires="wps">
            <w:drawing>
              <wp:anchor distT="0" distB="0" distL="114300" distR="114300" simplePos="0" relativeHeight="251129344" behindDoc="1" locked="0" layoutInCell="0" allowOverlap="1" wp14:anchorId="3750E597" wp14:editId="3584AFE4">
                <wp:simplePos x="0" y="0"/>
                <wp:positionH relativeFrom="column">
                  <wp:posOffset>-71755</wp:posOffset>
                </wp:positionH>
                <wp:positionV relativeFrom="paragraph">
                  <wp:posOffset>-5080</wp:posOffset>
                </wp:positionV>
                <wp:extent cx="6331585" cy="459105"/>
                <wp:effectExtent l="0" t="0" r="0" b="0"/>
                <wp:wrapNone/>
                <wp:docPr id="583"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91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5.65pt;margin-top:-.4pt;width:498.55pt;height:36.1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" o:allowincell="f" fillcolor="#d9d9d9" stroked="f"/>
            </w:pict>
          </mc:Fallback>
        </mc:AlternateContent>
      </w:r>
      <w:r>
        <w:rPr>
          <w:noProof/>
        </w:rPr>
        <mc:AlternateContent>
          <mc:Choice Requires="wps">
            <w:drawing>
              <wp:anchor distT="0" distB="0" distL="114300" distR="114300" simplePos="0" relativeHeight="251118080" behindDoc="1" locked="0" layoutInCell="0" allowOverlap="1" wp14:anchorId="3E5C9618" wp14:editId="00F6EF83">
                <wp:simplePos x="0" y="0"/>
                <wp:positionH relativeFrom="column">
                  <wp:posOffset>-86995</wp:posOffset>
                </wp:positionH>
                <wp:positionV relativeFrom="paragraph">
                  <wp:posOffset>-635</wp:posOffset>
                </wp:positionV>
                <wp:extent cx="6343650" cy="0"/>
                <wp:effectExtent l="0" t="0" r="19050" b="19050"/>
                <wp:wrapNone/>
                <wp:docPr id="58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05pt" to="49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O2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" o:allowincell="f" strokeweight=".16931mm"/>
            </w:pict>
          </mc:Fallback>
        </mc:AlternateContent>
      </w:r>
      <w:r w:rsidR="00E015FA" w:rsidRPr="003566AB">
        <w:rPr>
          <w:rFonts w:ascii="Times New Roman" w:hAnsi="Times New Roman"/>
          <w:i/>
          <w:iCs/>
          <w:sz w:val="26"/>
          <w:szCs w:val="26"/>
        </w:rPr>
        <w:t>It is advisable to write down all the known details of the two clocks before making an adjustment.</w:t>
      </w:r>
    </w:p>
    <w:p w:rsidR="00E015FA" w:rsidRPr="003566AB" w:rsidRDefault="00E015FA">
      <w:pPr>
        <w:widowControl w:val="0"/>
        <w:autoSpaceDE w:val="0"/>
        <w:autoSpaceDN w:val="0"/>
        <w:adjustRightInd w:val="0"/>
        <w:spacing w:after="0" w:line="333"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6.11 If both flags have fallen and it is impossible to establish which flag fell first</w:t>
      </w:r>
      <w:r w:rsidR="00326852" w:rsidRPr="003566AB">
        <w:rPr>
          <w:rFonts w:ascii="Times New Roman" w:hAnsi="Times New Roman"/>
          <w:b/>
          <w:sz w:val="26"/>
          <w:szCs w:val="26"/>
        </w:rPr>
        <w:t>,</w:t>
      </w:r>
      <w:r w:rsidRPr="003566AB">
        <w:rPr>
          <w:rFonts w:ascii="Times New Roman" w:hAnsi="Times New Roman"/>
          <w:sz w:val="26"/>
          <w:szCs w:val="26"/>
        </w:rPr>
        <w:t xml:space="preserve"> then</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38"/>
        </w:numPr>
        <w:tabs>
          <w:tab w:val="clear" w:pos="720"/>
          <w:tab w:val="num" w:pos="562"/>
        </w:tabs>
        <w:overflowPunct w:val="0"/>
        <w:autoSpaceDE w:val="0"/>
        <w:autoSpaceDN w:val="0"/>
        <w:adjustRightInd w:val="0"/>
        <w:spacing w:after="0" w:line="239" w:lineRule="auto"/>
        <w:ind w:left="562" w:right="20" w:hanging="562"/>
        <w:jc w:val="both"/>
        <w:rPr>
          <w:rFonts w:ascii="Times New Roman" w:hAnsi="Times New Roman"/>
          <w:sz w:val="26"/>
          <w:szCs w:val="26"/>
        </w:rPr>
      </w:pPr>
      <w:r w:rsidRPr="003566AB">
        <w:rPr>
          <w:rFonts w:ascii="Times New Roman" w:hAnsi="Times New Roman"/>
          <w:sz w:val="26"/>
          <w:szCs w:val="26"/>
        </w:rPr>
        <w:t xml:space="preserve">the game shall continue if this occurs in any period of the game except the last period,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0"/>
          <w:numId w:val="38"/>
        </w:numPr>
        <w:tabs>
          <w:tab w:val="clear" w:pos="720"/>
          <w:tab w:val="num" w:pos="563"/>
        </w:tabs>
        <w:overflowPunct w:val="0"/>
        <w:autoSpaceDE w:val="0"/>
        <w:autoSpaceDN w:val="0"/>
        <w:adjustRightInd w:val="0"/>
        <w:spacing w:after="0" w:line="255" w:lineRule="auto"/>
        <w:ind w:left="562" w:right="20" w:hanging="562"/>
        <w:jc w:val="both"/>
        <w:rPr>
          <w:rFonts w:ascii="Times New Roman" w:hAnsi="Times New Roman"/>
          <w:sz w:val="26"/>
          <w:szCs w:val="26"/>
        </w:rPr>
      </w:pPr>
      <w:r w:rsidRPr="003566AB">
        <w:rPr>
          <w:rFonts w:ascii="Times New Roman" w:hAnsi="Times New Roman"/>
          <w:sz w:val="26"/>
          <w:szCs w:val="26"/>
        </w:rPr>
        <w:t xml:space="preserve">the game is drawn if this occurs in the period of a game, in which all remaining moves must be completed. </w:t>
      </w:r>
    </w:p>
    <w:p w:rsidR="00E015FA" w:rsidRPr="003566AB" w:rsidRDefault="005A1A40">
      <w:pPr>
        <w:widowControl w:val="0"/>
        <w:autoSpaceDE w:val="0"/>
        <w:autoSpaceDN w:val="0"/>
        <w:adjustRightInd w:val="0"/>
        <w:spacing w:after="0" w:line="324" w:lineRule="exact"/>
        <w:rPr>
          <w:rFonts w:ascii="Times New Roman" w:hAnsi="Times New Roman"/>
          <w:sz w:val="26"/>
          <w:szCs w:val="26"/>
        </w:rPr>
      </w:pPr>
      <w:r>
        <w:rPr>
          <w:noProof/>
        </w:rPr>
        <mc:AlternateContent>
          <mc:Choice Requires="wps">
            <w:drawing>
              <wp:anchor distT="0" distB="0" distL="114300" distR="114300" simplePos="0" relativeHeight="251134464" behindDoc="1" locked="0" layoutInCell="0" allowOverlap="1" wp14:anchorId="1C4F316F" wp14:editId="252835AF">
                <wp:simplePos x="0" y="0"/>
                <wp:positionH relativeFrom="column">
                  <wp:posOffset>-56515</wp:posOffset>
                </wp:positionH>
                <wp:positionV relativeFrom="paragraph">
                  <wp:posOffset>201930</wp:posOffset>
                </wp:positionV>
                <wp:extent cx="6331585" cy="893445"/>
                <wp:effectExtent l="0" t="0" r="0" b="1905"/>
                <wp:wrapNone/>
                <wp:docPr id="578"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934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4.45pt;margin-top:15.9pt;width:498.55pt;height:70.3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" o:allowincell="f" fillcolor="#d9d9d9" stroked="f"/>
            </w:pict>
          </mc:Fallback>
        </mc:AlternateContent>
      </w:r>
      <w:r w:rsidR="00A708A6">
        <w:rPr>
          <w:noProof/>
        </w:rPr>
        <mc:AlternateContent>
          <mc:Choice Requires="wps">
            <w:drawing>
              <wp:anchor distT="0" distB="0" distL="114300" distR="114300" simplePos="0" relativeHeight="251130368" behindDoc="1" locked="0" layoutInCell="0" allowOverlap="1" wp14:anchorId="12A04F0F" wp14:editId="2B05B16E">
                <wp:simplePos x="0" y="0"/>
                <wp:positionH relativeFrom="column">
                  <wp:posOffset>-74930</wp:posOffset>
                </wp:positionH>
                <wp:positionV relativeFrom="paragraph">
                  <wp:posOffset>201930</wp:posOffset>
                </wp:positionV>
                <wp:extent cx="6343650" cy="0"/>
                <wp:effectExtent l="0" t="0" r="0" b="0"/>
                <wp:wrapNone/>
                <wp:docPr id="58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9pt" to="493.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oMFgIAACw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" o:allowincell="f" strokeweight=".48pt"/>
            </w:pict>
          </mc:Fallback>
        </mc:AlternateContent>
      </w:r>
      <w:r w:rsidR="00A708A6">
        <w:rPr>
          <w:noProof/>
        </w:rPr>
        <mc:AlternateContent>
          <mc:Choice Requires="wps">
            <w:drawing>
              <wp:anchor distT="0" distB="0" distL="114300" distR="114300" simplePos="0" relativeHeight="251131392" behindDoc="1" locked="0" layoutInCell="0" allowOverlap="1" wp14:anchorId="147482EC" wp14:editId="54CF4B2C">
                <wp:simplePos x="0" y="0"/>
                <wp:positionH relativeFrom="column">
                  <wp:posOffset>-74930</wp:posOffset>
                </wp:positionH>
                <wp:positionV relativeFrom="paragraph">
                  <wp:posOffset>1102360</wp:posOffset>
                </wp:positionV>
                <wp:extent cx="6343650" cy="0"/>
                <wp:effectExtent l="0" t="0" r="0" b="0"/>
                <wp:wrapNone/>
                <wp:docPr id="58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6.8pt" to="493.6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DA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" o:allowincell="f" strokeweight=".48pt"/>
            </w:pict>
          </mc:Fallback>
        </mc:AlternateContent>
      </w:r>
      <w:r w:rsidR="00A708A6">
        <w:rPr>
          <w:noProof/>
        </w:rPr>
        <mc:AlternateContent>
          <mc:Choice Requires="wps">
            <w:drawing>
              <wp:anchor distT="0" distB="0" distL="114300" distR="114300" simplePos="0" relativeHeight="251132416" behindDoc="1" locked="0" layoutInCell="0" allowOverlap="1" wp14:anchorId="2F83B85B" wp14:editId="6B44434A">
                <wp:simplePos x="0" y="0"/>
                <wp:positionH relativeFrom="column">
                  <wp:posOffset>-72390</wp:posOffset>
                </wp:positionH>
                <wp:positionV relativeFrom="paragraph">
                  <wp:posOffset>199390</wp:posOffset>
                </wp:positionV>
                <wp:extent cx="0" cy="905510"/>
                <wp:effectExtent l="0" t="0" r="0" b="0"/>
                <wp:wrapNone/>
                <wp:docPr id="58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7pt" to="-5.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2r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" o:allowincell="f" strokeweight=".16931mm"/>
            </w:pict>
          </mc:Fallback>
        </mc:AlternateContent>
      </w:r>
      <w:r w:rsidR="00A708A6">
        <w:rPr>
          <w:noProof/>
        </w:rPr>
        <mc:AlternateContent>
          <mc:Choice Requires="wps">
            <w:drawing>
              <wp:anchor distT="0" distB="0" distL="114300" distR="114300" simplePos="0" relativeHeight="251133440" behindDoc="1" locked="0" layoutInCell="0" allowOverlap="1" wp14:anchorId="34D64B9E" wp14:editId="1C1FCF3B">
                <wp:simplePos x="0" y="0"/>
                <wp:positionH relativeFrom="column">
                  <wp:posOffset>6265545</wp:posOffset>
                </wp:positionH>
                <wp:positionV relativeFrom="paragraph">
                  <wp:posOffset>199390</wp:posOffset>
                </wp:positionV>
                <wp:extent cx="0" cy="905510"/>
                <wp:effectExtent l="0" t="0" r="0" b="0"/>
                <wp:wrapNone/>
                <wp:docPr id="57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7pt" to="493.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xm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" o:allowincell="f" strokeweight=".16931mm"/>
            </w:pict>
          </mc:Fallback>
        </mc:AlternateContent>
      </w:r>
    </w:p>
    <w:p w:rsidR="00E015FA" w:rsidRPr="003566AB" w:rsidRDefault="00E015FA">
      <w:pPr>
        <w:widowControl w:val="0"/>
        <w:overflowPunct w:val="0"/>
        <w:autoSpaceDE w:val="0"/>
        <w:autoSpaceDN w:val="0"/>
        <w:adjustRightInd w:val="0"/>
        <w:spacing w:after="0" w:line="244" w:lineRule="auto"/>
        <w:ind w:left="2"/>
        <w:jc w:val="both"/>
        <w:rPr>
          <w:rFonts w:ascii="Times New Roman" w:hAnsi="Times New Roman"/>
          <w:sz w:val="26"/>
          <w:szCs w:val="26"/>
        </w:rPr>
      </w:pPr>
      <w:r w:rsidRPr="003566AB">
        <w:rPr>
          <w:rFonts w:ascii="Times New Roman" w:hAnsi="Times New Roman"/>
          <w:i/>
          <w:iCs/>
          <w:sz w:val="26"/>
          <w:szCs w:val="26"/>
        </w:rPr>
        <w:t>There are two types of chess clocks: analogue and digital chess clocks. If digital clocks are used, it is possible to define which flag has fallen first. A problem may arise only when analogue chess clocks are used. Therefore</w:t>
      </w:r>
      <w:r w:rsidR="00326852" w:rsidRPr="003566AB">
        <w:rPr>
          <w:rFonts w:ascii="Times New Roman" w:hAnsi="Times New Roman"/>
          <w:b/>
          <w:i/>
          <w:iCs/>
          <w:color w:val="FF0000"/>
          <w:sz w:val="26"/>
          <w:szCs w:val="26"/>
        </w:rPr>
        <w:t>,</w:t>
      </w:r>
      <w:r w:rsidRPr="003566AB">
        <w:rPr>
          <w:rFonts w:ascii="Times New Roman" w:hAnsi="Times New Roman"/>
          <w:i/>
          <w:iCs/>
          <w:sz w:val="26"/>
          <w:szCs w:val="26"/>
        </w:rPr>
        <w:t xml:space="preserve"> it is advisable to use in a tournament one type of chess clocks only.</w:t>
      </w:r>
    </w:p>
    <w:p w:rsidR="00E015FA" w:rsidRPr="003566AB" w:rsidRDefault="00E015FA">
      <w:pPr>
        <w:widowControl w:val="0"/>
        <w:autoSpaceDE w:val="0"/>
        <w:autoSpaceDN w:val="0"/>
        <w:adjustRightInd w:val="0"/>
        <w:spacing w:after="0" w:line="349"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6.12 a. If the game needs to be interrupted, the arbiter shall stop the clocks.</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39"/>
        </w:numPr>
        <w:tabs>
          <w:tab w:val="clear" w:pos="720"/>
          <w:tab w:val="num" w:pos="562"/>
        </w:tabs>
        <w:overflowPunct w:val="0"/>
        <w:autoSpaceDE w:val="0"/>
        <w:autoSpaceDN w:val="0"/>
        <w:adjustRightInd w:val="0"/>
        <w:spacing w:after="0" w:line="239" w:lineRule="auto"/>
        <w:ind w:left="562" w:hanging="562"/>
        <w:jc w:val="both"/>
        <w:rPr>
          <w:rFonts w:ascii="Times New Roman" w:hAnsi="Times New Roman"/>
          <w:sz w:val="26"/>
          <w:szCs w:val="26"/>
        </w:rPr>
      </w:pPr>
      <w:r w:rsidRPr="003566AB">
        <w:rPr>
          <w:rFonts w:ascii="Times New Roman" w:hAnsi="Times New Roman"/>
          <w:sz w:val="26"/>
          <w:szCs w:val="26"/>
        </w:rPr>
        <w:t xml:space="preserve">A player may stop the clocks only in order to seek the arbiter’s assistance, for example when promotion has taken place and the piece required is not available. </w:t>
      </w:r>
    </w:p>
    <w:p w:rsidR="00E015FA" w:rsidRPr="003566AB" w:rsidRDefault="00E015FA">
      <w:pPr>
        <w:widowControl w:val="0"/>
        <w:autoSpaceDE w:val="0"/>
        <w:autoSpaceDN w:val="0"/>
        <w:adjustRightInd w:val="0"/>
        <w:spacing w:after="0" w:line="3" w:lineRule="exact"/>
        <w:rPr>
          <w:rFonts w:ascii="Times New Roman" w:hAnsi="Times New Roman"/>
          <w:sz w:val="26"/>
          <w:szCs w:val="26"/>
        </w:rPr>
      </w:pPr>
    </w:p>
    <w:p w:rsidR="00E015FA" w:rsidRPr="003566AB" w:rsidRDefault="00E015FA" w:rsidP="007E0E8A">
      <w:pPr>
        <w:widowControl w:val="0"/>
        <w:numPr>
          <w:ilvl w:val="0"/>
          <w:numId w:val="39"/>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The arbiter shall decide when the game restarts. </w:t>
      </w:r>
    </w:p>
    <w:p w:rsidR="00E015FA" w:rsidRPr="003566AB" w:rsidRDefault="00E015FA" w:rsidP="007E0E8A">
      <w:pPr>
        <w:widowControl w:val="0"/>
        <w:numPr>
          <w:ilvl w:val="0"/>
          <w:numId w:val="39"/>
        </w:numPr>
        <w:tabs>
          <w:tab w:val="clear" w:pos="720"/>
          <w:tab w:val="num" w:pos="562"/>
        </w:tabs>
        <w:overflowPunct w:val="0"/>
        <w:autoSpaceDE w:val="0"/>
        <w:autoSpaceDN w:val="0"/>
        <w:adjustRightInd w:val="0"/>
        <w:spacing w:after="0" w:line="245" w:lineRule="auto"/>
        <w:ind w:left="562" w:hanging="562"/>
        <w:jc w:val="both"/>
        <w:rPr>
          <w:rFonts w:ascii="Times New Roman" w:hAnsi="Times New Roman"/>
          <w:sz w:val="26"/>
          <w:szCs w:val="26"/>
        </w:rPr>
      </w:pPr>
      <w:r w:rsidRPr="003566AB">
        <w:rPr>
          <w:rFonts w:ascii="Times New Roman" w:hAnsi="Times New Roman"/>
          <w:sz w:val="26"/>
          <w:szCs w:val="26"/>
        </w:rPr>
        <w:t xml:space="preserve">If a player stops the chess clock in order to seek the arbiter’s assistance, the arbiter shall determine whether the player had any valid reason for doing so. If it is obvious that the player had no valid reason for stopping the chess clock, the player shall be penalised according to Article 12.9. </w:t>
      </w:r>
    </w:p>
    <w:p w:rsidR="00E015FA" w:rsidRPr="003566AB" w:rsidRDefault="00A708A6">
      <w:pPr>
        <w:widowControl w:val="0"/>
        <w:autoSpaceDE w:val="0"/>
        <w:autoSpaceDN w:val="0"/>
        <w:adjustRightInd w:val="0"/>
        <w:spacing w:after="0" w:line="337" w:lineRule="exact"/>
        <w:rPr>
          <w:rFonts w:ascii="Times New Roman" w:hAnsi="Times New Roman"/>
          <w:sz w:val="26"/>
          <w:szCs w:val="26"/>
        </w:rPr>
      </w:pPr>
      <w:r>
        <w:rPr>
          <w:noProof/>
        </w:rPr>
        <mc:AlternateContent>
          <mc:Choice Requires="wps">
            <w:drawing>
              <wp:anchor distT="0" distB="0" distL="114300" distR="114300" simplePos="0" relativeHeight="251135488" behindDoc="1" locked="0" layoutInCell="0" allowOverlap="1" wp14:anchorId="0B5DD451" wp14:editId="29A6DEA6">
                <wp:simplePos x="0" y="0"/>
                <wp:positionH relativeFrom="column">
                  <wp:posOffset>-74930</wp:posOffset>
                </wp:positionH>
                <wp:positionV relativeFrom="paragraph">
                  <wp:posOffset>210820</wp:posOffset>
                </wp:positionV>
                <wp:extent cx="6343650" cy="0"/>
                <wp:effectExtent l="0" t="0" r="0" b="0"/>
                <wp:wrapNone/>
                <wp:docPr id="57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pt" to="493.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zN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136512" behindDoc="1" locked="0" layoutInCell="0" allowOverlap="1" wp14:anchorId="01B85B21" wp14:editId="188CA5C8">
                <wp:simplePos x="0" y="0"/>
                <wp:positionH relativeFrom="column">
                  <wp:posOffset>-68580</wp:posOffset>
                </wp:positionH>
                <wp:positionV relativeFrom="paragraph">
                  <wp:posOffset>213995</wp:posOffset>
                </wp:positionV>
                <wp:extent cx="6331585" cy="677545"/>
                <wp:effectExtent l="0" t="0" r="0" b="0"/>
                <wp:wrapNone/>
                <wp:docPr id="57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6775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5.4pt;margin-top:16.85pt;width:498.55pt;height:53.3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1137536" behindDoc="1" locked="0" layoutInCell="0" allowOverlap="1" wp14:anchorId="66C0A440" wp14:editId="076A1DBF">
                <wp:simplePos x="0" y="0"/>
                <wp:positionH relativeFrom="column">
                  <wp:posOffset>-74930</wp:posOffset>
                </wp:positionH>
                <wp:positionV relativeFrom="paragraph">
                  <wp:posOffset>894080</wp:posOffset>
                </wp:positionV>
                <wp:extent cx="6343650" cy="0"/>
                <wp:effectExtent l="0" t="0" r="0" b="0"/>
                <wp:wrapNone/>
                <wp:docPr id="57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70.4pt" to="493.6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16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138560" behindDoc="1" locked="0" layoutInCell="0" allowOverlap="1" wp14:anchorId="0D03CA7C" wp14:editId="657B9CF5">
                <wp:simplePos x="0" y="0"/>
                <wp:positionH relativeFrom="column">
                  <wp:posOffset>-72390</wp:posOffset>
                </wp:positionH>
                <wp:positionV relativeFrom="paragraph">
                  <wp:posOffset>207645</wp:posOffset>
                </wp:positionV>
                <wp:extent cx="0" cy="689610"/>
                <wp:effectExtent l="0" t="0" r="0" b="0"/>
                <wp:wrapNone/>
                <wp:docPr id="57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35pt" to="-5.7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5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139584" behindDoc="1" locked="0" layoutInCell="0" allowOverlap="1" wp14:anchorId="52415FC2" wp14:editId="31037FE0">
                <wp:simplePos x="0" y="0"/>
                <wp:positionH relativeFrom="column">
                  <wp:posOffset>6265545</wp:posOffset>
                </wp:positionH>
                <wp:positionV relativeFrom="paragraph">
                  <wp:posOffset>207645</wp:posOffset>
                </wp:positionV>
                <wp:extent cx="0" cy="689610"/>
                <wp:effectExtent l="0" t="0" r="0" b="0"/>
                <wp:wrapNone/>
                <wp:docPr id="57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35pt" to="493.3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HxFQIAACs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" o:allowincell="f" strokeweight=".16931mm"/>
            </w:pict>
          </mc:Fallback>
        </mc:AlternateContent>
      </w:r>
    </w:p>
    <w:p w:rsidR="00E015FA" w:rsidRPr="003566AB" w:rsidRDefault="00E015FA">
      <w:pPr>
        <w:widowControl w:val="0"/>
        <w:overflowPunct w:val="0"/>
        <w:autoSpaceDE w:val="0"/>
        <w:autoSpaceDN w:val="0"/>
        <w:adjustRightInd w:val="0"/>
        <w:spacing w:after="0" w:line="247" w:lineRule="auto"/>
        <w:ind w:left="2"/>
        <w:jc w:val="both"/>
        <w:rPr>
          <w:rFonts w:ascii="Times New Roman" w:hAnsi="Times New Roman"/>
          <w:sz w:val="26"/>
          <w:szCs w:val="26"/>
        </w:rPr>
      </w:pPr>
      <w:r w:rsidRPr="003566AB">
        <w:rPr>
          <w:rFonts w:ascii="Times New Roman" w:hAnsi="Times New Roman"/>
          <w:i/>
          <w:iCs/>
          <w:sz w:val="26"/>
          <w:szCs w:val="26"/>
        </w:rPr>
        <w:t>A player may stop the clocks if he feels disturbed by his opponent or spectators or is unwell. Going to the toilet is not necessarily a valid reason for stopping the clocks. The Arbiter may decide otherwise, in case there are medical reasons.</w:t>
      </w:r>
    </w:p>
    <w:p w:rsidR="00E015FA" w:rsidRPr="003566AB" w:rsidRDefault="00E015FA">
      <w:pPr>
        <w:widowControl w:val="0"/>
        <w:autoSpaceDE w:val="0"/>
        <w:autoSpaceDN w:val="0"/>
        <w:adjustRightInd w:val="0"/>
        <w:spacing w:after="0" w:line="343" w:lineRule="exact"/>
        <w:rPr>
          <w:rFonts w:ascii="Times New Roman" w:hAnsi="Times New Roman"/>
          <w:sz w:val="26"/>
          <w:szCs w:val="26"/>
        </w:rPr>
      </w:pPr>
    </w:p>
    <w:p w:rsidR="00E015FA" w:rsidRPr="003566AB" w:rsidRDefault="00E015FA" w:rsidP="007E0E8A">
      <w:pPr>
        <w:widowControl w:val="0"/>
        <w:numPr>
          <w:ilvl w:val="0"/>
          <w:numId w:val="40"/>
        </w:numPr>
        <w:tabs>
          <w:tab w:val="clear" w:pos="720"/>
          <w:tab w:val="num" w:pos="562"/>
        </w:tabs>
        <w:overflowPunct w:val="0"/>
        <w:autoSpaceDE w:val="0"/>
        <w:autoSpaceDN w:val="0"/>
        <w:adjustRightInd w:val="0"/>
        <w:spacing w:after="0" w:line="246" w:lineRule="auto"/>
        <w:ind w:left="562" w:right="20" w:hanging="562"/>
        <w:jc w:val="both"/>
        <w:rPr>
          <w:rFonts w:ascii="Times New Roman" w:hAnsi="Times New Roman"/>
          <w:sz w:val="26"/>
          <w:szCs w:val="26"/>
        </w:rPr>
      </w:pPr>
      <w:r w:rsidRPr="003566AB">
        <w:rPr>
          <w:rFonts w:ascii="Times New Roman" w:hAnsi="Times New Roman"/>
          <w:sz w:val="26"/>
          <w:szCs w:val="26"/>
        </w:rPr>
        <w:t xml:space="preserve">Screens, monitors, or demonstration boards showing the current position on the chessboard, the moves and the number of moves made, and clocks which also show the number of moves, are allowed in the playing hall. However, the player may not make a claim relying solely on information shown in this manner. </w:t>
      </w:r>
    </w:p>
    <w:p w:rsidR="00E015FA" w:rsidRPr="003566AB" w:rsidRDefault="00A708A6">
      <w:pPr>
        <w:widowControl w:val="0"/>
        <w:autoSpaceDE w:val="0"/>
        <w:autoSpaceDN w:val="0"/>
        <w:adjustRightInd w:val="0"/>
        <w:spacing w:after="0" w:line="339" w:lineRule="exact"/>
        <w:rPr>
          <w:rFonts w:ascii="Times New Roman" w:hAnsi="Times New Roman"/>
          <w:sz w:val="26"/>
          <w:szCs w:val="26"/>
        </w:rPr>
      </w:pPr>
      <w:r>
        <w:rPr>
          <w:noProof/>
        </w:rPr>
        <mc:AlternateContent>
          <mc:Choice Requires="wps">
            <w:drawing>
              <wp:anchor distT="0" distB="0" distL="114300" distR="114300" simplePos="0" relativeHeight="251140608" behindDoc="1" locked="0" layoutInCell="0" allowOverlap="1" wp14:anchorId="6E4D8B84" wp14:editId="2FEE2A4F">
                <wp:simplePos x="0" y="0"/>
                <wp:positionH relativeFrom="column">
                  <wp:posOffset>-68580</wp:posOffset>
                </wp:positionH>
                <wp:positionV relativeFrom="paragraph">
                  <wp:posOffset>213995</wp:posOffset>
                </wp:positionV>
                <wp:extent cx="6331585" cy="243205"/>
                <wp:effectExtent l="0" t="0" r="0" b="0"/>
                <wp:wrapNone/>
                <wp:docPr id="57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32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5.4pt;margin-top:16.85pt;width:498.55pt;height:19.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" o:allowincell="f" fillcolor="#d9d9d9" stroked="f"/>
            </w:pict>
          </mc:Fallback>
        </mc:AlternateContent>
      </w:r>
      <w:r>
        <w:rPr>
          <w:noProof/>
        </w:rPr>
        <mc:AlternateContent>
          <mc:Choice Requires="wps">
            <w:drawing>
              <wp:anchor distT="0" distB="0" distL="114300" distR="114300" simplePos="0" relativeHeight="251141632" behindDoc="1" locked="0" layoutInCell="0" allowOverlap="1" wp14:anchorId="5ED9ED24" wp14:editId="696B731D">
                <wp:simplePos x="0" y="0"/>
                <wp:positionH relativeFrom="column">
                  <wp:posOffset>-74930</wp:posOffset>
                </wp:positionH>
                <wp:positionV relativeFrom="paragraph">
                  <wp:posOffset>210820</wp:posOffset>
                </wp:positionV>
                <wp:extent cx="6343650" cy="0"/>
                <wp:effectExtent l="0" t="0" r="0" b="0"/>
                <wp:wrapNone/>
                <wp:docPr id="57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pt" to="493.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D8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142656" behindDoc="1" locked="0" layoutInCell="0" allowOverlap="1" wp14:anchorId="5A2C1519" wp14:editId="683239B2">
                <wp:simplePos x="0" y="0"/>
                <wp:positionH relativeFrom="column">
                  <wp:posOffset>-74930</wp:posOffset>
                </wp:positionH>
                <wp:positionV relativeFrom="paragraph">
                  <wp:posOffset>460375</wp:posOffset>
                </wp:positionV>
                <wp:extent cx="6343650" cy="0"/>
                <wp:effectExtent l="0" t="0" r="0" b="0"/>
                <wp:wrapNone/>
                <wp:docPr id="57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6.25pt" to="493.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a4FA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1143680" behindDoc="1" locked="0" layoutInCell="0" allowOverlap="1" wp14:anchorId="69DC44CB" wp14:editId="42480580">
                <wp:simplePos x="0" y="0"/>
                <wp:positionH relativeFrom="column">
                  <wp:posOffset>-72390</wp:posOffset>
                </wp:positionH>
                <wp:positionV relativeFrom="paragraph">
                  <wp:posOffset>207645</wp:posOffset>
                </wp:positionV>
                <wp:extent cx="0" cy="255270"/>
                <wp:effectExtent l="0" t="0" r="0" b="0"/>
                <wp:wrapNone/>
                <wp:docPr id="56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35pt" to="-5.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u2FQ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144704" behindDoc="1" locked="0" layoutInCell="0" allowOverlap="1" wp14:anchorId="6007CC99" wp14:editId="26410644">
                <wp:simplePos x="0" y="0"/>
                <wp:positionH relativeFrom="column">
                  <wp:posOffset>6265545</wp:posOffset>
                </wp:positionH>
                <wp:positionV relativeFrom="paragraph">
                  <wp:posOffset>207645</wp:posOffset>
                </wp:positionV>
                <wp:extent cx="0" cy="255270"/>
                <wp:effectExtent l="0" t="0" r="0" b="0"/>
                <wp:wrapNone/>
                <wp:docPr id="56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35pt" to="493.3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An arbiter must realise that the information displayed may be incorrect.</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B8495A" w:rsidRPr="003566AB" w:rsidRDefault="00B8495A">
      <w:pPr>
        <w:widowControl w:val="0"/>
        <w:autoSpaceDE w:val="0"/>
        <w:autoSpaceDN w:val="0"/>
        <w:adjustRightInd w:val="0"/>
        <w:spacing w:after="0" w:line="240" w:lineRule="auto"/>
        <w:rPr>
          <w:rFonts w:ascii="Times New Roman" w:hAnsi="Times New Roman"/>
          <w:sz w:val="26"/>
          <w:szCs w:val="26"/>
        </w:rPr>
      </w:pPr>
    </w:p>
    <w:p w:rsidR="00935FB7" w:rsidRPr="003566AB" w:rsidRDefault="00935FB7">
      <w:pPr>
        <w:widowControl w:val="0"/>
        <w:autoSpaceDE w:val="0"/>
        <w:autoSpaceDN w:val="0"/>
        <w:adjustRightInd w:val="0"/>
        <w:spacing w:after="0" w:line="240" w:lineRule="auto"/>
        <w:ind w:left="3582"/>
        <w:rPr>
          <w:rFonts w:ascii="Times New Roman" w:hAnsi="Times New Roman"/>
          <w:b/>
          <w:bCs/>
          <w:sz w:val="26"/>
          <w:szCs w:val="26"/>
        </w:rPr>
      </w:pPr>
      <w:bookmarkStart w:id="23" w:name="page25"/>
      <w:bookmarkEnd w:id="23"/>
    </w:p>
    <w:p w:rsidR="00E015FA" w:rsidRPr="003566AB" w:rsidRDefault="00E015FA">
      <w:pPr>
        <w:widowControl w:val="0"/>
        <w:autoSpaceDE w:val="0"/>
        <w:autoSpaceDN w:val="0"/>
        <w:adjustRightInd w:val="0"/>
        <w:spacing w:after="0" w:line="240" w:lineRule="auto"/>
        <w:ind w:left="3582"/>
        <w:rPr>
          <w:rFonts w:ascii="Times New Roman" w:hAnsi="Times New Roman"/>
          <w:sz w:val="26"/>
          <w:szCs w:val="26"/>
        </w:rPr>
      </w:pPr>
      <w:r w:rsidRPr="003566AB">
        <w:rPr>
          <w:rFonts w:ascii="Times New Roman" w:hAnsi="Times New Roman"/>
          <w:b/>
          <w:bCs/>
          <w:sz w:val="26"/>
          <w:szCs w:val="26"/>
        </w:rPr>
        <w:lastRenderedPageBreak/>
        <w:t>Article 7: Irregularities</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rsidP="007E0E8A">
      <w:pPr>
        <w:widowControl w:val="0"/>
        <w:numPr>
          <w:ilvl w:val="0"/>
          <w:numId w:val="41"/>
        </w:numPr>
        <w:tabs>
          <w:tab w:val="clear" w:pos="720"/>
          <w:tab w:val="num" w:pos="563"/>
        </w:tabs>
        <w:overflowPunct w:val="0"/>
        <w:autoSpaceDE w:val="0"/>
        <w:autoSpaceDN w:val="0"/>
        <w:adjustRightInd w:val="0"/>
        <w:spacing w:after="0" w:line="246" w:lineRule="auto"/>
        <w:ind w:left="562" w:hanging="562"/>
        <w:jc w:val="both"/>
        <w:rPr>
          <w:rFonts w:ascii="Times New Roman" w:hAnsi="Times New Roman"/>
          <w:sz w:val="26"/>
          <w:szCs w:val="26"/>
        </w:rPr>
      </w:pPr>
      <w:r w:rsidRPr="003566AB">
        <w:rPr>
          <w:rFonts w:ascii="Times New Roman" w:hAnsi="Times New Roman"/>
          <w:sz w:val="26"/>
          <w:szCs w:val="26"/>
        </w:rPr>
        <w:t>If an irregularity occurs and the pieces have to be restored to a previous position, the arbiter shall use his best judgement to determine the times to be shown on the chess clock. This includes the right not to change the clock times. He shall also, if necessary, adjust the clock’s move</w:t>
      </w:r>
      <w:r w:rsidRPr="003566AB">
        <w:rPr>
          <w:rFonts w:ascii="Cambria Math" w:hAnsi="Cambria Math" w:cs="Cambria Math"/>
          <w:sz w:val="26"/>
          <w:szCs w:val="26"/>
        </w:rPr>
        <w:t>‐</w:t>
      </w:r>
      <w:r w:rsidRPr="003566AB">
        <w:rPr>
          <w:rFonts w:ascii="Times New Roman" w:hAnsi="Times New Roman"/>
          <w:sz w:val="26"/>
          <w:szCs w:val="26"/>
        </w:rPr>
        <w:t xml:space="preserve">counter. </w:t>
      </w:r>
    </w:p>
    <w:p w:rsidR="00E015FA" w:rsidRPr="003566AB" w:rsidRDefault="00E015FA">
      <w:pPr>
        <w:widowControl w:val="0"/>
        <w:autoSpaceDE w:val="0"/>
        <w:autoSpaceDN w:val="0"/>
        <w:adjustRightInd w:val="0"/>
        <w:spacing w:after="0" w:line="307" w:lineRule="exact"/>
        <w:rPr>
          <w:rFonts w:ascii="Times New Roman" w:hAnsi="Times New Roman"/>
          <w:sz w:val="26"/>
          <w:szCs w:val="26"/>
        </w:rPr>
      </w:pPr>
    </w:p>
    <w:p w:rsidR="00E015FA" w:rsidRPr="003566AB" w:rsidRDefault="00E015FA" w:rsidP="007E0E8A">
      <w:pPr>
        <w:widowControl w:val="0"/>
        <w:numPr>
          <w:ilvl w:val="0"/>
          <w:numId w:val="41"/>
        </w:numPr>
        <w:tabs>
          <w:tab w:val="clear" w:pos="720"/>
          <w:tab w:val="num" w:pos="562"/>
        </w:tabs>
        <w:overflowPunct w:val="0"/>
        <w:autoSpaceDE w:val="0"/>
        <w:autoSpaceDN w:val="0"/>
        <w:adjustRightInd w:val="0"/>
        <w:spacing w:after="0" w:line="259" w:lineRule="auto"/>
        <w:ind w:left="562" w:hanging="562"/>
        <w:jc w:val="both"/>
        <w:rPr>
          <w:rFonts w:ascii="Times New Roman" w:hAnsi="Times New Roman"/>
          <w:sz w:val="26"/>
          <w:szCs w:val="26"/>
        </w:rPr>
      </w:pPr>
      <w:r w:rsidRPr="003566AB">
        <w:rPr>
          <w:rFonts w:ascii="Times New Roman" w:hAnsi="Times New Roman"/>
          <w:sz w:val="26"/>
          <w:szCs w:val="26"/>
        </w:rPr>
        <w:t xml:space="preserve">a. If during a game it is found that the initial position of the pieces was incorrect, the game shall be cancelled and a new game shall be played. </w:t>
      </w:r>
    </w:p>
    <w:p w:rsidR="00E015FA" w:rsidRPr="003566AB" w:rsidRDefault="00A708A6">
      <w:pPr>
        <w:widowControl w:val="0"/>
        <w:autoSpaceDE w:val="0"/>
        <w:autoSpaceDN w:val="0"/>
        <w:adjustRightInd w:val="0"/>
        <w:spacing w:after="0" w:line="317" w:lineRule="exact"/>
        <w:rPr>
          <w:rFonts w:ascii="Times New Roman" w:hAnsi="Times New Roman"/>
          <w:sz w:val="26"/>
          <w:szCs w:val="26"/>
        </w:rPr>
      </w:pPr>
      <w:r>
        <w:rPr>
          <w:noProof/>
        </w:rPr>
        <mc:AlternateContent>
          <mc:Choice Requires="wps">
            <w:drawing>
              <wp:anchor distT="0" distB="0" distL="114300" distR="114300" simplePos="0" relativeHeight="251151872" behindDoc="1" locked="0" layoutInCell="0" allowOverlap="1" wp14:anchorId="279A1BC6" wp14:editId="5E282FD4">
                <wp:simplePos x="0" y="0"/>
                <wp:positionH relativeFrom="column">
                  <wp:posOffset>6265545</wp:posOffset>
                </wp:positionH>
                <wp:positionV relativeFrom="paragraph">
                  <wp:posOffset>194945</wp:posOffset>
                </wp:positionV>
                <wp:extent cx="3175" cy="962025"/>
                <wp:effectExtent l="0" t="0" r="0" b="0"/>
                <wp:wrapNone/>
                <wp:docPr id="567"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620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35pt" to="493.6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" o:allowincell="f" strokeweight=".16931mm"/>
            </w:pict>
          </mc:Fallback>
        </mc:AlternateContent>
      </w:r>
      <w:r>
        <w:rPr>
          <w:noProof/>
        </w:rPr>
        <mc:AlternateContent>
          <mc:Choice Requires="wps">
            <w:drawing>
              <wp:anchor distT="0" distB="0" distL="114300" distR="114300" simplePos="0" relativeHeight="251152896" behindDoc="1" locked="0" layoutInCell="0" allowOverlap="1" wp14:anchorId="46BFBAFF" wp14:editId="4475A074">
                <wp:simplePos x="0" y="0"/>
                <wp:positionH relativeFrom="column">
                  <wp:posOffset>-56515</wp:posOffset>
                </wp:positionH>
                <wp:positionV relativeFrom="paragraph">
                  <wp:posOffset>194945</wp:posOffset>
                </wp:positionV>
                <wp:extent cx="6325235" cy="962025"/>
                <wp:effectExtent l="0" t="0" r="0" b="0"/>
                <wp:wrapNone/>
                <wp:docPr id="56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5235" cy="9620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4.45pt;margin-top:15.35pt;width:498.05pt;height:75.7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" o:allowincell="f" fillcolor="#d9d9d9" stroked="f"/>
            </w:pict>
          </mc:Fallback>
        </mc:AlternateContent>
      </w:r>
      <w:r>
        <w:rPr>
          <w:noProof/>
        </w:rPr>
        <mc:AlternateContent>
          <mc:Choice Requires="wps">
            <w:drawing>
              <wp:anchor distT="0" distB="0" distL="114300" distR="114300" simplePos="0" relativeHeight="251148800" behindDoc="1" locked="0" layoutInCell="0" allowOverlap="1" wp14:anchorId="6F99577B" wp14:editId="68BE059D">
                <wp:simplePos x="0" y="0"/>
                <wp:positionH relativeFrom="column">
                  <wp:posOffset>-74930</wp:posOffset>
                </wp:positionH>
                <wp:positionV relativeFrom="paragraph">
                  <wp:posOffset>198120</wp:posOffset>
                </wp:positionV>
                <wp:extent cx="6343650" cy="0"/>
                <wp:effectExtent l="0" t="0" r="0" b="0"/>
                <wp:wrapNone/>
                <wp:docPr id="565"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6pt" to="493.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150848" behindDoc="1" locked="0" layoutInCell="0" allowOverlap="1" wp14:anchorId="5CEA42A8" wp14:editId="220C1314">
                <wp:simplePos x="0" y="0"/>
                <wp:positionH relativeFrom="column">
                  <wp:posOffset>-72390</wp:posOffset>
                </wp:positionH>
                <wp:positionV relativeFrom="paragraph">
                  <wp:posOffset>194945</wp:posOffset>
                </wp:positionV>
                <wp:extent cx="0" cy="1123315"/>
                <wp:effectExtent l="0" t="0" r="0" b="0"/>
                <wp:wrapNone/>
                <wp:docPr id="56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35pt" to="-5.7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" o:allowincell="f" strokeweight=".16931mm"/>
            </w:pict>
          </mc:Fallback>
        </mc:AlternateContent>
      </w:r>
    </w:p>
    <w:p w:rsidR="00E015FA" w:rsidRPr="003566AB" w:rsidRDefault="00E015FA">
      <w:pPr>
        <w:widowControl w:val="0"/>
        <w:overflowPunct w:val="0"/>
        <w:autoSpaceDE w:val="0"/>
        <w:autoSpaceDN w:val="0"/>
        <w:adjustRightInd w:val="0"/>
        <w:spacing w:after="0" w:line="243" w:lineRule="auto"/>
        <w:ind w:left="2"/>
        <w:jc w:val="both"/>
        <w:rPr>
          <w:rFonts w:ascii="Times New Roman" w:hAnsi="Times New Roman"/>
          <w:sz w:val="26"/>
          <w:szCs w:val="26"/>
        </w:rPr>
      </w:pPr>
      <w:r w:rsidRPr="003566AB">
        <w:rPr>
          <w:rFonts w:ascii="Times New Roman" w:hAnsi="Times New Roman"/>
          <w:i/>
          <w:iCs/>
          <w:sz w:val="26"/>
          <w:szCs w:val="26"/>
        </w:rPr>
        <w:t>Be aware that the incorrectness was found during and not after the game. It is not mentioned who or how the mistake was found. If a game is played on an electronic chessboard, it can happen that the computer stops to record the moves. In such cases</w:t>
      </w:r>
      <w:r w:rsidR="00326852" w:rsidRPr="003566AB">
        <w:rPr>
          <w:rFonts w:ascii="Times New Roman" w:hAnsi="Times New Roman"/>
          <w:b/>
          <w:i/>
          <w:iCs/>
          <w:color w:val="FF0000"/>
          <w:sz w:val="26"/>
          <w:szCs w:val="26"/>
        </w:rPr>
        <w:t>,</w:t>
      </w:r>
      <w:r w:rsidRPr="003566AB">
        <w:rPr>
          <w:rFonts w:ascii="Times New Roman" w:hAnsi="Times New Roman"/>
          <w:i/>
          <w:iCs/>
          <w:sz w:val="26"/>
          <w:szCs w:val="26"/>
        </w:rPr>
        <w:t xml:space="preserve"> the operator may inform the arbiter that something went wrong and the arbiter has the duty to check what happened.</w:t>
      </w:r>
    </w:p>
    <w:p w:rsidR="00E015FA" w:rsidRPr="003566AB" w:rsidRDefault="00A708A6">
      <w:pPr>
        <w:widowControl w:val="0"/>
        <w:autoSpaceDE w:val="0"/>
        <w:autoSpaceDN w:val="0"/>
        <w:adjustRightInd w:val="0"/>
        <w:spacing w:after="0" w:line="350" w:lineRule="exact"/>
        <w:rPr>
          <w:rFonts w:ascii="Times New Roman" w:hAnsi="Times New Roman"/>
          <w:sz w:val="26"/>
          <w:szCs w:val="26"/>
        </w:rPr>
      </w:pPr>
      <w:r>
        <w:rPr>
          <w:noProof/>
        </w:rPr>
        <mc:AlternateContent>
          <mc:Choice Requires="wps">
            <w:drawing>
              <wp:anchor distT="0" distB="0" distL="114300" distR="114300" simplePos="0" relativeHeight="251149824" behindDoc="1" locked="0" layoutInCell="0" allowOverlap="1" wp14:anchorId="4444BD42" wp14:editId="1C1D6266">
                <wp:simplePos x="0" y="0"/>
                <wp:positionH relativeFrom="column">
                  <wp:posOffset>-80645</wp:posOffset>
                </wp:positionH>
                <wp:positionV relativeFrom="paragraph">
                  <wp:posOffset>186690</wp:posOffset>
                </wp:positionV>
                <wp:extent cx="6343650" cy="0"/>
                <wp:effectExtent l="0" t="0" r="0" b="0"/>
                <wp:wrapNone/>
                <wp:docPr id="56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14.7pt" to="493.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" o:allowincell="f" strokeweight=".48pt"/>
            </w:pict>
          </mc:Fallback>
        </mc:AlternateContent>
      </w:r>
    </w:p>
    <w:p w:rsidR="00E015FA" w:rsidRPr="003566AB" w:rsidRDefault="00E015FA" w:rsidP="007E0E8A">
      <w:pPr>
        <w:widowControl w:val="0"/>
        <w:numPr>
          <w:ilvl w:val="0"/>
          <w:numId w:val="42"/>
        </w:numPr>
        <w:tabs>
          <w:tab w:val="clear" w:pos="720"/>
          <w:tab w:val="num" w:pos="562"/>
        </w:tabs>
        <w:overflowPunct w:val="0"/>
        <w:autoSpaceDE w:val="0"/>
        <w:autoSpaceDN w:val="0"/>
        <w:adjustRightInd w:val="0"/>
        <w:spacing w:after="0" w:line="249" w:lineRule="auto"/>
        <w:ind w:left="562" w:right="20" w:hanging="562"/>
        <w:jc w:val="both"/>
        <w:rPr>
          <w:rFonts w:ascii="Times New Roman" w:hAnsi="Times New Roman"/>
          <w:sz w:val="26"/>
          <w:szCs w:val="26"/>
        </w:rPr>
      </w:pPr>
      <w:r w:rsidRPr="003566AB">
        <w:rPr>
          <w:rFonts w:ascii="Times New Roman" w:hAnsi="Times New Roman"/>
          <w:sz w:val="26"/>
          <w:szCs w:val="26"/>
        </w:rPr>
        <w:t xml:space="preserve">If during a game it is found that the chessboard has been placed contrary to Article 2.1, the game shall continue but the position reached must be transferred to a correctly placed chessboard. </w:t>
      </w:r>
    </w:p>
    <w:p w:rsidR="00E015FA" w:rsidRPr="003566AB" w:rsidRDefault="00E015FA">
      <w:pPr>
        <w:widowControl w:val="0"/>
        <w:autoSpaceDE w:val="0"/>
        <w:autoSpaceDN w:val="0"/>
        <w:adjustRightInd w:val="0"/>
        <w:spacing w:after="0" w:line="304" w:lineRule="exact"/>
        <w:rPr>
          <w:rFonts w:ascii="Times New Roman" w:hAnsi="Times New Roman"/>
          <w:sz w:val="26"/>
          <w:szCs w:val="26"/>
        </w:rPr>
      </w:pPr>
    </w:p>
    <w:p w:rsidR="00E015FA" w:rsidRPr="003566AB" w:rsidRDefault="00E015FA" w:rsidP="007E0E8A">
      <w:pPr>
        <w:widowControl w:val="0"/>
        <w:numPr>
          <w:ilvl w:val="1"/>
          <w:numId w:val="42"/>
        </w:numPr>
        <w:tabs>
          <w:tab w:val="clear" w:pos="1440"/>
          <w:tab w:val="num" w:pos="563"/>
        </w:tabs>
        <w:overflowPunct w:val="0"/>
        <w:autoSpaceDE w:val="0"/>
        <w:autoSpaceDN w:val="0"/>
        <w:adjustRightInd w:val="0"/>
        <w:spacing w:after="0" w:line="258" w:lineRule="auto"/>
        <w:ind w:left="562" w:right="20" w:hanging="562"/>
        <w:jc w:val="both"/>
        <w:rPr>
          <w:rFonts w:ascii="Times New Roman" w:hAnsi="Times New Roman"/>
          <w:sz w:val="26"/>
          <w:szCs w:val="26"/>
        </w:rPr>
      </w:pPr>
      <w:r w:rsidRPr="003566AB">
        <w:rPr>
          <w:rFonts w:ascii="Times New Roman" w:hAnsi="Times New Roman"/>
          <w:sz w:val="26"/>
          <w:szCs w:val="26"/>
        </w:rPr>
        <w:t xml:space="preserve">If a game has begun with colours reversed then it shall continue, unless the arbiter rules otherwise. </w:t>
      </w:r>
    </w:p>
    <w:p w:rsidR="00E015FA" w:rsidRPr="003566AB" w:rsidRDefault="00A708A6">
      <w:pPr>
        <w:widowControl w:val="0"/>
        <w:autoSpaceDE w:val="0"/>
        <w:autoSpaceDN w:val="0"/>
        <w:adjustRightInd w:val="0"/>
        <w:spacing w:after="0" w:line="320" w:lineRule="exact"/>
        <w:rPr>
          <w:rFonts w:ascii="Times New Roman" w:hAnsi="Times New Roman"/>
          <w:sz w:val="26"/>
          <w:szCs w:val="26"/>
        </w:rPr>
      </w:pPr>
      <w:r>
        <w:rPr>
          <w:noProof/>
        </w:rPr>
        <mc:AlternateContent>
          <mc:Choice Requires="wps">
            <w:drawing>
              <wp:anchor distT="0" distB="0" distL="114300" distR="114300" simplePos="0" relativeHeight="251153920" behindDoc="1" locked="0" layoutInCell="0" allowOverlap="1" wp14:anchorId="2E54993B" wp14:editId="7E872C6B">
                <wp:simplePos x="0" y="0"/>
                <wp:positionH relativeFrom="column">
                  <wp:posOffset>-74930</wp:posOffset>
                </wp:positionH>
                <wp:positionV relativeFrom="paragraph">
                  <wp:posOffset>200025</wp:posOffset>
                </wp:positionV>
                <wp:extent cx="6343650" cy="0"/>
                <wp:effectExtent l="0" t="0" r="0" b="0"/>
                <wp:wrapNone/>
                <wp:docPr id="56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75pt" to="493.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1B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1154944" behindDoc="1" locked="0" layoutInCell="0" allowOverlap="1" wp14:anchorId="22C009B9" wp14:editId="3C41B3A2">
                <wp:simplePos x="0" y="0"/>
                <wp:positionH relativeFrom="column">
                  <wp:posOffset>-74930</wp:posOffset>
                </wp:positionH>
                <wp:positionV relativeFrom="paragraph">
                  <wp:posOffset>1316990</wp:posOffset>
                </wp:positionV>
                <wp:extent cx="6343650" cy="0"/>
                <wp:effectExtent l="0" t="0" r="0" b="0"/>
                <wp:wrapNone/>
                <wp:docPr id="56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03.7pt" to="493.6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eN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" o:allowincell="f" strokeweight=".16931mm"/>
            </w:pict>
          </mc:Fallback>
        </mc:AlternateContent>
      </w:r>
      <w:r>
        <w:rPr>
          <w:noProof/>
        </w:rPr>
        <mc:AlternateContent>
          <mc:Choice Requires="wps">
            <w:drawing>
              <wp:anchor distT="0" distB="0" distL="114300" distR="114300" simplePos="0" relativeHeight="251155968" behindDoc="1" locked="0" layoutInCell="0" allowOverlap="1" wp14:anchorId="3F9514E2" wp14:editId="554F036F">
                <wp:simplePos x="0" y="0"/>
                <wp:positionH relativeFrom="column">
                  <wp:posOffset>-72390</wp:posOffset>
                </wp:positionH>
                <wp:positionV relativeFrom="paragraph">
                  <wp:posOffset>196850</wp:posOffset>
                </wp:positionV>
                <wp:extent cx="0" cy="1123315"/>
                <wp:effectExtent l="0" t="0" r="0" b="0"/>
                <wp:wrapNone/>
                <wp:docPr id="56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5pt" to="-5.7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kh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156992" behindDoc="1" locked="0" layoutInCell="0" allowOverlap="1" wp14:anchorId="5343914A" wp14:editId="6229A729">
                <wp:simplePos x="0" y="0"/>
                <wp:positionH relativeFrom="column">
                  <wp:posOffset>6265545</wp:posOffset>
                </wp:positionH>
                <wp:positionV relativeFrom="paragraph">
                  <wp:posOffset>196850</wp:posOffset>
                </wp:positionV>
                <wp:extent cx="0" cy="1123315"/>
                <wp:effectExtent l="0" t="0" r="0" b="0"/>
                <wp:wrapNone/>
                <wp:docPr id="55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5pt" to="493.3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" o:allowincell="f" strokeweight=".16931mm"/>
            </w:pict>
          </mc:Fallback>
        </mc:AlternateContent>
      </w:r>
    </w:p>
    <w:p w:rsidR="00E015FA" w:rsidRPr="003566AB" w:rsidRDefault="00E015FA">
      <w:pPr>
        <w:widowControl w:val="0"/>
        <w:overflowPunct w:val="0"/>
        <w:autoSpaceDE w:val="0"/>
        <w:autoSpaceDN w:val="0"/>
        <w:adjustRightInd w:val="0"/>
        <w:spacing w:after="0" w:line="241" w:lineRule="auto"/>
        <w:ind w:left="2"/>
        <w:jc w:val="both"/>
        <w:rPr>
          <w:rFonts w:ascii="Times New Roman" w:hAnsi="Times New Roman"/>
          <w:sz w:val="26"/>
          <w:szCs w:val="26"/>
        </w:rPr>
      </w:pPr>
      <w:r w:rsidRPr="003566AB">
        <w:rPr>
          <w:rFonts w:ascii="Times New Roman" w:hAnsi="Times New Roman"/>
          <w:i/>
          <w:iCs/>
          <w:sz w:val="26"/>
          <w:szCs w:val="26"/>
        </w:rPr>
        <w:t>In case the irregularity was found early enough, for example within the first five minutes, and no exchanges of pawns or pieces have been made, then the Arbiter may decide the game to start from the beginning with the right colours.</w:t>
      </w:r>
    </w:p>
    <w:p w:rsidR="00E015FA" w:rsidRPr="003566AB" w:rsidRDefault="00A708A6">
      <w:pPr>
        <w:widowControl w:val="0"/>
        <w:autoSpaceDE w:val="0"/>
        <w:autoSpaceDN w:val="0"/>
        <w:adjustRightInd w:val="0"/>
        <w:spacing w:after="0" w:line="2" w:lineRule="exact"/>
        <w:rPr>
          <w:rFonts w:ascii="Times New Roman" w:hAnsi="Times New Roman"/>
          <w:sz w:val="26"/>
          <w:szCs w:val="26"/>
        </w:rPr>
      </w:pPr>
      <w:r>
        <w:rPr>
          <w:noProof/>
        </w:rPr>
        <mc:AlternateContent>
          <mc:Choice Requires="wps">
            <w:drawing>
              <wp:anchor distT="0" distB="0" distL="114300" distR="114300" simplePos="0" relativeHeight="251158016" behindDoc="1" locked="0" layoutInCell="0" allowOverlap="1" wp14:anchorId="72FEC395" wp14:editId="32A2165A">
                <wp:simplePos x="0" y="0"/>
                <wp:positionH relativeFrom="column">
                  <wp:posOffset>-68580</wp:posOffset>
                </wp:positionH>
                <wp:positionV relativeFrom="paragraph">
                  <wp:posOffset>-653415</wp:posOffset>
                </wp:positionV>
                <wp:extent cx="6331585" cy="1110615"/>
                <wp:effectExtent l="0" t="0" r="0" b="0"/>
                <wp:wrapNone/>
                <wp:docPr id="55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1106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5.4pt;margin-top:-51.45pt;width:498.55pt;height:87.4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" o:allowincell="f" fillcolor="#d9d9d9" stroked="f"/>
            </w:pict>
          </mc:Fallback>
        </mc:AlternateContent>
      </w:r>
    </w:p>
    <w:p w:rsidR="00E015FA" w:rsidRPr="003566AB" w:rsidRDefault="00E015FA">
      <w:pPr>
        <w:widowControl w:val="0"/>
        <w:overflowPunct w:val="0"/>
        <w:autoSpaceDE w:val="0"/>
        <w:autoSpaceDN w:val="0"/>
        <w:adjustRightInd w:val="0"/>
        <w:spacing w:after="0" w:line="249" w:lineRule="auto"/>
        <w:ind w:left="2"/>
        <w:jc w:val="both"/>
        <w:rPr>
          <w:rFonts w:ascii="Times New Roman" w:hAnsi="Times New Roman"/>
          <w:sz w:val="26"/>
          <w:szCs w:val="26"/>
        </w:rPr>
      </w:pPr>
      <w:r w:rsidRPr="003566AB">
        <w:rPr>
          <w:rFonts w:ascii="Times New Roman" w:hAnsi="Times New Roman"/>
          <w:i/>
          <w:iCs/>
          <w:sz w:val="26"/>
          <w:szCs w:val="26"/>
        </w:rPr>
        <w:t>The Arbiter shall not start a new game when there is a possibility that the schedule of the tournament will be in danger.</w:t>
      </w:r>
    </w:p>
    <w:p w:rsidR="00E015FA" w:rsidRPr="003566AB" w:rsidRDefault="00E015FA">
      <w:pPr>
        <w:widowControl w:val="0"/>
        <w:autoSpaceDE w:val="0"/>
        <w:autoSpaceDN w:val="0"/>
        <w:adjustRightInd w:val="0"/>
        <w:spacing w:after="0" w:line="340" w:lineRule="exact"/>
        <w:rPr>
          <w:rFonts w:ascii="Times New Roman" w:hAnsi="Times New Roman"/>
          <w:sz w:val="26"/>
          <w:szCs w:val="26"/>
        </w:rPr>
      </w:pPr>
    </w:p>
    <w:p w:rsidR="00E015FA" w:rsidRPr="003566AB" w:rsidRDefault="00E015FA" w:rsidP="007E0E8A">
      <w:pPr>
        <w:widowControl w:val="0"/>
        <w:numPr>
          <w:ilvl w:val="0"/>
          <w:numId w:val="43"/>
        </w:numPr>
        <w:tabs>
          <w:tab w:val="clear" w:pos="720"/>
          <w:tab w:val="num" w:pos="562"/>
        </w:tabs>
        <w:overflowPunct w:val="0"/>
        <w:autoSpaceDE w:val="0"/>
        <w:autoSpaceDN w:val="0"/>
        <w:adjustRightInd w:val="0"/>
        <w:spacing w:after="0" w:line="246" w:lineRule="auto"/>
        <w:ind w:left="562" w:hanging="562"/>
        <w:jc w:val="both"/>
        <w:rPr>
          <w:rFonts w:ascii="Times New Roman" w:hAnsi="Times New Roman"/>
          <w:sz w:val="26"/>
          <w:szCs w:val="26"/>
        </w:rPr>
      </w:pPr>
      <w:r w:rsidRPr="003566AB">
        <w:rPr>
          <w:rFonts w:ascii="Times New Roman" w:hAnsi="Times New Roman"/>
          <w:sz w:val="26"/>
          <w:szCs w:val="26"/>
        </w:rPr>
        <w:t>If a player displaces one or more pieces, he shall re</w:t>
      </w:r>
      <w:r w:rsidRPr="003566AB">
        <w:rPr>
          <w:rFonts w:ascii="Cambria Math" w:hAnsi="Cambria Math" w:cs="Cambria Math"/>
          <w:sz w:val="26"/>
          <w:szCs w:val="26"/>
        </w:rPr>
        <w:t>‐</w:t>
      </w:r>
      <w:r w:rsidRPr="003566AB">
        <w:rPr>
          <w:rFonts w:ascii="Times New Roman" w:hAnsi="Times New Roman"/>
          <w:sz w:val="26"/>
          <w:szCs w:val="26"/>
        </w:rPr>
        <w:t xml:space="preserve">establish the correct position in his own time. If necessary, either the player or his opponent shall stop the chess clock and ask for the arbiter’s assistance. The arbiter may penalise the player who displaced the pieces. </w:t>
      </w:r>
    </w:p>
    <w:p w:rsidR="00E015FA" w:rsidRPr="003566AB" w:rsidRDefault="00A708A6">
      <w:pPr>
        <w:widowControl w:val="0"/>
        <w:autoSpaceDE w:val="0"/>
        <w:autoSpaceDN w:val="0"/>
        <w:adjustRightInd w:val="0"/>
        <w:spacing w:after="0" w:line="337" w:lineRule="exact"/>
        <w:rPr>
          <w:rFonts w:ascii="Times New Roman" w:hAnsi="Times New Roman"/>
          <w:sz w:val="26"/>
          <w:szCs w:val="26"/>
        </w:rPr>
      </w:pPr>
      <w:r>
        <w:rPr>
          <w:noProof/>
        </w:rPr>
        <mc:AlternateContent>
          <mc:Choice Requires="wps">
            <w:drawing>
              <wp:anchor distT="0" distB="0" distL="114300" distR="114300" simplePos="0" relativeHeight="251159040" behindDoc="1" locked="0" layoutInCell="0" allowOverlap="1" wp14:anchorId="0F4051D7" wp14:editId="31906219">
                <wp:simplePos x="0" y="0"/>
                <wp:positionH relativeFrom="column">
                  <wp:posOffset>-74930</wp:posOffset>
                </wp:positionH>
                <wp:positionV relativeFrom="paragraph">
                  <wp:posOffset>210820</wp:posOffset>
                </wp:positionV>
                <wp:extent cx="6343650" cy="0"/>
                <wp:effectExtent l="0" t="0" r="0" b="0"/>
                <wp:wrapNone/>
                <wp:docPr id="55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pt" to="493.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Ls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160064" behindDoc="1" locked="0" layoutInCell="0" allowOverlap="1" wp14:anchorId="0B102D61" wp14:editId="06A9A2FB">
                <wp:simplePos x="0" y="0"/>
                <wp:positionH relativeFrom="column">
                  <wp:posOffset>-68580</wp:posOffset>
                </wp:positionH>
                <wp:positionV relativeFrom="paragraph">
                  <wp:posOffset>213995</wp:posOffset>
                </wp:positionV>
                <wp:extent cx="6331585" cy="1111250"/>
                <wp:effectExtent l="0" t="0" r="0" b="0"/>
                <wp:wrapNone/>
                <wp:docPr id="55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1112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5.4pt;margin-top:16.85pt;width:498.55pt;height:87.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161088" behindDoc="1" locked="0" layoutInCell="0" allowOverlap="1" wp14:anchorId="34DE2843" wp14:editId="49BB6B34">
                <wp:simplePos x="0" y="0"/>
                <wp:positionH relativeFrom="column">
                  <wp:posOffset>-74930</wp:posOffset>
                </wp:positionH>
                <wp:positionV relativeFrom="paragraph">
                  <wp:posOffset>1327785</wp:posOffset>
                </wp:positionV>
                <wp:extent cx="6343650" cy="0"/>
                <wp:effectExtent l="0" t="0" r="0" b="0"/>
                <wp:wrapNone/>
                <wp:docPr id="55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04.55pt" to="493.6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Os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1162112" behindDoc="1" locked="0" layoutInCell="0" allowOverlap="1" wp14:anchorId="360C9411" wp14:editId="1B99126A">
                <wp:simplePos x="0" y="0"/>
                <wp:positionH relativeFrom="column">
                  <wp:posOffset>-72390</wp:posOffset>
                </wp:positionH>
                <wp:positionV relativeFrom="paragraph">
                  <wp:posOffset>207645</wp:posOffset>
                </wp:positionV>
                <wp:extent cx="0" cy="1123315"/>
                <wp:effectExtent l="0" t="0" r="0" b="0"/>
                <wp:wrapNone/>
                <wp:docPr id="55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35pt" to="-5.7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" o:allowincell="f" strokeweight=".16931mm"/>
            </w:pict>
          </mc:Fallback>
        </mc:AlternateContent>
      </w:r>
      <w:r>
        <w:rPr>
          <w:noProof/>
        </w:rPr>
        <mc:AlternateContent>
          <mc:Choice Requires="wps">
            <w:drawing>
              <wp:anchor distT="0" distB="0" distL="114300" distR="114300" simplePos="0" relativeHeight="251163136" behindDoc="1" locked="0" layoutInCell="0" allowOverlap="1" wp14:anchorId="5A6435DC" wp14:editId="51733274">
                <wp:simplePos x="0" y="0"/>
                <wp:positionH relativeFrom="column">
                  <wp:posOffset>6265545</wp:posOffset>
                </wp:positionH>
                <wp:positionV relativeFrom="paragraph">
                  <wp:posOffset>207645</wp:posOffset>
                </wp:positionV>
                <wp:extent cx="0" cy="1123315"/>
                <wp:effectExtent l="0" t="0" r="0" b="0"/>
                <wp:wrapNone/>
                <wp:docPr id="55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35pt" to="493.3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ZJFQIAACw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" o:allowincell="f" strokeweight=".16931mm"/>
            </w:pict>
          </mc:Fallback>
        </mc:AlternateContent>
      </w:r>
    </w:p>
    <w:p w:rsidR="00E015FA" w:rsidRPr="003566AB" w:rsidRDefault="00E015FA">
      <w:pPr>
        <w:widowControl w:val="0"/>
        <w:overflowPunct w:val="0"/>
        <w:autoSpaceDE w:val="0"/>
        <w:autoSpaceDN w:val="0"/>
        <w:adjustRightInd w:val="0"/>
        <w:spacing w:after="0" w:line="241" w:lineRule="auto"/>
        <w:ind w:left="2" w:right="20"/>
        <w:jc w:val="both"/>
        <w:rPr>
          <w:rFonts w:ascii="Times New Roman" w:hAnsi="Times New Roman"/>
          <w:sz w:val="26"/>
          <w:szCs w:val="26"/>
        </w:rPr>
      </w:pPr>
      <w:r w:rsidRPr="003566AB">
        <w:rPr>
          <w:rFonts w:ascii="Times New Roman" w:hAnsi="Times New Roman"/>
          <w:i/>
          <w:iCs/>
          <w:sz w:val="26"/>
          <w:szCs w:val="26"/>
        </w:rPr>
        <w:t>The Arbiter must be very careful here. Suppose player A has the move and his clock is running. Then player B displaces one of his own pieces (by accident). It is not correct that player A starts player B’s clock. Of course, if player A is really disturbed, he shall summon the arbiter, after he has stopped both clocks.</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i/>
          <w:iCs/>
          <w:sz w:val="26"/>
          <w:szCs w:val="26"/>
        </w:rPr>
      </w:pPr>
      <w:r w:rsidRPr="003566AB">
        <w:rPr>
          <w:rFonts w:ascii="Times New Roman" w:hAnsi="Times New Roman"/>
          <w:i/>
          <w:iCs/>
          <w:sz w:val="26"/>
          <w:szCs w:val="26"/>
        </w:rPr>
        <w:t>This Article should be applied with flexibility.</w:t>
      </w:r>
    </w:p>
    <w:p w:rsidR="003A3BAF" w:rsidRPr="003566AB" w:rsidRDefault="003A3BAF">
      <w:pPr>
        <w:widowControl w:val="0"/>
        <w:autoSpaceDE w:val="0"/>
        <w:autoSpaceDN w:val="0"/>
        <w:adjustRightInd w:val="0"/>
        <w:spacing w:after="0" w:line="240" w:lineRule="auto"/>
        <w:ind w:left="2"/>
        <w:rPr>
          <w:rFonts w:ascii="Times New Roman" w:hAnsi="Times New Roman"/>
          <w:i/>
          <w:iCs/>
          <w:sz w:val="26"/>
          <w:szCs w:val="26"/>
        </w:rPr>
      </w:pPr>
    </w:p>
    <w:p w:rsidR="00935FB7" w:rsidRPr="003566AB" w:rsidRDefault="00935FB7">
      <w:pPr>
        <w:widowControl w:val="0"/>
        <w:autoSpaceDE w:val="0"/>
        <w:autoSpaceDN w:val="0"/>
        <w:adjustRightInd w:val="0"/>
        <w:spacing w:after="0" w:line="240" w:lineRule="auto"/>
        <w:rPr>
          <w:rFonts w:ascii="Times New Roman" w:hAnsi="Times New Roman"/>
          <w:sz w:val="26"/>
          <w:szCs w:val="26"/>
        </w:rPr>
        <w:sectPr w:rsidR="00935FB7" w:rsidRPr="003566AB" w:rsidSect="009B7B40">
          <w:pgSz w:w="11900" w:h="16840"/>
          <w:pgMar w:top="1415"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762"/>
          </w:cols>
          <w:noEndnote/>
        </w:sect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sectPr w:rsidR="00E015FA" w:rsidRPr="003566AB" w:rsidSect="009B7B40">
          <w:type w:val="continuous"/>
          <w:pgSz w:w="11900" w:h="16840"/>
          <w:pgMar w:top="1415" w:right="940" w:bottom="206" w:left="10580" w:header="720" w:footer="720" w:gutter="0"/>
          <w:pgBorders w:offsetFrom="page">
            <w:top w:val="triple" w:sz="4" w:space="24" w:color="auto"/>
            <w:left w:val="triple" w:sz="4" w:space="24" w:color="auto"/>
            <w:bottom w:val="triple" w:sz="4" w:space="24" w:color="auto"/>
            <w:right w:val="triple" w:sz="4" w:space="24" w:color="auto"/>
          </w:pgBorders>
          <w:cols w:space="720" w:equalWidth="0">
            <w:col w:w="380"/>
          </w:cols>
          <w:noEndnote/>
        </w:sectPr>
      </w:pPr>
    </w:p>
    <w:p w:rsidR="00E015FA" w:rsidRPr="003566AB" w:rsidRDefault="00E015FA" w:rsidP="007E0E8A">
      <w:pPr>
        <w:widowControl w:val="0"/>
        <w:numPr>
          <w:ilvl w:val="0"/>
          <w:numId w:val="44"/>
        </w:numPr>
        <w:tabs>
          <w:tab w:val="clear" w:pos="720"/>
          <w:tab w:val="num" w:pos="563"/>
        </w:tabs>
        <w:overflowPunct w:val="0"/>
        <w:autoSpaceDE w:val="0"/>
        <w:autoSpaceDN w:val="0"/>
        <w:adjustRightInd w:val="0"/>
        <w:spacing w:after="0" w:line="242" w:lineRule="auto"/>
        <w:ind w:left="563" w:right="20" w:hanging="562"/>
        <w:jc w:val="both"/>
        <w:rPr>
          <w:rFonts w:ascii="Times New Roman" w:hAnsi="Times New Roman"/>
          <w:sz w:val="26"/>
          <w:szCs w:val="26"/>
        </w:rPr>
      </w:pPr>
      <w:bookmarkStart w:id="24" w:name="page26"/>
      <w:bookmarkEnd w:id="24"/>
      <w:r w:rsidRPr="003566AB">
        <w:rPr>
          <w:rFonts w:ascii="Times New Roman" w:hAnsi="Times New Roman"/>
          <w:sz w:val="26"/>
          <w:szCs w:val="26"/>
        </w:rPr>
        <w:lastRenderedPageBreak/>
        <w:t xml:space="preserve">a. If during a game it is found that an illegal move has been completed, the position immediately before the irregularity shall be reinstated. If the position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39" w:lineRule="auto"/>
        <w:ind w:left="563"/>
        <w:jc w:val="both"/>
        <w:rPr>
          <w:rFonts w:ascii="Times New Roman" w:hAnsi="Times New Roman"/>
          <w:sz w:val="26"/>
          <w:szCs w:val="26"/>
        </w:rPr>
      </w:pPr>
      <w:r w:rsidRPr="003566AB">
        <w:rPr>
          <w:rFonts w:ascii="Times New Roman" w:hAnsi="Times New Roman"/>
          <w:sz w:val="26"/>
          <w:szCs w:val="26"/>
        </w:rPr>
        <w:t>immediately before the irregularity cannot be determined, the game shall continue from the last identifiable position prior to the irregularity. Articles 4.3 and 4.7 apply to the move replacing the illegal move. The game shall then continue from this reinstated position.</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7" w:lineRule="auto"/>
        <w:ind w:left="3" w:right="20"/>
        <w:jc w:val="both"/>
        <w:rPr>
          <w:rFonts w:ascii="Times New Roman" w:hAnsi="Times New Roman"/>
          <w:sz w:val="26"/>
          <w:szCs w:val="26"/>
        </w:rPr>
      </w:pPr>
      <w:r w:rsidRPr="003566AB">
        <w:rPr>
          <w:rFonts w:ascii="Times New Roman" w:hAnsi="Times New Roman"/>
          <w:sz w:val="26"/>
          <w:szCs w:val="26"/>
        </w:rPr>
        <w:t>If the player has moved a pawn to the furthest distant rank, pressed the clock, but not replaced the pawn with a new piece, the move is illegal. The pawn shall be replaced by a queen of the same colour as the pawn.</w:t>
      </w:r>
    </w:p>
    <w:p w:rsidR="00E015FA" w:rsidRPr="003566AB" w:rsidRDefault="00A708A6">
      <w:pPr>
        <w:widowControl w:val="0"/>
        <w:autoSpaceDE w:val="0"/>
        <w:autoSpaceDN w:val="0"/>
        <w:adjustRightInd w:val="0"/>
        <w:spacing w:after="0" w:line="335" w:lineRule="exact"/>
        <w:rPr>
          <w:rFonts w:ascii="Times New Roman" w:hAnsi="Times New Roman"/>
          <w:sz w:val="26"/>
          <w:szCs w:val="26"/>
        </w:rPr>
      </w:pPr>
      <w:r>
        <w:rPr>
          <w:noProof/>
        </w:rPr>
        <mc:AlternateContent>
          <mc:Choice Requires="wps">
            <w:drawing>
              <wp:anchor distT="0" distB="0" distL="114300" distR="114300" simplePos="0" relativeHeight="251167232" behindDoc="1" locked="0" layoutInCell="0" allowOverlap="1" wp14:anchorId="4D1EB783" wp14:editId="2E72F621">
                <wp:simplePos x="0" y="0"/>
                <wp:positionH relativeFrom="column">
                  <wp:posOffset>-74930</wp:posOffset>
                </wp:positionH>
                <wp:positionV relativeFrom="paragraph">
                  <wp:posOffset>209550</wp:posOffset>
                </wp:positionV>
                <wp:extent cx="6343650" cy="0"/>
                <wp:effectExtent l="0" t="0" r="0" b="0"/>
                <wp:wrapNone/>
                <wp:docPr id="55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5pt" to="493.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l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1169280" behindDoc="1" locked="0" layoutInCell="0" allowOverlap="1" wp14:anchorId="0B592C27" wp14:editId="76FF97AD">
                <wp:simplePos x="0" y="0"/>
                <wp:positionH relativeFrom="column">
                  <wp:posOffset>-71755</wp:posOffset>
                </wp:positionH>
                <wp:positionV relativeFrom="paragraph">
                  <wp:posOffset>206375</wp:posOffset>
                </wp:positionV>
                <wp:extent cx="0" cy="1340485"/>
                <wp:effectExtent l="0" t="0" r="0" b="0"/>
                <wp:wrapNone/>
                <wp:docPr id="55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04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25pt" to="-5.6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tcFAIAACw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170304" behindDoc="1" locked="0" layoutInCell="0" allowOverlap="1" wp14:anchorId="466ABAF0" wp14:editId="07926308">
                <wp:simplePos x="0" y="0"/>
                <wp:positionH relativeFrom="column">
                  <wp:posOffset>6265545</wp:posOffset>
                </wp:positionH>
                <wp:positionV relativeFrom="paragraph">
                  <wp:posOffset>206375</wp:posOffset>
                </wp:positionV>
                <wp:extent cx="0" cy="1340485"/>
                <wp:effectExtent l="0" t="0" r="0" b="0"/>
                <wp:wrapNone/>
                <wp:docPr id="55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04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25pt" to="493.3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0Y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" o:allowincell="f" strokeweight=".16931mm"/>
            </w:pict>
          </mc:Fallback>
        </mc:AlternateContent>
      </w:r>
    </w:p>
    <w:p w:rsidR="00E015FA" w:rsidRPr="003566AB" w:rsidRDefault="00A708A6">
      <w:pPr>
        <w:widowControl w:val="0"/>
        <w:overflowPunct w:val="0"/>
        <w:autoSpaceDE w:val="0"/>
        <w:autoSpaceDN w:val="0"/>
        <w:adjustRightInd w:val="0"/>
        <w:spacing w:after="0" w:line="242" w:lineRule="auto"/>
        <w:ind w:left="3"/>
        <w:jc w:val="both"/>
        <w:rPr>
          <w:rFonts w:ascii="Times New Roman" w:hAnsi="Times New Roman"/>
          <w:sz w:val="26"/>
          <w:szCs w:val="26"/>
        </w:rPr>
      </w:pPr>
      <w:r>
        <w:rPr>
          <w:noProof/>
        </w:rPr>
        <mc:AlternateContent>
          <mc:Choice Requires="wps">
            <w:drawing>
              <wp:anchor distT="0" distB="0" distL="114300" distR="114300" simplePos="0" relativeHeight="251171328" behindDoc="1" locked="0" layoutInCell="0" allowOverlap="1" wp14:anchorId="15EDD538" wp14:editId="6019785E">
                <wp:simplePos x="0" y="0"/>
                <wp:positionH relativeFrom="column">
                  <wp:posOffset>-80645</wp:posOffset>
                </wp:positionH>
                <wp:positionV relativeFrom="paragraph">
                  <wp:posOffset>-6350</wp:posOffset>
                </wp:positionV>
                <wp:extent cx="6331585" cy="1327785"/>
                <wp:effectExtent l="0" t="0" r="0" b="0"/>
                <wp:wrapNone/>
                <wp:docPr id="54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3277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6.35pt;margin-top:-.5pt;width:498.55pt;height:104.5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" o:allowincell="f" fillcolor="#d9d9d9" stroked="f"/>
            </w:pict>
          </mc:Fallback>
        </mc:AlternateContent>
      </w:r>
      <w:r w:rsidR="00E015FA" w:rsidRPr="003566AB">
        <w:rPr>
          <w:rFonts w:ascii="Times New Roman" w:hAnsi="Times New Roman"/>
          <w:i/>
          <w:iCs/>
          <w:sz w:val="26"/>
          <w:szCs w:val="26"/>
        </w:rPr>
        <w:t>First of all, it is very important that the irregularity must be discovered during the game. After the players have signed the score sheets or in another way it is clear that the game is over, corrections are not possible. The result stands. Furthermore</w:t>
      </w:r>
      <w:r w:rsidR="00326852" w:rsidRPr="003566AB">
        <w:rPr>
          <w:rFonts w:ascii="Times New Roman" w:hAnsi="Times New Roman"/>
          <w:b/>
          <w:i/>
          <w:iCs/>
          <w:color w:val="FF0000"/>
          <w:sz w:val="26"/>
          <w:szCs w:val="26"/>
        </w:rPr>
        <w:t>,</w:t>
      </w:r>
      <w:r w:rsidR="00E015FA" w:rsidRPr="003566AB">
        <w:rPr>
          <w:rFonts w:ascii="Times New Roman" w:hAnsi="Times New Roman"/>
          <w:i/>
          <w:iCs/>
          <w:sz w:val="26"/>
          <w:szCs w:val="26"/>
        </w:rPr>
        <w:t xml:space="preserve"> in case the irregularity is discovered during the game, it is important, that the game continues with the piece the irregular move was played or that the piece which was taken will be taken with another piece, if possible.</w:t>
      </w:r>
    </w:p>
    <w:p w:rsidR="00E015FA" w:rsidRPr="003566AB" w:rsidRDefault="00A708A6">
      <w:pPr>
        <w:widowControl w:val="0"/>
        <w:autoSpaceDE w:val="0"/>
        <w:autoSpaceDN w:val="0"/>
        <w:adjustRightInd w:val="0"/>
        <w:spacing w:after="0" w:line="355" w:lineRule="exact"/>
        <w:rPr>
          <w:rFonts w:ascii="Times New Roman" w:hAnsi="Times New Roman"/>
          <w:sz w:val="26"/>
          <w:szCs w:val="26"/>
        </w:rPr>
      </w:pPr>
      <w:r>
        <w:rPr>
          <w:noProof/>
        </w:rPr>
        <mc:AlternateContent>
          <mc:Choice Requires="wps">
            <w:drawing>
              <wp:anchor distT="0" distB="0" distL="114300" distR="114300" simplePos="0" relativeHeight="251168256" behindDoc="1" locked="0" layoutInCell="0" allowOverlap="1" wp14:anchorId="4C2BA2BD" wp14:editId="410EF86A">
                <wp:simplePos x="0" y="0"/>
                <wp:positionH relativeFrom="column">
                  <wp:posOffset>-80645</wp:posOffset>
                </wp:positionH>
                <wp:positionV relativeFrom="paragraph">
                  <wp:posOffset>185420</wp:posOffset>
                </wp:positionV>
                <wp:extent cx="6343650" cy="0"/>
                <wp:effectExtent l="0" t="0" r="0" b="0"/>
                <wp:wrapNone/>
                <wp:docPr id="54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14.6pt" to="493.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ZFAIAACwEAAAOAAAAZHJzL2Uyb0RvYy54bWysU8GO2jAQvVfqP1i5QxIIKU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" o:allowincell="f" strokeweight=".48pt"/>
            </w:pict>
          </mc:Fallback>
        </mc:AlternateContent>
      </w:r>
    </w:p>
    <w:p w:rsidR="00E015FA" w:rsidRPr="003566AB" w:rsidRDefault="00E015FA" w:rsidP="007E0E8A">
      <w:pPr>
        <w:widowControl w:val="0"/>
        <w:numPr>
          <w:ilvl w:val="0"/>
          <w:numId w:val="45"/>
        </w:numPr>
        <w:tabs>
          <w:tab w:val="clear" w:pos="720"/>
          <w:tab w:val="num" w:pos="563"/>
        </w:tabs>
        <w:overflowPunct w:val="0"/>
        <w:autoSpaceDE w:val="0"/>
        <w:autoSpaceDN w:val="0"/>
        <w:adjustRightInd w:val="0"/>
        <w:spacing w:after="0" w:line="243" w:lineRule="auto"/>
        <w:ind w:left="563" w:hanging="562"/>
        <w:jc w:val="both"/>
        <w:rPr>
          <w:rFonts w:ascii="Times New Roman" w:hAnsi="Times New Roman"/>
          <w:sz w:val="26"/>
          <w:szCs w:val="26"/>
        </w:rPr>
      </w:pPr>
      <w:r w:rsidRPr="003566AB">
        <w:rPr>
          <w:rFonts w:ascii="Times New Roman" w:hAnsi="Times New Roman"/>
          <w:sz w:val="26"/>
          <w:szCs w:val="26"/>
        </w:rPr>
        <w:t xml:space="preserve">After the action taken under Article 7.5.a, for the first completed illegal move by a player the arbiter shall give two minutes extra time to his opponent; for a second completed illegal move by the same player the arbiter shall declare the game lost by this player. However, the game is drawn if the position is such that the opponent cannot checkmate the player’s king by any possible series of legal moves. </w:t>
      </w:r>
    </w:p>
    <w:p w:rsidR="00E015FA" w:rsidRPr="003566AB" w:rsidRDefault="00E015FA">
      <w:pPr>
        <w:widowControl w:val="0"/>
        <w:autoSpaceDE w:val="0"/>
        <w:autoSpaceDN w:val="0"/>
        <w:adjustRightInd w:val="0"/>
        <w:spacing w:after="0" w:line="316" w:lineRule="exact"/>
        <w:rPr>
          <w:rFonts w:ascii="Times New Roman" w:hAnsi="Times New Roman"/>
          <w:sz w:val="26"/>
          <w:szCs w:val="26"/>
        </w:rPr>
      </w:pPr>
    </w:p>
    <w:p w:rsidR="00E015FA" w:rsidRPr="003566AB" w:rsidRDefault="00E015FA" w:rsidP="007E0E8A">
      <w:pPr>
        <w:widowControl w:val="0"/>
        <w:numPr>
          <w:ilvl w:val="0"/>
          <w:numId w:val="46"/>
        </w:numPr>
        <w:tabs>
          <w:tab w:val="clear" w:pos="720"/>
          <w:tab w:val="num" w:pos="563"/>
        </w:tabs>
        <w:overflowPunct w:val="0"/>
        <w:autoSpaceDE w:val="0"/>
        <w:autoSpaceDN w:val="0"/>
        <w:adjustRightInd w:val="0"/>
        <w:spacing w:after="0" w:line="244" w:lineRule="auto"/>
        <w:ind w:left="563" w:hanging="563"/>
        <w:jc w:val="both"/>
        <w:rPr>
          <w:rFonts w:ascii="Times New Roman" w:hAnsi="Times New Roman"/>
          <w:sz w:val="26"/>
          <w:szCs w:val="26"/>
        </w:rPr>
      </w:pPr>
      <w:r w:rsidRPr="003566AB">
        <w:rPr>
          <w:rFonts w:ascii="Times New Roman" w:hAnsi="Times New Roman"/>
          <w:sz w:val="26"/>
          <w:szCs w:val="26"/>
        </w:rPr>
        <w:t xml:space="preserve">If during a game it is found that any piece has been displaced from its correct square the position before the irregularity shall be reinstated. If the position immediately before the irregularity cannot be determined, the game shall continue from the last identifiable position prior to the irregularity. The game shall then continue from this reinstated position. </w:t>
      </w:r>
    </w:p>
    <w:p w:rsidR="00E015FA" w:rsidRPr="003566AB" w:rsidRDefault="00A708A6">
      <w:pPr>
        <w:widowControl w:val="0"/>
        <w:autoSpaceDE w:val="0"/>
        <w:autoSpaceDN w:val="0"/>
        <w:adjustRightInd w:val="0"/>
        <w:spacing w:after="0" w:line="343" w:lineRule="exact"/>
        <w:rPr>
          <w:rFonts w:ascii="Times New Roman" w:hAnsi="Times New Roman"/>
          <w:sz w:val="26"/>
          <w:szCs w:val="26"/>
        </w:rPr>
      </w:pPr>
      <w:r>
        <w:rPr>
          <w:noProof/>
        </w:rPr>
        <mc:AlternateContent>
          <mc:Choice Requires="wps">
            <w:drawing>
              <wp:anchor distT="0" distB="0" distL="114300" distR="114300" simplePos="0" relativeHeight="251176448" behindDoc="1" locked="0" layoutInCell="0" allowOverlap="1" wp14:anchorId="765CC67B" wp14:editId="603763ED">
                <wp:simplePos x="0" y="0"/>
                <wp:positionH relativeFrom="column">
                  <wp:posOffset>-80645</wp:posOffset>
                </wp:positionH>
                <wp:positionV relativeFrom="paragraph">
                  <wp:posOffset>211455</wp:posOffset>
                </wp:positionV>
                <wp:extent cx="6331585" cy="459105"/>
                <wp:effectExtent l="0" t="0" r="0" b="0"/>
                <wp:wrapNone/>
                <wp:docPr id="54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91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6.35pt;margin-top:16.65pt;width:498.55pt;height:36.1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172352" behindDoc="1" locked="0" layoutInCell="0" allowOverlap="1" wp14:anchorId="4801760E" wp14:editId="7B1AD3B2">
                <wp:simplePos x="0" y="0"/>
                <wp:positionH relativeFrom="column">
                  <wp:posOffset>-74930</wp:posOffset>
                </wp:positionH>
                <wp:positionV relativeFrom="paragraph">
                  <wp:posOffset>214630</wp:posOffset>
                </wp:positionV>
                <wp:extent cx="6343650" cy="0"/>
                <wp:effectExtent l="0" t="0" r="0" b="0"/>
                <wp:wrapNone/>
                <wp:docPr id="546"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9pt" to="493.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3p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173376" behindDoc="1" locked="0" layoutInCell="0" allowOverlap="1" wp14:anchorId="4F3840FC" wp14:editId="3C21DDFC">
                <wp:simplePos x="0" y="0"/>
                <wp:positionH relativeFrom="column">
                  <wp:posOffset>-74930</wp:posOffset>
                </wp:positionH>
                <wp:positionV relativeFrom="paragraph">
                  <wp:posOffset>680720</wp:posOffset>
                </wp:positionV>
                <wp:extent cx="6343650" cy="0"/>
                <wp:effectExtent l="0" t="0" r="0" b="0"/>
                <wp:wrapNone/>
                <wp:docPr id="54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3.6pt" to="493.6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t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174400" behindDoc="1" locked="0" layoutInCell="0" allowOverlap="1" wp14:anchorId="7A4DEF99" wp14:editId="1AEDC5BB">
                <wp:simplePos x="0" y="0"/>
                <wp:positionH relativeFrom="column">
                  <wp:posOffset>-71755</wp:posOffset>
                </wp:positionH>
                <wp:positionV relativeFrom="paragraph">
                  <wp:posOffset>211455</wp:posOffset>
                </wp:positionV>
                <wp:extent cx="0" cy="472440"/>
                <wp:effectExtent l="0" t="0" r="0" b="0"/>
                <wp:wrapNone/>
                <wp:docPr id="54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65pt" to="-5.6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Vs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175424" behindDoc="1" locked="0" layoutInCell="0" allowOverlap="1" wp14:anchorId="2EC7683B" wp14:editId="32F67C59">
                <wp:simplePos x="0" y="0"/>
                <wp:positionH relativeFrom="column">
                  <wp:posOffset>6265545</wp:posOffset>
                </wp:positionH>
                <wp:positionV relativeFrom="paragraph">
                  <wp:posOffset>211455</wp:posOffset>
                </wp:positionV>
                <wp:extent cx="0" cy="472440"/>
                <wp:effectExtent l="0" t="0" r="0" b="0"/>
                <wp:wrapNone/>
                <wp:docPr id="54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65pt" to="493.3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oHFQIAACs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3" w:right="20"/>
        <w:rPr>
          <w:rFonts w:ascii="Times New Roman" w:hAnsi="Times New Roman"/>
          <w:sz w:val="26"/>
          <w:szCs w:val="26"/>
        </w:rPr>
      </w:pPr>
      <w:r w:rsidRPr="003566AB">
        <w:rPr>
          <w:rFonts w:ascii="Times New Roman" w:hAnsi="Times New Roman"/>
          <w:i/>
          <w:iCs/>
          <w:sz w:val="26"/>
          <w:szCs w:val="26"/>
        </w:rPr>
        <w:t>It is advisable that the investigation to determine from which position the game shall be continued, will take place under supervision of the arbiter.</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69"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723"/>
        <w:rPr>
          <w:rFonts w:ascii="Times New Roman" w:hAnsi="Times New Roman"/>
          <w:sz w:val="26"/>
          <w:szCs w:val="26"/>
        </w:rPr>
      </w:pPr>
      <w:r w:rsidRPr="003566AB">
        <w:rPr>
          <w:rFonts w:ascii="Times New Roman" w:hAnsi="Times New Roman"/>
          <w:b/>
          <w:bCs/>
          <w:sz w:val="26"/>
          <w:szCs w:val="26"/>
        </w:rPr>
        <w:t>Article 8: The recording of the moves</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rsidP="007E0E8A">
      <w:pPr>
        <w:widowControl w:val="0"/>
        <w:numPr>
          <w:ilvl w:val="0"/>
          <w:numId w:val="47"/>
        </w:numPr>
        <w:tabs>
          <w:tab w:val="clear" w:pos="720"/>
          <w:tab w:val="num" w:pos="563"/>
        </w:tabs>
        <w:overflowPunct w:val="0"/>
        <w:autoSpaceDE w:val="0"/>
        <w:autoSpaceDN w:val="0"/>
        <w:adjustRightInd w:val="0"/>
        <w:spacing w:after="0" w:line="246" w:lineRule="auto"/>
        <w:ind w:left="563" w:hanging="562"/>
        <w:jc w:val="both"/>
        <w:rPr>
          <w:rFonts w:ascii="Times New Roman" w:hAnsi="Times New Roman"/>
          <w:sz w:val="26"/>
          <w:szCs w:val="26"/>
        </w:rPr>
      </w:pPr>
      <w:r w:rsidRPr="003566AB">
        <w:rPr>
          <w:rFonts w:ascii="Times New Roman" w:hAnsi="Times New Roman"/>
          <w:sz w:val="26"/>
          <w:szCs w:val="26"/>
        </w:rPr>
        <w:t>a. In the course of play</w:t>
      </w:r>
      <w:r w:rsidR="00326852" w:rsidRPr="003566AB">
        <w:rPr>
          <w:rFonts w:ascii="Times New Roman" w:hAnsi="Times New Roman"/>
          <w:b/>
          <w:color w:val="FF0000"/>
          <w:sz w:val="26"/>
          <w:szCs w:val="26"/>
        </w:rPr>
        <w:t>,</w:t>
      </w:r>
      <w:r w:rsidRPr="003566AB">
        <w:rPr>
          <w:rFonts w:ascii="Times New Roman" w:hAnsi="Times New Roman"/>
          <w:sz w:val="26"/>
          <w:szCs w:val="26"/>
        </w:rPr>
        <w:t xml:space="preserve"> each player is required to record his own moves and those of his opponent in the correct manner, move after move, as clearly and legibly as possible, in the algebraic notation (Appendix C), on the score sheet prescribed for the competition. </w:t>
      </w:r>
    </w:p>
    <w:p w:rsidR="00E015FA" w:rsidRPr="003566AB" w:rsidRDefault="00E015FA">
      <w:pPr>
        <w:widowControl w:val="0"/>
        <w:autoSpaceDE w:val="0"/>
        <w:autoSpaceDN w:val="0"/>
        <w:adjustRightInd w:val="0"/>
        <w:spacing w:after="0" w:line="240" w:lineRule="auto"/>
        <w:rPr>
          <w:rFonts w:ascii="Times New Roman" w:hAnsi="Times New Roman"/>
          <w:sz w:val="26"/>
          <w:szCs w:val="26"/>
        </w:rPr>
        <w:sectPr w:rsidR="00E015FA" w:rsidRPr="003566AB" w:rsidSect="009B7B40">
          <w:pgSz w:w="11900" w:h="16840"/>
          <w:pgMar w:top="1419" w:right="1060" w:bottom="206" w:left="1077" w:header="720" w:footer="720" w:gutter="0"/>
          <w:pgBorders w:offsetFrom="page">
            <w:top w:val="triple" w:sz="4" w:space="24" w:color="auto"/>
            <w:left w:val="triple" w:sz="4" w:space="24" w:color="auto"/>
            <w:bottom w:val="triple" w:sz="4" w:space="24" w:color="auto"/>
            <w:right w:val="triple" w:sz="4" w:space="24" w:color="auto"/>
          </w:pgBorders>
          <w:cols w:space="720" w:equalWidth="0">
            <w:col w:w="9763"/>
          </w:cols>
          <w:noEndnote/>
        </w:sect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1" w:lineRule="auto"/>
        <w:ind w:left="562"/>
        <w:jc w:val="both"/>
        <w:rPr>
          <w:rFonts w:ascii="Times New Roman" w:hAnsi="Times New Roman"/>
          <w:sz w:val="26"/>
          <w:szCs w:val="26"/>
        </w:rPr>
      </w:pPr>
      <w:bookmarkStart w:id="25" w:name="page27"/>
      <w:bookmarkEnd w:id="25"/>
      <w:r w:rsidRPr="003566AB">
        <w:rPr>
          <w:rFonts w:ascii="Times New Roman" w:hAnsi="Times New Roman"/>
          <w:sz w:val="26"/>
          <w:szCs w:val="26"/>
        </w:rPr>
        <w:t>It is forbidden to write the moves in advance, unless the player is claiming a draw according to Article 9.2 or 9.3 or adjourning a game according to Appendix E.1.a.</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0"/>
          <w:numId w:val="48"/>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The score sheet shall be used only for recording the moves, the times of the clocks, offers of a draw, matters relating to a claim and other relevant data. </w:t>
      </w:r>
    </w:p>
    <w:p w:rsidR="00E015FA" w:rsidRPr="003566AB" w:rsidRDefault="00E015FA" w:rsidP="007E0E8A">
      <w:pPr>
        <w:widowControl w:val="0"/>
        <w:numPr>
          <w:ilvl w:val="0"/>
          <w:numId w:val="48"/>
        </w:numPr>
        <w:tabs>
          <w:tab w:val="clear" w:pos="720"/>
          <w:tab w:val="num" w:pos="563"/>
        </w:tabs>
        <w:overflowPunct w:val="0"/>
        <w:autoSpaceDE w:val="0"/>
        <w:autoSpaceDN w:val="0"/>
        <w:adjustRightInd w:val="0"/>
        <w:spacing w:after="0" w:line="240" w:lineRule="auto"/>
        <w:ind w:left="562" w:right="20" w:hanging="562"/>
        <w:jc w:val="both"/>
        <w:rPr>
          <w:rFonts w:ascii="Times New Roman" w:hAnsi="Times New Roman"/>
          <w:sz w:val="26"/>
          <w:szCs w:val="26"/>
        </w:rPr>
      </w:pPr>
      <w:r w:rsidRPr="003566AB">
        <w:rPr>
          <w:rFonts w:ascii="Times New Roman" w:hAnsi="Times New Roman"/>
          <w:sz w:val="26"/>
          <w:szCs w:val="26"/>
        </w:rPr>
        <w:t xml:space="preserve">A player may reply to his opponent’s move before recording it, if he so wishes. He must record his previous move before making another. </w:t>
      </w:r>
    </w:p>
    <w:p w:rsidR="00E015FA" w:rsidRPr="003566AB" w:rsidRDefault="00E015FA" w:rsidP="007E0E8A">
      <w:pPr>
        <w:widowControl w:val="0"/>
        <w:numPr>
          <w:ilvl w:val="0"/>
          <w:numId w:val="48"/>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Both players must record the offer of a draw on the score sheet with a symbol </w:t>
      </w:r>
    </w:p>
    <w:p w:rsidR="00E015FA" w:rsidRPr="003566AB" w:rsidRDefault="00E015FA">
      <w:pPr>
        <w:widowControl w:val="0"/>
        <w:overflowPunct w:val="0"/>
        <w:autoSpaceDE w:val="0"/>
        <w:autoSpaceDN w:val="0"/>
        <w:adjustRightInd w:val="0"/>
        <w:spacing w:after="0" w:line="239" w:lineRule="auto"/>
        <w:ind w:left="562"/>
        <w:jc w:val="both"/>
        <w:rPr>
          <w:rFonts w:ascii="Times New Roman" w:hAnsi="Times New Roman"/>
          <w:sz w:val="26"/>
          <w:szCs w:val="26"/>
        </w:rPr>
      </w:pPr>
      <w:r w:rsidRPr="003566AB">
        <w:rPr>
          <w:rFonts w:ascii="Times New Roman" w:hAnsi="Times New Roman"/>
          <w:sz w:val="26"/>
          <w:szCs w:val="26"/>
        </w:rPr>
        <w:t xml:space="preserve">(=). </w:t>
      </w:r>
    </w:p>
    <w:p w:rsidR="00E015FA" w:rsidRPr="003566AB" w:rsidRDefault="00E015FA" w:rsidP="007E0E8A">
      <w:pPr>
        <w:widowControl w:val="0"/>
        <w:numPr>
          <w:ilvl w:val="0"/>
          <w:numId w:val="48"/>
        </w:numPr>
        <w:tabs>
          <w:tab w:val="clear" w:pos="720"/>
          <w:tab w:val="num" w:pos="563"/>
        </w:tabs>
        <w:overflowPunct w:val="0"/>
        <w:autoSpaceDE w:val="0"/>
        <w:autoSpaceDN w:val="0"/>
        <w:adjustRightInd w:val="0"/>
        <w:spacing w:after="0" w:line="245" w:lineRule="auto"/>
        <w:ind w:left="562" w:hanging="562"/>
        <w:jc w:val="both"/>
        <w:rPr>
          <w:rFonts w:ascii="Times New Roman" w:hAnsi="Times New Roman"/>
          <w:sz w:val="26"/>
          <w:szCs w:val="26"/>
        </w:rPr>
      </w:pPr>
      <w:r w:rsidRPr="003566AB">
        <w:rPr>
          <w:rFonts w:ascii="Times New Roman" w:hAnsi="Times New Roman"/>
          <w:sz w:val="26"/>
          <w:szCs w:val="26"/>
        </w:rPr>
        <w:t xml:space="preserve">If a player is unable to keep score an assistant, who must be acceptable to the arbiter, may be provided by the player to write the moves. His clock shall be adjusted by the arbiter in an equitable way. This adjustment of the clock shall not apply to a player with a disability. </w:t>
      </w:r>
    </w:p>
    <w:p w:rsidR="00E015FA" w:rsidRPr="003566AB" w:rsidRDefault="00A708A6">
      <w:pPr>
        <w:widowControl w:val="0"/>
        <w:autoSpaceDE w:val="0"/>
        <w:autoSpaceDN w:val="0"/>
        <w:adjustRightInd w:val="0"/>
        <w:spacing w:after="0" w:line="338" w:lineRule="exact"/>
        <w:rPr>
          <w:rFonts w:ascii="Times New Roman" w:hAnsi="Times New Roman"/>
          <w:sz w:val="26"/>
          <w:szCs w:val="26"/>
        </w:rPr>
      </w:pPr>
      <w:r>
        <w:rPr>
          <w:noProof/>
        </w:rPr>
        <mc:AlternateContent>
          <mc:Choice Requires="wps">
            <w:drawing>
              <wp:anchor distT="0" distB="0" distL="114300" distR="114300" simplePos="0" relativeHeight="251180544" behindDoc="1" locked="0" layoutInCell="0" allowOverlap="1" wp14:anchorId="16E73F5F" wp14:editId="4076D84F">
                <wp:simplePos x="0" y="0"/>
                <wp:positionH relativeFrom="column">
                  <wp:posOffset>-74930</wp:posOffset>
                </wp:positionH>
                <wp:positionV relativeFrom="paragraph">
                  <wp:posOffset>211455</wp:posOffset>
                </wp:positionV>
                <wp:extent cx="6343650" cy="0"/>
                <wp:effectExtent l="0" t="0" r="0" b="0"/>
                <wp:wrapNone/>
                <wp:docPr id="54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5pt" to="493.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j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1181568" behindDoc="1" locked="0" layoutInCell="0" allowOverlap="1" wp14:anchorId="2A551C67" wp14:editId="1E2F5CC2">
                <wp:simplePos x="0" y="0"/>
                <wp:positionH relativeFrom="column">
                  <wp:posOffset>-68580</wp:posOffset>
                </wp:positionH>
                <wp:positionV relativeFrom="paragraph">
                  <wp:posOffset>214630</wp:posOffset>
                </wp:positionV>
                <wp:extent cx="6331585" cy="894080"/>
                <wp:effectExtent l="0" t="0" r="0" b="0"/>
                <wp:wrapNone/>
                <wp:docPr id="54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940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5.4pt;margin-top:16.9pt;width:498.55pt;height:70.4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182592" behindDoc="1" locked="0" layoutInCell="0" allowOverlap="1" wp14:anchorId="1A0640F1" wp14:editId="7CF61572">
                <wp:simplePos x="0" y="0"/>
                <wp:positionH relativeFrom="column">
                  <wp:posOffset>-74930</wp:posOffset>
                </wp:positionH>
                <wp:positionV relativeFrom="paragraph">
                  <wp:posOffset>1111250</wp:posOffset>
                </wp:positionV>
                <wp:extent cx="6343650" cy="0"/>
                <wp:effectExtent l="0" t="0" r="0" b="0"/>
                <wp:wrapNone/>
                <wp:docPr id="54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7.5pt" to="49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McFAIAACwEAAAOAAAAZHJzL2Uyb0RvYy54bWysU8GO2jAQvVfqP1i5QxIIKU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1183616" behindDoc="1" locked="0" layoutInCell="0" allowOverlap="1" wp14:anchorId="07A1A397" wp14:editId="5F0D7DFE">
                <wp:simplePos x="0" y="0"/>
                <wp:positionH relativeFrom="column">
                  <wp:posOffset>-72390</wp:posOffset>
                </wp:positionH>
                <wp:positionV relativeFrom="paragraph">
                  <wp:posOffset>208280</wp:posOffset>
                </wp:positionV>
                <wp:extent cx="0" cy="906145"/>
                <wp:effectExtent l="0" t="0" r="0" b="0"/>
                <wp:wrapNone/>
                <wp:docPr id="53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4pt" to="-5.7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BUEwIAACsEAAAOAAAAZHJzL2Uyb0RvYy54bWysU8GO2jAQvVfqP1i+QxI2U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" o:allowincell="f" strokeweight=".16931mm"/>
            </w:pict>
          </mc:Fallback>
        </mc:AlternateContent>
      </w:r>
      <w:r>
        <w:rPr>
          <w:noProof/>
        </w:rPr>
        <mc:AlternateContent>
          <mc:Choice Requires="wps">
            <w:drawing>
              <wp:anchor distT="0" distB="0" distL="114300" distR="114300" simplePos="0" relativeHeight="251184640" behindDoc="1" locked="0" layoutInCell="0" allowOverlap="1" wp14:anchorId="23A76493" wp14:editId="67CA1312">
                <wp:simplePos x="0" y="0"/>
                <wp:positionH relativeFrom="column">
                  <wp:posOffset>6265545</wp:posOffset>
                </wp:positionH>
                <wp:positionV relativeFrom="paragraph">
                  <wp:posOffset>208280</wp:posOffset>
                </wp:positionV>
                <wp:extent cx="0" cy="906145"/>
                <wp:effectExtent l="0" t="0" r="0" b="0"/>
                <wp:wrapNone/>
                <wp:docPr id="53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4pt" to="493.3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2EgIAACsEAAAOAAAAZHJzL2Uyb0RvYy54bWysU8GO2jAQvVfqP1i+QxI2U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" o:allowincell="f" strokeweight=".16931mm"/>
            </w:pict>
          </mc:Fallback>
        </mc:AlternateContent>
      </w:r>
    </w:p>
    <w:p w:rsidR="00E015FA" w:rsidRPr="003566AB" w:rsidRDefault="00E015FA">
      <w:pPr>
        <w:widowControl w:val="0"/>
        <w:overflowPunct w:val="0"/>
        <w:autoSpaceDE w:val="0"/>
        <w:autoSpaceDN w:val="0"/>
        <w:adjustRightInd w:val="0"/>
        <w:spacing w:after="0" w:line="241" w:lineRule="auto"/>
        <w:ind w:left="2" w:right="20"/>
        <w:jc w:val="both"/>
        <w:rPr>
          <w:rFonts w:ascii="Times New Roman" w:hAnsi="Times New Roman"/>
          <w:sz w:val="26"/>
          <w:szCs w:val="26"/>
        </w:rPr>
      </w:pPr>
      <w:r w:rsidRPr="003566AB">
        <w:rPr>
          <w:rFonts w:ascii="Times New Roman" w:hAnsi="Times New Roman"/>
          <w:i/>
          <w:iCs/>
          <w:sz w:val="26"/>
          <w:szCs w:val="26"/>
        </w:rPr>
        <w:t>Notice that it is forbidden to record the move in advance. Only in case of a draw claim (Article 9.2. and 9.3) and adjourning it is allowed.</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0" w:lineRule="auto"/>
        <w:ind w:left="2"/>
        <w:jc w:val="both"/>
        <w:rPr>
          <w:rFonts w:ascii="Times New Roman" w:hAnsi="Times New Roman"/>
          <w:sz w:val="26"/>
          <w:szCs w:val="26"/>
        </w:rPr>
      </w:pPr>
      <w:r w:rsidRPr="003566AB">
        <w:rPr>
          <w:rFonts w:ascii="Times New Roman" w:hAnsi="Times New Roman"/>
          <w:i/>
          <w:iCs/>
          <w:sz w:val="26"/>
          <w:szCs w:val="26"/>
        </w:rPr>
        <w:t>It is permitted to record the moves as a pair (his opponent’s move and his own move), but the score sheet has to be up to date before making the next move.</w:t>
      </w:r>
    </w:p>
    <w:p w:rsidR="00E015FA" w:rsidRPr="003566AB" w:rsidRDefault="00E015FA">
      <w:pPr>
        <w:widowControl w:val="0"/>
        <w:autoSpaceDE w:val="0"/>
        <w:autoSpaceDN w:val="0"/>
        <w:adjustRightInd w:val="0"/>
        <w:spacing w:after="0" w:line="338" w:lineRule="exact"/>
        <w:rPr>
          <w:rFonts w:ascii="Times New Roman" w:hAnsi="Times New Roman"/>
          <w:sz w:val="26"/>
          <w:szCs w:val="26"/>
        </w:rPr>
      </w:pPr>
    </w:p>
    <w:p w:rsidR="000117A0" w:rsidRPr="003566AB" w:rsidRDefault="00E015FA" w:rsidP="000117A0">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8.2  The score sheet shall be visible to the arbiter throughout the game.</w:t>
      </w:r>
    </w:p>
    <w:p w:rsidR="00E015FA" w:rsidRPr="003566AB" w:rsidRDefault="00A708A6">
      <w:pPr>
        <w:widowControl w:val="0"/>
        <w:autoSpaceDE w:val="0"/>
        <w:autoSpaceDN w:val="0"/>
        <w:adjustRightInd w:val="0"/>
        <w:spacing w:after="0" w:line="371" w:lineRule="exact"/>
        <w:rPr>
          <w:rFonts w:ascii="Times New Roman" w:hAnsi="Times New Roman"/>
          <w:sz w:val="26"/>
          <w:szCs w:val="26"/>
        </w:rPr>
      </w:pPr>
      <w:r>
        <w:rPr>
          <w:noProof/>
        </w:rPr>
        <mc:AlternateContent>
          <mc:Choice Requires="wps">
            <w:drawing>
              <wp:anchor distT="0" distB="0" distL="114300" distR="114300" simplePos="0" relativeHeight="251188736" behindDoc="1" locked="0" layoutInCell="0" allowOverlap="1" wp14:anchorId="4E4A982B" wp14:editId="1EBC826A">
                <wp:simplePos x="0" y="0"/>
                <wp:positionH relativeFrom="column">
                  <wp:posOffset>6263005</wp:posOffset>
                </wp:positionH>
                <wp:positionV relativeFrom="paragraph">
                  <wp:posOffset>229235</wp:posOffset>
                </wp:positionV>
                <wp:extent cx="5715" cy="967740"/>
                <wp:effectExtent l="0" t="0" r="0" b="0"/>
                <wp:wrapNone/>
                <wp:docPr id="53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677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18.05pt" to="493.6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kGQIAAC4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" o:allowincell="f" strokeweight=".16931mm"/>
            </w:pict>
          </mc:Fallback>
        </mc:AlternateContent>
      </w:r>
      <w:r>
        <w:rPr>
          <w:noProof/>
        </w:rPr>
        <mc:AlternateContent>
          <mc:Choice Requires="wps">
            <w:drawing>
              <wp:anchor distT="0" distB="0" distL="114300" distR="114300" simplePos="0" relativeHeight="251189760" behindDoc="1" locked="0" layoutInCell="0" allowOverlap="1" wp14:anchorId="40E3D95A" wp14:editId="0016180F">
                <wp:simplePos x="0" y="0"/>
                <wp:positionH relativeFrom="column">
                  <wp:posOffset>-62865</wp:posOffset>
                </wp:positionH>
                <wp:positionV relativeFrom="paragraph">
                  <wp:posOffset>229235</wp:posOffset>
                </wp:positionV>
                <wp:extent cx="6331585" cy="967740"/>
                <wp:effectExtent l="0" t="0" r="0" b="0"/>
                <wp:wrapNone/>
                <wp:docPr id="53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9677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4.95pt;margin-top:18.05pt;width:498.55pt;height:76.2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185664" behindDoc="1" locked="0" layoutInCell="0" allowOverlap="1" wp14:anchorId="6AA59A10" wp14:editId="6E1454DE">
                <wp:simplePos x="0" y="0"/>
                <wp:positionH relativeFrom="column">
                  <wp:posOffset>-74930</wp:posOffset>
                </wp:positionH>
                <wp:positionV relativeFrom="paragraph">
                  <wp:posOffset>232410</wp:posOffset>
                </wp:positionV>
                <wp:extent cx="6343650" cy="0"/>
                <wp:effectExtent l="0" t="0" r="0" b="0"/>
                <wp:wrapNone/>
                <wp:docPr id="53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3pt" to="493.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mq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187712" behindDoc="1" locked="0" layoutInCell="0" allowOverlap="1" wp14:anchorId="1D08B632" wp14:editId="72426537">
                <wp:simplePos x="0" y="0"/>
                <wp:positionH relativeFrom="column">
                  <wp:posOffset>-72390</wp:posOffset>
                </wp:positionH>
                <wp:positionV relativeFrom="paragraph">
                  <wp:posOffset>229235</wp:posOffset>
                </wp:positionV>
                <wp:extent cx="0" cy="1123950"/>
                <wp:effectExtent l="0" t="0" r="0" b="0"/>
                <wp:wrapNone/>
                <wp:docPr id="53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05pt" to="-5.7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" o:allowincell="f" strokeweight=".16931mm"/>
            </w:pict>
          </mc:Fallback>
        </mc:AlternateContent>
      </w:r>
    </w:p>
    <w:p w:rsidR="00E015FA" w:rsidRPr="003566AB" w:rsidRDefault="00E015FA">
      <w:pPr>
        <w:widowControl w:val="0"/>
        <w:overflowPunct w:val="0"/>
        <w:autoSpaceDE w:val="0"/>
        <w:autoSpaceDN w:val="0"/>
        <w:adjustRightInd w:val="0"/>
        <w:spacing w:after="0" w:line="243" w:lineRule="auto"/>
        <w:ind w:left="2"/>
        <w:jc w:val="both"/>
        <w:rPr>
          <w:rFonts w:ascii="Times New Roman" w:hAnsi="Times New Roman"/>
          <w:sz w:val="26"/>
          <w:szCs w:val="26"/>
        </w:rPr>
      </w:pPr>
      <w:r w:rsidRPr="003566AB">
        <w:rPr>
          <w:rFonts w:ascii="Times New Roman" w:hAnsi="Times New Roman"/>
          <w:i/>
          <w:iCs/>
          <w:sz w:val="26"/>
          <w:szCs w:val="26"/>
        </w:rPr>
        <w:t>Nowadays</w:t>
      </w:r>
      <w:r w:rsidR="00326852" w:rsidRPr="003566AB">
        <w:rPr>
          <w:rFonts w:ascii="Times New Roman" w:hAnsi="Times New Roman"/>
          <w:b/>
          <w:i/>
          <w:iCs/>
          <w:color w:val="FF0000"/>
          <w:sz w:val="26"/>
          <w:szCs w:val="26"/>
        </w:rPr>
        <w:t>,</w:t>
      </w:r>
      <w:r w:rsidRPr="003566AB">
        <w:rPr>
          <w:rFonts w:ascii="Times New Roman" w:hAnsi="Times New Roman"/>
          <w:i/>
          <w:iCs/>
          <w:sz w:val="26"/>
          <w:szCs w:val="26"/>
        </w:rPr>
        <w:t xml:space="preserve"> there are generally no problems with this Article. In the past, when recording the move before making it was allowed, some players had the habit to cover the next move by their pen. This happens now only when the opponent is in time trouble and does not record the moves. But still the arbiter has full right to remove the pen from the score sheet.</w:t>
      </w:r>
    </w:p>
    <w:p w:rsidR="00E015FA" w:rsidRPr="003566AB" w:rsidRDefault="00A708A6">
      <w:pPr>
        <w:widowControl w:val="0"/>
        <w:autoSpaceDE w:val="0"/>
        <w:autoSpaceDN w:val="0"/>
        <w:adjustRightInd w:val="0"/>
        <w:spacing w:after="0" w:line="350" w:lineRule="exact"/>
        <w:rPr>
          <w:rFonts w:ascii="Times New Roman" w:hAnsi="Times New Roman"/>
          <w:sz w:val="26"/>
          <w:szCs w:val="26"/>
        </w:rPr>
      </w:pPr>
      <w:r>
        <w:rPr>
          <w:noProof/>
        </w:rPr>
        <mc:AlternateContent>
          <mc:Choice Requires="wps">
            <w:drawing>
              <wp:anchor distT="0" distB="0" distL="114300" distR="114300" simplePos="0" relativeHeight="251186688" behindDoc="1" locked="0" layoutInCell="0" allowOverlap="1" wp14:anchorId="7831F300" wp14:editId="2F44494D">
                <wp:simplePos x="0" y="0"/>
                <wp:positionH relativeFrom="column">
                  <wp:posOffset>-62865</wp:posOffset>
                </wp:positionH>
                <wp:positionV relativeFrom="paragraph">
                  <wp:posOffset>144780</wp:posOffset>
                </wp:positionV>
                <wp:extent cx="6343650" cy="0"/>
                <wp:effectExtent l="0" t="0" r="0" b="0"/>
                <wp:wrapNone/>
                <wp:docPr id="53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4pt" to="494.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iW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8.3  The score sheets are the property of the organisers of the competition.</w:t>
      </w:r>
    </w:p>
    <w:p w:rsidR="00E015FA" w:rsidRPr="003566AB" w:rsidRDefault="00A708A6">
      <w:pPr>
        <w:widowControl w:val="0"/>
        <w:autoSpaceDE w:val="0"/>
        <w:autoSpaceDN w:val="0"/>
        <w:adjustRightInd w:val="0"/>
        <w:spacing w:after="0" w:line="372" w:lineRule="exact"/>
        <w:rPr>
          <w:rFonts w:ascii="Times New Roman" w:hAnsi="Times New Roman"/>
          <w:sz w:val="26"/>
          <w:szCs w:val="26"/>
        </w:rPr>
      </w:pPr>
      <w:r>
        <w:rPr>
          <w:noProof/>
        </w:rPr>
        <mc:AlternateContent>
          <mc:Choice Requires="wps">
            <w:drawing>
              <wp:anchor distT="0" distB="0" distL="114300" distR="114300" simplePos="0" relativeHeight="251190784" behindDoc="1" locked="0" layoutInCell="0" allowOverlap="1" wp14:anchorId="69BCE404" wp14:editId="0E844D84">
                <wp:simplePos x="0" y="0"/>
                <wp:positionH relativeFrom="column">
                  <wp:posOffset>-74930</wp:posOffset>
                </wp:positionH>
                <wp:positionV relativeFrom="paragraph">
                  <wp:posOffset>233045</wp:posOffset>
                </wp:positionV>
                <wp:extent cx="6343650" cy="0"/>
                <wp:effectExtent l="0" t="0" r="0" b="0"/>
                <wp:wrapNone/>
                <wp:docPr id="53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35pt" to="493.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7SFQ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191808" behindDoc="1" locked="0" layoutInCell="0" allowOverlap="1" wp14:anchorId="049E6F30" wp14:editId="4D1C3AAF">
                <wp:simplePos x="0" y="0"/>
                <wp:positionH relativeFrom="column">
                  <wp:posOffset>-74930</wp:posOffset>
                </wp:positionH>
                <wp:positionV relativeFrom="paragraph">
                  <wp:posOffset>699135</wp:posOffset>
                </wp:positionV>
                <wp:extent cx="6343650" cy="0"/>
                <wp:effectExtent l="0" t="0" r="0" b="0"/>
                <wp:wrapNone/>
                <wp:docPr id="531"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5.05pt" to="493.6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Q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192832" behindDoc="1" locked="0" layoutInCell="0" allowOverlap="1" wp14:anchorId="4F0438E5" wp14:editId="7007838D">
                <wp:simplePos x="0" y="0"/>
                <wp:positionH relativeFrom="column">
                  <wp:posOffset>-72390</wp:posOffset>
                </wp:positionH>
                <wp:positionV relativeFrom="paragraph">
                  <wp:posOffset>229870</wp:posOffset>
                </wp:positionV>
                <wp:extent cx="0" cy="472440"/>
                <wp:effectExtent l="0" t="0" r="0" b="0"/>
                <wp:wrapNone/>
                <wp:docPr id="53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1pt" to="-5.7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r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193856" behindDoc="1" locked="0" layoutInCell="0" allowOverlap="1" wp14:anchorId="6B4EBAAC" wp14:editId="465C3B77">
                <wp:simplePos x="0" y="0"/>
                <wp:positionH relativeFrom="column">
                  <wp:posOffset>6265545</wp:posOffset>
                </wp:positionH>
                <wp:positionV relativeFrom="paragraph">
                  <wp:posOffset>229870</wp:posOffset>
                </wp:positionV>
                <wp:extent cx="0" cy="472440"/>
                <wp:effectExtent l="0" t="0" r="0" b="0"/>
                <wp:wrapNone/>
                <wp:docPr id="52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8.1pt" to="493.3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cC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" o:allowincell="f" strokeweight=".16931mm"/>
            </w:pict>
          </mc:Fallback>
        </mc:AlternateContent>
      </w:r>
    </w:p>
    <w:p w:rsidR="00E015FA" w:rsidRPr="003566AB" w:rsidRDefault="005A1A40">
      <w:pPr>
        <w:widowControl w:val="0"/>
        <w:overflowPunct w:val="0"/>
        <w:autoSpaceDE w:val="0"/>
        <w:autoSpaceDN w:val="0"/>
        <w:adjustRightInd w:val="0"/>
        <w:spacing w:after="0" w:line="254" w:lineRule="auto"/>
        <w:ind w:left="2" w:right="20"/>
        <w:jc w:val="both"/>
        <w:rPr>
          <w:rFonts w:ascii="Times New Roman" w:hAnsi="Times New Roman"/>
          <w:sz w:val="26"/>
          <w:szCs w:val="26"/>
        </w:rPr>
      </w:pPr>
      <w:r>
        <w:rPr>
          <w:noProof/>
        </w:rPr>
        <mc:AlternateContent>
          <mc:Choice Requires="wps">
            <w:drawing>
              <wp:anchor distT="0" distB="0" distL="114300" distR="114300" simplePos="0" relativeHeight="251194880" behindDoc="1" locked="0" layoutInCell="0" allowOverlap="1" wp14:anchorId="5B621C1F" wp14:editId="5DDDAD92">
                <wp:simplePos x="0" y="0"/>
                <wp:positionH relativeFrom="column">
                  <wp:posOffset>-68580</wp:posOffset>
                </wp:positionH>
                <wp:positionV relativeFrom="paragraph">
                  <wp:posOffset>14605</wp:posOffset>
                </wp:positionV>
                <wp:extent cx="6331585" cy="459105"/>
                <wp:effectExtent l="0" t="0" r="0" b="0"/>
                <wp:wrapNone/>
                <wp:docPr id="52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91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5.4pt;margin-top:1.15pt;width:498.55pt;height:36.1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" o:allowincell="f" fillcolor="#d9d9d9" stroked="f"/>
            </w:pict>
          </mc:Fallback>
        </mc:AlternateContent>
      </w:r>
      <w:r w:rsidR="00E015FA" w:rsidRPr="003566AB">
        <w:rPr>
          <w:rFonts w:ascii="Times New Roman" w:hAnsi="Times New Roman"/>
          <w:i/>
          <w:iCs/>
          <w:sz w:val="26"/>
          <w:szCs w:val="26"/>
        </w:rPr>
        <w:t>A player is not allowed to keep his original score sheet. He has to deliver it to the arbiter when the game is finished and keep a copy (if any).</w:t>
      </w:r>
    </w:p>
    <w:p w:rsidR="00E015FA" w:rsidRPr="003566AB" w:rsidRDefault="00E015FA">
      <w:pPr>
        <w:widowControl w:val="0"/>
        <w:autoSpaceDE w:val="0"/>
        <w:autoSpaceDN w:val="0"/>
        <w:adjustRightInd w:val="0"/>
        <w:spacing w:after="0" w:line="333" w:lineRule="exact"/>
        <w:rPr>
          <w:rFonts w:ascii="Times New Roman" w:hAnsi="Times New Roman"/>
          <w:sz w:val="26"/>
          <w:szCs w:val="26"/>
        </w:rPr>
      </w:pPr>
    </w:p>
    <w:p w:rsidR="00E015FA" w:rsidRPr="003566AB" w:rsidRDefault="00E015FA" w:rsidP="007E0E8A">
      <w:pPr>
        <w:widowControl w:val="0"/>
        <w:numPr>
          <w:ilvl w:val="0"/>
          <w:numId w:val="49"/>
        </w:numPr>
        <w:tabs>
          <w:tab w:val="clear" w:pos="720"/>
          <w:tab w:val="num" w:pos="563"/>
        </w:tabs>
        <w:overflowPunct w:val="0"/>
        <w:autoSpaceDE w:val="0"/>
        <w:autoSpaceDN w:val="0"/>
        <w:adjustRightInd w:val="0"/>
        <w:spacing w:after="0" w:line="246" w:lineRule="auto"/>
        <w:ind w:left="562" w:hanging="562"/>
        <w:jc w:val="both"/>
        <w:rPr>
          <w:rFonts w:ascii="Times New Roman" w:hAnsi="Times New Roman"/>
          <w:sz w:val="26"/>
          <w:szCs w:val="26"/>
        </w:rPr>
      </w:pPr>
      <w:r w:rsidRPr="003566AB">
        <w:rPr>
          <w:rFonts w:ascii="Times New Roman" w:hAnsi="Times New Roman"/>
          <w:sz w:val="26"/>
          <w:szCs w:val="26"/>
        </w:rPr>
        <w:t xml:space="preserve">If a player has less than five minutes left on his clock at some stage in a period and does not have additional time of 30 seconds or more added with each move, then for the remainder of the period he is not obliged to meet the requirements of Article 8.1. </w:t>
      </w:r>
    </w:p>
    <w:p w:rsidR="00E015FA" w:rsidRPr="003566AB" w:rsidRDefault="00E015FA">
      <w:pPr>
        <w:widowControl w:val="0"/>
        <w:autoSpaceDE w:val="0"/>
        <w:autoSpaceDN w:val="0"/>
        <w:adjustRightInd w:val="0"/>
        <w:spacing w:after="0" w:line="307" w:lineRule="exact"/>
        <w:rPr>
          <w:rFonts w:ascii="Times New Roman" w:hAnsi="Times New Roman"/>
          <w:sz w:val="26"/>
          <w:szCs w:val="26"/>
        </w:rPr>
      </w:pPr>
    </w:p>
    <w:p w:rsidR="00E015FA" w:rsidRPr="003566AB" w:rsidRDefault="00E015FA" w:rsidP="007E0E8A">
      <w:pPr>
        <w:widowControl w:val="0"/>
        <w:numPr>
          <w:ilvl w:val="0"/>
          <w:numId w:val="49"/>
        </w:numPr>
        <w:tabs>
          <w:tab w:val="clear" w:pos="720"/>
          <w:tab w:val="num" w:pos="562"/>
        </w:tabs>
        <w:overflowPunct w:val="0"/>
        <w:autoSpaceDE w:val="0"/>
        <w:autoSpaceDN w:val="0"/>
        <w:adjustRightInd w:val="0"/>
        <w:spacing w:after="0" w:line="259" w:lineRule="auto"/>
        <w:ind w:left="562" w:hanging="562"/>
        <w:jc w:val="both"/>
        <w:rPr>
          <w:rFonts w:ascii="Times New Roman" w:hAnsi="Times New Roman"/>
          <w:sz w:val="26"/>
          <w:szCs w:val="26"/>
        </w:rPr>
      </w:pPr>
      <w:r w:rsidRPr="003566AB">
        <w:rPr>
          <w:rFonts w:ascii="Times New Roman" w:hAnsi="Times New Roman"/>
          <w:sz w:val="26"/>
          <w:szCs w:val="26"/>
        </w:rPr>
        <w:t xml:space="preserve">a. If neither player keeps score under Article 8.4, the arbiter or an assistant should try to be present and keep score. In this case, immediately after a flag </w:t>
      </w:r>
    </w:p>
    <w:p w:rsidR="00E015FA" w:rsidRDefault="00E015FA">
      <w:pPr>
        <w:widowControl w:val="0"/>
        <w:overflowPunct w:val="0"/>
        <w:autoSpaceDE w:val="0"/>
        <w:autoSpaceDN w:val="0"/>
        <w:adjustRightInd w:val="0"/>
        <w:spacing w:after="0" w:line="259" w:lineRule="auto"/>
        <w:ind w:left="562" w:right="20"/>
        <w:rPr>
          <w:rFonts w:ascii="Times New Roman" w:hAnsi="Times New Roman"/>
          <w:sz w:val="26"/>
          <w:szCs w:val="26"/>
        </w:rPr>
      </w:pPr>
      <w:bookmarkStart w:id="26" w:name="page28"/>
      <w:bookmarkEnd w:id="26"/>
      <w:r w:rsidRPr="003566AB">
        <w:rPr>
          <w:rFonts w:ascii="Times New Roman" w:hAnsi="Times New Roman"/>
          <w:sz w:val="26"/>
          <w:szCs w:val="26"/>
        </w:rPr>
        <w:t>has fallen the arbiter shall stop the chess clock. Then both players shall update their score sheets, using the arbiter’s or the opponent’s score sheet.</w:t>
      </w:r>
    </w:p>
    <w:p w:rsidR="008B10FB" w:rsidRPr="003566AB" w:rsidRDefault="008B10FB">
      <w:pPr>
        <w:widowControl w:val="0"/>
        <w:overflowPunct w:val="0"/>
        <w:autoSpaceDE w:val="0"/>
        <w:autoSpaceDN w:val="0"/>
        <w:adjustRightInd w:val="0"/>
        <w:spacing w:after="0" w:line="259" w:lineRule="auto"/>
        <w:ind w:left="562" w:right="20"/>
        <w:rPr>
          <w:rFonts w:ascii="Times New Roman" w:hAnsi="Times New Roman"/>
          <w:sz w:val="26"/>
          <w:szCs w:val="26"/>
        </w:rPr>
      </w:pPr>
    </w:p>
    <w:p w:rsidR="000117A0" w:rsidRPr="003566AB" w:rsidRDefault="000117A0">
      <w:pPr>
        <w:widowControl w:val="0"/>
        <w:overflowPunct w:val="0"/>
        <w:autoSpaceDE w:val="0"/>
        <w:autoSpaceDN w:val="0"/>
        <w:adjustRightInd w:val="0"/>
        <w:spacing w:after="0" w:line="259" w:lineRule="auto"/>
        <w:ind w:left="562" w:right="20"/>
        <w:rPr>
          <w:rFonts w:ascii="Times New Roman" w:hAnsi="Times New Roman"/>
          <w:sz w:val="26"/>
          <w:szCs w:val="26"/>
        </w:rPr>
      </w:pPr>
    </w:p>
    <w:p w:rsidR="00E015FA" w:rsidRPr="003566AB" w:rsidRDefault="00E015FA">
      <w:pPr>
        <w:widowControl w:val="0"/>
        <w:autoSpaceDE w:val="0"/>
        <w:autoSpaceDN w:val="0"/>
        <w:adjustRightInd w:val="0"/>
        <w:spacing w:after="0" w:line="317" w:lineRule="exact"/>
        <w:rPr>
          <w:rFonts w:ascii="Times New Roman" w:hAnsi="Times New Roman"/>
          <w:sz w:val="26"/>
          <w:szCs w:val="26"/>
        </w:rPr>
      </w:pPr>
    </w:p>
    <w:p w:rsidR="00E015FA" w:rsidRPr="003566AB" w:rsidRDefault="00A708A6">
      <w:pPr>
        <w:widowControl w:val="0"/>
        <w:overflowPunct w:val="0"/>
        <w:autoSpaceDE w:val="0"/>
        <w:autoSpaceDN w:val="0"/>
        <w:adjustRightInd w:val="0"/>
        <w:spacing w:after="0" w:line="240" w:lineRule="auto"/>
        <w:ind w:left="2"/>
        <w:jc w:val="both"/>
        <w:rPr>
          <w:rFonts w:ascii="Times New Roman" w:hAnsi="Times New Roman"/>
          <w:sz w:val="26"/>
          <w:szCs w:val="26"/>
        </w:rPr>
      </w:pPr>
      <w:r>
        <w:rPr>
          <w:noProof/>
        </w:rPr>
        <w:lastRenderedPageBreak/>
        <mc:AlternateContent>
          <mc:Choice Requires="wps">
            <w:drawing>
              <wp:anchor distT="0" distB="0" distL="114300" distR="114300" simplePos="0" relativeHeight="251200000" behindDoc="1" locked="0" layoutInCell="0" allowOverlap="1" wp14:anchorId="1C58B1DA" wp14:editId="11ABBCAF">
                <wp:simplePos x="0" y="0"/>
                <wp:positionH relativeFrom="column">
                  <wp:posOffset>-71687</wp:posOffset>
                </wp:positionH>
                <wp:positionV relativeFrom="paragraph">
                  <wp:posOffset>-25577</wp:posOffset>
                </wp:positionV>
                <wp:extent cx="6331585" cy="1443207"/>
                <wp:effectExtent l="0" t="0" r="0" b="5080"/>
                <wp:wrapNone/>
                <wp:docPr id="527"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44320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5.65pt;margin-top:-2pt;width:498.55pt;height:113.6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Y3gQIAAAAF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" o:allowincell="f" fillcolor="#d9d9d9" stroked="f"/>
            </w:pict>
          </mc:Fallback>
        </mc:AlternateContent>
      </w:r>
      <w:r w:rsidR="00E015FA" w:rsidRPr="003566AB">
        <w:rPr>
          <w:rFonts w:ascii="Times New Roman" w:hAnsi="Times New Roman"/>
          <w:i/>
          <w:iCs/>
          <w:sz w:val="26"/>
          <w:szCs w:val="26"/>
        </w:rPr>
        <w:t>It happens quite often that in this time trouble phase the player asks the arbiter how many moves are left until the time control. The arbiter shall never give any information about the number of made moves, even not after a player or both players have completed the required number of moves. Only after a flag fall</w:t>
      </w:r>
      <w:r w:rsidR="00326852" w:rsidRPr="003566AB">
        <w:rPr>
          <w:rFonts w:ascii="Times New Roman" w:hAnsi="Times New Roman"/>
          <w:i/>
          <w:iCs/>
          <w:sz w:val="26"/>
          <w:szCs w:val="26"/>
        </w:rPr>
        <w:t>,</w:t>
      </w:r>
      <w:r w:rsidR="00E015FA" w:rsidRPr="003566AB">
        <w:rPr>
          <w:rFonts w:ascii="Times New Roman" w:hAnsi="Times New Roman"/>
          <w:i/>
          <w:iCs/>
          <w:sz w:val="26"/>
          <w:szCs w:val="26"/>
        </w:rPr>
        <w:t xml:space="preserve"> the arbiter shall come into action: he stops both clocks and orders the players to update the score sheets.</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0" w:lineRule="auto"/>
        <w:ind w:left="2" w:right="20"/>
        <w:jc w:val="both"/>
        <w:rPr>
          <w:rFonts w:ascii="Times New Roman" w:hAnsi="Times New Roman"/>
          <w:sz w:val="26"/>
          <w:szCs w:val="26"/>
        </w:rPr>
      </w:pPr>
      <w:r w:rsidRPr="003566AB">
        <w:rPr>
          <w:rFonts w:ascii="Times New Roman" w:hAnsi="Times New Roman"/>
          <w:i/>
          <w:iCs/>
          <w:sz w:val="26"/>
          <w:szCs w:val="26"/>
        </w:rPr>
        <w:t>Only after both players have updated their score sheets the arbiter shall start the clock of the player who has the move.</w:t>
      </w:r>
    </w:p>
    <w:p w:rsidR="00E015FA" w:rsidRPr="003566AB" w:rsidRDefault="00A708A6">
      <w:pPr>
        <w:widowControl w:val="0"/>
        <w:autoSpaceDE w:val="0"/>
        <w:autoSpaceDN w:val="0"/>
        <w:adjustRightInd w:val="0"/>
        <w:spacing w:after="0" w:line="338" w:lineRule="exact"/>
        <w:rPr>
          <w:rFonts w:ascii="Times New Roman" w:hAnsi="Times New Roman"/>
          <w:sz w:val="26"/>
          <w:szCs w:val="26"/>
        </w:rPr>
      </w:pPr>
      <w:r>
        <w:rPr>
          <w:noProof/>
        </w:rPr>
        <mc:AlternateContent>
          <mc:Choice Requires="wps">
            <w:drawing>
              <wp:anchor distT="0" distB="0" distL="114300" distR="114300" simplePos="0" relativeHeight="251201024" behindDoc="1" locked="0" layoutInCell="0" allowOverlap="1" wp14:anchorId="047239CE" wp14:editId="2D20381A">
                <wp:simplePos x="0" y="0"/>
                <wp:positionH relativeFrom="column">
                  <wp:posOffset>-74930</wp:posOffset>
                </wp:positionH>
                <wp:positionV relativeFrom="paragraph">
                  <wp:posOffset>80010</wp:posOffset>
                </wp:positionV>
                <wp:extent cx="6343650" cy="0"/>
                <wp:effectExtent l="0" t="0" r="0" b="0"/>
                <wp:wrapNone/>
                <wp:docPr id="52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6.3pt" to="493.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sp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" o:allowincell="f" strokeweight=".48pt"/>
            </w:pict>
          </mc:Fallback>
        </mc:AlternateContent>
      </w:r>
    </w:p>
    <w:p w:rsidR="000117A0" w:rsidRPr="003566AB" w:rsidRDefault="000117A0">
      <w:pPr>
        <w:widowControl w:val="0"/>
        <w:autoSpaceDE w:val="0"/>
        <w:autoSpaceDN w:val="0"/>
        <w:adjustRightInd w:val="0"/>
        <w:spacing w:after="0" w:line="338" w:lineRule="exact"/>
        <w:rPr>
          <w:rFonts w:ascii="Times New Roman" w:hAnsi="Times New Roman"/>
          <w:sz w:val="26"/>
          <w:szCs w:val="26"/>
        </w:rPr>
      </w:pPr>
    </w:p>
    <w:p w:rsidR="00E015FA" w:rsidRPr="003566AB" w:rsidRDefault="00E015FA" w:rsidP="007E0E8A">
      <w:pPr>
        <w:widowControl w:val="0"/>
        <w:numPr>
          <w:ilvl w:val="0"/>
          <w:numId w:val="50"/>
        </w:numPr>
        <w:tabs>
          <w:tab w:val="clear" w:pos="720"/>
          <w:tab w:val="num" w:pos="563"/>
        </w:tabs>
        <w:overflowPunct w:val="0"/>
        <w:autoSpaceDE w:val="0"/>
        <w:autoSpaceDN w:val="0"/>
        <w:adjustRightInd w:val="0"/>
        <w:spacing w:after="0" w:line="246" w:lineRule="auto"/>
        <w:ind w:left="562" w:right="20" w:hanging="562"/>
        <w:jc w:val="both"/>
        <w:rPr>
          <w:rFonts w:ascii="Times New Roman" w:hAnsi="Times New Roman"/>
          <w:sz w:val="26"/>
          <w:szCs w:val="26"/>
        </w:rPr>
      </w:pPr>
      <w:r w:rsidRPr="003566AB">
        <w:rPr>
          <w:rFonts w:ascii="Times New Roman" w:hAnsi="Times New Roman"/>
          <w:sz w:val="26"/>
          <w:szCs w:val="26"/>
        </w:rPr>
        <w:t xml:space="preserve">If only one player has not kept score under Article 8.4, he must, as soon as either flag has fallen, update his score sheet completely before moving a piece on the chessboard. Provided it is that player’s move, he may use his opponent’s score sheet, but must return it before making a move. </w:t>
      </w:r>
    </w:p>
    <w:p w:rsidR="00E015FA" w:rsidRPr="003566AB" w:rsidRDefault="00A708A6">
      <w:pPr>
        <w:widowControl w:val="0"/>
        <w:autoSpaceDE w:val="0"/>
        <w:autoSpaceDN w:val="0"/>
        <w:adjustRightInd w:val="0"/>
        <w:spacing w:after="0" w:line="339" w:lineRule="exact"/>
        <w:rPr>
          <w:rFonts w:ascii="Times New Roman" w:hAnsi="Times New Roman"/>
          <w:sz w:val="26"/>
          <w:szCs w:val="26"/>
        </w:rPr>
      </w:pPr>
      <w:r>
        <w:rPr>
          <w:noProof/>
        </w:rPr>
        <mc:AlternateContent>
          <mc:Choice Requires="wps">
            <w:drawing>
              <wp:anchor distT="0" distB="0" distL="114300" distR="114300" simplePos="0" relativeHeight="251204096" behindDoc="1" locked="0" layoutInCell="0" allowOverlap="1" wp14:anchorId="481513FD" wp14:editId="6BACA2E1">
                <wp:simplePos x="0" y="0"/>
                <wp:positionH relativeFrom="column">
                  <wp:posOffset>-68580</wp:posOffset>
                </wp:positionH>
                <wp:positionV relativeFrom="paragraph">
                  <wp:posOffset>213995</wp:posOffset>
                </wp:positionV>
                <wp:extent cx="6331585" cy="243205"/>
                <wp:effectExtent l="0" t="0" r="0" b="0"/>
                <wp:wrapNone/>
                <wp:docPr id="52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32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5.4pt;margin-top:16.85pt;width:498.55pt;height:19.1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" o:allowincell="f" fillcolor="#d9d9d9" stroked="f"/>
            </w:pict>
          </mc:Fallback>
        </mc:AlternateContent>
      </w:r>
      <w:r>
        <w:rPr>
          <w:noProof/>
        </w:rPr>
        <mc:AlternateContent>
          <mc:Choice Requires="wps">
            <w:drawing>
              <wp:anchor distT="0" distB="0" distL="114300" distR="114300" simplePos="0" relativeHeight="251205120" behindDoc="1" locked="0" layoutInCell="0" allowOverlap="1" wp14:anchorId="58F18700" wp14:editId="44D4EF2E">
                <wp:simplePos x="0" y="0"/>
                <wp:positionH relativeFrom="column">
                  <wp:posOffset>-74930</wp:posOffset>
                </wp:positionH>
                <wp:positionV relativeFrom="paragraph">
                  <wp:posOffset>210820</wp:posOffset>
                </wp:positionV>
                <wp:extent cx="6343650" cy="0"/>
                <wp:effectExtent l="0" t="0" r="0" b="0"/>
                <wp:wrapNone/>
                <wp:docPr id="52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pt" to="493.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q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206144" behindDoc="1" locked="0" layoutInCell="0" allowOverlap="1" wp14:anchorId="37E88BEE" wp14:editId="6F4D0997">
                <wp:simplePos x="0" y="0"/>
                <wp:positionH relativeFrom="column">
                  <wp:posOffset>-74930</wp:posOffset>
                </wp:positionH>
                <wp:positionV relativeFrom="paragraph">
                  <wp:posOffset>460375</wp:posOffset>
                </wp:positionV>
                <wp:extent cx="6343650" cy="0"/>
                <wp:effectExtent l="0" t="0" r="0" b="0"/>
                <wp:wrapNone/>
                <wp:docPr id="52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6.25pt" to="493.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Q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207168" behindDoc="1" locked="0" layoutInCell="0" allowOverlap="1" wp14:anchorId="7975E7C7" wp14:editId="3B49BC4C">
                <wp:simplePos x="0" y="0"/>
                <wp:positionH relativeFrom="column">
                  <wp:posOffset>-72390</wp:posOffset>
                </wp:positionH>
                <wp:positionV relativeFrom="paragraph">
                  <wp:posOffset>207645</wp:posOffset>
                </wp:positionV>
                <wp:extent cx="0" cy="255270"/>
                <wp:effectExtent l="0" t="0" r="0" b="0"/>
                <wp:wrapNone/>
                <wp:docPr id="52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35pt" to="-5.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208192" behindDoc="1" locked="0" layoutInCell="0" allowOverlap="1" wp14:anchorId="16C984F5" wp14:editId="4BFE5A35">
                <wp:simplePos x="0" y="0"/>
                <wp:positionH relativeFrom="column">
                  <wp:posOffset>6265545</wp:posOffset>
                </wp:positionH>
                <wp:positionV relativeFrom="paragraph">
                  <wp:posOffset>207645</wp:posOffset>
                </wp:positionV>
                <wp:extent cx="0" cy="255270"/>
                <wp:effectExtent l="0" t="0" r="0" b="0"/>
                <wp:wrapNone/>
                <wp:docPr id="52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35pt" to="493.3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S3FQIAACs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Notice that, in this situation, after a flag fall, the arbiter does not stop the clocks.</w:t>
      </w:r>
    </w:p>
    <w:p w:rsidR="00E015FA" w:rsidRPr="003566AB" w:rsidRDefault="00E015FA">
      <w:pPr>
        <w:widowControl w:val="0"/>
        <w:autoSpaceDE w:val="0"/>
        <w:autoSpaceDN w:val="0"/>
        <w:adjustRightInd w:val="0"/>
        <w:spacing w:after="0" w:line="371" w:lineRule="exact"/>
        <w:rPr>
          <w:rFonts w:ascii="Times New Roman" w:hAnsi="Times New Roman"/>
          <w:sz w:val="26"/>
          <w:szCs w:val="26"/>
        </w:rPr>
      </w:pPr>
    </w:p>
    <w:p w:rsidR="00E015FA" w:rsidRPr="003566AB" w:rsidRDefault="00E015FA" w:rsidP="007E0E8A">
      <w:pPr>
        <w:widowControl w:val="0"/>
        <w:numPr>
          <w:ilvl w:val="0"/>
          <w:numId w:val="51"/>
        </w:numPr>
        <w:tabs>
          <w:tab w:val="clear" w:pos="720"/>
          <w:tab w:val="num" w:pos="563"/>
        </w:tabs>
        <w:overflowPunct w:val="0"/>
        <w:autoSpaceDE w:val="0"/>
        <w:autoSpaceDN w:val="0"/>
        <w:adjustRightInd w:val="0"/>
        <w:spacing w:after="0" w:line="244" w:lineRule="auto"/>
        <w:ind w:left="562" w:hanging="562"/>
        <w:jc w:val="both"/>
        <w:rPr>
          <w:rFonts w:ascii="Times New Roman" w:hAnsi="Times New Roman"/>
          <w:sz w:val="26"/>
          <w:szCs w:val="26"/>
        </w:rPr>
      </w:pPr>
      <w:r w:rsidRPr="003566AB">
        <w:rPr>
          <w:rFonts w:ascii="Times New Roman" w:hAnsi="Times New Roman"/>
          <w:sz w:val="26"/>
          <w:szCs w:val="26"/>
        </w:rPr>
        <w:t xml:space="preserve">If no complete score sheet is available, the players must reconstruct the game on a second chessboard under the control of the arbiter or an assistant. He shall first record the actual game position, clock times, whose clock was running and the number of moves made/completed, if this information is available, before reconstruction takes place. </w:t>
      </w:r>
    </w:p>
    <w:p w:rsidR="00E015FA" w:rsidRPr="003566AB" w:rsidRDefault="005A1A40">
      <w:pPr>
        <w:widowControl w:val="0"/>
        <w:autoSpaceDE w:val="0"/>
        <w:autoSpaceDN w:val="0"/>
        <w:adjustRightInd w:val="0"/>
        <w:spacing w:after="0" w:line="343" w:lineRule="exact"/>
        <w:rPr>
          <w:rFonts w:ascii="Times New Roman" w:hAnsi="Times New Roman"/>
          <w:sz w:val="26"/>
          <w:szCs w:val="26"/>
        </w:rPr>
      </w:pPr>
      <w:r>
        <w:rPr>
          <w:noProof/>
        </w:rPr>
        <mc:AlternateContent>
          <mc:Choice Requires="wps">
            <w:drawing>
              <wp:anchor distT="0" distB="0" distL="114300" distR="114300" simplePos="0" relativeHeight="251213312" behindDoc="1" locked="0" layoutInCell="0" allowOverlap="1" wp14:anchorId="77D78DB9" wp14:editId="2364F6AF">
                <wp:simplePos x="0" y="0"/>
                <wp:positionH relativeFrom="column">
                  <wp:posOffset>-68580</wp:posOffset>
                </wp:positionH>
                <wp:positionV relativeFrom="paragraph">
                  <wp:posOffset>212090</wp:posOffset>
                </wp:positionV>
                <wp:extent cx="6331585" cy="675640"/>
                <wp:effectExtent l="0" t="0" r="0" b="0"/>
                <wp:wrapNone/>
                <wp:docPr id="516"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675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5.4pt;margin-top:16.7pt;width:498.55pt;height:53.2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" o:allowincell="f" fillcolor="#d9d9d9" stroked="f"/>
            </w:pict>
          </mc:Fallback>
        </mc:AlternateContent>
      </w:r>
      <w:r w:rsidR="00A708A6">
        <w:rPr>
          <w:noProof/>
        </w:rPr>
        <mc:AlternateContent>
          <mc:Choice Requires="wps">
            <w:drawing>
              <wp:anchor distT="0" distB="0" distL="114300" distR="114300" simplePos="0" relativeHeight="251209216" behindDoc="1" locked="0" layoutInCell="0" allowOverlap="1" wp14:anchorId="73585071" wp14:editId="1E12FA16">
                <wp:simplePos x="0" y="0"/>
                <wp:positionH relativeFrom="column">
                  <wp:posOffset>-74930</wp:posOffset>
                </wp:positionH>
                <wp:positionV relativeFrom="paragraph">
                  <wp:posOffset>214630</wp:posOffset>
                </wp:positionV>
                <wp:extent cx="6343650" cy="0"/>
                <wp:effectExtent l="0" t="0" r="0" b="0"/>
                <wp:wrapNone/>
                <wp:docPr id="52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9pt" to="493.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UrFAIAACwEAAAOAAAAZHJzL2Uyb0RvYy54bWysU8GO2jAQvVfqP1i5QxIIKU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" o:allowincell="f" strokeweight=".48pt"/>
            </w:pict>
          </mc:Fallback>
        </mc:AlternateContent>
      </w:r>
      <w:r w:rsidR="00A708A6">
        <w:rPr>
          <w:noProof/>
        </w:rPr>
        <mc:AlternateContent>
          <mc:Choice Requires="wps">
            <w:drawing>
              <wp:anchor distT="0" distB="0" distL="114300" distR="114300" simplePos="0" relativeHeight="251210240" behindDoc="1" locked="0" layoutInCell="0" allowOverlap="1" wp14:anchorId="5910DB5B" wp14:editId="76BC2931">
                <wp:simplePos x="0" y="0"/>
                <wp:positionH relativeFrom="column">
                  <wp:posOffset>-74930</wp:posOffset>
                </wp:positionH>
                <wp:positionV relativeFrom="paragraph">
                  <wp:posOffset>897255</wp:posOffset>
                </wp:positionV>
                <wp:extent cx="6343650" cy="0"/>
                <wp:effectExtent l="0" t="0" r="0" b="0"/>
                <wp:wrapNone/>
                <wp:docPr id="51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70.65pt" to="493.6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J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" o:allowincell="f" strokeweight=".16931mm"/>
            </w:pict>
          </mc:Fallback>
        </mc:AlternateContent>
      </w:r>
      <w:r w:rsidR="00A708A6">
        <w:rPr>
          <w:noProof/>
        </w:rPr>
        <mc:AlternateContent>
          <mc:Choice Requires="wps">
            <w:drawing>
              <wp:anchor distT="0" distB="0" distL="114300" distR="114300" simplePos="0" relativeHeight="251211264" behindDoc="1" locked="0" layoutInCell="0" allowOverlap="1" wp14:anchorId="2B8535A9" wp14:editId="30686DC9">
                <wp:simplePos x="0" y="0"/>
                <wp:positionH relativeFrom="column">
                  <wp:posOffset>-72390</wp:posOffset>
                </wp:positionH>
                <wp:positionV relativeFrom="paragraph">
                  <wp:posOffset>211455</wp:posOffset>
                </wp:positionV>
                <wp:extent cx="0" cy="688975"/>
                <wp:effectExtent l="0" t="0" r="0" b="0"/>
                <wp:wrapNone/>
                <wp:docPr id="51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65pt" to="-5.7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cIEw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" o:allowincell="f" strokeweight=".16931mm"/>
            </w:pict>
          </mc:Fallback>
        </mc:AlternateContent>
      </w:r>
      <w:r w:rsidR="00A708A6">
        <w:rPr>
          <w:noProof/>
        </w:rPr>
        <mc:AlternateContent>
          <mc:Choice Requires="wps">
            <w:drawing>
              <wp:anchor distT="0" distB="0" distL="114300" distR="114300" simplePos="0" relativeHeight="251212288" behindDoc="1" locked="0" layoutInCell="0" allowOverlap="1" wp14:anchorId="3148863F" wp14:editId="4652EAA4">
                <wp:simplePos x="0" y="0"/>
                <wp:positionH relativeFrom="column">
                  <wp:posOffset>6265545</wp:posOffset>
                </wp:positionH>
                <wp:positionV relativeFrom="paragraph">
                  <wp:posOffset>211455</wp:posOffset>
                </wp:positionV>
                <wp:extent cx="0" cy="688975"/>
                <wp:effectExtent l="0" t="0" r="0" b="0"/>
                <wp:wrapNone/>
                <wp:docPr id="51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65pt" to="493.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GBGEwIAACsEAAAOAAAAZHJzL2Uyb0RvYy54bWysU8GO2jAQvVfqP1i+QxIKL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" o:allowincell="f" strokeweight=".16931mm"/>
            </w:pict>
          </mc:Fallback>
        </mc:AlternateContent>
      </w:r>
    </w:p>
    <w:p w:rsidR="00E015FA" w:rsidRPr="003566AB" w:rsidRDefault="00E015FA">
      <w:pPr>
        <w:widowControl w:val="0"/>
        <w:overflowPunct w:val="0"/>
        <w:autoSpaceDE w:val="0"/>
        <w:autoSpaceDN w:val="0"/>
        <w:adjustRightInd w:val="0"/>
        <w:spacing w:after="0" w:line="247" w:lineRule="auto"/>
        <w:ind w:left="2"/>
        <w:jc w:val="both"/>
        <w:rPr>
          <w:rFonts w:ascii="Times New Roman" w:hAnsi="Times New Roman"/>
          <w:sz w:val="26"/>
          <w:szCs w:val="26"/>
        </w:rPr>
      </w:pPr>
      <w:r w:rsidRPr="003566AB">
        <w:rPr>
          <w:rFonts w:ascii="Times New Roman" w:hAnsi="Times New Roman"/>
          <w:i/>
          <w:iCs/>
          <w:sz w:val="26"/>
          <w:szCs w:val="26"/>
        </w:rPr>
        <w:t xml:space="preserve">The reconstruction should take place after both clocks have been stopped and should preferably be done away from the players chessboards, so that </w:t>
      </w:r>
      <w:r w:rsidR="00326852" w:rsidRPr="003566AB">
        <w:rPr>
          <w:rFonts w:ascii="Times New Roman" w:hAnsi="Times New Roman"/>
          <w:i/>
          <w:iCs/>
          <w:sz w:val="26"/>
          <w:szCs w:val="26"/>
        </w:rPr>
        <w:t>other players are not disturbed.</w:t>
      </w:r>
    </w:p>
    <w:p w:rsidR="00E015FA" w:rsidRPr="003566AB" w:rsidRDefault="00E015FA">
      <w:pPr>
        <w:widowControl w:val="0"/>
        <w:autoSpaceDE w:val="0"/>
        <w:autoSpaceDN w:val="0"/>
        <w:adjustRightInd w:val="0"/>
        <w:spacing w:after="0" w:line="342" w:lineRule="exact"/>
        <w:rPr>
          <w:rFonts w:ascii="Times New Roman" w:hAnsi="Times New Roman"/>
          <w:sz w:val="26"/>
          <w:szCs w:val="26"/>
        </w:rPr>
      </w:pPr>
    </w:p>
    <w:p w:rsidR="00E015FA" w:rsidRPr="003566AB" w:rsidRDefault="00E015FA" w:rsidP="007E0E8A">
      <w:pPr>
        <w:widowControl w:val="0"/>
        <w:numPr>
          <w:ilvl w:val="0"/>
          <w:numId w:val="52"/>
        </w:numPr>
        <w:tabs>
          <w:tab w:val="clear" w:pos="720"/>
          <w:tab w:val="num" w:pos="562"/>
        </w:tabs>
        <w:overflowPunct w:val="0"/>
        <w:autoSpaceDE w:val="0"/>
        <w:autoSpaceDN w:val="0"/>
        <w:adjustRightInd w:val="0"/>
        <w:spacing w:after="0" w:line="246" w:lineRule="auto"/>
        <w:ind w:left="562" w:hanging="562"/>
        <w:jc w:val="both"/>
        <w:rPr>
          <w:rFonts w:ascii="Times New Roman" w:hAnsi="Times New Roman"/>
          <w:sz w:val="26"/>
          <w:szCs w:val="26"/>
        </w:rPr>
      </w:pPr>
      <w:r w:rsidRPr="003566AB">
        <w:rPr>
          <w:rFonts w:ascii="Times New Roman" w:hAnsi="Times New Roman"/>
          <w:sz w:val="26"/>
          <w:szCs w:val="26"/>
        </w:rPr>
        <w:t xml:space="preserve">If the score sheets cannot be brought up to date showing that a player has overstepped the allotted time, the next move made shall be considered as the first of the following time period, unless there is evidence that more moves have been made or completed. </w:t>
      </w:r>
    </w:p>
    <w:p w:rsidR="00B8495A" w:rsidRPr="003566AB" w:rsidRDefault="00B8495A" w:rsidP="00B8495A">
      <w:pPr>
        <w:widowControl w:val="0"/>
        <w:overflowPunct w:val="0"/>
        <w:autoSpaceDE w:val="0"/>
        <w:autoSpaceDN w:val="0"/>
        <w:adjustRightInd w:val="0"/>
        <w:spacing w:after="0" w:line="246" w:lineRule="auto"/>
        <w:jc w:val="both"/>
        <w:rPr>
          <w:rFonts w:ascii="Times New Roman" w:hAnsi="Times New Roman"/>
          <w:sz w:val="26"/>
          <w:szCs w:val="26"/>
        </w:rPr>
      </w:pPr>
    </w:p>
    <w:p w:rsidR="00E015FA" w:rsidRPr="003566AB" w:rsidRDefault="00A708A6">
      <w:pPr>
        <w:widowControl w:val="0"/>
        <w:autoSpaceDE w:val="0"/>
        <w:autoSpaceDN w:val="0"/>
        <w:adjustRightInd w:val="0"/>
        <w:spacing w:after="0" w:line="337" w:lineRule="exact"/>
        <w:rPr>
          <w:rFonts w:ascii="Times New Roman" w:hAnsi="Times New Roman"/>
          <w:sz w:val="26"/>
          <w:szCs w:val="26"/>
        </w:rPr>
      </w:pPr>
      <w:r>
        <w:rPr>
          <w:noProof/>
        </w:rPr>
        <mc:AlternateContent>
          <mc:Choice Requires="wps">
            <w:drawing>
              <wp:anchor distT="0" distB="0" distL="114300" distR="114300" simplePos="0" relativeHeight="251214336" behindDoc="1" locked="0" layoutInCell="0" allowOverlap="1" wp14:anchorId="7600618D" wp14:editId="07AB6579">
                <wp:simplePos x="0" y="0"/>
                <wp:positionH relativeFrom="column">
                  <wp:posOffset>-74930</wp:posOffset>
                </wp:positionH>
                <wp:positionV relativeFrom="paragraph">
                  <wp:posOffset>210820</wp:posOffset>
                </wp:positionV>
                <wp:extent cx="6343650" cy="0"/>
                <wp:effectExtent l="0" t="0" r="0" b="0"/>
                <wp:wrapNone/>
                <wp:docPr id="51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pt" to="493.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e5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215360" behindDoc="1" locked="0" layoutInCell="0" allowOverlap="1" wp14:anchorId="55608130" wp14:editId="7248EB0C">
                <wp:simplePos x="0" y="0"/>
                <wp:positionH relativeFrom="column">
                  <wp:posOffset>-68580</wp:posOffset>
                </wp:positionH>
                <wp:positionV relativeFrom="paragraph">
                  <wp:posOffset>213995</wp:posOffset>
                </wp:positionV>
                <wp:extent cx="6331585" cy="894715"/>
                <wp:effectExtent l="0" t="0" r="0" b="0"/>
                <wp:wrapNone/>
                <wp:docPr id="514"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947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5.4pt;margin-top:16.85pt;width:498.55pt;height:70.4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" o:allowincell="f" fillcolor="#d9d9d9" stroked="f"/>
            </w:pict>
          </mc:Fallback>
        </mc:AlternateContent>
      </w:r>
      <w:r>
        <w:rPr>
          <w:noProof/>
        </w:rPr>
        <mc:AlternateContent>
          <mc:Choice Requires="wps">
            <w:drawing>
              <wp:anchor distT="0" distB="0" distL="114300" distR="114300" simplePos="0" relativeHeight="251216384" behindDoc="1" locked="0" layoutInCell="0" allowOverlap="1" wp14:anchorId="726E18AD" wp14:editId="04B5A5A7">
                <wp:simplePos x="0" y="0"/>
                <wp:positionH relativeFrom="column">
                  <wp:posOffset>-74930</wp:posOffset>
                </wp:positionH>
                <wp:positionV relativeFrom="paragraph">
                  <wp:posOffset>1111885</wp:posOffset>
                </wp:positionV>
                <wp:extent cx="6343650" cy="0"/>
                <wp:effectExtent l="0" t="0" r="0" b="0"/>
                <wp:wrapNone/>
                <wp:docPr id="51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7.55pt" to="493.6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a3FQ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217408" behindDoc="1" locked="0" layoutInCell="0" allowOverlap="1" wp14:anchorId="47A0B46F" wp14:editId="7B36EC13">
                <wp:simplePos x="0" y="0"/>
                <wp:positionH relativeFrom="column">
                  <wp:posOffset>-72390</wp:posOffset>
                </wp:positionH>
                <wp:positionV relativeFrom="paragraph">
                  <wp:posOffset>207645</wp:posOffset>
                </wp:positionV>
                <wp:extent cx="0" cy="906780"/>
                <wp:effectExtent l="0" t="0" r="0" b="0"/>
                <wp:wrapNone/>
                <wp:docPr id="51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35pt" to="-5.7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218432" behindDoc="1" locked="0" layoutInCell="0" allowOverlap="1" wp14:anchorId="050B885F" wp14:editId="267B548B">
                <wp:simplePos x="0" y="0"/>
                <wp:positionH relativeFrom="column">
                  <wp:posOffset>6265545</wp:posOffset>
                </wp:positionH>
                <wp:positionV relativeFrom="paragraph">
                  <wp:posOffset>207645</wp:posOffset>
                </wp:positionV>
                <wp:extent cx="0" cy="906780"/>
                <wp:effectExtent l="0" t="0" r="0" b="0"/>
                <wp:wrapNone/>
                <wp:docPr id="51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35pt" to="493.3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PMFQIAACs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" o:allowincell="f" strokeweight=".16931mm"/>
            </w:pict>
          </mc:Fallback>
        </mc:AlternateContent>
      </w:r>
    </w:p>
    <w:p w:rsidR="00E015FA" w:rsidRPr="003566AB" w:rsidRDefault="00E015FA">
      <w:pPr>
        <w:widowControl w:val="0"/>
        <w:overflowPunct w:val="0"/>
        <w:autoSpaceDE w:val="0"/>
        <w:autoSpaceDN w:val="0"/>
        <w:adjustRightInd w:val="0"/>
        <w:spacing w:after="0" w:line="245" w:lineRule="auto"/>
        <w:ind w:left="2"/>
        <w:jc w:val="both"/>
        <w:rPr>
          <w:rFonts w:ascii="Times New Roman" w:hAnsi="Times New Roman"/>
          <w:sz w:val="26"/>
          <w:szCs w:val="26"/>
        </w:rPr>
      </w:pPr>
      <w:r w:rsidRPr="003566AB">
        <w:rPr>
          <w:rFonts w:ascii="Times New Roman" w:hAnsi="Times New Roman"/>
          <w:i/>
          <w:iCs/>
          <w:sz w:val="26"/>
          <w:szCs w:val="26"/>
        </w:rPr>
        <w:t>Suppose the required number of moves until the time control is 40. If only 37 moves can be found, then the next move on the score sheet will be move 41; if only 42 can be found and it is sure that more moves were completed, but not exactly how many moves, then the next move will be counted as move number 43.</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B8495A" w:rsidRPr="003566AB" w:rsidRDefault="00B8495A">
      <w:pPr>
        <w:widowControl w:val="0"/>
        <w:autoSpaceDE w:val="0"/>
        <w:autoSpaceDN w:val="0"/>
        <w:adjustRightInd w:val="0"/>
        <w:spacing w:after="0" w:line="240" w:lineRule="auto"/>
        <w:rPr>
          <w:rFonts w:ascii="Times New Roman" w:hAnsi="Times New Roman"/>
          <w:sz w:val="26"/>
          <w:szCs w:val="26"/>
        </w:rPr>
      </w:pPr>
    </w:p>
    <w:p w:rsidR="00E015FA" w:rsidRDefault="00E015FA" w:rsidP="007E0E8A">
      <w:pPr>
        <w:widowControl w:val="0"/>
        <w:numPr>
          <w:ilvl w:val="0"/>
          <w:numId w:val="53"/>
        </w:numPr>
        <w:tabs>
          <w:tab w:val="clear" w:pos="720"/>
          <w:tab w:val="num" w:pos="562"/>
        </w:tabs>
        <w:overflowPunct w:val="0"/>
        <w:autoSpaceDE w:val="0"/>
        <w:autoSpaceDN w:val="0"/>
        <w:adjustRightInd w:val="0"/>
        <w:spacing w:after="0" w:line="249" w:lineRule="auto"/>
        <w:ind w:left="562" w:hanging="562"/>
        <w:jc w:val="both"/>
        <w:rPr>
          <w:rFonts w:ascii="Times New Roman" w:hAnsi="Times New Roman"/>
          <w:sz w:val="26"/>
          <w:szCs w:val="26"/>
        </w:rPr>
      </w:pPr>
      <w:bookmarkStart w:id="27" w:name="page29"/>
      <w:bookmarkEnd w:id="27"/>
      <w:r w:rsidRPr="003566AB">
        <w:rPr>
          <w:rFonts w:ascii="Times New Roman" w:hAnsi="Times New Roman"/>
          <w:sz w:val="26"/>
          <w:szCs w:val="26"/>
        </w:rPr>
        <w:t>At the conclusion of the game</w:t>
      </w:r>
      <w:r w:rsidR="003F12AB" w:rsidRPr="003566AB">
        <w:rPr>
          <w:rFonts w:ascii="Times New Roman" w:hAnsi="Times New Roman"/>
          <w:sz w:val="26"/>
          <w:szCs w:val="26"/>
        </w:rPr>
        <w:t>,</w:t>
      </w:r>
      <w:r w:rsidRPr="003566AB">
        <w:rPr>
          <w:rFonts w:ascii="Times New Roman" w:hAnsi="Times New Roman"/>
          <w:sz w:val="26"/>
          <w:szCs w:val="26"/>
        </w:rPr>
        <w:t xml:space="preserve"> both players shall sign both score sheets, indicating the result of the game. Even if incorrect, this result shall stand, unless the arbiter decides otherwise. </w:t>
      </w:r>
    </w:p>
    <w:p w:rsidR="008B10FB" w:rsidRDefault="008B10FB" w:rsidP="008B10FB">
      <w:pPr>
        <w:widowControl w:val="0"/>
        <w:overflowPunct w:val="0"/>
        <w:autoSpaceDE w:val="0"/>
        <w:autoSpaceDN w:val="0"/>
        <w:adjustRightInd w:val="0"/>
        <w:spacing w:after="0" w:line="249" w:lineRule="auto"/>
        <w:jc w:val="both"/>
        <w:rPr>
          <w:rFonts w:ascii="Times New Roman" w:hAnsi="Times New Roman"/>
          <w:sz w:val="26"/>
          <w:szCs w:val="26"/>
        </w:rPr>
      </w:pPr>
    </w:p>
    <w:p w:rsidR="008B10FB" w:rsidRDefault="008B10FB" w:rsidP="008B10FB">
      <w:pPr>
        <w:widowControl w:val="0"/>
        <w:overflowPunct w:val="0"/>
        <w:autoSpaceDE w:val="0"/>
        <w:autoSpaceDN w:val="0"/>
        <w:adjustRightInd w:val="0"/>
        <w:spacing w:after="0" w:line="249" w:lineRule="auto"/>
        <w:jc w:val="both"/>
        <w:rPr>
          <w:rFonts w:ascii="Times New Roman" w:hAnsi="Times New Roman"/>
          <w:sz w:val="26"/>
          <w:szCs w:val="26"/>
        </w:rPr>
      </w:pPr>
    </w:p>
    <w:p w:rsidR="008B10FB" w:rsidRPr="003566AB" w:rsidRDefault="008B10FB" w:rsidP="008B10FB">
      <w:pPr>
        <w:widowControl w:val="0"/>
        <w:overflowPunct w:val="0"/>
        <w:autoSpaceDE w:val="0"/>
        <w:autoSpaceDN w:val="0"/>
        <w:adjustRightInd w:val="0"/>
        <w:spacing w:after="0" w:line="249" w:lineRule="auto"/>
        <w:jc w:val="both"/>
        <w:rPr>
          <w:rFonts w:ascii="Times New Roman" w:hAnsi="Times New Roman"/>
          <w:sz w:val="26"/>
          <w:szCs w:val="26"/>
        </w:rPr>
      </w:pPr>
    </w:p>
    <w:p w:rsidR="00E015FA" w:rsidRPr="003566AB" w:rsidRDefault="00A708A6" w:rsidP="000117A0">
      <w:pPr>
        <w:widowControl w:val="0"/>
        <w:overflowPunct w:val="0"/>
        <w:autoSpaceDE w:val="0"/>
        <w:autoSpaceDN w:val="0"/>
        <w:adjustRightInd w:val="0"/>
        <w:spacing w:after="0" w:line="249" w:lineRule="auto"/>
        <w:jc w:val="both"/>
        <w:rPr>
          <w:rFonts w:ascii="Times New Roman" w:hAnsi="Times New Roman"/>
          <w:sz w:val="26"/>
          <w:szCs w:val="26"/>
        </w:rPr>
      </w:pPr>
      <w:r>
        <w:rPr>
          <w:noProof/>
        </w:rPr>
        <w:lastRenderedPageBreak/>
        <mc:AlternateContent>
          <mc:Choice Requires="wps">
            <w:drawing>
              <wp:anchor distT="0" distB="0" distL="114300" distR="114300" simplePos="0" relativeHeight="251225600" behindDoc="1" locked="0" layoutInCell="0" allowOverlap="1" wp14:anchorId="64671C87" wp14:editId="62BE648C">
                <wp:simplePos x="0" y="0"/>
                <wp:positionH relativeFrom="column">
                  <wp:posOffset>6265545</wp:posOffset>
                </wp:positionH>
                <wp:positionV relativeFrom="paragraph">
                  <wp:posOffset>159385</wp:posOffset>
                </wp:positionV>
                <wp:extent cx="15875" cy="565150"/>
                <wp:effectExtent l="0" t="0" r="0" b="0"/>
                <wp:wrapNone/>
                <wp:docPr id="51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5651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2.55pt" to="494.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TkGgIAAC8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" o:allowincell="f" strokeweight=".16931mm"/>
            </w:pict>
          </mc:Fallback>
        </mc:AlternateContent>
      </w:r>
      <w:r>
        <w:rPr>
          <w:noProof/>
        </w:rPr>
        <mc:AlternateContent>
          <mc:Choice Requires="wps">
            <w:drawing>
              <wp:anchor distT="0" distB="0" distL="114300" distR="114300" simplePos="0" relativeHeight="251226624" behindDoc="1" locked="0" layoutInCell="0" allowOverlap="1" wp14:anchorId="3D243237" wp14:editId="30A73C47">
                <wp:simplePos x="0" y="0"/>
                <wp:positionH relativeFrom="column">
                  <wp:posOffset>-74930</wp:posOffset>
                </wp:positionH>
                <wp:positionV relativeFrom="paragraph">
                  <wp:posOffset>159385</wp:posOffset>
                </wp:positionV>
                <wp:extent cx="6331585" cy="597535"/>
                <wp:effectExtent l="0" t="0" r="0" b="0"/>
                <wp:wrapNone/>
                <wp:docPr id="509"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5975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5.9pt;margin-top:12.55pt;width:498.55pt;height:47.0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TogQIAAP8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224576" behindDoc="1" locked="0" layoutInCell="0" allowOverlap="1" wp14:anchorId="1AC03089" wp14:editId="5A12A8D9">
                <wp:simplePos x="0" y="0"/>
                <wp:positionH relativeFrom="column">
                  <wp:posOffset>-66040</wp:posOffset>
                </wp:positionH>
                <wp:positionV relativeFrom="paragraph">
                  <wp:posOffset>39370</wp:posOffset>
                </wp:positionV>
                <wp:extent cx="0" cy="906780"/>
                <wp:effectExtent l="0" t="0" r="0" b="0"/>
                <wp:wrapNone/>
                <wp:docPr id="50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3.1pt" to="-5.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Pl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" o:allowincell="f" strokeweight=".16931mm"/>
            </w:pict>
          </mc:Fallback>
        </mc:AlternateContent>
      </w:r>
      <w:r>
        <w:rPr>
          <w:noProof/>
        </w:rPr>
        <mc:AlternateContent>
          <mc:Choice Requires="wps">
            <w:drawing>
              <wp:anchor distT="0" distB="0" distL="114300" distR="114300" simplePos="0" relativeHeight="251222528" behindDoc="1" locked="0" layoutInCell="0" allowOverlap="1" wp14:anchorId="18E465B3" wp14:editId="0D1E47D7">
                <wp:simplePos x="0" y="0"/>
                <wp:positionH relativeFrom="column">
                  <wp:posOffset>-74930</wp:posOffset>
                </wp:positionH>
                <wp:positionV relativeFrom="paragraph">
                  <wp:posOffset>208280</wp:posOffset>
                </wp:positionV>
                <wp:extent cx="6343650" cy="0"/>
                <wp:effectExtent l="0" t="0" r="0" b="0"/>
                <wp:wrapNone/>
                <wp:docPr id="50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4pt" to="493.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NM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" o:allowincell="f" strokeweight=".16931mm"/>
            </w:pict>
          </mc:Fallback>
        </mc:AlternateContent>
      </w:r>
    </w:p>
    <w:p w:rsidR="00E015FA" w:rsidRPr="003566AB" w:rsidRDefault="00E015FA">
      <w:pPr>
        <w:widowControl w:val="0"/>
        <w:overflowPunct w:val="0"/>
        <w:autoSpaceDE w:val="0"/>
        <w:autoSpaceDN w:val="0"/>
        <w:adjustRightInd w:val="0"/>
        <w:spacing w:after="0" w:line="245" w:lineRule="auto"/>
        <w:ind w:left="2"/>
        <w:jc w:val="both"/>
        <w:rPr>
          <w:rFonts w:ascii="Times New Roman" w:hAnsi="Times New Roman"/>
          <w:sz w:val="26"/>
          <w:szCs w:val="26"/>
        </w:rPr>
      </w:pPr>
      <w:r w:rsidRPr="003566AB">
        <w:rPr>
          <w:rFonts w:ascii="Times New Roman" w:hAnsi="Times New Roman"/>
          <w:i/>
          <w:iCs/>
          <w:sz w:val="26"/>
          <w:szCs w:val="26"/>
        </w:rPr>
        <w:t xml:space="preserve">At the moment the arbiter sees that a game has been finished, he should rush to that board and request the players to write the result of the game and to sign the score sheets. The </w:t>
      </w:r>
      <w:r w:rsidR="008B10FB">
        <w:rPr>
          <w:rFonts w:ascii="Times New Roman" w:hAnsi="Times New Roman"/>
          <w:i/>
          <w:iCs/>
          <w:sz w:val="26"/>
          <w:szCs w:val="26"/>
        </w:rPr>
        <w:t>arb</w:t>
      </w:r>
      <w:r w:rsidRPr="003566AB">
        <w:rPr>
          <w:rFonts w:ascii="Times New Roman" w:hAnsi="Times New Roman"/>
          <w:i/>
          <w:iCs/>
          <w:sz w:val="26"/>
          <w:szCs w:val="26"/>
        </w:rPr>
        <w:t>iter should immediately check that both score sheets show the identical results.</w:t>
      </w: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mc:AlternateContent>
          <mc:Choice Requires="wps">
            <w:drawing>
              <wp:anchor distT="0" distB="0" distL="114300" distR="114300" simplePos="0" relativeHeight="251223552" behindDoc="1" locked="0" layoutInCell="0" allowOverlap="1" wp14:anchorId="5DB6C557" wp14:editId="47BD8A53">
                <wp:simplePos x="0" y="0"/>
                <wp:positionH relativeFrom="column">
                  <wp:posOffset>-68580</wp:posOffset>
                </wp:positionH>
                <wp:positionV relativeFrom="paragraph">
                  <wp:posOffset>8255</wp:posOffset>
                </wp:positionV>
                <wp:extent cx="6343650" cy="0"/>
                <wp:effectExtent l="0" t="0" r="0" b="0"/>
                <wp:wrapNone/>
                <wp:docPr id="50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5pt" to="49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UI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" o:allowincell="f" strokeweight=".16931mm"/>
            </w:pict>
          </mc:Fallback>
        </mc:AlternateConten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81"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342"/>
        <w:rPr>
          <w:rFonts w:ascii="Times New Roman" w:hAnsi="Times New Roman"/>
          <w:sz w:val="26"/>
          <w:szCs w:val="26"/>
        </w:rPr>
      </w:pPr>
      <w:r w:rsidRPr="003566AB">
        <w:rPr>
          <w:rFonts w:ascii="Times New Roman" w:hAnsi="Times New Roman"/>
          <w:b/>
          <w:bCs/>
          <w:sz w:val="26"/>
          <w:szCs w:val="26"/>
        </w:rPr>
        <w:t>Article 9: The drawn game</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rsidP="007E0E8A">
      <w:pPr>
        <w:widowControl w:val="0"/>
        <w:numPr>
          <w:ilvl w:val="0"/>
          <w:numId w:val="54"/>
        </w:numPr>
        <w:tabs>
          <w:tab w:val="clear" w:pos="720"/>
          <w:tab w:val="num" w:pos="562"/>
        </w:tabs>
        <w:overflowPunct w:val="0"/>
        <w:autoSpaceDE w:val="0"/>
        <w:autoSpaceDN w:val="0"/>
        <w:adjustRightInd w:val="0"/>
        <w:spacing w:after="0" w:line="249" w:lineRule="auto"/>
        <w:ind w:left="562" w:hanging="562"/>
        <w:jc w:val="both"/>
        <w:rPr>
          <w:rFonts w:ascii="Times New Roman" w:hAnsi="Times New Roman"/>
          <w:sz w:val="26"/>
          <w:szCs w:val="26"/>
        </w:rPr>
      </w:pPr>
      <w:r w:rsidRPr="003566AB">
        <w:rPr>
          <w:rFonts w:ascii="Times New Roman" w:hAnsi="Times New Roman"/>
          <w:sz w:val="26"/>
          <w:szCs w:val="26"/>
        </w:rPr>
        <w:t xml:space="preserve">a. The rules of a competition may specify that players cannot agree to a draw, whether in less than a specified number of moves or at all, without the consent of the arbiter. </w:t>
      </w:r>
    </w:p>
    <w:p w:rsidR="00E015FA" w:rsidRPr="003566AB" w:rsidRDefault="00A708A6">
      <w:pPr>
        <w:widowControl w:val="0"/>
        <w:autoSpaceDE w:val="0"/>
        <w:autoSpaceDN w:val="0"/>
        <w:adjustRightInd w:val="0"/>
        <w:spacing w:after="0" w:line="333" w:lineRule="exact"/>
        <w:rPr>
          <w:rFonts w:ascii="Times New Roman" w:hAnsi="Times New Roman"/>
          <w:sz w:val="26"/>
          <w:szCs w:val="26"/>
        </w:rPr>
      </w:pPr>
      <w:r>
        <w:rPr>
          <w:noProof/>
        </w:rPr>
        <mc:AlternateContent>
          <mc:Choice Requires="wps">
            <w:drawing>
              <wp:anchor distT="0" distB="0" distL="114300" distR="114300" simplePos="0" relativeHeight="251230720" behindDoc="1" locked="0" layoutInCell="0" allowOverlap="1" wp14:anchorId="4D706552" wp14:editId="6BEBEC74">
                <wp:simplePos x="0" y="0"/>
                <wp:positionH relativeFrom="column">
                  <wp:posOffset>6263005</wp:posOffset>
                </wp:positionH>
                <wp:positionV relativeFrom="paragraph">
                  <wp:posOffset>120015</wp:posOffset>
                </wp:positionV>
                <wp:extent cx="0" cy="1123315"/>
                <wp:effectExtent l="0" t="0" r="0" b="0"/>
                <wp:wrapNone/>
                <wp:docPr id="50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9.45pt" to="493.1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227648" behindDoc="1" locked="0" layoutInCell="0" allowOverlap="1" wp14:anchorId="54DB0D09" wp14:editId="728FE583">
                <wp:simplePos x="0" y="0"/>
                <wp:positionH relativeFrom="column">
                  <wp:posOffset>-74930</wp:posOffset>
                </wp:positionH>
                <wp:positionV relativeFrom="paragraph">
                  <wp:posOffset>208280</wp:posOffset>
                </wp:positionV>
                <wp:extent cx="6343650" cy="0"/>
                <wp:effectExtent l="0" t="0" r="0" b="0"/>
                <wp:wrapNone/>
                <wp:docPr id="50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4pt" to="493.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RI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229696" behindDoc="1" locked="0" layoutInCell="0" allowOverlap="1" wp14:anchorId="1564CB3A" wp14:editId="56D534A1">
                <wp:simplePos x="0" y="0"/>
                <wp:positionH relativeFrom="column">
                  <wp:posOffset>-72390</wp:posOffset>
                </wp:positionH>
                <wp:positionV relativeFrom="paragraph">
                  <wp:posOffset>205105</wp:posOffset>
                </wp:positionV>
                <wp:extent cx="0" cy="1123315"/>
                <wp:effectExtent l="0" t="0" r="0" b="0"/>
                <wp:wrapNone/>
                <wp:docPr id="50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15pt" to="-5.7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kuFQIAACw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" o:allowincell="f" strokeweight=".16931mm"/>
            </w:pict>
          </mc:Fallback>
        </mc:AlternateContent>
      </w:r>
    </w:p>
    <w:p w:rsidR="00E015FA" w:rsidRPr="003566AB" w:rsidRDefault="00E015FA">
      <w:pPr>
        <w:widowControl w:val="0"/>
        <w:overflowPunct w:val="0"/>
        <w:autoSpaceDE w:val="0"/>
        <w:autoSpaceDN w:val="0"/>
        <w:adjustRightInd w:val="0"/>
        <w:spacing w:after="0" w:line="243" w:lineRule="auto"/>
        <w:ind w:left="2"/>
        <w:jc w:val="both"/>
        <w:rPr>
          <w:rFonts w:ascii="Times New Roman" w:hAnsi="Times New Roman"/>
          <w:sz w:val="26"/>
          <w:szCs w:val="26"/>
        </w:rPr>
      </w:pPr>
      <w:r w:rsidRPr="003566AB">
        <w:rPr>
          <w:rFonts w:ascii="Times New Roman" w:hAnsi="Times New Roman"/>
          <w:i/>
          <w:iCs/>
          <w:sz w:val="26"/>
          <w:szCs w:val="26"/>
        </w:rPr>
        <w:t>If a competition applies this rule, then t</w:t>
      </w:r>
      <w:r w:rsidR="003F12AB" w:rsidRPr="003566AB">
        <w:rPr>
          <w:rFonts w:ascii="Times New Roman" w:hAnsi="Times New Roman"/>
          <w:i/>
          <w:iCs/>
          <w:sz w:val="26"/>
          <w:szCs w:val="26"/>
        </w:rPr>
        <w:t>he mentioned number of moves or</w:t>
      </w:r>
      <w:r w:rsidRPr="003566AB">
        <w:rPr>
          <w:rFonts w:ascii="Times New Roman" w:hAnsi="Times New Roman"/>
          <w:i/>
          <w:iCs/>
          <w:sz w:val="26"/>
          <w:szCs w:val="26"/>
        </w:rPr>
        <w:t xml:space="preserve"> </w:t>
      </w:r>
      <w:r w:rsidR="002B6E40" w:rsidRPr="003566AB">
        <w:rPr>
          <w:rFonts w:ascii="Times New Roman" w:hAnsi="Times New Roman"/>
          <w:i/>
          <w:iCs/>
          <w:sz w:val="26"/>
          <w:szCs w:val="26"/>
        </w:rPr>
        <w:t>that there shall be</w:t>
      </w:r>
      <w:r w:rsidR="002B6E40" w:rsidRPr="003566AB">
        <w:rPr>
          <w:rFonts w:ascii="Times New Roman" w:hAnsi="Times New Roman"/>
          <w:i/>
          <w:iCs/>
          <w:color w:val="FF0000"/>
          <w:sz w:val="26"/>
          <w:szCs w:val="26"/>
        </w:rPr>
        <w:t xml:space="preserve"> </w:t>
      </w:r>
      <w:r w:rsidRPr="003566AB">
        <w:rPr>
          <w:rFonts w:ascii="Times New Roman" w:hAnsi="Times New Roman"/>
          <w:i/>
          <w:iCs/>
          <w:sz w:val="26"/>
          <w:szCs w:val="26"/>
        </w:rPr>
        <w:t xml:space="preserve">no agreement at all, should be communicated </w:t>
      </w:r>
      <w:r w:rsidR="003F12AB" w:rsidRPr="003566AB">
        <w:rPr>
          <w:rFonts w:ascii="Times New Roman" w:hAnsi="Times New Roman"/>
          <w:i/>
          <w:iCs/>
          <w:sz w:val="26"/>
          <w:szCs w:val="26"/>
        </w:rPr>
        <w:t>to</w:t>
      </w:r>
      <w:r w:rsidRPr="003566AB">
        <w:rPr>
          <w:rFonts w:ascii="Times New Roman" w:hAnsi="Times New Roman"/>
          <w:i/>
          <w:iCs/>
          <w:sz w:val="26"/>
          <w:szCs w:val="26"/>
        </w:rPr>
        <w:t xml:space="preserve"> the players in the invitation to the tournament. It is advisable before the start of the tournament to repeat the rule of the tournament. It is clear that the rule applies only for a draw agreement. The Articles 9.2, 9.3 and 9.6 still apply during the whole game.</w:t>
      </w:r>
    </w:p>
    <w:p w:rsidR="00E015FA" w:rsidRPr="003566AB" w:rsidRDefault="00A708A6">
      <w:pPr>
        <w:widowControl w:val="0"/>
        <w:autoSpaceDE w:val="0"/>
        <w:autoSpaceDN w:val="0"/>
        <w:adjustRightInd w:val="0"/>
        <w:spacing w:after="0" w:line="350" w:lineRule="exact"/>
        <w:rPr>
          <w:rFonts w:ascii="Times New Roman" w:hAnsi="Times New Roman"/>
          <w:sz w:val="26"/>
          <w:szCs w:val="26"/>
        </w:rPr>
      </w:pPr>
      <w:r>
        <w:rPr>
          <w:noProof/>
        </w:rPr>
        <mc:AlternateContent>
          <mc:Choice Requires="wps">
            <w:drawing>
              <wp:anchor distT="0" distB="0" distL="114300" distR="114300" simplePos="0" relativeHeight="251228672" behindDoc="1" locked="0" layoutInCell="0" allowOverlap="1" wp14:anchorId="4C50E60B" wp14:editId="569620DE">
                <wp:simplePos x="0" y="0"/>
                <wp:positionH relativeFrom="column">
                  <wp:posOffset>-74930</wp:posOffset>
                </wp:positionH>
                <wp:positionV relativeFrom="paragraph">
                  <wp:posOffset>12065</wp:posOffset>
                </wp:positionV>
                <wp:extent cx="6343650" cy="0"/>
                <wp:effectExtent l="0" t="0" r="0" b="0"/>
                <wp:wrapNone/>
                <wp:docPr id="502"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95pt" to="493.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eC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" o:allowincell="f" strokeweight=".16931mm"/>
            </w:pict>
          </mc:Fallback>
        </mc:AlternateContent>
      </w:r>
      <w:r>
        <w:rPr>
          <w:noProof/>
        </w:rPr>
        <mc:AlternateContent>
          <mc:Choice Requires="wps">
            <w:drawing>
              <wp:anchor distT="0" distB="0" distL="114300" distR="114300" simplePos="0" relativeHeight="251231744" behindDoc="1" locked="0" layoutInCell="0" allowOverlap="1" wp14:anchorId="5877BB90" wp14:editId="04637821">
                <wp:simplePos x="0" y="0"/>
                <wp:positionH relativeFrom="column">
                  <wp:posOffset>-68580</wp:posOffset>
                </wp:positionH>
                <wp:positionV relativeFrom="paragraph">
                  <wp:posOffset>-1097915</wp:posOffset>
                </wp:positionV>
                <wp:extent cx="6331585" cy="1109980"/>
                <wp:effectExtent l="0" t="0" r="0" b="0"/>
                <wp:wrapNone/>
                <wp:docPr id="501"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1099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5.4pt;margin-top:-86.45pt;width:498.55pt;height:87.4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" o:allowincell="f" fillcolor="#d9d9d9" stroked="f"/>
            </w:pict>
          </mc:Fallback>
        </mc:AlternateContent>
      </w:r>
    </w:p>
    <w:p w:rsidR="00E015FA" w:rsidRPr="003566AB" w:rsidRDefault="00E015FA" w:rsidP="007E0E8A">
      <w:pPr>
        <w:widowControl w:val="0"/>
        <w:numPr>
          <w:ilvl w:val="0"/>
          <w:numId w:val="55"/>
        </w:numPr>
        <w:tabs>
          <w:tab w:val="clear" w:pos="720"/>
          <w:tab w:val="num" w:pos="562"/>
        </w:tabs>
        <w:overflowPunct w:val="0"/>
        <w:autoSpaceDE w:val="0"/>
        <w:autoSpaceDN w:val="0"/>
        <w:adjustRightInd w:val="0"/>
        <w:spacing w:after="0" w:line="242" w:lineRule="auto"/>
        <w:ind w:left="562" w:right="20" w:hanging="562"/>
        <w:jc w:val="both"/>
        <w:rPr>
          <w:rFonts w:ascii="Times New Roman" w:hAnsi="Times New Roman"/>
          <w:sz w:val="26"/>
          <w:szCs w:val="26"/>
        </w:rPr>
      </w:pPr>
      <w:r w:rsidRPr="003566AB">
        <w:rPr>
          <w:rFonts w:ascii="Times New Roman" w:hAnsi="Times New Roman"/>
          <w:sz w:val="26"/>
          <w:szCs w:val="26"/>
        </w:rPr>
        <w:t xml:space="preserve">However, if the rules of a competition allow a draw agreement the following shall apply: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0"/>
          <w:numId w:val="56"/>
        </w:numPr>
        <w:tabs>
          <w:tab w:val="clear" w:pos="720"/>
          <w:tab w:val="num" w:pos="563"/>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A player wishing to offer a draw shall do so after having made a move on the chessboard and before pressing his clock. An offer at any other time during play is still valid but Article 11.5 must be considered. No conditions can be attached to the offer. In both cases the offer cannot be withdrawn and remains valid until the opponent accepts it, rejects it orally, rejects it by touching a piece with the intention of moving or capturing it, or the game is concluded in some other way. </w:t>
      </w:r>
    </w:p>
    <w:p w:rsidR="00E015FA" w:rsidRPr="003566AB" w:rsidRDefault="00E015FA" w:rsidP="007E0E8A">
      <w:pPr>
        <w:widowControl w:val="0"/>
        <w:numPr>
          <w:ilvl w:val="0"/>
          <w:numId w:val="5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The offer of a draw shall be noted by each player on his score sheet with the symbol (=). </w:t>
      </w:r>
    </w:p>
    <w:p w:rsidR="00E015FA" w:rsidRPr="003566AB" w:rsidRDefault="00E015FA" w:rsidP="007E0E8A">
      <w:pPr>
        <w:widowControl w:val="0"/>
        <w:numPr>
          <w:ilvl w:val="0"/>
          <w:numId w:val="56"/>
        </w:numPr>
        <w:tabs>
          <w:tab w:val="clear" w:pos="720"/>
          <w:tab w:val="num" w:pos="562"/>
        </w:tabs>
        <w:overflowPunct w:val="0"/>
        <w:autoSpaceDE w:val="0"/>
        <w:autoSpaceDN w:val="0"/>
        <w:adjustRightInd w:val="0"/>
        <w:spacing w:after="0" w:line="254" w:lineRule="auto"/>
        <w:ind w:left="562" w:hanging="562"/>
        <w:jc w:val="both"/>
        <w:rPr>
          <w:rFonts w:ascii="Times New Roman" w:hAnsi="Times New Roman"/>
          <w:sz w:val="26"/>
          <w:szCs w:val="26"/>
        </w:rPr>
      </w:pPr>
      <w:r w:rsidRPr="003566AB">
        <w:rPr>
          <w:rFonts w:ascii="Times New Roman" w:hAnsi="Times New Roman"/>
          <w:sz w:val="26"/>
          <w:szCs w:val="26"/>
        </w:rPr>
        <w:t xml:space="preserve">A claim of a draw under Article 9.2 or 9.3 shall be considered to be an offer of a draw. </w:t>
      </w:r>
    </w:p>
    <w:p w:rsidR="00E015FA" w:rsidRPr="003566AB" w:rsidRDefault="00A708A6">
      <w:pPr>
        <w:widowControl w:val="0"/>
        <w:autoSpaceDE w:val="0"/>
        <w:autoSpaceDN w:val="0"/>
        <w:adjustRightInd w:val="0"/>
        <w:spacing w:after="0" w:line="325" w:lineRule="exact"/>
        <w:rPr>
          <w:rFonts w:ascii="Times New Roman" w:hAnsi="Times New Roman"/>
          <w:sz w:val="26"/>
          <w:szCs w:val="26"/>
        </w:rPr>
      </w:pPr>
      <w:r>
        <w:rPr>
          <w:noProof/>
        </w:rPr>
        <mc:AlternateContent>
          <mc:Choice Requires="wps">
            <w:drawing>
              <wp:anchor distT="0" distB="0" distL="114300" distR="114300" simplePos="0" relativeHeight="251232768" behindDoc="1" locked="0" layoutInCell="0" allowOverlap="1" wp14:anchorId="77044448" wp14:editId="79BC6421">
                <wp:simplePos x="0" y="0"/>
                <wp:positionH relativeFrom="column">
                  <wp:posOffset>-74930</wp:posOffset>
                </wp:positionH>
                <wp:positionV relativeFrom="paragraph">
                  <wp:posOffset>203200</wp:posOffset>
                </wp:positionV>
                <wp:extent cx="6343650" cy="0"/>
                <wp:effectExtent l="0" t="0" r="0" b="0"/>
                <wp:wrapNone/>
                <wp:docPr id="50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pt" to="49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233792" behindDoc="1" locked="0" layoutInCell="0" allowOverlap="1" wp14:anchorId="4B5A4E6F" wp14:editId="627FC952">
                <wp:simplePos x="0" y="0"/>
                <wp:positionH relativeFrom="column">
                  <wp:posOffset>-68580</wp:posOffset>
                </wp:positionH>
                <wp:positionV relativeFrom="paragraph">
                  <wp:posOffset>206375</wp:posOffset>
                </wp:positionV>
                <wp:extent cx="6331585" cy="894080"/>
                <wp:effectExtent l="0" t="0" r="0" b="0"/>
                <wp:wrapNone/>
                <wp:docPr id="49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940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5.4pt;margin-top:16.25pt;width:498.55pt;height:70.4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1234816" behindDoc="1" locked="0" layoutInCell="0" allowOverlap="1" wp14:anchorId="5B5B3630" wp14:editId="553AC2C0">
                <wp:simplePos x="0" y="0"/>
                <wp:positionH relativeFrom="column">
                  <wp:posOffset>-74930</wp:posOffset>
                </wp:positionH>
                <wp:positionV relativeFrom="paragraph">
                  <wp:posOffset>1102995</wp:posOffset>
                </wp:positionV>
                <wp:extent cx="6343650" cy="0"/>
                <wp:effectExtent l="0" t="0" r="0" b="0"/>
                <wp:wrapNone/>
                <wp:docPr id="49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6.85pt" to="493.6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SkFAIAACwEAAAOAAAAZHJzL2Uyb0RvYy54bWysU8GO2jAQvVfqP1i5QxIIKU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1235840" behindDoc="1" locked="0" layoutInCell="0" allowOverlap="1" wp14:anchorId="4A4E2E7E" wp14:editId="345A8372">
                <wp:simplePos x="0" y="0"/>
                <wp:positionH relativeFrom="column">
                  <wp:posOffset>-72390</wp:posOffset>
                </wp:positionH>
                <wp:positionV relativeFrom="paragraph">
                  <wp:posOffset>200025</wp:posOffset>
                </wp:positionV>
                <wp:extent cx="0" cy="906145"/>
                <wp:effectExtent l="0" t="0" r="0" b="0"/>
                <wp:wrapNone/>
                <wp:docPr id="497"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75pt" to="-5.7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S+FA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236864" behindDoc="1" locked="0" layoutInCell="0" allowOverlap="1" wp14:anchorId="0F7186EE" wp14:editId="11521C20">
                <wp:simplePos x="0" y="0"/>
                <wp:positionH relativeFrom="column">
                  <wp:posOffset>6265545</wp:posOffset>
                </wp:positionH>
                <wp:positionV relativeFrom="paragraph">
                  <wp:posOffset>200025</wp:posOffset>
                </wp:positionV>
                <wp:extent cx="0" cy="906145"/>
                <wp:effectExtent l="0" t="0" r="0" b="0"/>
                <wp:wrapNone/>
                <wp:docPr id="49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75pt" to="493.3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2cFA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The correct sequence of a draw offer is clear:</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57"/>
        </w:numPr>
        <w:tabs>
          <w:tab w:val="clear" w:pos="720"/>
          <w:tab w:val="num" w:pos="282"/>
        </w:tabs>
        <w:overflowPunct w:val="0"/>
        <w:autoSpaceDE w:val="0"/>
        <w:autoSpaceDN w:val="0"/>
        <w:adjustRightInd w:val="0"/>
        <w:spacing w:after="0" w:line="240" w:lineRule="auto"/>
        <w:ind w:left="282" w:hanging="282"/>
        <w:jc w:val="both"/>
        <w:rPr>
          <w:rFonts w:ascii="Times New Roman" w:hAnsi="Times New Roman"/>
          <w:i/>
          <w:iCs/>
          <w:sz w:val="26"/>
          <w:szCs w:val="26"/>
        </w:rPr>
      </w:pPr>
      <w:r w:rsidRPr="003566AB">
        <w:rPr>
          <w:rFonts w:ascii="Times New Roman" w:hAnsi="Times New Roman"/>
          <w:i/>
          <w:iCs/>
          <w:sz w:val="26"/>
          <w:szCs w:val="26"/>
        </w:rPr>
        <w:t xml:space="preserve">making a move </w:t>
      </w:r>
    </w:p>
    <w:p w:rsidR="00E015FA" w:rsidRPr="003566AB" w:rsidRDefault="00E015FA" w:rsidP="007E0E8A">
      <w:pPr>
        <w:widowControl w:val="0"/>
        <w:numPr>
          <w:ilvl w:val="0"/>
          <w:numId w:val="57"/>
        </w:numPr>
        <w:tabs>
          <w:tab w:val="clear" w:pos="720"/>
          <w:tab w:val="num" w:pos="282"/>
        </w:tabs>
        <w:overflowPunct w:val="0"/>
        <w:autoSpaceDE w:val="0"/>
        <w:autoSpaceDN w:val="0"/>
        <w:adjustRightInd w:val="0"/>
        <w:spacing w:after="0" w:line="240" w:lineRule="auto"/>
        <w:ind w:left="282" w:hanging="282"/>
        <w:jc w:val="both"/>
        <w:rPr>
          <w:rFonts w:ascii="Times New Roman" w:hAnsi="Times New Roman"/>
          <w:i/>
          <w:iCs/>
          <w:sz w:val="26"/>
          <w:szCs w:val="26"/>
        </w:rPr>
      </w:pPr>
      <w:r w:rsidRPr="003566AB">
        <w:rPr>
          <w:rFonts w:ascii="Times New Roman" w:hAnsi="Times New Roman"/>
          <w:i/>
          <w:iCs/>
          <w:sz w:val="26"/>
          <w:szCs w:val="26"/>
        </w:rPr>
        <w:t xml:space="preserve">offering of a draw </w:t>
      </w:r>
    </w:p>
    <w:p w:rsidR="00E015FA" w:rsidRPr="003566AB" w:rsidRDefault="00E015FA">
      <w:pPr>
        <w:widowControl w:val="0"/>
        <w:autoSpaceDE w:val="0"/>
        <w:autoSpaceDN w:val="0"/>
        <w:adjustRightInd w:val="0"/>
        <w:spacing w:after="0" w:line="1" w:lineRule="exact"/>
        <w:rPr>
          <w:rFonts w:ascii="Times New Roman" w:hAnsi="Times New Roman"/>
          <w:i/>
          <w:iCs/>
          <w:sz w:val="26"/>
          <w:szCs w:val="26"/>
        </w:rPr>
      </w:pPr>
    </w:p>
    <w:p w:rsidR="00B8495A" w:rsidRPr="003566AB" w:rsidRDefault="00E015FA" w:rsidP="007E0E8A">
      <w:pPr>
        <w:widowControl w:val="0"/>
        <w:numPr>
          <w:ilvl w:val="0"/>
          <w:numId w:val="57"/>
        </w:numPr>
        <w:tabs>
          <w:tab w:val="clear" w:pos="720"/>
          <w:tab w:val="num" w:pos="282"/>
        </w:tabs>
        <w:overflowPunct w:val="0"/>
        <w:autoSpaceDE w:val="0"/>
        <w:autoSpaceDN w:val="0"/>
        <w:adjustRightInd w:val="0"/>
        <w:spacing w:after="0" w:line="240" w:lineRule="auto"/>
        <w:ind w:left="282" w:hanging="282"/>
        <w:jc w:val="both"/>
        <w:rPr>
          <w:rFonts w:ascii="Times New Roman" w:hAnsi="Times New Roman"/>
          <w:sz w:val="26"/>
          <w:szCs w:val="26"/>
        </w:rPr>
      </w:pPr>
      <w:r w:rsidRPr="003566AB">
        <w:rPr>
          <w:rFonts w:ascii="Times New Roman" w:hAnsi="Times New Roman"/>
          <w:i/>
          <w:iCs/>
          <w:sz w:val="26"/>
          <w:szCs w:val="26"/>
        </w:rPr>
        <w:t xml:space="preserve">pressing the clock. </w:t>
      </w:r>
    </w:p>
    <w:p w:rsidR="00CD5ED7" w:rsidRPr="003566AB" w:rsidRDefault="00CD5ED7" w:rsidP="00CD5ED7">
      <w:pPr>
        <w:widowControl w:val="0"/>
        <w:overflowPunct w:val="0"/>
        <w:autoSpaceDE w:val="0"/>
        <w:autoSpaceDN w:val="0"/>
        <w:adjustRightInd w:val="0"/>
        <w:spacing w:after="0" w:line="240" w:lineRule="auto"/>
        <w:jc w:val="both"/>
        <w:rPr>
          <w:rFonts w:ascii="Times New Roman" w:hAnsi="Times New Roman"/>
          <w:i/>
          <w:iCs/>
          <w:sz w:val="26"/>
          <w:szCs w:val="26"/>
        </w:rPr>
      </w:pPr>
    </w:p>
    <w:p w:rsidR="00CD5ED7" w:rsidRPr="003566AB" w:rsidRDefault="00CD5ED7" w:rsidP="00CD5ED7">
      <w:pPr>
        <w:widowControl w:val="0"/>
        <w:overflowPunct w:val="0"/>
        <w:autoSpaceDE w:val="0"/>
        <w:autoSpaceDN w:val="0"/>
        <w:adjustRightInd w:val="0"/>
        <w:spacing w:after="0" w:line="240" w:lineRule="auto"/>
        <w:jc w:val="both"/>
        <w:rPr>
          <w:rFonts w:ascii="Times New Roman" w:hAnsi="Times New Roman"/>
          <w:sz w:val="26"/>
          <w:szCs w:val="26"/>
        </w:rPr>
        <w:sectPr w:rsidR="00CD5ED7" w:rsidRPr="003566AB" w:rsidSect="009B7B40">
          <w:pgSz w:w="11900" w:h="16840"/>
          <w:pgMar w:top="1419"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762"/>
          </w:cols>
          <w:noEndnote/>
        </w:sect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sectPr w:rsidR="00E015FA" w:rsidRPr="003566AB" w:rsidSect="009B7B40">
          <w:type w:val="continuous"/>
          <w:pgSz w:w="11900" w:h="16840"/>
          <w:pgMar w:top="1419" w:right="940" w:bottom="206" w:left="10580" w:header="720" w:footer="720" w:gutter="0"/>
          <w:pgBorders w:offsetFrom="page">
            <w:top w:val="triple" w:sz="4" w:space="24" w:color="auto"/>
            <w:left w:val="triple" w:sz="4" w:space="24" w:color="auto"/>
            <w:bottom w:val="triple" w:sz="4" w:space="24" w:color="auto"/>
            <w:right w:val="triple" w:sz="4" w:space="24" w:color="auto"/>
          </w:pgBorders>
          <w:cols w:space="720" w:equalWidth="0">
            <w:col w:w="380"/>
          </w:cols>
          <w:noEndnote/>
        </w:sectPr>
      </w:pPr>
    </w:p>
    <w:bookmarkStart w:id="28" w:name="page30"/>
    <w:bookmarkEnd w:id="28"/>
    <w:p w:rsidR="00E015FA" w:rsidRPr="003566AB" w:rsidRDefault="00A708A6">
      <w:pPr>
        <w:widowControl w:val="0"/>
        <w:autoSpaceDE w:val="0"/>
        <w:autoSpaceDN w:val="0"/>
        <w:adjustRightInd w:val="0"/>
        <w:spacing w:after="0" w:line="10" w:lineRule="exact"/>
        <w:rPr>
          <w:rFonts w:ascii="Times New Roman" w:hAnsi="Times New Roman"/>
          <w:sz w:val="26"/>
          <w:szCs w:val="26"/>
        </w:rPr>
      </w:pPr>
      <w:r>
        <w:rPr>
          <w:noProof/>
        </w:rPr>
        <w:lastRenderedPageBreak/>
        <mc:AlternateContent>
          <mc:Choice Requires="wps">
            <w:drawing>
              <wp:anchor distT="0" distB="0" distL="114300" distR="114300" simplePos="0" relativeHeight="251244032" behindDoc="1" locked="0" layoutInCell="0" allowOverlap="1" wp14:anchorId="5188AAB1" wp14:editId="03092F8E">
                <wp:simplePos x="0" y="0"/>
                <wp:positionH relativeFrom="page">
                  <wp:posOffset>6950075</wp:posOffset>
                </wp:positionH>
                <wp:positionV relativeFrom="page">
                  <wp:posOffset>913765</wp:posOffset>
                </wp:positionV>
                <wp:extent cx="3175" cy="2543810"/>
                <wp:effectExtent l="0" t="0" r="0" b="0"/>
                <wp:wrapNone/>
                <wp:docPr id="49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5438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25pt,71.95pt" to="547.5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" o:allowincell="f" strokeweight=".16931mm">
                <w10:wrap anchorx="page" anchory="page"/>
              </v:line>
            </w:pict>
          </mc:Fallback>
        </mc:AlternateContent>
      </w:r>
      <w:r>
        <w:rPr>
          <w:noProof/>
        </w:rPr>
        <mc:AlternateContent>
          <mc:Choice Requires="wps">
            <w:drawing>
              <wp:anchor distT="0" distB="0" distL="114300" distR="114300" simplePos="0" relativeHeight="251245056" behindDoc="1" locked="0" layoutInCell="0" allowOverlap="1" wp14:anchorId="3E7B6031" wp14:editId="1E261FA7">
                <wp:simplePos x="0" y="0"/>
                <wp:positionH relativeFrom="column">
                  <wp:posOffset>-68580</wp:posOffset>
                </wp:positionH>
                <wp:positionV relativeFrom="paragraph">
                  <wp:posOffset>-24130</wp:posOffset>
                </wp:positionV>
                <wp:extent cx="6331585" cy="2567305"/>
                <wp:effectExtent l="0" t="0" r="0" b="0"/>
                <wp:wrapNone/>
                <wp:docPr id="49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5673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5.4pt;margin-top:-1.9pt;width:498.55pt;height:202.1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240960" behindDoc="1" locked="0" layoutInCell="0" allowOverlap="1" wp14:anchorId="37991A11" wp14:editId="0789D432">
                <wp:simplePos x="0" y="0"/>
                <wp:positionH relativeFrom="page">
                  <wp:posOffset>608330</wp:posOffset>
                </wp:positionH>
                <wp:positionV relativeFrom="page">
                  <wp:posOffset>916940</wp:posOffset>
                </wp:positionV>
                <wp:extent cx="6344920" cy="0"/>
                <wp:effectExtent l="0" t="0" r="0" b="0"/>
                <wp:wrapNone/>
                <wp:docPr id="49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72.2pt" to="547.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lKFQIAACwEAAAOAAAAZHJzL2Uyb0RvYy54bWysU8GO2jAQvVfqP1i+QxJIKU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1243008" behindDoc="1" locked="0" layoutInCell="0" allowOverlap="1" wp14:anchorId="4D9E49B8" wp14:editId="4C7F0397">
                <wp:simplePos x="0" y="0"/>
                <wp:positionH relativeFrom="page">
                  <wp:posOffset>611505</wp:posOffset>
                </wp:positionH>
                <wp:positionV relativeFrom="page">
                  <wp:posOffset>913765</wp:posOffset>
                </wp:positionV>
                <wp:extent cx="0" cy="2860040"/>
                <wp:effectExtent l="0" t="0" r="0" b="0"/>
                <wp:wrapNone/>
                <wp:docPr id="49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0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5pt,71.95pt" to="48.1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" o:allowincell="f" strokeweight=".16931mm">
                <w10:wrap anchorx="page" anchory="page"/>
              </v:line>
            </w:pict>
          </mc:Fallback>
        </mc:AlternateContent>
      </w:r>
    </w:p>
    <w:p w:rsidR="00E015FA" w:rsidRPr="003566AB" w:rsidRDefault="00E015FA">
      <w:pPr>
        <w:widowControl w:val="0"/>
        <w:overflowPunct w:val="0"/>
        <w:autoSpaceDE w:val="0"/>
        <w:autoSpaceDN w:val="0"/>
        <w:adjustRightInd w:val="0"/>
        <w:spacing w:after="0" w:line="242" w:lineRule="auto"/>
        <w:ind w:left="2" w:right="20"/>
        <w:jc w:val="both"/>
        <w:rPr>
          <w:rFonts w:ascii="Times New Roman" w:hAnsi="Times New Roman"/>
          <w:sz w:val="26"/>
          <w:szCs w:val="26"/>
        </w:rPr>
      </w:pPr>
      <w:r w:rsidRPr="003566AB">
        <w:rPr>
          <w:rFonts w:ascii="Times New Roman" w:hAnsi="Times New Roman"/>
          <w:i/>
          <w:iCs/>
          <w:sz w:val="26"/>
          <w:szCs w:val="26"/>
        </w:rPr>
        <w:t>If a player deviates from this order, the offer still stands though it is in fact incorrect. The arbiter in this case has to penalise the player, according to the Article 12.9.</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39" w:lineRule="auto"/>
        <w:ind w:left="2"/>
        <w:jc w:val="both"/>
        <w:rPr>
          <w:rFonts w:ascii="Times New Roman" w:hAnsi="Times New Roman"/>
          <w:sz w:val="26"/>
          <w:szCs w:val="26"/>
        </w:rPr>
      </w:pPr>
      <w:r w:rsidRPr="003566AB">
        <w:rPr>
          <w:rFonts w:ascii="Times New Roman" w:hAnsi="Times New Roman"/>
          <w:i/>
          <w:iCs/>
          <w:sz w:val="26"/>
          <w:szCs w:val="26"/>
        </w:rPr>
        <w:t>No conditions can be attached. Some examples: The player forces the opponent to accept the offer within 2 minutes. In a team competition: a draw is offered under the condition that another game in the match shall be resigned or shall be drawn as well. In both cases the offer of a draw is valid, but not the attached condition.</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1" w:lineRule="auto"/>
        <w:ind w:left="2"/>
        <w:jc w:val="both"/>
        <w:rPr>
          <w:rFonts w:ascii="Times New Roman" w:hAnsi="Times New Roman"/>
          <w:sz w:val="26"/>
          <w:szCs w:val="26"/>
        </w:rPr>
      </w:pPr>
      <w:r w:rsidRPr="003566AB">
        <w:rPr>
          <w:rFonts w:ascii="Times New Roman" w:hAnsi="Times New Roman"/>
          <w:i/>
          <w:iCs/>
          <w:sz w:val="26"/>
          <w:szCs w:val="26"/>
        </w:rPr>
        <w:t>Regarding 9.1.b. (3): If a player claims a draw, the opponent has the possibility to agree immediately to the draw. In this case</w:t>
      </w:r>
      <w:r w:rsidR="003F12AB" w:rsidRPr="003566AB">
        <w:rPr>
          <w:rFonts w:ascii="Times New Roman" w:hAnsi="Times New Roman"/>
          <w:b/>
          <w:i/>
          <w:iCs/>
          <w:color w:val="FF0000"/>
          <w:sz w:val="26"/>
          <w:szCs w:val="26"/>
        </w:rPr>
        <w:t>,</w:t>
      </w:r>
      <w:r w:rsidRPr="003566AB">
        <w:rPr>
          <w:rFonts w:ascii="Times New Roman" w:hAnsi="Times New Roman"/>
          <w:i/>
          <w:iCs/>
          <w:sz w:val="26"/>
          <w:szCs w:val="26"/>
        </w:rPr>
        <w:t xml:space="preserve"> the arbiter does not need to check the correctness of the claim. But be careful. If there is a draw restriction (for example: no draw offers are allowed before 30 moves have been completed by both players) and the claim has been submitted before that move (i.e. after 28 moves), then the claim has to be checked by the Arbiter in any case, even if the opponent would agree to a draw.</w:t>
      </w:r>
    </w:p>
    <w:p w:rsidR="00E015FA" w:rsidRPr="003566AB" w:rsidRDefault="00A708A6">
      <w:pPr>
        <w:widowControl w:val="0"/>
        <w:autoSpaceDE w:val="0"/>
        <w:autoSpaceDN w:val="0"/>
        <w:adjustRightInd w:val="0"/>
        <w:spacing w:after="0" w:line="356" w:lineRule="exact"/>
        <w:rPr>
          <w:rFonts w:ascii="Times New Roman" w:hAnsi="Times New Roman"/>
          <w:sz w:val="26"/>
          <w:szCs w:val="26"/>
        </w:rPr>
      </w:pPr>
      <w:r>
        <w:rPr>
          <w:noProof/>
        </w:rPr>
        <mc:AlternateContent>
          <mc:Choice Requires="wps">
            <w:drawing>
              <wp:anchor distT="0" distB="0" distL="114300" distR="114300" simplePos="0" relativeHeight="251241984" behindDoc="1" locked="0" layoutInCell="0" allowOverlap="1" wp14:anchorId="3FB99956" wp14:editId="4E3C5E25">
                <wp:simplePos x="0" y="0"/>
                <wp:positionH relativeFrom="page">
                  <wp:posOffset>615950</wp:posOffset>
                </wp:positionH>
                <wp:positionV relativeFrom="page">
                  <wp:posOffset>3457575</wp:posOffset>
                </wp:positionV>
                <wp:extent cx="6344920" cy="0"/>
                <wp:effectExtent l="0" t="0" r="0" b="0"/>
                <wp:wrapNone/>
                <wp:docPr id="49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pt,272.25pt" to="548.1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U1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" o:allowincell="f" strokeweight=".16931mm">
                <w10:wrap anchorx="page" anchory="page"/>
              </v:line>
            </w:pict>
          </mc:Fallback>
        </mc:AlternateContent>
      </w:r>
    </w:p>
    <w:p w:rsidR="000117A0" w:rsidRPr="003566AB" w:rsidRDefault="000117A0">
      <w:pPr>
        <w:widowControl w:val="0"/>
        <w:autoSpaceDE w:val="0"/>
        <w:autoSpaceDN w:val="0"/>
        <w:adjustRightInd w:val="0"/>
        <w:spacing w:after="0" w:line="356" w:lineRule="exact"/>
        <w:rPr>
          <w:rFonts w:ascii="Times New Roman" w:hAnsi="Times New Roman"/>
          <w:sz w:val="26"/>
          <w:szCs w:val="26"/>
        </w:rPr>
      </w:pPr>
    </w:p>
    <w:p w:rsidR="00E015FA" w:rsidRPr="003566AB" w:rsidRDefault="00E015FA" w:rsidP="007E0E8A">
      <w:pPr>
        <w:widowControl w:val="0"/>
        <w:numPr>
          <w:ilvl w:val="0"/>
          <w:numId w:val="58"/>
        </w:numPr>
        <w:tabs>
          <w:tab w:val="clear" w:pos="720"/>
          <w:tab w:val="num" w:pos="562"/>
        </w:tabs>
        <w:overflowPunct w:val="0"/>
        <w:autoSpaceDE w:val="0"/>
        <w:autoSpaceDN w:val="0"/>
        <w:adjustRightInd w:val="0"/>
        <w:spacing w:after="0" w:line="241" w:lineRule="auto"/>
        <w:ind w:left="562" w:hanging="562"/>
        <w:jc w:val="both"/>
        <w:rPr>
          <w:rFonts w:ascii="Times New Roman" w:hAnsi="Times New Roman"/>
          <w:sz w:val="26"/>
          <w:szCs w:val="26"/>
        </w:rPr>
      </w:pPr>
      <w:r w:rsidRPr="003566AB">
        <w:rPr>
          <w:rFonts w:ascii="Times New Roman" w:hAnsi="Times New Roman"/>
          <w:sz w:val="26"/>
          <w:szCs w:val="26"/>
        </w:rPr>
        <w:t xml:space="preserve">The game is drawn upon a correct claim by a player having the move, when the same position, for at least the third time (not necessarily by a repetition of moves)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0"/>
          <w:numId w:val="59"/>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is about to appear, if he first writes his move, which cannot be changed, on his score sheet and declares to the arbiter his intention to make this move, or </w:t>
      </w:r>
    </w:p>
    <w:p w:rsidR="00E015FA" w:rsidRPr="003566AB" w:rsidRDefault="00E015FA" w:rsidP="007E0E8A">
      <w:pPr>
        <w:widowControl w:val="0"/>
        <w:numPr>
          <w:ilvl w:val="0"/>
          <w:numId w:val="59"/>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has just appeared, and the player claiming the draw has the move. </w:t>
      </w:r>
    </w:p>
    <w:p w:rsidR="00E015FA" w:rsidRPr="003566AB" w:rsidRDefault="00E015FA">
      <w:pPr>
        <w:widowControl w:val="0"/>
        <w:autoSpaceDE w:val="0"/>
        <w:autoSpaceDN w:val="0"/>
        <w:adjustRightInd w:val="0"/>
        <w:spacing w:after="0" w:line="335"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1" w:lineRule="auto"/>
        <w:ind w:left="2"/>
        <w:jc w:val="both"/>
        <w:rPr>
          <w:rFonts w:ascii="Times New Roman" w:hAnsi="Times New Roman"/>
          <w:sz w:val="26"/>
          <w:szCs w:val="26"/>
        </w:rPr>
      </w:pPr>
      <w:r w:rsidRPr="003566AB">
        <w:rPr>
          <w:rFonts w:ascii="Times New Roman" w:hAnsi="Times New Roman"/>
          <w:sz w:val="26"/>
          <w:szCs w:val="26"/>
        </w:rPr>
        <w:t>Positions are considered the same if and only if the same player has the move, pieces of the same kind and colour occupy the same squares, and the possible moves of all the pieces of both players are the same.</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Thus positions are not the same if:</w:t>
      </w:r>
    </w:p>
    <w:p w:rsidR="00E015FA" w:rsidRPr="003566AB" w:rsidRDefault="00E015FA" w:rsidP="007E0E8A">
      <w:pPr>
        <w:widowControl w:val="0"/>
        <w:numPr>
          <w:ilvl w:val="0"/>
          <w:numId w:val="60"/>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at the start of the sequence a pawn could have been captured </w:t>
      </w:r>
      <w:proofErr w:type="spellStart"/>
      <w:r w:rsidRPr="003566AB">
        <w:rPr>
          <w:rFonts w:ascii="Times New Roman" w:hAnsi="Times New Roman"/>
          <w:sz w:val="26"/>
          <w:szCs w:val="26"/>
        </w:rPr>
        <w:t>en</w:t>
      </w:r>
      <w:proofErr w:type="spellEnd"/>
      <w:r w:rsidRPr="003566AB">
        <w:rPr>
          <w:rFonts w:ascii="Times New Roman" w:hAnsi="Times New Roman"/>
          <w:sz w:val="26"/>
          <w:szCs w:val="26"/>
        </w:rPr>
        <w:t xml:space="preserve"> passant </w:t>
      </w:r>
    </w:p>
    <w:p w:rsidR="00E015FA" w:rsidRPr="003566AB" w:rsidRDefault="00E015FA" w:rsidP="007E0E8A">
      <w:pPr>
        <w:widowControl w:val="0"/>
        <w:numPr>
          <w:ilvl w:val="0"/>
          <w:numId w:val="60"/>
        </w:numPr>
        <w:tabs>
          <w:tab w:val="clear" w:pos="720"/>
          <w:tab w:val="num" w:pos="563"/>
        </w:tabs>
        <w:overflowPunct w:val="0"/>
        <w:autoSpaceDE w:val="0"/>
        <w:autoSpaceDN w:val="0"/>
        <w:adjustRightInd w:val="0"/>
        <w:spacing w:after="0" w:line="254" w:lineRule="auto"/>
        <w:ind w:left="562" w:hanging="562"/>
        <w:jc w:val="both"/>
        <w:rPr>
          <w:rFonts w:ascii="Times New Roman" w:hAnsi="Times New Roman"/>
          <w:sz w:val="26"/>
          <w:szCs w:val="26"/>
        </w:rPr>
      </w:pPr>
      <w:r w:rsidRPr="003566AB">
        <w:rPr>
          <w:rFonts w:ascii="Times New Roman" w:hAnsi="Times New Roman"/>
          <w:sz w:val="26"/>
          <w:szCs w:val="26"/>
        </w:rPr>
        <w:t xml:space="preserve">a king or rook had castling rights, but forfeited these after moving. The castling rights are lost only after the king or rook is moved. </w:t>
      </w: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mc:AlternateContent>
          <mc:Choice Requires="wps">
            <w:drawing>
              <wp:anchor distT="0" distB="0" distL="114300" distR="114300" simplePos="0" relativeHeight="251246080" behindDoc="1" locked="0" layoutInCell="0" allowOverlap="1" wp14:anchorId="7CF48C7A" wp14:editId="4CBE18C2">
                <wp:simplePos x="0" y="0"/>
                <wp:positionH relativeFrom="column">
                  <wp:posOffset>-74930</wp:posOffset>
                </wp:positionH>
                <wp:positionV relativeFrom="paragraph">
                  <wp:posOffset>420370</wp:posOffset>
                </wp:positionV>
                <wp:extent cx="6343650" cy="0"/>
                <wp:effectExtent l="0" t="0" r="0" b="0"/>
                <wp:wrapNone/>
                <wp:docPr id="49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3.1pt" to="493.6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B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247104" behindDoc="1" locked="0" layoutInCell="0" allowOverlap="1" wp14:anchorId="33C8AECE" wp14:editId="34E6F6FE">
                <wp:simplePos x="0" y="0"/>
                <wp:positionH relativeFrom="column">
                  <wp:posOffset>-74930</wp:posOffset>
                </wp:positionH>
                <wp:positionV relativeFrom="paragraph">
                  <wp:posOffset>1102995</wp:posOffset>
                </wp:positionV>
                <wp:extent cx="6343650" cy="0"/>
                <wp:effectExtent l="0" t="0" r="0" b="0"/>
                <wp:wrapNone/>
                <wp:docPr id="48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6.85pt" to="493.6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MG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248128" behindDoc="1" locked="0" layoutInCell="0" allowOverlap="1" wp14:anchorId="1B9E462B" wp14:editId="21F69592">
                <wp:simplePos x="0" y="0"/>
                <wp:positionH relativeFrom="column">
                  <wp:posOffset>-72390</wp:posOffset>
                </wp:positionH>
                <wp:positionV relativeFrom="paragraph">
                  <wp:posOffset>417195</wp:posOffset>
                </wp:positionV>
                <wp:extent cx="0" cy="688975"/>
                <wp:effectExtent l="0" t="0" r="0" b="0"/>
                <wp:wrapNone/>
                <wp:docPr id="48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2.85pt" to="-5.7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249152" behindDoc="1" locked="0" layoutInCell="0" allowOverlap="1" wp14:anchorId="0BD4D37D" wp14:editId="7EC226E4">
                <wp:simplePos x="0" y="0"/>
                <wp:positionH relativeFrom="column">
                  <wp:posOffset>6265545</wp:posOffset>
                </wp:positionH>
                <wp:positionV relativeFrom="paragraph">
                  <wp:posOffset>417195</wp:posOffset>
                </wp:positionV>
                <wp:extent cx="0" cy="688975"/>
                <wp:effectExtent l="0" t="0" r="0" b="0"/>
                <wp:wrapNone/>
                <wp:docPr id="48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32.85pt" to="493.3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5iEwIAACsEAAAOAAAAZHJzL2Uyb0RvYy54bWysU8GO2jAQvVfqP1i5QxIa2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" o:allowincell="f" strokeweight=".16931mm"/>
            </w:pict>
          </mc:Fallback>
        </mc:AlternateConten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5A1A40">
      <w:pPr>
        <w:widowControl w:val="0"/>
        <w:autoSpaceDE w:val="0"/>
        <w:autoSpaceDN w:val="0"/>
        <w:adjustRightInd w:val="0"/>
        <w:spacing w:after="0" w:line="267" w:lineRule="exact"/>
        <w:rPr>
          <w:rFonts w:ascii="Times New Roman" w:hAnsi="Times New Roman"/>
          <w:sz w:val="26"/>
          <w:szCs w:val="26"/>
        </w:rPr>
      </w:pPr>
      <w:r>
        <w:rPr>
          <w:noProof/>
        </w:rPr>
        <mc:AlternateContent>
          <mc:Choice Requires="wps">
            <w:drawing>
              <wp:anchor distT="0" distB="0" distL="114300" distR="114300" simplePos="0" relativeHeight="251250176" behindDoc="1" locked="0" layoutInCell="0" allowOverlap="1" wp14:anchorId="795AF9C7" wp14:editId="322D385C">
                <wp:simplePos x="0" y="0"/>
                <wp:positionH relativeFrom="column">
                  <wp:posOffset>-68580</wp:posOffset>
                </wp:positionH>
                <wp:positionV relativeFrom="paragraph">
                  <wp:posOffset>163830</wp:posOffset>
                </wp:positionV>
                <wp:extent cx="6331585" cy="675640"/>
                <wp:effectExtent l="0" t="0" r="0" b="0"/>
                <wp:wrapNone/>
                <wp:docPr id="48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675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5.4pt;margin-top:12.9pt;width:498.55pt;height:53.2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" o:allowincell="f" fillcolor="#d9d9d9" stroked="f"/>
            </w:pict>
          </mc:Fallback>
        </mc:AlternateContent>
      </w:r>
    </w:p>
    <w:p w:rsidR="00E015FA" w:rsidRPr="003566AB" w:rsidRDefault="00E015FA">
      <w:pPr>
        <w:widowControl w:val="0"/>
        <w:overflowPunct w:val="0"/>
        <w:autoSpaceDE w:val="0"/>
        <w:autoSpaceDN w:val="0"/>
        <w:adjustRightInd w:val="0"/>
        <w:spacing w:after="0" w:line="247" w:lineRule="auto"/>
        <w:ind w:left="2"/>
        <w:jc w:val="both"/>
        <w:rPr>
          <w:rFonts w:ascii="Times New Roman" w:hAnsi="Times New Roman"/>
          <w:sz w:val="26"/>
          <w:szCs w:val="26"/>
        </w:rPr>
      </w:pPr>
      <w:r w:rsidRPr="003566AB">
        <w:rPr>
          <w:rFonts w:ascii="Times New Roman" w:hAnsi="Times New Roman"/>
          <w:i/>
          <w:iCs/>
          <w:sz w:val="26"/>
          <w:szCs w:val="26"/>
        </w:rPr>
        <w:t>It is advisable to check the correctness of a claim in the presence of both players. It is also advisable to replay the game and not to decide by only using the score sheets. If electronic boards are used it is possible to check it on the computer.</w:t>
      </w:r>
    </w:p>
    <w:p w:rsidR="00E015FA" w:rsidRPr="003566AB" w:rsidRDefault="00E015FA">
      <w:pPr>
        <w:widowControl w:val="0"/>
        <w:autoSpaceDE w:val="0"/>
        <w:autoSpaceDN w:val="0"/>
        <w:adjustRightInd w:val="0"/>
        <w:spacing w:after="0" w:line="342" w:lineRule="exact"/>
        <w:rPr>
          <w:rFonts w:ascii="Times New Roman" w:hAnsi="Times New Roman"/>
          <w:sz w:val="26"/>
          <w:szCs w:val="26"/>
        </w:rPr>
      </w:pPr>
    </w:p>
    <w:p w:rsidR="00E015FA" w:rsidRPr="003566AB" w:rsidRDefault="00E015FA" w:rsidP="007E0E8A">
      <w:pPr>
        <w:widowControl w:val="0"/>
        <w:numPr>
          <w:ilvl w:val="0"/>
          <w:numId w:val="61"/>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The game is drawn, upon a correct claim by a player having the move, if </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CD5ED7" w:rsidRPr="008B10FB" w:rsidRDefault="00E015FA" w:rsidP="007E0E8A">
      <w:pPr>
        <w:widowControl w:val="0"/>
        <w:numPr>
          <w:ilvl w:val="1"/>
          <w:numId w:val="61"/>
        </w:numPr>
        <w:tabs>
          <w:tab w:val="clear" w:pos="1440"/>
          <w:tab w:val="num" w:pos="903"/>
        </w:tabs>
        <w:overflowPunct w:val="0"/>
        <w:autoSpaceDE w:val="0"/>
        <w:autoSpaceDN w:val="0"/>
        <w:adjustRightInd w:val="0"/>
        <w:spacing w:after="0" w:line="240" w:lineRule="auto"/>
        <w:ind w:left="902" w:right="20" w:hanging="335"/>
        <w:jc w:val="both"/>
        <w:rPr>
          <w:rFonts w:ascii="Times New Roman" w:hAnsi="Times New Roman"/>
          <w:sz w:val="26"/>
          <w:szCs w:val="26"/>
        </w:rPr>
        <w:sectPr w:rsidR="00CD5ED7" w:rsidRPr="008B10FB" w:rsidSect="009B7B40">
          <w:pgSz w:w="11900" w:h="16840"/>
          <w:pgMar w:top="1440"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762"/>
          </w:cols>
          <w:noEndnote/>
        </w:sectPr>
      </w:pPr>
      <w:r w:rsidRPr="008B10FB">
        <w:rPr>
          <w:rFonts w:ascii="Times New Roman" w:hAnsi="Times New Roman"/>
          <w:sz w:val="26"/>
          <w:szCs w:val="26"/>
        </w:rPr>
        <w:t xml:space="preserve">he writes his move, which cannot be changed, on his score sheet and declares to the arbiter his intention to make this move which will result in the last 50 moves by each player having been made without the movement of any pawn and without any capture, or </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sectPr w:rsidR="00E015FA" w:rsidRPr="003566AB" w:rsidSect="009B7B40">
          <w:type w:val="continuous"/>
          <w:pgSz w:w="11900" w:h="16840"/>
          <w:pgMar w:top="1440" w:right="940" w:bottom="206" w:left="10580" w:header="720" w:footer="720" w:gutter="0"/>
          <w:pgBorders w:offsetFrom="page">
            <w:top w:val="triple" w:sz="4" w:space="24" w:color="auto"/>
            <w:left w:val="triple" w:sz="4" w:space="24" w:color="auto"/>
            <w:bottom w:val="triple" w:sz="4" w:space="24" w:color="auto"/>
            <w:right w:val="triple" w:sz="4" w:space="24" w:color="auto"/>
          </w:pgBorders>
          <w:cols w:space="720" w:equalWidth="0">
            <w:col w:w="380"/>
          </w:cols>
          <w:noEndnote/>
        </w:sectPr>
      </w:pPr>
    </w:p>
    <w:p w:rsidR="00E015FA" w:rsidRPr="003566AB" w:rsidRDefault="00E015FA" w:rsidP="007E0E8A">
      <w:pPr>
        <w:widowControl w:val="0"/>
        <w:numPr>
          <w:ilvl w:val="0"/>
          <w:numId w:val="62"/>
        </w:numPr>
        <w:tabs>
          <w:tab w:val="clear" w:pos="720"/>
          <w:tab w:val="num" w:pos="903"/>
        </w:tabs>
        <w:overflowPunct w:val="0"/>
        <w:autoSpaceDE w:val="0"/>
        <w:autoSpaceDN w:val="0"/>
        <w:adjustRightInd w:val="0"/>
        <w:spacing w:after="0" w:line="259" w:lineRule="auto"/>
        <w:ind w:left="902" w:right="20" w:hanging="335"/>
        <w:jc w:val="both"/>
        <w:rPr>
          <w:rFonts w:ascii="Times New Roman" w:hAnsi="Times New Roman"/>
          <w:sz w:val="26"/>
          <w:szCs w:val="26"/>
        </w:rPr>
      </w:pPr>
      <w:bookmarkStart w:id="29" w:name="page31"/>
      <w:bookmarkEnd w:id="29"/>
      <w:r w:rsidRPr="003566AB">
        <w:rPr>
          <w:rFonts w:ascii="Times New Roman" w:hAnsi="Times New Roman"/>
          <w:sz w:val="26"/>
          <w:szCs w:val="26"/>
        </w:rPr>
        <w:lastRenderedPageBreak/>
        <w:t xml:space="preserve">the last 50 consecutive moves by each player have been completed without the movement of any pawn and without any capture. </w:t>
      </w:r>
    </w:p>
    <w:p w:rsidR="00E015FA" w:rsidRPr="003566AB" w:rsidRDefault="00A708A6">
      <w:pPr>
        <w:widowControl w:val="0"/>
        <w:autoSpaceDE w:val="0"/>
        <w:autoSpaceDN w:val="0"/>
        <w:adjustRightInd w:val="0"/>
        <w:spacing w:after="0" w:line="318" w:lineRule="exact"/>
        <w:rPr>
          <w:rFonts w:ascii="Times New Roman" w:hAnsi="Times New Roman"/>
          <w:sz w:val="26"/>
          <w:szCs w:val="26"/>
        </w:rPr>
      </w:pPr>
      <w:r>
        <w:rPr>
          <w:noProof/>
        </w:rPr>
        <mc:AlternateContent>
          <mc:Choice Requires="wps">
            <w:drawing>
              <wp:anchor distT="0" distB="0" distL="114300" distR="114300" simplePos="0" relativeHeight="251254272" behindDoc="1" locked="0" layoutInCell="0" allowOverlap="1" wp14:anchorId="00006073" wp14:editId="2980BB2D">
                <wp:simplePos x="0" y="0"/>
                <wp:positionH relativeFrom="column">
                  <wp:posOffset>-68580</wp:posOffset>
                </wp:positionH>
                <wp:positionV relativeFrom="paragraph">
                  <wp:posOffset>201295</wp:posOffset>
                </wp:positionV>
                <wp:extent cx="6331585" cy="243205"/>
                <wp:effectExtent l="0" t="0" r="0" b="0"/>
                <wp:wrapNone/>
                <wp:docPr id="48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32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5.4pt;margin-top:15.85pt;width:498.55pt;height:19.1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" o:allowincell="f" fillcolor="#d9d9d9" stroked="f"/>
            </w:pict>
          </mc:Fallback>
        </mc:AlternateContent>
      </w:r>
      <w:r>
        <w:rPr>
          <w:noProof/>
        </w:rPr>
        <mc:AlternateContent>
          <mc:Choice Requires="wps">
            <w:drawing>
              <wp:anchor distT="0" distB="0" distL="114300" distR="114300" simplePos="0" relativeHeight="251255296" behindDoc="1" locked="0" layoutInCell="0" allowOverlap="1" wp14:anchorId="4A9964F2" wp14:editId="79C276FF">
                <wp:simplePos x="0" y="0"/>
                <wp:positionH relativeFrom="column">
                  <wp:posOffset>-74930</wp:posOffset>
                </wp:positionH>
                <wp:positionV relativeFrom="paragraph">
                  <wp:posOffset>198120</wp:posOffset>
                </wp:positionV>
                <wp:extent cx="6343650" cy="0"/>
                <wp:effectExtent l="0" t="0" r="0" b="0"/>
                <wp:wrapNone/>
                <wp:docPr id="48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6pt" to="493.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F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256320" behindDoc="1" locked="0" layoutInCell="0" allowOverlap="1" wp14:anchorId="345C01BC" wp14:editId="48BB4EC1">
                <wp:simplePos x="0" y="0"/>
                <wp:positionH relativeFrom="column">
                  <wp:posOffset>-74930</wp:posOffset>
                </wp:positionH>
                <wp:positionV relativeFrom="paragraph">
                  <wp:posOffset>447040</wp:posOffset>
                </wp:positionV>
                <wp:extent cx="6343650" cy="0"/>
                <wp:effectExtent l="0" t="0" r="0" b="0"/>
                <wp:wrapNone/>
                <wp:docPr id="48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5.2pt" to="493.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8FAIAACw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1257344" behindDoc="1" locked="0" layoutInCell="0" allowOverlap="1" wp14:anchorId="54C92A90" wp14:editId="4472B818">
                <wp:simplePos x="0" y="0"/>
                <wp:positionH relativeFrom="column">
                  <wp:posOffset>-72390</wp:posOffset>
                </wp:positionH>
                <wp:positionV relativeFrom="paragraph">
                  <wp:posOffset>194945</wp:posOffset>
                </wp:positionV>
                <wp:extent cx="0" cy="255270"/>
                <wp:effectExtent l="0" t="0" r="0" b="0"/>
                <wp:wrapNone/>
                <wp:docPr id="48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35pt" to="-5.7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AaFQIAACsEAAAOAAAAZHJzL2Uyb0RvYy54bWysU8uu2jAQ3VfqP1jeQx4NX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258368" behindDoc="1" locked="0" layoutInCell="0" allowOverlap="1" wp14:anchorId="000D4C23" wp14:editId="192E7EE8">
                <wp:simplePos x="0" y="0"/>
                <wp:positionH relativeFrom="column">
                  <wp:posOffset>6265545</wp:posOffset>
                </wp:positionH>
                <wp:positionV relativeFrom="paragraph">
                  <wp:posOffset>194945</wp:posOffset>
                </wp:positionV>
                <wp:extent cx="0" cy="255270"/>
                <wp:effectExtent l="0" t="0" r="0" b="0"/>
                <wp:wrapNone/>
                <wp:docPr id="48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35pt" to="493.3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p8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See comment to article 9.2.</w:t>
      </w:r>
    </w:p>
    <w:p w:rsidR="00E015FA" w:rsidRPr="003566AB" w:rsidRDefault="00E015FA">
      <w:pPr>
        <w:widowControl w:val="0"/>
        <w:autoSpaceDE w:val="0"/>
        <w:autoSpaceDN w:val="0"/>
        <w:adjustRightInd w:val="0"/>
        <w:spacing w:after="0" w:line="371" w:lineRule="exact"/>
        <w:rPr>
          <w:rFonts w:ascii="Times New Roman" w:hAnsi="Times New Roman"/>
          <w:sz w:val="26"/>
          <w:szCs w:val="26"/>
        </w:rPr>
      </w:pPr>
    </w:p>
    <w:p w:rsidR="00E015FA" w:rsidRPr="003566AB" w:rsidRDefault="00E015FA" w:rsidP="007E0E8A">
      <w:pPr>
        <w:widowControl w:val="0"/>
        <w:numPr>
          <w:ilvl w:val="0"/>
          <w:numId w:val="63"/>
        </w:numPr>
        <w:tabs>
          <w:tab w:val="clear" w:pos="720"/>
          <w:tab w:val="num" w:pos="563"/>
        </w:tabs>
        <w:overflowPunct w:val="0"/>
        <w:autoSpaceDE w:val="0"/>
        <w:autoSpaceDN w:val="0"/>
        <w:adjustRightInd w:val="0"/>
        <w:spacing w:after="0" w:line="259" w:lineRule="auto"/>
        <w:ind w:left="562" w:right="20" w:hanging="562"/>
        <w:jc w:val="both"/>
        <w:rPr>
          <w:rFonts w:ascii="Times New Roman" w:hAnsi="Times New Roman"/>
          <w:sz w:val="26"/>
          <w:szCs w:val="26"/>
        </w:rPr>
      </w:pPr>
      <w:r w:rsidRPr="003566AB">
        <w:rPr>
          <w:rFonts w:ascii="Times New Roman" w:hAnsi="Times New Roman"/>
          <w:sz w:val="26"/>
          <w:szCs w:val="26"/>
        </w:rPr>
        <w:t xml:space="preserve">If the player touches a piece as in Article 4.3 he loses the right to claim a draw under Article 9.2 or 9.3 on that move. </w:t>
      </w:r>
    </w:p>
    <w:p w:rsidR="00E015FA" w:rsidRPr="003566AB" w:rsidRDefault="005A1A40">
      <w:pPr>
        <w:widowControl w:val="0"/>
        <w:autoSpaceDE w:val="0"/>
        <w:autoSpaceDN w:val="0"/>
        <w:adjustRightInd w:val="0"/>
        <w:spacing w:after="0" w:line="318" w:lineRule="exact"/>
        <w:rPr>
          <w:rFonts w:ascii="Times New Roman" w:hAnsi="Times New Roman"/>
          <w:sz w:val="26"/>
          <w:szCs w:val="26"/>
        </w:rPr>
      </w:pPr>
      <w:r>
        <w:rPr>
          <w:noProof/>
        </w:rPr>
        <mc:AlternateContent>
          <mc:Choice Requires="wps">
            <w:drawing>
              <wp:anchor distT="0" distB="0" distL="114300" distR="114300" simplePos="0" relativeHeight="251263488" behindDoc="1" locked="0" layoutInCell="0" allowOverlap="1" wp14:anchorId="27C759DC" wp14:editId="25CF0A4F">
                <wp:simplePos x="0" y="0"/>
                <wp:positionH relativeFrom="column">
                  <wp:posOffset>-78740</wp:posOffset>
                </wp:positionH>
                <wp:positionV relativeFrom="paragraph">
                  <wp:posOffset>193040</wp:posOffset>
                </wp:positionV>
                <wp:extent cx="6331585" cy="458470"/>
                <wp:effectExtent l="0" t="0" r="0" b="0"/>
                <wp:wrapNone/>
                <wp:docPr id="47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8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6.2pt;margin-top:15.2pt;width:498.55pt;height:36.1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" o:allowincell="f" fillcolor="#d9d9d9" stroked="f"/>
            </w:pict>
          </mc:Fallback>
        </mc:AlternateContent>
      </w:r>
      <w:r w:rsidR="00A708A6">
        <w:rPr>
          <w:noProof/>
        </w:rPr>
        <mc:AlternateContent>
          <mc:Choice Requires="wps">
            <w:drawing>
              <wp:anchor distT="0" distB="0" distL="114300" distR="114300" simplePos="0" relativeHeight="251259392" behindDoc="1" locked="0" layoutInCell="0" allowOverlap="1" wp14:anchorId="12CB419C" wp14:editId="1AA0A709">
                <wp:simplePos x="0" y="0"/>
                <wp:positionH relativeFrom="column">
                  <wp:posOffset>-74930</wp:posOffset>
                </wp:positionH>
                <wp:positionV relativeFrom="paragraph">
                  <wp:posOffset>198755</wp:posOffset>
                </wp:positionV>
                <wp:extent cx="6343650" cy="0"/>
                <wp:effectExtent l="0" t="0" r="0" b="0"/>
                <wp:wrapNone/>
                <wp:docPr id="48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65pt" to="493.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H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" o:allowincell="f" strokeweight=".16931mm"/>
            </w:pict>
          </mc:Fallback>
        </mc:AlternateContent>
      </w:r>
      <w:r w:rsidR="00A708A6">
        <w:rPr>
          <w:noProof/>
        </w:rPr>
        <mc:AlternateContent>
          <mc:Choice Requires="wps">
            <w:drawing>
              <wp:anchor distT="0" distB="0" distL="114300" distR="114300" simplePos="0" relativeHeight="251260416" behindDoc="1" locked="0" layoutInCell="0" allowOverlap="1" wp14:anchorId="2034C1F0" wp14:editId="2300DA79">
                <wp:simplePos x="0" y="0"/>
                <wp:positionH relativeFrom="column">
                  <wp:posOffset>-74930</wp:posOffset>
                </wp:positionH>
                <wp:positionV relativeFrom="paragraph">
                  <wp:posOffset>664210</wp:posOffset>
                </wp:positionV>
                <wp:extent cx="6343650" cy="0"/>
                <wp:effectExtent l="0" t="0" r="0" b="0"/>
                <wp:wrapNone/>
                <wp:docPr id="47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2.3pt" to="493.6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H+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" o:allowincell="f" strokeweight=".16931mm"/>
            </w:pict>
          </mc:Fallback>
        </mc:AlternateContent>
      </w:r>
      <w:r w:rsidR="00A708A6">
        <w:rPr>
          <w:noProof/>
        </w:rPr>
        <mc:AlternateContent>
          <mc:Choice Requires="wps">
            <w:drawing>
              <wp:anchor distT="0" distB="0" distL="114300" distR="114300" simplePos="0" relativeHeight="251261440" behindDoc="1" locked="0" layoutInCell="0" allowOverlap="1" wp14:anchorId="72CA15F7" wp14:editId="4DB9A5E8">
                <wp:simplePos x="0" y="0"/>
                <wp:positionH relativeFrom="column">
                  <wp:posOffset>-72390</wp:posOffset>
                </wp:positionH>
                <wp:positionV relativeFrom="paragraph">
                  <wp:posOffset>195580</wp:posOffset>
                </wp:positionV>
                <wp:extent cx="0" cy="471805"/>
                <wp:effectExtent l="0" t="0" r="0" b="0"/>
                <wp:wrapNone/>
                <wp:docPr id="47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4pt" to="-5.7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Fl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" o:allowincell="f" strokeweight=".16931mm"/>
            </w:pict>
          </mc:Fallback>
        </mc:AlternateContent>
      </w:r>
      <w:r w:rsidR="00A708A6">
        <w:rPr>
          <w:noProof/>
        </w:rPr>
        <mc:AlternateContent>
          <mc:Choice Requires="wps">
            <w:drawing>
              <wp:anchor distT="0" distB="0" distL="114300" distR="114300" simplePos="0" relativeHeight="251262464" behindDoc="1" locked="0" layoutInCell="0" allowOverlap="1" wp14:anchorId="661E94D0" wp14:editId="3E3FE01B">
                <wp:simplePos x="0" y="0"/>
                <wp:positionH relativeFrom="column">
                  <wp:posOffset>6265545</wp:posOffset>
                </wp:positionH>
                <wp:positionV relativeFrom="paragraph">
                  <wp:posOffset>195580</wp:posOffset>
                </wp:positionV>
                <wp:extent cx="0" cy="471805"/>
                <wp:effectExtent l="0" t="0" r="0" b="0"/>
                <wp:wrapNone/>
                <wp:docPr id="47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4pt" to="493.3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YrEwIAACs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2"/>
        <w:rPr>
          <w:rFonts w:ascii="Times New Roman" w:hAnsi="Times New Roman"/>
          <w:sz w:val="26"/>
          <w:szCs w:val="26"/>
        </w:rPr>
      </w:pPr>
      <w:r w:rsidRPr="003566AB">
        <w:rPr>
          <w:rFonts w:ascii="Times New Roman" w:hAnsi="Times New Roman"/>
          <w:i/>
          <w:iCs/>
          <w:sz w:val="26"/>
          <w:szCs w:val="26"/>
        </w:rPr>
        <w:t>The player loses his right to claim a draw only on that move. He has always the possibility to make a new claim in the game based on the actual position.</w:t>
      </w:r>
    </w:p>
    <w:p w:rsidR="00E015FA" w:rsidRPr="003566AB" w:rsidRDefault="00E015FA">
      <w:pPr>
        <w:widowControl w:val="0"/>
        <w:autoSpaceDE w:val="0"/>
        <w:autoSpaceDN w:val="0"/>
        <w:adjustRightInd w:val="0"/>
        <w:spacing w:after="0" w:line="331" w:lineRule="exact"/>
        <w:rPr>
          <w:rFonts w:ascii="Times New Roman" w:hAnsi="Times New Roman"/>
          <w:sz w:val="26"/>
          <w:szCs w:val="26"/>
        </w:rPr>
      </w:pPr>
    </w:p>
    <w:p w:rsidR="00E015FA" w:rsidRPr="003566AB" w:rsidRDefault="00E015FA" w:rsidP="007E0E8A">
      <w:pPr>
        <w:widowControl w:val="0"/>
        <w:numPr>
          <w:ilvl w:val="0"/>
          <w:numId w:val="64"/>
        </w:numPr>
        <w:tabs>
          <w:tab w:val="clear" w:pos="720"/>
          <w:tab w:val="num" w:pos="562"/>
        </w:tabs>
        <w:overflowPunct w:val="0"/>
        <w:autoSpaceDE w:val="0"/>
        <w:autoSpaceDN w:val="0"/>
        <w:adjustRightInd w:val="0"/>
        <w:spacing w:after="0" w:line="242" w:lineRule="auto"/>
        <w:ind w:left="562" w:right="20" w:hanging="562"/>
        <w:rPr>
          <w:rFonts w:ascii="Times New Roman" w:hAnsi="Times New Roman"/>
          <w:sz w:val="26"/>
          <w:szCs w:val="26"/>
        </w:rPr>
      </w:pPr>
      <w:r w:rsidRPr="003566AB">
        <w:rPr>
          <w:rFonts w:ascii="Times New Roman" w:hAnsi="Times New Roman"/>
          <w:sz w:val="26"/>
          <w:szCs w:val="26"/>
        </w:rPr>
        <w:t xml:space="preserve">If a player claims a draw under Article 9.2 or 9.3 he or the arbiter shall stop the chess clock (see Articles 6.12.a or 6.12.b). He is not allowed to withdraw his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562"/>
        <w:rPr>
          <w:rFonts w:ascii="Times New Roman" w:hAnsi="Times New Roman"/>
          <w:sz w:val="26"/>
          <w:szCs w:val="26"/>
        </w:rPr>
      </w:pPr>
      <w:r w:rsidRPr="003566AB">
        <w:rPr>
          <w:rFonts w:ascii="Times New Roman" w:hAnsi="Times New Roman"/>
          <w:sz w:val="26"/>
          <w:szCs w:val="26"/>
        </w:rPr>
        <w:t>claim.</w:t>
      </w:r>
    </w:p>
    <w:p w:rsidR="00E015FA" w:rsidRPr="003566AB" w:rsidRDefault="00E015FA" w:rsidP="007E0E8A">
      <w:pPr>
        <w:widowControl w:val="0"/>
        <w:numPr>
          <w:ilvl w:val="0"/>
          <w:numId w:val="65"/>
        </w:numPr>
        <w:tabs>
          <w:tab w:val="clear" w:pos="720"/>
          <w:tab w:val="num" w:pos="562"/>
        </w:tabs>
        <w:overflowPunct w:val="0"/>
        <w:autoSpaceDE w:val="0"/>
        <w:autoSpaceDN w:val="0"/>
        <w:adjustRightInd w:val="0"/>
        <w:spacing w:after="0" w:line="239" w:lineRule="auto"/>
        <w:ind w:left="562" w:hanging="562"/>
        <w:jc w:val="both"/>
        <w:rPr>
          <w:rFonts w:ascii="Times New Roman" w:hAnsi="Times New Roman"/>
          <w:sz w:val="26"/>
          <w:szCs w:val="26"/>
        </w:rPr>
      </w:pPr>
      <w:r w:rsidRPr="003566AB">
        <w:rPr>
          <w:rFonts w:ascii="Times New Roman" w:hAnsi="Times New Roman"/>
          <w:sz w:val="26"/>
          <w:szCs w:val="26"/>
        </w:rPr>
        <w:t xml:space="preserve">If the claim is found to be correct, the game is immediately drawn. </w:t>
      </w:r>
    </w:p>
    <w:p w:rsidR="00E015FA" w:rsidRPr="003566AB" w:rsidRDefault="00E015FA" w:rsidP="007E0E8A">
      <w:pPr>
        <w:widowControl w:val="0"/>
        <w:numPr>
          <w:ilvl w:val="0"/>
          <w:numId w:val="65"/>
        </w:numPr>
        <w:tabs>
          <w:tab w:val="clear" w:pos="720"/>
          <w:tab w:val="num" w:pos="563"/>
        </w:tabs>
        <w:overflowPunct w:val="0"/>
        <w:autoSpaceDE w:val="0"/>
        <w:autoSpaceDN w:val="0"/>
        <w:adjustRightInd w:val="0"/>
        <w:spacing w:after="0" w:line="245" w:lineRule="auto"/>
        <w:ind w:left="562" w:hanging="561"/>
        <w:jc w:val="both"/>
        <w:rPr>
          <w:rFonts w:ascii="Times New Roman" w:hAnsi="Times New Roman"/>
          <w:sz w:val="26"/>
          <w:szCs w:val="26"/>
        </w:rPr>
      </w:pPr>
      <w:r w:rsidRPr="003566AB">
        <w:rPr>
          <w:rFonts w:ascii="Times New Roman" w:hAnsi="Times New Roman"/>
          <w:sz w:val="26"/>
          <w:szCs w:val="26"/>
        </w:rPr>
        <w:t xml:space="preserve">If the claim is found to be incorrect, the arbiter shall add two minutes to the opponent’s remaining thinking time. Then the game shall continue. If the claim was based on an intended move, this move must be made in accordance with Articles 3 and 4. </w:t>
      </w:r>
    </w:p>
    <w:p w:rsidR="00E015FA" w:rsidRPr="003566AB" w:rsidRDefault="00A708A6">
      <w:pPr>
        <w:widowControl w:val="0"/>
        <w:autoSpaceDE w:val="0"/>
        <w:autoSpaceDN w:val="0"/>
        <w:adjustRightInd w:val="0"/>
        <w:spacing w:after="0" w:line="338" w:lineRule="exact"/>
        <w:rPr>
          <w:rFonts w:ascii="Times New Roman" w:hAnsi="Times New Roman"/>
          <w:sz w:val="26"/>
          <w:szCs w:val="26"/>
        </w:rPr>
      </w:pPr>
      <w:r>
        <w:rPr>
          <w:noProof/>
        </w:rPr>
        <mc:AlternateContent>
          <mc:Choice Requires="wps">
            <w:drawing>
              <wp:anchor distT="0" distB="0" distL="114300" distR="114300" simplePos="0" relativeHeight="251267584" behindDoc="1" locked="0" layoutInCell="0" allowOverlap="1" wp14:anchorId="33853EE8" wp14:editId="19CB0E9E">
                <wp:simplePos x="0" y="0"/>
                <wp:positionH relativeFrom="column">
                  <wp:posOffset>6263005</wp:posOffset>
                </wp:positionH>
                <wp:positionV relativeFrom="paragraph">
                  <wp:posOffset>208280</wp:posOffset>
                </wp:positionV>
                <wp:extent cx="0" cy="554990"/>
                <wp:effectExtent l="0" t="0" r="0" b="0"/>
                <wp:wrapNone/>
                <wp:docPr id="47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16.4pt" to="493.1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JvFQ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268608" behindDoc="1" locked="0" layoutInCell="0" allowOverlap="1" wp14:anchorId="1DFC900D" wp14:editId="7D2F1597">
                <wp:simplePos x="0" y="0"/>
                <wp:positionH relativeFrom="column">
                  <wp:posOffset>-68580</wp:posOffset>
                </wp:positionH>
                <wp:positionV relativeFrom="paragraph">
                  <wp:posOffset>208280</wp:posOffset>
                </wp:positionV>
                <wp:extent cx="6331585" cy="554990"/>
                <wp:effectExtent l="0" t="0" r="0" b="0"/>
                <wp:wrapNone/>
                <wp:docPr id="47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5549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5.4pt;margin-top:16.4pt;width:498.55pt;height:43.7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264512" behindDoc="1" locked="0" layoutInCell="0" allowOverlap="1" wp14:anchorId="125C3E04" wp14:editId="77C3D22D">
                <wp:simplePos x="0" y="0"/>
                <wp:positionH relativeFrom="column">
                  <wp:posOffset>-74930</wp:posOffset>
                </wp:positionH>
                <wp:positionV relativeFrom="paragraph">
                  <wp:posOffset>211455</wp:posOffset>
                </wp:positionV>
                <wp:extent cx="6343650" cy="0"/>
                <wp:effectExtent l="0" t="0" r="0" b="0"/>
                <wp:wrapNone/>
                <wp:docPr id="47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5pt" to="493.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1266560" behindDoc="1" locked="0" layoutInCell="0" allowOverlap="1" wp14:anchorId="2E63076D" wp14:editId="2820BCD6">
                <wp:simplePos x="0" y="0"/>
                <wp:positionH relativeFrom="column">
                  <wp:posOffset>-72390</wp:posOffset>
                </wp:positionH>
                <wp:positionV relativeFrom="paragraph">
                  <wp:posOffset>208280</wp:posOffset>
                </wp:positionV>
                <wp:extent cx="0" cy="688975"/>
                <wp:effectExtent l="0" t="0" r="0" b="0"/>
                <wp:wrapNone/>
                <wp:docPr id="47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4pt" to="-5.7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ikEwIAACs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" o:allowincell="f" strokeweight=".16931mm"/>
            </w:pict>
          </mc:Fallback>
        </mc:AlternateContent>
      </w:r>
    </w:p>
    <w:p w:rsidR="00E015FA" w:rsidRPr="003566AB" w:rsidRDefault="00E015FA">
      <w:pPr>
        <w:widowControl w:val="0"/>
        <w:overflowPunct w:val="0"/>
        <w:autoSpaceDE w:val="0"/>
        <w:autoSpaceDN w:val="0"/>
        <w:adjustRightInd w:val="0"/>
        <w:spacing w:after="0" w:line="247" w:lineRule="auto"/>
        <w:ind w:left="2" w:right="20"/>
        <w:jc w:val="both"/>
        <w:rPr>
          <w:rFonts w:ascii="Times New Roman" w:hAnsi="Times New Roman"/>
          <w:sz w:val="26"/>
          <w:szCs w:val="26"/>
        </w:rPr>
      </w:pPr>
      <w:r w:rsidRPr="003566AB">
        <w:rPr>
          <w:rFonts w:ascii="Times New Roman" w:hAnsi="Times New Roman"/>
          <w:i/>
          <w:iCs/>
          <w:sz w:val="26"/>
          <w:szCs w:val="26"/>
        </w:rPr>
        <w:t>It is mentioned that the intended move must be played, but if the intended move is illegal, another move with this piece must be made. All the other details of Article 4 are also valid.</w:t>
      </w:r>
    </w:p>
    <w:p w:rsidR="00E015FA" w:rsidRPr="003566AB" w:rsidRDefault="00A708A6">
      <w:pPr>
        <w:widowControl w:val="0"/>
        <w:autoSpaceDE w:val="0"/>
        <w:autoSpaceDN w:val="0"/>
        <w:adjustRightInd w:val="0"/>
        <w:spacing w:after="0" w:line="341" w:lineRule="exact"/>
        <w:rPr>
          <w:rFonts w:ascii="Times New Roman" w:hAnsi="Times New Roman"/>
          <w:sz w:val="26"/>
          <w:szCs w:val="26"/>
        </w:rPr>
      </w:pPr>
      <w:r>
        <w:rPr>
          <w:noProof/>
        </w:rPr>
        <mc:AlternateContent>
          <mc:Choice Requires="wps">
            <w:drawing>
              <wp:anchor distT="0" distB="0" distL="114300" distR="114300" simplePos="0" relativeHeight="251265536" behindDoc="1" locked="0" layoutInCell="0" allowOverlap="1" wp14:anchorId="0AF92839" wp14:editId="1388DB51">
                <wp:simplePos x="0" y="0"/>
                <wp:positionH relativeFrom="column">
                  <wp:posOffset>-80645</wp:posOffset>
                </wp:positionH>
                <wp:positionV relativeFrom="paragraph">
                  <wp:posOffset>133985</wp:posOffset>
                </wp:positionV>
                <wp:extent cx="6343650" cy="0"/>
                <wp:effectExtent l="0" t="0" r="0" b="0"/>
                <wp:wrapNone/>
                <wp:docPr id="47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10.55pt" to="493.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YIFQ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" o:allowincell="f" strokeweight=".48pt"/>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9.6  If one or both of the following occur(s) then the game is drawn:</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66"/>
        </w:numPr>
        <w:tabs>
          <w:tab w:val="clear" w:pos="720"/>
          <w:tab w:val="num" w:pos="563"/>
        </w:tabs>
        <w:overflowPunct w:val="0"/>
        <w:autoSpaceDE w:val="0"/>
        <w:autoSpaceDN w:val="0"/>
        <w:adjustRightInd w:val="0"/>
        <w:spacing w:after="0" w:line="239" w:lineRule="auto"/>
        <w:ind w:left="562" w:right="20" w:hanging="562"/>
        <w:jc w:val="both"/>
        <w:rPr>
          <w:rFonts w:ascii="Times New Roman" w:hAnsi="Times New Roman"/>
          <w:sz w:val="26"/>
          <w:szCs w:val="26"/>
        </w:rPr>
      </w:pPr>
      <w:r w:rsidRPr="003566AB">
        <w:rPr>
          <w:rFonts w:ascii="Times New Roman" w:hAnsi="Times New Roman"/>
          <w:sz w:val="26"/>
          <w:szCs w:val="26"/>
        </w:rPr>
        <w:t xml:space="preserve">the same position has appeared, as in 9.2b, for at least five consecutive alternate moves by each player.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0"/>
          <w:numId w:val="66"/>
        </w:numPr>
        <w:tabs>
          <w:tab w:val="clear" w:pos="720"/>
          <w:tab w:val="num" w:pos="563"/>
        </w:tabs>
        <w:overflowPunct w:val="0"/>
        <w:autoSpaceDE w:val="0"/>
        <w:autoSpaceDN w:val="0"/>
        <w:adjustRightInd w:val="0"/>
        <w:spacing w:after="0" w:line="247" w:lineRule="auto"/>
        <w:ind w:left="562" w:hanging="562"/>
        <w:jc w:val="both"/>
        <w:rPr>
          <w:rFonts w:ascii="Times New Roman" w:hAnsi="Times New Roman"/>
          <w:sz w:val="26"/>
          <w:szCs w:val="26"/>
        </w:rPr>
      </w:pPr>
      <w:r w:rsidRPr="003566AB">
        <w:rPr>
          <w:rFonts w:ascii="Times New Roman" w:hAnsi="Times New Roman"/>
          <w:sz w:val="26"/>
          <w:szCs w:val="26"/>
        </w:rPr>
        <w:t xml:space="preserve">any consecutive series of 75 moves have been completed by each player without the movement of any pawn and without any capture. If the last move resulted in checkmate, that shall take precedence. </w:t>
      </w:r>
    </w:p>
    <w:p w:rsidR="00E015FA" w:rsidRPr="003566AB" w:rsidRDefault="00E015FA">
      <w:pPr>
        <w:widowControl w:val="0"/>
        <w:autoSpaceDE w:val="0"/>
        <w:autoSpaceDN w:val="0"/>
        <w:adjustRightInd w:val="0"/>
        <w:spacing w:after="0" w:line="306" w:lineRule="exact"/>
        <w:rPr>
          <w:rFonts w:ascii="Times New Roman" w:hAnsi="Times New Roman"/>
          <w:sz w:val="26"/>
          <w:szCs w:val="26"/>
        </w:rPr>
      </w:pPr>
    </w:p>
    <w:p w:rsidR="00E015FA" w:rsidRPr="003566AB" w:rsidRDefault="00E015FA" w:rsidP="007E0E8A">
      <w:pPr>
        <w:widowControl w:val="0"/>
        <w:numPr>
          <w:ilvl w:val="1"/>
          <w:numId w:val="66"/>
        </w:numPr>
        <w:tabs>
          <w:tab w:val="clear" w:pos="1440"/>
          <w:tab w:val="num" w:pos="563"/>
        </w:tabs>
        <w:overflowPunct w:val="0"/>
        <w:autoSpaceDE w:val="0"/>
        <w:autoSpaceDN w:val="0"/>
        <w:adjustRightInd w:val="0"/>
        <w:spacing w:after="0" w:line="249" w:lineRule="auto"/>
        <w:ind w:left="562" w:hanging="561"/>
        <w:jc w:val="both"/>
        <w:rPr>
          <w:rFonts w:ascii="Times New Roman" w:hAnsi="Times New Roman"/>
          <w:sz w:val="26"/>
          <w:szCs w:val="26"/>
        </w:rPr>
      </w:pPr>
      <w:r w:rsidRPr="003566AB">
        <w:rPr>
          <w:rFonts w:ascii="Times New Roman" w:hAnsi="Times New Roman"/>
          <w:sz w:val="26"/>
          <w:szCs w:val="26"/>
        </w:rPr>
        <w:t xml:space="preserve">The game is drawn when a position is reached from which a checkmate cannot occur by any possible series of legal moves. This immediately ends the game, provided that the move producing this position was legal. </w:t>
      </w:r>
    </w:p>
    <w:p w:rsidR="00E015FA" w:rsidRPr="003566AB" w:rsidRDefault="00A708A6">
      <w:pPr>
        <w:widowControl w:val="0"/>
        <w:autoSpaceDE w:val="0"/>
        <w:autoSpaceDN w:val="0"/>
        <w:adjustRightInd w:val="0"/>
        <w:spacing w:after="0" w:line="333" w:lineRule="exact"/>
        <w:rPr>
          <w:rFonts w:ascii="Times New Roman" w:hAnsi="Times New Roman"/>
          <w:sz w:val="26"/>
          <w:szCs w:val="26"/>
        </w:rPr>
      </w:pPr>
      <w:r>
        <w:rPr>
          <w:noProof/>
        </w:rPr>
        <mc:AlternateContent>
          <mc:Choice Requires="wps">
            <w:drawing>
              <wp:anchor distT="0" distB="0" distL="114300" distR="114300" simplePos="0" relativeHeight="251269632" behindDoc="1" locked="0" layoutInCell="0" allowOverlap="1" wp14:anchorId="04526648" wp14:editId="682A7FF1">
                <wp:simplePos x="0" y="0"/>
                <wp:positionH relativeFrom="column">
                  <wp:posOffset>-74930</wp:posOffset>
                </wp:positionH>
                <wp:positionV relativeFrom="paragraph">
                  <wp:posOffset>208280</wp:posOffset>
                </wp:positionV>
                <wp:extent cx="6343650" cy="0"/>
                <wp:effectExtent l="0" t="0" r="0" b="0"/>
                <wp:wrapNone/>
                <wp:docPr id="47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4pt" to="493.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C7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270656" behindDoc="1" locked="0" layoutInCell="0" allowOverlap="1" wp14:anchorId="417B2BB3" wp14:editId="2D484221">
                <wp:simplePos x="0" y="0"/>
                <wp:positionH relativeFrom="column">
                  <wp:posOffset>-74930</wp:posOffset>
                </wp:positionH>
                <wp:positionV relativeFrom="paragraph">
                  <wp:posOffset>674370</wp:posOffset>
                </wp:positionV>
                <wp:extent cx="6343650" cy="0"/>
                <wp:effectExtent l="0" t="0" r="0" b="0"/>
                <wp:wrapNone/>
                <wp:docPr id="46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3.1pt" to="493.6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271680" behindDoc="1" locked="0" layoutInCell="0" allowOverlap="1" wp14:anchorId="481DA622" wp14:editId="347B3E65">
                <wp:simplePos x="0" y="0"/>
                <wp:positionH relativeFrom="column">
                  <wp:posOffset>-72390</wp:posOffset>
                </wp:positionH>
                <wp:positionV relativeFrom="paragraph">
                  <wp:posOffset>205105</wp:posOffset>
                </wp:positionV>
                <wp:extent cx="0" cy="472440"/>
                <wp:effectExtent l="0" t="0" r="0" b="0"/>
                <wp:wrapNone/>
                <wp:docPr id="46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15pt" to="-5.7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ss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272704" behindDoc="1" locked="0" layoutInCell="0" allowOverlap="1" wp14:anchorId="77156C93" wp14:editId="0BF332F9">
                <wp:simplePos x="0" y="0"/>
                <wp:positionH relativeFrom="column">
                  <wp:posOffset>6265545</wp:posOffset>
                </wp:positionH>
                <wp:positionV relativeFrom="paragraph">
                  <wp:posOffset>205105</wp:posOffset>
                </wp:positionV>
                <wp:extent cx="0" cy="472440"/>
                <wp:effectExtent l="0" t="0" r="0" b="0"/>
                <wp:wrapNone/>
                <wp:docPr id="46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15pt" to="493.3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xiFAIAACsEAAAOAAAAZHJzL2Uyb0RvYy54bWysU8GO2jAQvVfqP1i+QxKaDR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" o:allowincell="f" strokeweight=".16931mm"/>
            </w:pict>
          </mc:Fallback>
        </mc:AlternateContent>
      </w:r>
    </w:p>
    <w:p w:rsidR="00E015FA" w:rsidRPr="003566AB" w:rsidRDefault="005A1A40">
      <w:pPr>
        <w:widowControl w:val="0"/>
        <w:overflowPunct w:val="0"/>
        <w:autoSpaceDE w:val="0"/>
        <w:autoSpaceDN w:val="0"/>
        <w:adjustRightInd w:val="0"/>
        <w:spacing w:after="0" w:line="254" w:lineRule="auto"/>
        <w:ind w:left="2"/>
        <w:rPr>
          <w:rFonts w:ascii="Times New Roman" w:hAnsi="Times New Roman"/>
          <w:sz w:val="26"/>
          <w:szCs w:val="26"/>
        </w:rPr>
      </w:pPr>
      <w:r>
        <w:rPr>
          <w:noProof/>
        </w:rPr>
        <mc:AlternateContent>
          <mc:Choice Requires="wps">
            <w:drawing>
              <wp:anchor distT="0" distB="0" distL="114300" distR="114300" simplePos="0" relativeHeight="251273728" behindDoc="1" locked="0" layoutInCell="0" allowOverlap="1" wp14:anchorId="0BF73FC5" wp14:editId="27561CB8">
                <wp:simplePos x="0" y="0"/>
                <wp:positionH relativeFrom="column">
                  <wp:posOffset>-68580</wp:posOffset>
                </wp:positionH>
                <wp:positionV relativeFrom="paragraph">
                  <wp:posOffset>1270</wp:posOffset>
                </wp:positionV>
                <wp:extent cx="6331585" cy="459105"/>
                <wp:effectExtent l="0" t="0" r="0" b="0"/>
                <wp:wrapNone/>
                <wp:docPr id="466"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91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5.4pt;margin-top:.1pt;width:498.55pt;height:36.1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" o:allowincell="f" fillcolor="#d9d9d9" stroked="f"/>
            </w:pict>
          </mc:Fallback>
        </mc:AlternateContent>
      </w:r>
      <w:r w:rsidR="00E015FA" w:rsidRPr="003566AB">
        <w:rPr>
          <w:rFonts w:ascii="Times New Roman" w:hAnsi="Times New Roman"/>
          <w:i/>
          <w:iCs/>
          <w:sz w:val="26"/>
          <w:szCs w:val="26"/>
        </w:rPr>
        <w:t>In both 9.6 and 9.7 cases the Arbiter has to intervene and stop the game, declaring it as a draw.</w:t>
      </w:r>
    </w:p>
    <w:p w:rsidR="00E015FA" w:rsidRPr="003566AB" w:rsidRDefault="00E015FA">
      <w:pPr>
        <w:widowControl w:val="0"/>
        <w:autoSpaceDE w:val="0"/>
        <w:autoSpaceDN w:val="0"/>
        <w:adjustRightInd w:val="0"/>
        <w:spacing w:after="0" w:line="240" w:lineRule="auto"/>
        <w:rPr>
          <w:rFonts w:ascii="Times New Roman" w:hAnsi="Times New Roman"/>
          <w:sz w:val="26"/>
          <w:szCs w:val="26"/>
        </w:rPr>
        <w:sectPr w:rsidR="00E015FA" w:rsidRPr="003566AB" w:rsidSect="009B7B40">
          <w:pgSz w:w="11900" w:h="16840"/>
          <w:pgMar w:top="1419"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762"/>
          </w:cols>
          <w:noEndnote/>
        </w:sectPr>
      </w:pPr>
    </w:p>
    <w:p w:rsidR="00E015FA" w:rsidRPr="003566AB" w:rsidRDefault="00E015FA">
      <w:pPr>
        <w:widowControl w:val="0"/>
        <w:autoSpaceDE w:val="0"/>
        <w:autoSpaceDN w:val="0"/>
        <w:adjustRightInd w:val="0"/>
        <w:spacing w:after="0" w:line="240" w:lineRule="auto"/>
        <w:ind w:left="3883"/>
        <w:rPr>
          <w:rFonts w:ascii="Times New Roman" w:hAnsi="Times New Roman"/>
          <w:sz w:val="26"/>
          <w:szCs w:val="26"/>
        </w:rPr>
      </w:pPr>
      <w:bookmarkStart w:id="30" w:name="page32"/>
      <w:bookmarkEnd w:id="30"/>
      <w:r w:rsidRPr="003566AB">
        <w:rPr>
          <w:rFonts w:ascii="Times New Roman" w:hAnsi="Times New Roman"/>
          <w:b/>
          <w:bCs/>
          <w:sz w:val="26"/>
          <w:szCs w:val="26"/>
        </w:rPr>
        <w:lastRenderedPageBreak/>
        <w:t>Article 10: Points</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rsidP="007E0E8A">
      <w:pPr>
        <w:widowControl w:val="0"/>
        <w:numPr>
          <w:ilvl w:val="0"/>
          <w:numId w:val="67"/>
        </w:numPr>
        <w:tabs>
          <w:tab w:val="clear" w:pos="720"/>
          <w:tab w:val="num" w:pos="563"/>
        </w:tabs>
        <w:overflowPunct w:val="0"/>
        <w:autoSpaceDE w:val="0"/>
        <w:autoSpaceDN w:val="0"/>
        <w:adjustRightInd w:val="0"/>
        <w:spacing w:after="0" w:line="241" w:lineRule="auto"/>
        <w:ind w:left="563" w:right="20" w:hanging="562"/>
        <w:jc w:val="both"/>
        <w:rPr>
          <w:rFonts w:ascii="Times New Roman" w:hAnsi="Times New Roman"/>
          <w:sz w:val="26"/>
          <w:szCs w:val="26"/>
        </w:rPr>
      </w:pPr>
      <w:r w:rsidRPr="003566AB">
        <w:rPr>
          <w:rFonts w:ascii="Times New Roman" w:hAnsi="Times New Roman"/>
          <w:sz w:val="26"/>
          <w:szCs w:val="26"/>
        </w:rPr>
        <w:t xml:space="preserve">Unless the rules of a competition specify otherwise, a player who wins his game or wins by forfeit, scores one point (1), a player who loses his game or loses by forfeit scores no points (0) and a player who draws his game scores a half point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left="563"/>
        <w:jc w:val="both"/>
        <w:rPr>
          <w:rFonts w:ascii="Times New Roman" w:hAnsi="Times New Roman"/>
          <w:sz w:val="26"/>
          <w:szCs w:val="26"/>
        </w:rPr>
      </w:pPr>
      <w:r w:rsidRPr="003566AB">
        <w:rPr>
          <w:rFonts w:ascii="Times New Roman" w:hAnsi="Times New Roman"/>
          <w:sz w:val="26"/>
          <w:szCs w:val="26"/>
        </w:rPr>
        <w:t xml:space="preserve">(½). </w:t>
      </w:r>
    </w:p>
    <w:p w:rsidR="00E015FA" w:rsidRPr="003566AB" w:rsidRDefault="005A1A40">
      <w:pPr>
        <w:widowControl w:val="0"/>
        <w:autoSpaceDE w:val="0"/>
        <w:autoSpaceDN w:val="0"/>
        <w:adjustRightInd w:val="0"/>
        <w:spacing w:after="0" w:line="366" w:lineRule="exact"/>
        <w:rPr>
          <w:rFonts w:ascii="Times New Roman" w:hAnsi="Times New Roman"/>
          <w:sz w:val="26"/>
          <w:szCs w:val="26"/>
        </w:rPr>
      </w:pPr>
      <w:r>
        <w:rPr>
          <w:noProof/>
        </w:rPr>
        <mc:AlternateContent>
          <mc:Choice Requires="wps">
            <w:drawing>
              <wp:anchor distT="0" distB="0" distL="114300" distR="114300" simplePos="0" relativeHeight="251281920" behindDoc="1" locked="0" layoutInCell="0" allowOverlap="1" wp14:anchorId="45C741DF" wp14:editId="0836DCAF">
                <wp:simplePos x="0" y="0"/>
                <wp:positionH relativeFrom="column">
                  <wp:posOffset>-68580</wp:posOffset>
                </wp:positionH>
                <wp:positionV relativeFrom="paragraph">
                  <wp:posOffset>223520</wp:posOffset>
                </wp:positionV>
                <wp:extent cx="6331585" cy="458470"/>
                <wp:effectExtent l="0" t="0" r="0" b="0"/>
                <wp:wrapNone/>
                <wp:docPr id="461"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8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5.4pt;margin-top:17.6pt;width:498.55pt;height:36.1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" o:allowincell="f" fillcolor="#d9d9d9" stroked="f"/>
            </w:pict>
          </mc:Fallback>
        </mc:AlternateContent>
      </w:r>
      <w:r w:rsidR="00A708A6">
        <w:rPr>
          <w:noProof/>
        </w:rPr>
        <mc:AlternateContent>
          <mc:Choice Requires="wps">
            <w:drawing>
              <wp:anchor distT="0" distB="0" distL="114300" distR="114300" simplePos="0" relativeHeight="251277824" behindDoc="1" locked="0" layoutInCell="0" allowOverlap="1" wp14:anchorId="3BBCE2CB" wp14:editId="58554895">
                <wp:simplePos x="0" y="0"/>
                <wp:positionH relativeFrom="column">
                  <wp:posOffset>-74930</wp:posOffset>
                </wp:positionH>
                <wp:positionV relativeFrom="paragraph">
                  <wp:posOffset>229235</wp:posOffset>
                </wp:positionV>
                <wp:extent cx="6343650" cy="0"/>
                <wp:effectExtent l="0" t="0" r="0" b="0"/>
                <wp:wrapNone/>
                <wp:docPr id="46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05pt" to="493.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" o:allowincell="f" strokeweight=".48pt"/>
            </w:pict>
          </mc:Fallback>
        </mc:AlternateContent>
      </w:r>
      <w:r w:rsidR="00A708A6">
        <w:rPr>
          <w:noProof/>
        </w:rPr>
        <mc:AlternateContent>
          <mc:Choice Requires="wps">
            <w:drawing>
              <wp:anchor distT="0" distB="0" distL="114300" distR="114300" simplePos="0" relativeHeight="251278848" behindDoc="1" locked="0" layoutInCell="0" allowOverlap="1" wp14:anchorId="5ACE56DE" wp14:editId="38E75B37">
                <wp:simplePos x="0" y="0"/>
                <wp:positionH relativeFrom="column">
                  <wp:posOffset>-74930</wp:posOffset>
                </wp:positionH>
                <wp:positionV relativeFrom="paragraph">
                  <wp:posOffset>694690</wp:posOffset>
                </wp:positionV>
                <wp:extent cx="6343650" cy="0"/>
                <wp:effectExtent l="0" t="0" r="0" b="0"/>
                <wp:wrapNone/>
                <wp:docPr id="46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4.7pt" to="493.6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" o:allowincell="f" strokeweight=".16931mm"/>
            </w:pict>
          </mc:Fallback>
        </mc:AlternateContent>
      </w:r>
      <w:r w:rsidR="00A708A6">
        <w:rPr>
          <w:noProof/>
        </w:rPr>
        <mc:AlternateContent>
          <mc:Choice Requires="wps">
            <w:drawing>
              <wp:anchor distT="0" distB="0" distL="114300" distR="114300" simplePos="0" relativeHeight="251279872" behindDoc="1" locked="0" layoutInCell="0" allowOverlap="1" wp14:anchorId="1EA31B48" wp14:editId="725A6BE0">
                <wp:simplePos x="0" y="0"/>
                <wp:positionH relativeFrom="column">
                  <wp:posOffset>-71755</wp:posOffset>
                </wp:positionH>
                <wp:positionV relativeFrom="paragraph">
                  <wp:posOffset>226060</wp:posOffset>
                </wp:positionV>
                <wp:extent cx="0" cy="471805"/>
                <wp:effectExtent l="0" t="0" r="0" b="0"/>
                <wp:wrapNone/>
                <wp:docPr id="463"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7.8pt" to="-5.6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rFAIAACs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" o:allowincell="f" strokeweight=".16931mm"/>
            </w:pict>
          </mc:Fallback>
        </mc:AlternateContent>
      </w:r>
      <w:r w:rsidR="00A708A6">
        <w:rPr>
          <w:noProof/>
        </w:rPr>
        <mc:AlternateContent>
          <mc:Choice Requires="wps">
            <w:drawing>
              <wp:anchor distT="0" distB="0" distL="114300" distR="114300" simplePos="0" relativeHeight="251280896" behindDoc="1" locked="0" layoutInCell="0" allowOverlap="1" wp14:anchorId="11E95E99" wp14:editId="40DECE8D">
                <wp:simplePos x="0" y="0"/>
                <wp:positionH relativeFrom="column">
                  <wp:posOffset>6265545</wp:posOffset>
                </wp:positionH>
                <wp:positionV relativeFrom="paragraph">
                  <wp:posOffset>226060</wp:posOffset>
                </wp:positionV>
                <wp:extent cx="0" cy="471805"/>
                <wp:effectExtent l="0" t="0" r="0" b="0"/>
                <wp:wrapNone/>
                <wp:docPr id="46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7.8pt" to="493.3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EJFAIAACs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3" w:right="20"/>
        <w:rPr>
          <w:rFonts w:ascii="Times New Roman" w:hAnsi="Times New Roman"/>
          <w:sz w:val="26"/>
          <w:szCs w:val="26"/>
        </w:rPr>
      </w:pPr>
      <w:r w:rsidRPr="003566AB">
        <w:rPr>
          <w:rFonts w:ascii="Times New Roman" w:hAnsi="Times New Roman"/>
          <w:i/>
          <w:iCs/>
          <w:sz w:val="26"/>
          <w:szCs w:val="26"/>
        </w:rPr>
        <w:t>Another scoring system from time to time used is for a win 3 points, for a draw 1 point and for a lost game 0 points.</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69"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703"/>
        <w:rPr>
          <w:rFonts w:ascii="Times New Roman" w:hAnsi="Times New Roman"/>
          <w:sz w:val="26"/>
          <w:szCs w:val="26"/>
        </w:rPr>
      </w:pPr>
      <w:r w:rsidRPr="003566AB">
        <w:rPr>
          <w:rFonts w:ascii="Times New Roman" w:hAnsi="Times New Roman"/>
          <w:b/>
          <w:bCs/>
          <w:sz w:val="26"/>
          <w:szCs w:val="26"/>
        </w:rPr>
        <w:t>Article 11: The conduct of the players</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11.1 The players shall take no action that will bring the game of chess into disrepute.</w:t>
      </w:r>
    </w:p>
    <w:p w:rsidR="00E015FA" w:rsidRPr="003566AB" w:rsidRDefault="00A708A6">
      <w:pPr>
        <w:widowControl w:val="0"/>
        <w:autoSpaceDE w:val="0"/>
        <w:autoSpaceDN w:val="0"/>
        <w:adjustRightInd w:val="0"/>
        <w:spacing w:after="0" w:line="371" w:lineRule="exact"/>
        <w:rPr>
          <w:rFonts w:ascii="Times New Roman" w:hAnsi="Times New Roman"/>
          <w:sz w:val="26"/>
          <w:szCs w:val="26"/>
        </w:rPr>
      </w:pPr>
      <w:r>
        <w:rPr>
          <w:noProof/>
        </w:rPr>
        <mc:AlternateContent>
          <mc:Choice Requires="wps">
            <w:drawing>
              <wp:anchor distT="0" distB="0" distL="114300" distR="114300" simplePos="0" relativeHeight="251282944" behindDoc="1" locked="0" layoutInCell="0" allowOverlap="1" wp14:anchorId="3EA6CF30" wp14:editId="206747B8">
                <wp:simplePos x="0" y="0"/>
                <wp:positionH relativeFrom="column">
                  <wp:posOffset>-74930</wp:posOffset>
                </wp:positionH>
                <wp:positionV relativeFrom="paragraph">
                  <wp:posOffset>232410</wp:posOffset>
                </wp:positionV>
                <wp:extent cx="6343650" cy="0"/>
                <wp:effectExtent l="0" t="0" r="0" b="0"/>
                <wp:wrapNone/>
                <wp:docPr id="460"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3pt" to="493.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KFQIAACw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283968" behindDoc="1" locked="0" layoutInCell="0" allowOverlap="1" wp14:anchorId="35372B2C" wp14:editId="207FFBD9">
                <wp:simplePos x="0" y="0"/>
                <wp:positionH relativeFrom="column">
                  <wp:posOffset>-68580</wp:posOffset>
                </wp:positionH>
                <wp:positionV relativeFrom="paragraph">
                  <wp:posOffset>235585</wp:posOffset>
                </wp:positionV>
                <wp:extent cx="6331585" cy="460375"/>
                <wp:effectExtent l="0" t="0" r="0" b="0"/>
                <wp:wrapNone/>
                <wp:docPr id="45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603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5.4pt;margin-top:18.55pt;width:498.55pt;height:36.2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47gQIAAP8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284992" behindDoc="1" locked="0" layoutInCell="0" allowOverlap="1" wp14:anchorId="68ED6489" wp14:editId="7636B827">
                <wp:simplePos x="0" y="0"/>
                <wp:positionH relativeFrom="column">
                  <wp:posOffset>-74930</wp:posOffset>
                </wp:positionH>
                <wp:positionV relativeFrom="paragraph">
                  <wp:posOffset>698500</wp:posOffset>
                </wp:positionV>
                <wp:extent cx="6343650" cy="0"/>
                <wp:effectExtent l="0" t="0" r="0" b="0"/>
                <wp:wrapNone/>
                <wp:docPr id="45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5pt" to="493.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mb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286016" behindDoc="1" locked="0" layoutInCell="0" allowOverlap="1" wp14:anchorId="2C43AEF3" wp14:editId="3B9B60A4">
                <wp:simplePos x="0" y="0"/>
                <wp:positionH relativeFrom="column">
                  <wp:posOffset>-71755</wp:posOffset>
                </wp:positionH>
                <wp:positionV relativeFrom="paragraph">
                  <wp:posOffset>229235</wp:posOffset>
                </wp:positionV>
                <wp:extent cx="0" cy="472440"/>
                <wp:effectExtent l="0" t="0" r="0" b="0"/>
                <wp:wrapNone/>
                <wp:docPr id="45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8.05pt" to="-5.6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yNFQIAACs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287040" behindDoc="1" locked="0" layoutInCell="0" allowOverlap="1" wp14:anchorId="52D74E8A" wp14:editId="28ECF19B">
                <wp:simplePos x="0" y="0"/>
                <wp:positionH relativeFrom="column">
                  <wp:posOffset>6265545</wp:posOffset>
                </wp:positionH>
                <wp:positionV relativeFrom="paragraph">
                  <wp:posOffset>229235</wp:posOffset>
                </wp:positionV>
                <wp:extent cx="0" cy="472440"/>
                <wp:effectExtent l="0" t="0" r="0" b="0"/>
                <wp:wrapNone/>
                <wp:docPr id="45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8.05pt" to="493.3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WvFQIAACs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3" w:right="20"/>
        <w:rPr>
          <w:rFonts w:ascii="Times New Roman" w:hAnsi="Times New Roman"/>
          <w:sz w:val="26"/>
          <w:szCs w:val="26"/>
        </w:rPr>
      </w:pPr>
      <w:r w:rsidRPr="003566AB">
        <w:rPr>
          <w:rFonts w:ascii="Times New Roman" w:hAnsi="Times New Roman"/>
          <w:i/>
          <w:iCs/>
          <w:sz w:val="26"/>
          <w:szCs w:val="26"/>
        </w:rPr>
        <w:t>This is an Article which can be used for any infringements not mentioned in the Laws of Chess</w:t>
      </w:r>
    </w:p>
    <w:p w:rsidR="00E015FA" w:rsidRPr="003566AB" w:rsidRDefault="00E015FA">
      <w:pPr>
        <w:widowControl w:val="0"/>
        <w:autoSpaceDE w:val="0"/>
        <w:autoSpaceDN w:val="0"/>
        <w:adjustRightInd w:val="0"/>
        <w:spacing w:after="0" w:line="333" w:lineRule="exact"/>
        <w:rPr>
          <w:rFonts w:ascii="Times New Roman" w:hAnsi="Times New Roman"/>
          <w:sz w:val="26"/>
          <w:szCs w:val="26"/>
        </w:rPr>
      </w:pPr>
    </w:p>
    <w:p w:rsidR="00E015FA" w:rsidRPr="003566AB" w:rsidRDefault="00E015FA" w:rsidP="007E0E8A">
      <w:pPr>
        <w:widowControl w:val="0"/>
        <w:numPr>
          <w:ilvl w:val="0"/>
          <w:numId w:val="68"/>
        </w:numPr>
        <w:tabs>
          <w:tab w:val="clear" w:pos="720"/>
          <w:tab w:val="num" w:pos="563"/>
        </w:tabs>
        <w:overflowPunct w:val="0"/>
        <w:autoSpaceDE w:val="0"/>
        <w:autoSpaceDN w:val="0"/>
        <w:adjustRightInd w:val="0"/>
        <w:spacing w:after="0" w:line="242" w:lineRule="auto"/>
        <w:ind w:left="563" w:right="20" w:hanging="562"/>
        <w:jc w:val="both"/>
        <w:rPr>
          <w:rFonts w:ascii="Times New Roman" w:hAnsi="Times New Roman"/>
          <w:sz w:val="26"/>
          <w:szCs w:val="26"/>
        </w:rPr>
      </w:pPr>
      <w:r w:rsidRPr="003566AB">
        <w:rPr>
          <w:rFonts w:ascii="Times New Roman" w:hAnsi="Times New Roman"/>
          <w:sz w:val="26"/>
          <w:szCs w:val="26"/>
        </w:rPr>
        <w:t xml:space="preserve">The ‘playing venue’ is defined as the ‘playing area’, rest rooms, toilets, refreshment area, area set aside for smoking and other places as designated by </w:t>
      </w:r>
    </w:p>
    <w:p w:rsidR="00E015FA" w:rsidRPr="003566AB" w:rsidRDefault="00E015FA">
      <w:pPr>
        <w:widowControl w:val="0"/>
        <w:autoSpaceDE w:val="0"/>
        <w:autoSpaceDN w:val="0"/>
        <w:adjustRightInd w:val="0"/>
        <w:spacing w:after="0" w:line="239" w:lineRule="auto"/>
        <w:ind w:left="563"/>
        <w:rPr>
          <w:rFonts w:ascii="Times New Roman" w:hAnsi="Times New Roman"/>
          <w:sz w:val="26"/>
          <w:szCs w:val="26"/>
        </w:rPr>
      </w:pPr>
      <w:r w:rsidRPr="003566AB">
        <w:rPr>
          <w:rFonts w:ascii="Times New Roman" w:hAnsi="Times New Roman"/>
          <w:sz w:val="26"/>
          <w:szCs w:val="26"/>
        </w:rPr>
        <w:t>the arbiter.</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The playing area is defined as the place where the games of a competition are played.</w:t>
      </w: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Only with the permission of the arbiter can</w:t>
      </w:r>
    </w:p>
    <w:p w:rsidR="00E015FA" w:rsidRPr="003566AB" w:rsidRDefault="00E015FA" w:rsidP="007E0E8A">
      <w:pPr>
        <w:widowControl w:val="0"/>
        <w:numPr>
          <w:ilvl w:val="0"/>
          <w:numId w:val="69"/>
        </w:numPr>
        <w:tabs>
          <w:tab w:val="clear" w:pos="720"/>
          <w:tab w:val="num" w:pos="563"/>
        </w:tabs>
        <w:overflowPunct w:val="0"/>
        <w:autoSpaceDE w:val="0"/>
        <w:autoSpaceDN w:val="0"/>
        <w:adjustRightInd w:val="0"/>
        <w:spacing w:after="0" w:line="240" w:lineRule="auto"/>
        <w:ind w:left="563" w:hanging="562"/>
        <w:jc w:val="both"/>
        <w:rPr>
          <w:rFonts w:ascii="Times New Roman" w:hAnsi="Times New Roman"/>
          <w:sz w:val="26"/>
          <w:szCs w:val="26"/>
        </w:rPr>
      </w:pPr>
      <w:r w:rsidRPr="003566AB">
        <w:rPr>
          <w:rFonts w:ascii="Times New Roman" w:hAnsi="Times New Roman"/>
          <w:sz w:val="26"/>
          <w:szCs w:val="26"/>
        </w:rPr>
        <w:t xml:space="preserve">a player leave the playing venue </w:t>
      </w:r>
    </w:p>
    <w:p w:rsidR="00E015FA" w:rsidRPr="003566AB" w:rsidRDefault="00E015FA" w:rsidP="007E0E8A">
      <w:pPr>
        <w:widowControl w:val="0"/>
        <w:numPr>
          <w:ilvl w:val="0"/>
          <w:numId w:val="69"/>
        </w:numPr>
        <w:tabs>
          <w:tab w:val="clear" w:pos="720"/>
          <w:tab w:val="num" w:pos="563"/>
        </w:tabs>
        <w:overflowPunct w:val="0"/>
        <w:autoSpaceDE w:val="0"/>
        <w:autoSpaceDN w:val="0"/>
        <w:adjustRightInd w:val="0"/>
        <w:spacing w:after="0" w:line="240" w:lineRule="auto"/>
        <w:ind w:left="563" w:hanging="562"/>
        <w:jc w:val="both"/>
        <w:rPr>
          <w:rFonts w:ascii="Times New Roman" w:hAnsi="Times New Roman"/>
          <w:sz w:val="26"/>
          <w:szCs w:val="26"/>
        </w:rPr>
      </w:pPr>
      <w:r w:rsidRPr="003566AB">
        <w:rPr>
          <w:rFonts w:ascii="Times New Roman" w:hAnsi="Times New Roman"/>
          <w:sz w:val="26"/>
          <w:szCs w:val="26"/>
        </w:rPr>
        <w:t xml:space="preserve">the player having the move be allowed to leave the playing area </w:t>
      </w:r>
    </w:p>
    <w:p w:rsidR="00E015FA" w:rsidRPr="003566AB" w:rsidRDefault="00E015FA" w:rsidP="007E0E8A">
      <w:pPr>
        <w:widowControl w:val="0"/>
        <w:numPr>
          <w:ilvl w:val="0"/>
          <w:numId w:val="69"/>
        </w:numPr>
        <w:tabs>
          <w:tab w:val="clear" w:pos="720"/>
          <w:tab w:val="num" w:pos="563"/>
        </w:tabs>
        <w:overflowPunct w:val="0"/>
        <w:autoSpaceDE w:val="0"/>
        <w:autoSpaceDN w:val="0"/>
        <w:adjustRightInd w:val="0"/>
        <w:spacing w:after="0" w:line="254" w:lineRule="auto"/>
        <w:ind w:left="563" w:right="20" w:hanging="562"/>
        <w:jc w:val="both"/>
        <w:rPr>
          <w:rFonts w:ascii="Times New Roman" w:hAnsi="Times New Roman"/>
          <w:sz w:val="26"/>
          <w:szCs w:val="26"/>
        </w:rPr>
      </w:pPr>
      <w:r w:rsidRPr="003566AB">
        <w:rPr>
          <w:rFonts w:ascii="Times New Roman" w:hAnsi="Times New Roman"/>
          <w:sz w:val="26"/>
          <w:szCs w:val="26"/>
        </w:rPr>
        <w:t xml:space="preserve">a person who is neither a player nor arbiter be allowed access to the playing area. </w:t>
      </w:r>
    </w:p>
    <w:p w:rsidR="00E015FA" w:rsidRPr="003566AB" w:rsidRDefault="00A708A6">
      <w:pPr>
        <w:widowControl w:val="0"/>
        <w:autoSpaceDE w:val="0"/>
        <w:autoSpaceDN w:val="0"/>
        <w:adjustRightInd w:val="0"/>
        <w:spacing w:after="0" w:line="325" w:lineRule="exact"/>
        <w:rPr>
          <w:rFonts w:ascii="Times New Roman" w:hAnsi="Times New Roman"/>
          <w:sz w:val="26"/>
          <w:szCs w:val="26"/>
        </w:rPr>
      </w:pPr>
      <w:r>
        <w:rPr>
          <w:noProof/>
        </w:rPr>
        <mc:AlternateContent>
          <mc:Choice Requires="wps">
            <w:drawing>
              <wp:anchor distT="0" distB="0" distL="114300" distR="114300" simplePos="0" relativeHeight="251288064" behindDoc="1" locked="0" layoutInCell="0" allowOverlap="1" wp14:anchorId="24FD893F" wp14:editId="2D8709BC">
                <wp:simplePos x="0" y="0"/>
                <wp:positionH relativeFrom="column">
                  <wp:posOffset>-74930</wp:posOffset>
                </wp:positionH>
                <wp:positionV relativeFrom="paragraph">
                  <wp:posOffset>203200</wp:posOffset>
                </wp:positionV>
                <wp:extent cx="6343650" cy="0"/>
                <wp:effectExtent l="0" t="0" r="0" b="0"/>
                <wp:wrapNone/>
                <wp:docPr id="45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pt" to="49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Wv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289088" behindDoc="1" locked="0" layoutInCell="0" allowOverlap="1" wp14:anchorId="308D2E97" wp14:editId="334120A9">
                <wp:simplePos x="0" y="0"/>
                <wp:positionH relativeFrom="column">
                  <wp:posOffset>-74930</wp:posOffset>
                </wp:positionH>
                <wp:positionV relativeFrom="paragraph">
                  <wp:posOffset>669290</wp:posOffset>
                </wp:positionV>
                <wp:extent cx="6343650" cy="0"/>
                <wp:effectExtent l="0" t="0" r="0" b="0"/>
                <wp:wrapNone/>
                <wp:docPr id="45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2.7pt" to="493.6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Pr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290112" behindDoc="1" locked="0" layoutInCell="0" allowOverlap="1" wp14:anchorId="648ECA02" wp14:editId="54E8AE07">
                <wp:simplePos x="0" y="0"/>
                <wp:positionH relativeFrom="column">
                  <wp:posOffset>-71755</wp:posOffset>
                </wp:positionH>
                <wp:positionV relativeFrom="paragraph">
                  <wp:posOffset>200025</wp:posOffset>
                </wp:positionV>
                <wp:extent cx="0" cy="472440"/>
                <wp:effectExtent l="0" t="0" r="0" b="0"/>
                <wp:wrapNone/>
                <wp:docPr id="45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5.75pt" to="-5.6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kBFQIAACs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291136" behindDoc="1" locked="0" layoutInCell="0" allowOverlap="1" wp14:anchorId="7D6933AE" wp14:editId="47F0A50E">
                <wp:simplePos x="0" y="0"/>
                <wp:positionH relativeFrom="column">
                  <wp:posOffset>6265545</wp:posOffset>
                </wp:positionH>
                <wp:positionV relativeFrom="paragraph">
                  <wp:posOffset>200025</wp:posOffset>
                </wp:positionV>
                <wp:extent cx="0" cy="472440"/>
                <wp:effectExtent l="0" t="0" r="0" b="0"/>
                <wp:wrapNone/>
                <wp:docPr id="45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75pt" to="493.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AjFQIAACsEAAAOAAAAZHJzL2Uyb0RvYy54bWysU8uu2jAQ3VfqP1jeQx4NX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3"/>
        <w:rPr>
          <w:rFonts w:ascii="Times New Roman" w:hAnsi="Times New Roman"/>
          <w:sz w:val="26"/>
          <w:szCs w:val="26"/>
        </w:rPr>
      </w:pPr>
      <w:r w:rsidRPr="003566AB">
        <w:rPr>
          <w:rFonts w:ascii="Times New Roman" w:hAnsi="Times New Roman"/>
          <w:i/>
          <w:iCs/>
          <w:sz w:val="26"/>
          <w:szCs w:val="26"/>
        </w:rPr>
        <w:t>If possible, spectators should not enter the playing area. It is advisable to have all other rooms always under control of assistants.</w:t>
      </w:r>
    </w:p>
    <w:p w:rsidR="00E015FA" w:rsidRPr="003566AB" w:rsidRDefault="00A708A6">
      <w:pPr>
        <w:widowControl w:val="0"/>
        <w:autoSpaceDE w:val="0"/>
        <w:autoSpaceDN w:val="0"/>
        <w:adjustRightInd w:val="0"/>
        <w:spacing w:after="0" w:line="333" w:lineRule="exact"/>
        <w:rPr>
          <w:rFonts w:ascii="Times New Roman" w:hAnsi="Times New Roman"/>
          <w:sz w:val="26"/>
          <w:szCs w:val="26"/>
        </w:rPr>
      </w:pPr>
      <w:r>
        <w:rPr>
          <w:noProof/>
        </w:rPr>
        <mc:AlternateContent>
          <mc:Choice Requires="wps">
            <w:drawing>
              <wp:anchor distT="0" distB="0" distL="114300" distR="114300" simplePos="0" relativeHeight="251292160" behindDoc="1" locked="0" layoutInCell="0" allowOverlap="1" wp14:anchorId="75F8D3E3" wp14:editId="65E5A871">
                <wp:simplePos x="0" y="0"/>
                <wp:positionH relativeFrom="column">
                  <wp:posOffset>-68580</wp:posOffset>
                </wp:positionH>
                <wp:positionV relativeFrom="paragraph">
                  <wp:posOffset>-458470</wp:posOffset>
                </wp:positionV>
                <wp:extent cx="6331585" cy="459105"/>
                <wp:effectExtent l="0" t="0" r="0" b="0"/>
                <wp:wrapNone/>
                <wp:docPr id="451"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91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5.4pt;margin-top:-36.1pt;width:498.55pt;height:36.1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" o:allowincell="f" fillcolor="#d9d9d9" stroked="f"/>
            </w:pict>
          </mc:Fallback>
        </mc:AlternateContent>
      </w:r>
    </w:p>
    <w:p w:rsidR="00E015FA" w:rsidRPr="003566AB" w:rsidRDefault="00E015FA" w:rsidP="007E0E8A">
      <w:pPr>
        <w:widowControl w:val="0"/>
        <w:numPr>
          <w:ilvl w:val="1"/>
          <w:numId w:val="70"/>
        </w:numPr>
        <w:tabs>
          <w:tab w:val="clear" w:pos="1440"/>
          <w:tab w:val="num" w:pos="563"/>
        </w:tabs>
        <w:overflowPunct w:val="0"/>
        <w:autoSpaceDE w:val="0"/>
        <w:autoSpaceDN w:val="0"/>
        <w:adjustRightInd w:val="0"/>
        <w:spacing w:after="0" w:line="258" w:lineRule="auto"/>
        <w:ind w:left="563" w:right="20" w:hanging="562"/>
        <w:jc w:val="both"/>
        <w:rPr>
          <w:rFonts w:ascii="Times New Roman" w:hAnsi="Times New Roman"/>
          <w:sz w:val="26"/>
          <w:szCs w:val="26"/>
        </w:rPr>
      </w:pPr>
      <w:r w:rsidRPr="003566AB">
        <w:rPr>
          <w:rFonts w:ascii="Times New Roman" w:hAnsi="Times New Roman"/>
          <w:sz w:val="26"/>
          <w:szCs w:val="26"/>
        </w:rPr>
        <w:t xml:space="preserve">a. During play the players are forbidden to make use of any notes, sources of information or advice, or analyse any game on another chessboard. </w:t>
      </w:r>
    </w:p>
    <w:p w:rsidR="003F12AB" w:rsidRPr="003566AB" w:rsidRDefault="003252BA" w:rsidP="00AD37FD">
      <w:pPr>
        <w:widowControl w:val="0"/>
        <w:autoSpaceDE w:val="0"/>
        <w:autoSpaceDN w:val="0"/>
        <w:adjustRightInd w:val="0"/>
        <w:spacing w:after="0" w:line="240" w:lineRule="auto"/>
        <w:ind w:left="567"/>
        <w:rPr>
          <w:rFonts w:ascii="Times New Roman" w:hAnsi="Times New Roman"/>
          <w:sz w:val="26"/>
          <w:szCs w:val="26"/>
        </w:rPr>
      </w:pPr>
      <w:r>
        <w:rPr>
          <w:rStyle w:val="Strong"/>
          <w:rFonts w:ascii="Times New Roman" w:hAnsi="Times New Roman"/>
          <w:b w:val="0"/>
          <w:bCs/>
          <w:sz w:val="26"/>
          <w:szCs w:val="26"/>
          <w:shd w:val="clear" w:color="auto" w:fill="FFFFFF"/>
        </w:rPr>
        <w:t>b.</w:t>
      </w:r>
      <w:r w:rsidR="008C45EC">
        <w:rPr>
          <w:rStyle w:val="Strong"/>
          <w:rFonts w:ascii="Times New Roman" w:hAnsi="Times New Roman"/>
          <w:b w:val="0"/>
          <w:bCs/>
          <w:sz w:val="26"/>
          <w:szCs w:val="26"/>
          <w:shd w:val="clear" w:color="auto" w:fill="FFFFFF"/>
        </w:rPr>
        <w:t xml:space="preserve"> </w:t>
      </w:r>
      <w:r w:rsidR="003F12AB" w:rsidRPr="003566AB">
        <w:rPr>
          <w:rStyle w:val="Strong"/>
          <w:rFonts w:ascii="Times New Roman" w:hAnsi="Times New Roman"/>
          <w:b w:val="0"/>
          <w:bCs/>
          <w:sz w:val="26"/>
          <w:szCs w:val="26"/>
          <w:shd w:val="clear" w:color="auto" w:fill="FFFFFF"/>
        </w:rPr>
        <w:t>During a game, a player is forbidden to have a mobile phone, electronic means of communication or any device capable of suggesting chess moves on their person in the playing venue. However, the rules of the competition may allow such devices to be stored in a player’s bag, as long as the device is completely switched off. A player is forbidden to carry a bag holding such a device, without permission of the arbiter. If it is evident that a player has such a device on their person in the playing venue, the player shall lose the game. The opponent shall win.</w:t>
      </w: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The rules of a competition may specify a different, less severe, penalty.</w:t>
      </w:r>
    </w:p>
    <w:p w:rsidR="00E015FA" w:rsidRPr="003566AB" w:rsidRDefault="00E015FA">
      <w:pPr>
        <w:widowControl w:val="0"/>
        <w:autoSpaceDE w:val="0"/>
        <w:autoSpaceDN w:val="0"/>
        <w:adjustRightInd w:val="0"/>
        <w:spacing w:after="0" w:line="240" w:lineRule="auto"/>
        <w:rPr>
          <w:rFonts w:ascii="Times New Roman" w:hAnsi="Times New Roman"/>
          <w:sz w:val="26"/>
          <w:szCs w:val="26"/>
        </w:rPr>
        <w:sectPr w:rsidR="00E015FA" w:rsidRPr="003566AB" w:rsidSect="009B7B40">
          <w:pgSz w:w="11900" w:h="16840"/>
          <w:pgMar w:top="1415" w:right="1060" w:bottom="206" w:left="1077" w:header="720" w:footer="720" w:gutter="0"/>
          <w:pgBorders w:offsetFrom="page">
            <w:top w:val="triple" w:sz="4" w:space="24" w:color="auto"/>
            <w:left w:val="triple" w:sz="4" w:space="24" w:color="auto"/>
            <w:bottom w:val="triple" w:sz="4" w:space="24" w:color="auto"/>
            <w:right w:val="triple" w:sz="4" w:space="24" w:color="auto"/>
          </w:pgBorders>
          <w:cols w:space="720" w:equalWidth="0">
            <w:col w:w="9763"/>
          </w:cols>
          <w:noEndnote/>
        </w:sectPr>
      </w:pPr>
    </w:p>
    <w:p w:rsidR="00E015FA" w:rsidRPr="003566AB" w:rsidRDefault="00E015FA">
      <w:pPr>
        <w:widowControl w:val="0"/>
        <w:overflowPunct w:val="0"/>
        <w:autoSpaceDE w:val="0"/>
        <w:autoSpaceDN w:val="0"/>
        <w:adjustRightInd w:val="0"/>
        <w:spacing w:after="0" w:line="244" w:lineRule="auto"/>
        <w:ind w:left="2"/>
        <w:jc w:val="both"/>
        <w:rPr>
          <w:rFonts w:ascii="Times New Roman" w:hAnsi="Times New Roman"/>
          <w:sz w:val="26"/>
          <w:szCs w:val="26"/>
        </w:rPr>
      </w:pPr>
      <w:bookmarkStart w:id="31" w:name="page33"/>
      <w:bookmarkEnd w:id="31"/>
      <w:r w:rsidRPr="003566AB">
        <w:rPr>
          <w:rFonts w:ascii="Times New Roman" w:hAnsi="Times New Roman"/>
          <w:sz w:val="26"/>
          <w:szCs w:val="26"/>
        </w:rPr>
        <w:lastRenderedPageBreak/>
        <w:t>The arbiter may require the player to allow his clothes, bags or other items to be inspected, in private. The arbiter or a person authorised by the arbiter shall inspect the player and shall be of the same gender as the player. If a player refuses to cooperate with these obligations, the arbiter shall take measures in accordance with Article 12.9.</w:t>
      </w:r>
    </w:p>
    <w:p w:rsidR="000117A0" w:rsidRPr="003566AB" w:rsidRDefault="000117A0">
      <w:pPr>
        <w:widowControl w:val="0"/>
        <w:overflowPunct w:val="0"/>
        <w:autoSpaceDE w:val="0"/>
        <w:autoSpaceDN w:val="0"/>
        <w:adjustRightInd w:val="0"/>
        <w:spacing w:after="0" w:line="244" w:lineRule="auto"/>
        <w:ind w:left="2"/>
        <w:jc w:val="both"/>
        <w:rPr>
          <w:rFonts w:ascii="Times New Roman" w:hAnsi="Times New Roman"/>
          <w:sz w:val="26"/>
          <w:szCs w:val="26"/>
        </w:rPr>
      </w:pPr>
    </w:p>
    <w:p w:rsidR="003F12AB" w:rsidRPr="003566AB" w:rsidRDefault="00A708A6" w:rsidP="001D07A4">
      <w:pPr>
        <w:widowControl w:val="0"/>
        <w:autoSpaceDE w:val="0"/>
        <w:autoSpaceDN w:val="0"/>
        <w:adjustRightInd w:val="0"/>
        <w:spacing w:after="0" w:line="343" w:lineRule="exact"/>
        <w:rPr>
          <w:rFonts w:ascii="Times New Roman" w:hAnsi="Times New Roman"/>
          <w:iCs/>
          <w:sz w:val="26"/>
          <w:szCs w:val="26"/>
        </w:rPr>
      </w:pPr>
      <w:r>
        <w:rPr>
          <w:noProof/>
        </w:rPr>
        <mc:AlternateContent>
          <mc:Choice Requires="wps">
            <w:drawing>
              <wp:anchor distT="0" distB="0" distL="114300" distR="114300" simplePos="0" relativeHeight="251297280" behindDoc="1" locked="0" layoutInCell="0" allowOverlap="1" wp14:anchorId="461DF37D" wp14:editId="0612CE8B">
                <wp:simplePos x="0" y="0"/>
                <wp:positionH relativeFrom="column">
                  <wp:posOffset>-75565</wp:posOffset>
                </wp:positionH>
                <wp:positionV relativeFrom="paragraph">
                  <wp:posOffset>0</wp:posOffset>
                </wp:positionV>
                <wp:extent cx="6337935" cy="3589655"/>
                <wp:effectExtent l="0" t="0" r="0" b="0"/>
                <wp:wrapNone/>
                <wp:docPr id="45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35896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5.95pt;margin-top:0;width:499.05pt;height:282.6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" o:allowincell="f" fillcolor="#d9d9d9" stroked="f"/>
            </w:pict>
          </mc:Fallback>
        </mc:AlternateContent>
      </w:r>
      <w:r>
        <w:rPr>
          <w:noProof/>
        </w:rPr>
        <mc:AlternateContent>
          <mc:Choice Requires="wps">
            <w:drawing>
              <wp:anchor distT="0" distB="0" distL="114300" distR="114300" simplePos="0" relativeHeight="252401152" behindDoc="0" locked="0" layoutInCell="1" allowOverlap="1" wp14:anchorId="1A8A4C97" wp14:editId="46A90922">
                <wp:simplePos x="0" y="0"/>
                <wp:positionH relativeFrom="column">
                  <wp:posOffset>6268720</wp:posOffset>
                </wp:positionH>
                <wp:positionV relativeFrom="paragraph">
                  <wp:posOffset>0</wp:posOffset>
                </wp:positionV>
                <wp:extent cx="0" cy="214630"/>
                <wp:effectExtent l="0" t="0" r="0" b="0"/>
                <wp:wrapNone/>
                <wp:docPr id="449"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493.6pt;margin-top:0;width:0;height:16.9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JS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"/>
            </w:pict>
          </mc:Fallback>
        </mc:AlternateContent>
      </w:r>
      <w:r>
        <w:rPr>
          <w:noProof/>
        </w:rPr>
        <mc:AlternateContent>
          <mc:Choice Requires="wps">
            <w:drawing>
              <wp:anchor distT="0" distB="0" distL="114300" distR="114300" simplePos="0" relativeHeight="252400128" behindDoc="0" locked="0" layoutInCell="1" allowOverlap="1" wp14:anchorId="5DD033BE" wp14:editId="175DEA6D">
                <wp:simplePos x="0" y="0"/>
                <wp:positionH relativeFrom="column">
                  <wp:posOffset>-74930</wp:posOffset>
                </wp:positionH>
                <wp:positionV relativeFrom="paragraph">
                  <wp:posOffset>0</wp:posOffset>
                </wp:positionV>
                <wp:extent cx="6337935" cy="0"/>
                <wp:effectExtent l="0" t="0" r="0" b="0"/>
                <wp:wrapNone/>
                <wp:docPr id="448"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5.9pt;margin-top:0;width:499.05pt;height:0;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ig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"/>
            </w:pict>
          </mc:Fallback>
        </mc:AlternateContent>
      </w:r>
      <w:r>
        <w:rPr>
          <w:noProof/>
        </w:rPr>
        <mc:AlternateContent>
          <mc:Choice Requires="wps">
            <w:drawing>
              <wp:anchor distT="0" distB="0" distL="114300" distR="114300" simplePos="0" relativeHeight="252396032" behindDoc="0" locked="0" layoutInCell="1" allowOverlap="1" wp14:anchorId="08F70861" wp14:editId="08092E3C">
                <wp:simplePos x="0" y="0"/>
                <wp:positionH relativeFrom="column">
                  <wp:posOffset>-74930</wp:posOffset>
                </wp:positionH>
                <wp:positionV relativeFrom="paragraph">
                  <wp:posOffset>0</wp:posOffset>
                </wp:positionV>
                <wp:extent cx="6350" cy="214630"/>
                <wp:effectExtent l="0" t="0" r="0" b="0"/>
                <wp:wrapNone/>
                <wp:docPr id="447"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 o:spid="_x0000_s1026" type="#_x0000_t32" style="position:absolute;margin-left:-5.9pt;margin-top:0;width:.5pt;height:16.9pt;flip:x y;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"/>
            </w:pict>
          </mc:Fallback>
        </mc:AlternateContent>
      </w:r>
      <w:r>
        <w:rPr>
          <w:noProof/>
        </w:rPr>
        <mc:AlternateContent>
          <mc:Choice Requires="wps">
            <w:drawing>
              <wp:anchor distT="0" distB="0" distL="114300" distR="114300" simplePos="0" relativeHeight="251296256" behindDoc="1" locked="0" layoutInCell="0" allowOverlap="1" wp14:anchorId="633F61BA" wp14:editId="119503AD">
                <wp:simplePos x="0" y="0"/>
                <wp:positionH relativeFrom="column">
                  <wp:posOffset>-74930</wp:posOffset>
                </wp:positionH>
                <wp:positionV relativeFrom="paragraph">
                  <wp:posOffset>214630</wp:posOffset>
                </wp:positionV>
                <wp:extent cx="6343650" cy="0"/>
                <wp:effectExtent l="0" t="0" r="0" b="0"/>
                <wp:wrapNone/>
                <wp:docPr id="44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9pt" to="493.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vqFQ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298304" behindDoc="1" locked="0" layoutInCell="0" allowOverlap="1" wp14:anchorId="1CBAB4EE" wp14:editId="41BBC0F6">
                <wp:simplePos x="0" y="0"/>
                <wp:positionH relativeFrom="column">
                  <wp:posOffset>-74930</wp:posOffset>
                </wp:positionH>
                <wp:positionV relativeFrom="paragraph">
                  <wp:posOffset>2633980</wp:posOffset>
                </wp:positionV>
                <wp:extent cx="6343650" cy="0"/>
                <wp:effectExtent l="0" t="0" r="0" b="0"/>
                <wp:wrapNone/>
                <wp:docPr id="44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07.4pt" to="493.6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zu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1299328" behindDoc="1" locked="0" layoutInCell="0" allowOverlap="1" wp14:anchorId="5AE6878A" wp14:editId="58EAA1BB">
                <wp:simplePos x="0" y="0"/>
                <wp:positionH relativeFrom="column">
                  <wp:posOffset>-72390</wp:posOffset>
                </wp:positionH>
                <wp:positionV relativeFrom="paragraph">
                  <wp:posOffset>211455</wp:posOffset>
                </wp:positionV>
                <wp:extent cx="0" cy="2425700"/>
                <wp:effectExtent l="0" t="0" r="0" b="0"/>
                <wp:wrapNone/>
                <wp:docPr id="44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65pt" to="-5.7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XJ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300352" behindDoc="1" locked="0" layoutInCell="0" allowOverlap="1" wp14:anchorId="3C4B72A7" wp14:editId="357A43D7">
                <wp:simplePos x="0" y="0"/>
                <wp:positionH relativeFrom="column">
                  <wp:posOffset>6265545</wp:posOffset>
                </wp:positionH>
                <wp:positionV relativeFrom="paragraph">
                  <wp:posOffset>211455</wp:posOffset>
                </wp:positionV>
                <wp:extent cx="0" cy="2425700"/>
                <wp:effectExtent l="0" t="0" r="0" b="0"/>
                <wp:wrapNone/>
                <wp:docPr id="44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65pt" to="493.35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BHFgIAACw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" o:allowincell="f" strokeweight=".16931mm"/>
            </w:pict>
          </mc:Fallback>
        </mc:AlternateContent>
      </w:r>
      <w:r w:rsidR="00E015FA" w:rsidRPr="003566AB">
        <w:rPr>
          <w:rFonts w:ascii="Times New Roman" w:hAnsi="Times New Roman"/>
          <w:i/>
          <w:iCs/>
          <w:sz w:val="26"/>
          <w:szCs w:val="26"/>
        </w:rPr>
        <w:t xml:space="preserve">The regulations about electronic devices are now very strict. </w:t>
      </w:r>
      <w:r w:rsidR="003F12AB" w:rsidRPr="003566AB">
        <w:rPr>
          <w:rFonts w:ascii="Times New Roman" w:hAnsi="Times New Roman"/>
          <w:iCs/>
          <w:sz w:val="26"/>
          <w:szCs w:val="26"/>
        </w:rPr>
        <w:t>The player shall not keep mobile, with or without battery in his shirt or trouser pocket or anywhere on his body in the playing venue and it makes no difference, if it is switched on or off. However, he may keep it in a separate bag in switch off mode</w:t>
      </w:r>
    </w:p>
    <w:p w:rsidR="003F12AB" w:rsidRPr="003566AB" w:rsidRDefault="003F12AB" w:rsidP="001D07A4">
      <w:pPr>
        <w:autoSpaceDE w:val="0"/>
        <w:autoSpaceDN w:val="0"/>
        <w:adjustRightInd w:val="0"/>
        <w:spacing w:after="0"/>
        <w:rPr>
          <w:rFonts w:ascii="Times New Roman" w:hAnsi="Times New Roman"/>
          <w:iCs/>
          <w:sz w:val="26"/>
          <w:szCs w:val="26"/>
        </w:rPr>
      </w:pPr>
      <w:r w:rsidRPr="003566AB">
        <w:rPr>
          <w:rFonts w:ascii="Times New Roman" w:hAnsi="Times New Roman"/>
          <w:iCs/>
          <w:sz w:val="26"/>
          <w:szCs w:val="26"/>
        </w:rPr>
        <w:t xml:space="preserve">If this rule is violated by a player, his/her game is immediately lost and the opponent shall win. The position on the board is immaterial. Even after signing the score sheet, if it is evident that a player who won the game kept a mobile with him during the game, he shall be declared lost. </w:t>
      </w:r>
    </w:p>
    <w:p w:rsidR="00E015FA" w:rsidRPr="003566AB" w:rsidRDefault="00E015FA" w:rsidP="001D07A4">
      <w:pPr>
        <w:widowControl w:val="0"/>
        <w:overflowPunct w:val="0"/>
        <w:autoSpaceDE w:val="0"/>
        <w:autoSpaceDN w:val="0"/>
        <w:adjustRightInd w:val="0"/>
        <w:spacing w:after="0" w:line="239" w:lineRule="auto"/>
        <w:ind w:left="2"/>
        <w:jc w:val="both"/>
        <w:rPr>
          <w:rFonts w:ascii="Times New Roman" w:hAnsi="Times New Roman"/>
          <w:sz w:val="26"/>
          <w:szCs w:val="26"/>
        </w:rPr>
      </w:pPr>
      <w:r w:rsidRPr="003566AB">
        <w:rPr>
          <w:rFonts w:ascii="Times New Roman" w:hAnsi="Times New Roman"/>
          <w:i/>
          <w:iCs/>
          <w:sz w:val="26"/>
          <w:szCs w:val="26"/>
        </w:rPr>
        <w:t>If a mobile phone is found with a player his/her game is immediately lost and the opponent shall win.</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A708A6">
      <w:pPr>
        <w:widowControl w:val="0"/>
        <w:overflowPunct w:val="0"/>
        <w:autoSpaceDE w:val="0"/>
        <w:autoSpaceDN w:val="0"/>
        <w:adjustRightInd w:val="0"/>
        <w:spacing w:after="0" w:line="240" w:lineRule="auto"/>
        <w:ind w:left="2"/>
        <w:jc w:val="both"/>
        <w:rPr>
          <w:rFonts w:ascii="Times New Roman" w:hAnsi="Times New Roman"/>
          <w:sz w:val="26"/>
          <w:szCs w:val="26"/>
        </w:rPr>
      </w:pPr>
      <w:r>
        <w:rPr>
          <w:noProof/>
        </w:rPr>
        <mc:AlternateContent>
          <mc:Choice Requires="wps">
            <w:drawing>
              <wp:anchor distT="0" distB="0" distL="114300" distR="114300" simplePos="0" relativeHeight="252397056" behindDoc="0" locked="0" layoutInCell="1" allowOverlap="1" wp14:anchorId="2E895A69" wp14:editId="665E36AC">
                <wp:simplePos x="0" y="0"/>
                <wp:positionH relativeFrom="column">
                  <wp:posOffset>-68580</wp:posOffset>
                </wp:positionH>
                <wp:positionV relativeFrom="paragraph">
                  <wp:posOffset>229870</wp:posOffset>
                </wp:positionV>
                <wp:extent cx="6350" cy="1200785"/>
                <wp:effectExtent l="0" t="0" r="0" b="0"/>
                <wp:wrapNone/>
                <wp:docPr id="442"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00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5.4pt;margin-top:18.1pt;width:.5pt;height:94.5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"/>
            </w:pict>
          </mc:Fallback>
        </mc:AlternateContent>
      </w:r>
      <w:r w:rsidR="00E015FA" w:rsidRPr="003566AB">
        <w:rPr>
          <w:rFonts w:ascii="Times New Roman" w:hAnsi="Times New Roman"/>
          <w:i/>
          <w:iCs/>
          <w:sz w:val="26"/>
          <w:szCs w:val="26"/>
        </w:rPr>
        <w:t>New is the possibility for an arbiter or an organizer to specify in advance a less severe penalty for a violation of this article.</w:t>
      </w:r>
    </w:p>
    <w:p w:rsidR="00E015FA" w:rsidRDefault="00A708A6" w:rsidP="001D07A4">
      <w:pPr>
        <w:widowControl w:val="0"/>
        <w:overflowPunct w:val="0"/>
        <w:autoSpaceDE w:val="0"/>
        <w:autoSpaceDN w:val="0"/>
        <w:adjustRightInd w:val="0"/>
        <w:spacing w:after="120" w:line="242" w:lineRule="auto"/>
        <w:ind w:left="2"/>
        <w:jc w:val="both"/>
        <w:rPr>
          <w:rFonts w:ascii="Times New Roman" w:hAnsi="Times New Roman"/>
          <w:i/>
          <w:iCs/>
          <w:sz w:val="26"/>
          <w:szCs w:val="26"/>
        </w:rPr>
      </w:pPr>
      <w:r>
        <w:rPr>
          <w:noProof/>
        </w:rPr>
        <mc:AlternateContent>
          <mc:Choice Requires="wps">
            <w:drawing>
              <wp:anchor distT="0" distB="0" distL="114300" distR="114300" simplePos="0" relativeHeight="252399104" behindDoc="0" locked="0" layoutInCell="1" allowOverlap="1" wp14:anchorId="47645E18" wp14:editId="707A90FD">
                <wp:simplePos x="0" y="0"/>
                <wp:positionH relativeFrom="column">
                  <wp:posOffset>-74930</wp:posOffset>
                </wp:positionH>
                <wp:positionV relativeFrom="paragraph">
                  <wp:posOffset>1086485</wp:posOffset>
                </wp:positionV>
                <wp:extent cx="6337300" cy="0"/>
                <wp:effectExtent l="0" t="0" r="0" b="0"/>
                <wp:wrapNone/>
                <wp:docPr id="441"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2" style="position:absolute;margin-left:-5.9pt;margin-top:85.55pt;width:499pt;height:0;flip:x;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QM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"/>
            </w:pict>
          </mc:Fallback>
        </mc:AlternateContent>
      </w:r>
      <w:r>
        <w:rPr>
          <w:noProof/>
        </w:rPr>
        <mc:AlternateContent>
          <mc:Choice Requires="wps">
            <w:drawing>
              <wp:anchor distT="0" distB="0" distL="114300" distR="114300" simplePos="0" relativeHeight="252402176" behindDoc="0" locked="0" layoutInCell="1" allowOverlap="1" wp14:anchorId="291924AF" wp14:editId="44A12145">
                <wp:simplePos x="0" y="0"/>
                <wp:positionH relativeFrom="column">
                  <wp:posOffset>-74930</wp:posOffset>
                </wp:positionH>
                <wp:positionV relativeFrom="paragraph">
                  <wp:posOffset>1086485</wp:posOffset>
                </wp:positionV>
                <wp:extent cx="6350" cy="0"/>
                <wp:effectExtent l="0" t="0" r="0" b="0"/>
                <wp:wrapNone/>
                <wp:docPr id="440"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style="position:absolute;margin-left:-5.9pt;margin-top:85.55pt;width:.5pt;height:0;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MY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"/>
            </w:pict>
          </mc:Fallback>
        </mc:AlternateContent>
      </w:r>
      <w:r>
        <w:rPr>
          <w:noProof/>
        </w:rPr>
        <mc:AlternateContent>
          <mc:Choice Requires="wps">
            <w:drawing>
              <wp:anchor distT="0" distB="0" distL="114300" distR="114300" simplePos="0" relativeHeight="252398080" behindDoc="0" locked="0" layoutInCell="1" allowOverlap="1" wp14:anchorId="748629C8" wp14:editId="59FDD611">
                <wp:simplePos x="0" y="0"/>
                <wp:positionH relativeFrom="column">
                  <wp:posOffset>6263005</wp:posOffset>
                </wp:positionH>
                <wp:positionV relativeFrom="paragraph">
                  <wp:posOffset>76200</wp:posOffset>
                </wp:positionV>
                <wp:extent cx="5715" cy="1010285"/>
                <wp:effectExtent l="0" t="0" r="0" b="0"/>
                <wp:wrapNone/>
                <wp:docPr id="439"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010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style="position:absolute;margin-left:493.15pt;margin-top:6pt;width:.45pt;height:79.55pt;flip:x;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"/>
            </w:pict>
          </mc:Fallback>
        </mc:AlternateContent>
      </w:r>
      <w:r w:rsidR="00E015FA" w:rsidRPr="003566AB">
        <w:rPr>
          <w:rFonts w:ascii="Times New Roman" w:hAnsi="Times New Roman"/>
          <w:i/>
          <w:iCs/>
          <w:sz w:val="26"/>
          <w:szCs w:val="26"/>
        </w:rPr>
        <w:t>Suppose the following situation occurs: There is no zero</w:t>
      </w:r>
      <w:r w:rsidR="00E015FA" w:rsidRPr="003566AB">
        <w:rPr>
          <w:rFonts w:ascii="Cambria Math" w:hAnsi="Cambria Math" w:cs="Cambria Math"/>
          <w:i/>
          <w:iCs/>
          <w:sz w:val="26"/>
          <w:szCs w:val="26"/>
        </w:rPr>
        <w:t>‐</w:t>
      </w:r>
      <w:r w:rsidR="00E015FA" w:rsidRPr="003566AB">
        <w:rPr>
          <w:rFonts w:ascii="Times New Roman" w:hAnsi="Times New Roman"/>
          <w:i/>
          <w:iCs/>
          <w:sz w:val="26"/>
          <w:szCs w:val="26"/>
        </w:rPr>
        <w:t>tolerance. Player A is in the playing hall at the start of the round. His opponent, Player B is absent. Immediately after player A made his first move his mobile rings. The arbiter declares the game lost for Player A. Some minutes later, but still on time, Player B arrives. The score is “</w:t>
      </w:r>
      <w:r w:rsidR="00E015FA" w:rsidRPr="003566AB">
        <w:rPr>
          <w:rFonts w:ascii="Cambria Math" w:hAnsi="Cambria Math" w:cs="Cambria Math"/>
          <w:i/>
          <w:iCs/>
          <w:sz w:val="26"/>
          <w:szCs w:val="26"/>
        </w:rPr>
        <w:t>‐</w:t>
      </w:r>
      <w:r w:rsidR="00E015FA" w:rsidRPr="003566AB">
        <w:rPr>
          <w:rFonts w:ascii="Times New Roman" w:hAnsi="Times New Roman"/>
          <w:i/>
          <w:iCs/>
          <w:sz w:val="26"/>
          <w:szCs w:val="26"/>
        </w:rPr>
        <w:t>/+”, it is not a “played” game and it cannot be rated.</w:t>
      </w:r>
    </w:p>
    <w:p w:rsidR="003252BA" w:rsidRPr="003566AB" w:rsidRDefault="003252BA" w:rsidP="001D07A4">
      <w:pPr>
        <w:widowControl w:val="0"/>
        <w:overflowPunct w:val="0"/>
        <w:autoSpaceDE w:val="0"/>
        <w:autoSpaceDN w:val="0"/>
        <w:adjustRightInd w:val="0"/>
        <w:spacing w:after="120" w:line="242" w:lineRule="auto"/>
        <w:ind w:left="2"/>
        <w:jc w:val="both"/>
        <w:rPr>
          <w:rFonts w:ascii="Times New Roman" w:hAnsi="Times New Roman"/>
          <w:sz w:val="26"/>
          <w:szCs w:val="26"/>
        </w:rPr>
      </w:pPr>
    </w:p>
    <w:p w:rsidR="00E015FA" w:rsidRPr="003566AB" w:rsidRDefault="00E015FA" w:rsidP="007E0E8A">
      <w:pPr>
        <w:widowControl w:val="0"/>
        <w:numPr>
          <w:ilvl w:val="0"/>
          <w:numId w:val="71"/>
        </w:numPr>
        <w:tabs>
          <w:tab w:val="clear" w:pos="720"/>
          <w:tab w:val="num" w:pos="562"/>
        </w:tabs>
        <w:overflowPunct w:val="0"/>
        <w:autoSpaceDE w:val="0"/>
        <w:autoSpaceDN w:val="0"/>
        <w:adjustRightInd w:val="0"/>
        <w:spacing w:after="12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Smoking is permitted only in the section of the venue designated by the arbiter. </w:t>
      </w:r>
    </w:p>
    <w:p w:rsidR="00E015FA" w:rsidRPr="003566AB" w:rsidRDefault="00A708A6">
      <w:pPr>
        <w:widowControl w:val="0"/>
        <w:autoSpaceDE w:val="0"/>
        <w:autoSpaceDN w:val="0"/>
        <w:adjustRightInd w:val="0"/>
        <w:spacing w:after="0" w:line="373" w:lineRule="exact"/>
        <w:rPr>
          <w:rFonts w:ascii="Times New Roman" w:hAnsi="Times New Roman"/>
          <w:sz w:val="26"/>
          <w:szCs w:val="26"/>
        </w:rPr>
      </w:pPr>
      <w:r>
        <w:rPr>
          <w:noProof/>
        </w:rPr>
        <mc:AlternateContent>
          <mc:Choice Requires="wps">
            <w:drawing>
              <wp:anchor distT="0" distB="0" distL="114300" distR="114300" simplePos="0" relativeHeight="251301376" behindDoc="1" locked="0" layoutInCell="0" allowOverlap="1" wp14:anchorId="7A0A201E" wp14:editId="717F05D9">
                <wp:simplePos x="0" y="0"/>
                <wp:positionH relativeFrom="column">
                  <wp:posOffset>-68580</wp:posOffset>
                </wp:positionH>
                <wp:positionV relativeFrom="paragraph">
                  <wp:posOffset>236220</wp:posOffset>
                </wp:positionV>
                <wp:extent cx="6331585" cy="242570"/>
                <wp:effectExtent l="0" t="0" r="0" b="0"/>
                <wp:wrapNone/>
                <wp:docPr id="43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25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5.4pt;margin-top:18.6pt;width:498.55pt;height:19.1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1302400" behindDoc="1" locked="0" layoutInCell="0" allowOverlap="1" wp14:anchorId="311045DA" wp14:editId="585484F3">
                <wp:simplePos x="0" y="0"/>
                <wp:positionH relativeFrom="column">
                  <wp:posOffset>-74930</wp:posOffset>
                </wp:positionH>
                <wp:positionV relativeFrom="paragraph">
                  <wp:posOffset>233045</wp:posOffset>
                </wp:positionV>
                <wp:extent cx="6343650" cy="0"/>
                <wp:effectExtent l="0" t="0" r="0" b="0"/>
                <wp:wrapNone/>
                <wp:docPr id="43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35pt" to="493.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" o:allowincell="f" strokeweight=".48pt"/>
            </w:pict>
          </mc:Fallback>
        </mc:AlternateContent>
      </w:r>
      <w:r>
        <w:rPr>
          <w:noProof/>
        </w:rPr>
        <mc:AlternateContent>
          <mc:Choice Requires="wps">
            <w:drawing>
              <wp:anchor distT="0" distB="0" distL="114300" distR="114300" simplePos="0" relativeHeight="251303424" behindDoc="1" locked="0" layoutInCell="0" allowOverlap="1" wp14:anchorId="3D7D466E" wp14:editId="0A03AFDF">
                <wp:simplePos x="0" y="0"/>
                <wp:positionH relativeFrom="column">
                  <wp:posOffset>-74930</wp:posOffset>
                </wp:positionH>
                <wp:positionV relativeFrom="paragraph">
                  <wp:posOffset>481330</wp:posOffset>
                </wp:positionV>
                <wp:extent cx="6343650" cy="0"/>
                <wp:effectExtent l="0" t="0" r="0" b="0"/>
                <wp:wrapNone/>
                <wp:docPr id="43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7.9pt" to="493.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it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304448" behindDoc="1" locked="0" layoutInCell="0" allowOverlap="1" wp14:anchorId="4A7EC38B" wp14:editId="7C209AE9">
                <wp:simplePos x="0" y="0"/>
                <wp:positionH relativeFrom="column">
                  <wp:posOffset>-72390</wp:posOffset>
                </wp:positionH>
                <wp:positionV relativeFrom="paragraph">
                  <wp:posOffset>229870</wp:posOffset>
                </wp:positionV>
                <wp:extent cx="0" cy="254635"/>
                <wp:effectExtent l="0" t="0" r="0" b="0"/>
                <wp:wrapNone/>
                <wp:docPr id="435"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1pt" to="-5.7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305472" behindDoc="1" locked="0" layoutInCell="0" allowOverlap="1" wp14:anchorId="09E3E0AC" wp14:editId="062EDC10">
                <wp:simplePos x="0" y="0"/>
                <wp:positionH relativeFrom="column">
                  <wp:posOffset>6265545</wp:posOffset>
                </wp:positionH>
                <wp:positionV relativeFrom="paragraph">
                  <wp:posOffset>229870</wp:posOffset>
                </wp:positionV>
                <wp:extent cx="0" cy="254635"/>
                <wp:effectExtent l="0" t="0" r="0" b="0"/>
                <wp:wrapNone/>
                <wp:docPr id="43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8.1pt" to="493.3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Y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If possible, this smoking area should be close to the playing area.</w:t>
      </w:r>
    </w:p>
    <w:p w:rsidR="006C6271" w:rsidRPr="003566AB" w:rsidRDefault="006C6271">
      <w:pPr>
        <w:widowControl w:val="0"/>
        <w:autoSpaceDE w:val="0"/>
        <w:autoSpaceDN w:val="0"/>
        <w:adjustRightInd w:val="0"/>
        <w:spacing w:after="0" w:line="240" w:lineRule="auto"/>
        <w:ind w:left="2"/>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11.4  Players who have finished their games shall be considered to be spectators.</w:t>
      </w:r>
    </w:p>
    <w:p w:rsidR="00E015FA" w:rsidRPr="003566AB" w:rsidRDefault="00A708A6">
      <w:pPr>
        <w:widowControl w:val="0"/>
        <w:autoSpaceDE w:val="0"/>
        <w:autoSpaceDN w:val="0"/>
        <w:adjustRightInd w:val="0"/>
        <w:spacing w:after="0" w:line="372" w:lineRule="exact"/>
        <w:rPr>
          <w:rFonts w:ascii="Times New Roman" w:hAnsi="Times New Roman"/>
          <w:sz w:val="26"/>
          <w:szCs w:val="26"/>
        </w:rPr>
      </w:pPr>
      <w:r>
        <w:rPr>
          <w:noProof/>
        </w:rPr>
        <mc:AlternateContent>
          <mc:Choice Requires="wps">
            <w:drawing>
              <wp:anchor distT="0" distB="0" distL="114300" distR="114300" simplePos="0" relativeHeight="251306496" behindDoc="1" locked="0" layoutInCell="0" allowOverlap="1" wp14:anchorId="4EBD006B" wp14:editId="43C5E1F6">
                <wp:simplePos x="0" y="0"/>
                <wp:positionH relativeFrom="column">
                  <wp:posOffset>-74930</wp:posOffset>
                </wp:positionH>
                <wp:positionV relativeFrom="paragraph">
                  <wp:posOffset>233045</wp:posOffset>
                </wp:positionV>
                <wp:extent cx="6343650" cy="0"/>
                <wp:effectExtent l="0" t="0" r="0" b="0"/>
                <wp:wrapNone/>
                <wp:docPr id="43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35pt" to="493.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307520" behindDoc="1" locked="0" layoutInCell="0" allowOverlap="1" wp14:anchorId="197A7316" wp14:editId="099DC8DF">
                <wp:simplePos x="0" y="0"/>
                <wp:positionH relativeFrom="column">
                  <wp:posOffset>-74930</wp:posOffset>
                </wp:positionH>
                <wp:positionV relativeFrom="paragraph">
                  <wp:posOffset>699135</wp:posOffset>
                </wp:positionV>
                <wp:extent cx="6343650" cy="0"/>
                <wp:effectExtent l="0" t="0" r="0" b="0"/>
                <wp:wrapNone/>
                <wp:docPr id="43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5.05pt" to="493.6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tU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1308544" behindDoc="1" locked="0" layoutInCell="0" allowOverlap="1" wp14:anchorId="052FB722" wp14:editId="12913599">
                <wp:simplePos x="0" y="0"/>
                <wp:positionH relativeFrom="column">
                  <wp:posOffset>-72390</wp:posOffset>
                </wp:positionH>
                <wp:positionV relativeFrom="paragraph">
                  <wp:posOffset>229870</wp:posOffset>
                </wp:positionV>
                <wp:extent cx="0" cy="472440"/>
                <wp:effectExtent l="0" t="0" r="0" b="0"/>
                <wp:wrapNone/>
                <wp:docPr id="431"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1pt" to="-5.7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mP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309568" behindDoc="1" locked="0" layoutInCell="0" allowOverlap="1" wp14:anchorId="67C1E26E" wp14:editId="14188A7A">
                <wp:simplePos x="0" y="0"/>
                <wp:positionH relativeFrom="column">
                  <wp:posOffset>6265545</wp:posOffset>
                </wp:positionH>
                <wp:positionV relativeFrom="paragraph">
                  <wp:posOffset>229870</wp:posOffset>
                </wp:positionV>
                <wp:extent cx="0" cy="472440"/>
                <wp:effectExtent l="0" t="0" r="0" b="0"/>
                <wp:wrapNone/>
                <wp:docPr id="43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8.1pt" to="493.3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Ct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" o:allowincell="f" strokeweight=".16931mm"/>
            </w:pict>
          </mc:Fallback>
        </mc:AlternateContent>
      </w:r>
    </w:p>
    <w:p w:rsidR="00E015FA" w:rsidRPr="003566AB" w:rsidRDefault="00A708A6">
      <w:pPr>
        <w:widowControl w:val="0"/>
        <w:overflowPunct w:val="0"/>
        <w:autoSpaceDE w:val="0"/>
        <w:autoSpaceDN w:val="0"/>
        <w:adjustRightInd w:val="0"/>
        <w:spacing w:after="0" w:line="254" w:lineRule="auto"/>
        <w:ind w:left="2"/>
        <w:rPr>
          <w:rFonts w:ascii="Times New Roman" w:hAnsi="Times New Roman"/>
          <w:sz w:val="26"/>
          <w:szCs w:val="26"/>
        </w:rPr>
      </w:pPr>
      <w:r>
        <w:rPr>
          <w:noProof/>
        </w:rPr>
        <mc:AlternateContent>
          <mc:Choice Requires="wps">
            <w:drawing>
              <wp:anchor distT="0" distB="0" distL="114300" distR="114300" simplePos="0" relativeHeight="251310592" behindDoc="1" locked="0" layoutInCell="0" allowOverlap="1" wp14:anchorId="0C852F1C" wp14:editId="6C6CEEE8">
                <wp:simplePos x="0" y="0"/>
                <wp:positionH relativeFrom="column">
                  <wp:posOffset>-62230</wp:posOffset>
                </wp:positionH>
                <wp:positionV relativeFrom="paragraph">
                  <wp:posOffset>6985</wp:posOffset>
                </wp:positionV>
                <wp:extent cx="6331585" cy="459105"/>
                <wp:effectExtent l="0" t="0" r="0" b="0"/>
                <wp:wrapNone/>
                <wp:docPr id="429"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91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4.9pt;margin-top:.55pt;width:498.55pt;height:36.1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" o:allowincell="f" fillcolor="#d9d9d9" stroked="f"/>
            </w:pict>
          </mc:Fallback>
        </mc:AlternateContent>
      </w:r>
      <w:r w:rsidR="00E015FA" w:rsidRPr="003566AB">
        <w:rPr>
          <w:rFonts w:ascii="Times New Roman" w:hAnsi="Times New Roman"/>
          <w:i/>
          <w:iCs/>
          <w:sz w:val="26"/>
          <w:szCs w:val="26"/>
        </w:rPr>
        <w:t>It means that the players, who finished their games, have to leave the playing area. Nevertheless, give them a few minutes to watch the other boards.</w:t>
      </w:r>
    </w:p>
    <w:p w:rsidR="006C6271" w:rsidRPr="003566AB" w:rsidRDefault="006C6271" w:rsidP="001D07A4">
      <w:pPr>
        <w:widowControl w:val="0"/>
        <w:autoSpaceDE w:val="0"/>
        <w:autoSpaceDN w:val="0"/>
        <w:adjustRightInd w:val="0"/>
        <w:spacing w:after="0" w:line="331" w:lineRule="exact"/>
        <w:rPr>
          <w:rFonts w:ascii="Times New Roman" w:hAnsi="Times New Roman"/>
          <w:sz w:val="26"/>
          <w:szCs w:val="26"/>
        </w:rPr>
      </w:pPr>
    </w:p>
    <w:p w:rsidR="00E015FA" w:rsidRPr="003566AB" w:rsidRDefault="000467E3" w:rsidP="001D07A4">
      <w:pPr>
        <w:widowControl w:val="0"/>
        <w:autoSpaceDE w:val="0"/>
        <w:autoSpaceDN w:val="0"/>
        <w:adjustRightInd w:val="0"/>
        <w:spacing w:after="0" w:line="331" w:lineRule="exact"/>
        <w:rPr>
          <w:rFonts w:ascii="Times New Roman" w:hAnsi="Times New Roman"/>
          <w:sz w:val="26"/>
          <w:szCs w:val="26"/>
        </w:rPr>
      </w:pPr>
      <w:r w:rsidRPr="003566AB">
        <w:rPr>
          <w:rFonts w:ascii="Times New Roman" w:hAnsi="Times New Roman"/>
          <w:sz w:val="26"/>
          <w:szCs w:val="26"/>
        </w:rPr>
        <w:t xml:space="preserve">11.5 </w:t>
      </w:r>
      <w:r w:rsidR="00E015FA" w:rsidRPr="003566AB">
        <w:rPr>
          <w:rFonts w:ascii="Times New Roman" w:hAnsi="Times New Roman"/>
          <w:sz w:val="26"/>
          <w:szCs w:val="26"/>
        </w:rPr>
        <w:t xml:space="preserve">It is forbidden to distract or annoy the opponent in any manner whatsoever. This includes unreasonable claims, unreasonable offers of a draw or the introduction of a source of noise into the playing area. </w:t>
      </w:r>
    </w:p>
    <w:p w:rsidR="00E015FA" w:rsidRPr="003566AB" w:rsidRDefault="00A708A6">
      <w:pPr>
        <w:widowControl w:val="0"/>
        <w:autoSpaceDE w:val="0"/>
        <w:autoSpaceDN w:val="0"/>
        <w:adjustRightInd w:val="0"/>
        <w:spacing w:after="0" w:line="334" w:lineRule="exact"/>
        <w:rPr>
          <w:rFonts w:ascii="Times New Roman" w:hAnsi="Times New Roman"/>
          <w:sz w:val="26"/>
          <w:szCs w:val="26"/>
        </w:rPr>
      </w:pPr>
      <w:r>
        <w:rPr>
          <w:noProof/>
        </w:rPr>
        <mc:AlternateContent>
          <mc:Choice Requires="wps">
            <w:drawing>
              <wp:anchor distT="0" distB="0" distL="114300" distR="114300" simplePos="0" relativeHeight="251315712" behindDoc="1" locked="0" layoutInCell="0" allowOverlap="1" wp14:anchorId="2A161ACA" wp14:editId="2D0E8F6D">
                <wp:simplePos x="0" y="0"/>
                <wp:positionH relativeFrom="column">
                  <wp:posOffset>-68580</wp:posOffset>
                </wp:positionH>
                <wp:positionV relativeFrom="paragraph">
                  <wp:posOffset>205740</wp:posOffset>
                </wp:positionV>
                <wp:extent cx="6331585" cy="458470"/>
                <wp:effectExtent l="0" t="0" r="0" b="0"/>
                <wp:wrapNone/>
                <wp:docPr id="428"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8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5.4pt;margin-top:16.2pt;width:498.55pt;height:36.1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1311616" behindDoc="1" locked="0" layoutInCell="0" allowOverlap="1" wp14:anchorId="22A10C7C" wp14:editId="1768BA41">
                <wp:simplePos x="0" y="0"/>
                <wp:positionH relativeFrom="column">
                  <wp:posOffset>-74930</wp:posOffset>
                </wp:positionH>
                <wp:positionV relativeFrom="paragraph">
                  <wp:posOffset>208915</wp:posOffset>
                </wp:positionV>
                <wp:extent cx="6343650" cy="0"/>
                <wp:effectExtent l="0" t="0" r="0" b="0"/>
                <wp:wrapNone/>
                <wp:docPr id="427"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45pt" to="493.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jrFQ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312640" behindDoc="1" locked="0" layoutInCell="0" allowOverlap="1" wp14:anchorId="27BE14D9" wp14:editId="42329C61">
                <wp:simplePos x="0" y="0"/>
                <wp:positionH relativeFrom="column">
                  <wp:posOffset>-74930</wp:posOffset>
                </wp:positionH>
                <wp:positionV relativeFrom="paragraph">
                  <wp:posOffset>674370</wp:posOffset>
                </wp:positionV>
                <wp:extent cx="6343650" cy="0"/>
                <wp:effectExtent l="0" t="0" r="0" b="0"/>
                <wp:wrapNone/>
                <wp:docPr id="42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3.1pt" to="493.6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5Y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313664" behindDoc="1" locked="0" layoutInCell="0" allowOverlap="1" wp14:anchorId="2AA5FD05" wp14:editId="3CE8831B">
                <wp:simplePos x="0" y="0"/>
                <wp:positionH relativeFrom="column">
                  <wp:posOffset>-72390</wp:posOffset>
                </wp:positionH>
                <wp:positionV relativeFrom="paragraph">
                  <wp:posOffset>205740</wp:posOffset>
                </wp:positionV>
                <wp:extent cx="0" cy="471805"/>
                <wp:effectExtent l="0" t="0" r="0" b="0"/>
                <wp:wrapNone/>
                <wp:docPr id="42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2pt" to="-5.7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zoFA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314688" behindDoc="1" locked="0" layoutInCell="0" allowOverlap="1" wp14:anchorId="3EFA77ED" wp14:editId="29D7A620">
                <wp:simplePos x="0" y="0"/>
                <wp:positionH relativeFrom="column">
                  <wp:posOffset>6265545</wp:posOffset>
                </wp:positionH>
                <wp:positionV relativeFrom="paragraph">
                  <wp:posOffset>205740</wp:posOffset>
                </wp:positionV>
                <wp:extent cx="0" cy="471805"/>
                <wp:effectExtent l="0" t="0" r="0" b="0"/>
                <wp:wrapNone/>
                <wp:docPr id="424"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2pt" to="493.3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XKEw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2"/>
        <w:rPr>
          <w:rFonts w:ascii="Times New Roman" w:hAnsi="Times New Roman"/>
          <w:sz w:val="26"/>
          <w:szCs w:val="26"/>
        </w:rPr>
      </w:pPr>
      <w:r w:rsidRPr="003566AB">
        <w:rPr>
          <w:rFonts w:ascii="Times New Roman" w:hAnsi="Times New Roman"/>
          <w:i/>
          <w:iCs/>
          <w:sz w:val="26"/>
          <w:szCs w:val="26"/>
        </w:rPr>
        <w:t>Probably the draw offers or claims are quite reasonable, but repeating them too often can annoy the opponent.</w:t>
      </w:r>
    </w:p>
    <w:p w:rsidR="006C6271" w:rsidRPr="003566AB" w:rsidRDefault="006C6271" w:rsidP="004C0610">
      <w:pPr>
        <w:widowControl w:val="0"/>
        <w:autoSpaceDE w:val="0"/>
        <w:autoSpaceDN w:val="0"/>
        <w:adjustRightInd w:val="0"/>
        <w:spacing w:after="0" w:line="331" w:lineRule="exact"/>
        <w:rPr>
          <w:rFonts w:ascii="Times New Roman" w:hAnsi="Times New Roman"/>
          <w:sz w:val="26"/>
          <w:szCs w:val="26"/>
        </w:rPr>
      </w:pPr>
    </w:p>
    <w:p w:rsidR="00E015FA" w:rsidRPr="003566AB" w:rsidRDefault="000467E3" w:rsidP="004C0610">
      <w:pPr>
        <w:widowControl w:val="0"/>
        <w:autoSpaceDE w:val="0"/>
        <w:autoSpaceDN w:val="0"/>
        <w:adjustRightInd w:val="0"/>
        <w:spacing w:after="0" w:line="331" w:lineRule="exact"/>
        <w:rPr>
          <w:rFonts w:ascii="Times New Roman" w:hAnsi="Times New Roman"/>
          <w:sz w:val="26"/>
          <w:szCs w:val="26"/>
        </w:rPr>
      </w:pPr>
      <w:r w:rsidRPr="003566AB">
        <w:rPr>
          <w:rFonts w:ascii="Times New Roman" w:hAnsi="Times New Roman"/>
          <w:sz w:val="26"/>
          <w:szCs w:val="26"/>
        </w:rPr>
        <w:t xml:space="preserve">11.6 </w:t>
      </w:r>
      <w:r w:rsidR="00E015FA" w:rsidRPr="003566AB">
        <w:rPr>
          <w:rFonts w:ascii="Times New Roman" w:hAnsi="Times New Roman"/>
          <w:sz w:val="26"/>
          <w:szCs w:val="26"/>
        </w:rPr>
        <w:t xml:space="preserve">Infraction of any part of Articles 11.1 to 11.5 shall lead to penalties in accordance with Article 12.9. </w:t>
      </w:r>
    </w:p>
    <w:p w:rsidR="00E015FA" w:rsidRPr="003566AB" w:rsidRDefault="00AD37FD" w:rsidP="007E0E8A">
      <w:pPr>
        <w:widowControl w:val="0"/>
        <w:numPr>
          <w:ilvl w:val="1"/>
          <w:numId w:val="232"/>
        </w:numPr>
        <w:overflowPunct w:val="0"/>
        <w:autoSpaceDE w:val="0"/>
        <w:autoSpaceDN w:val="0"/>
        <w:adjustRightInd w:val="0"/>
        <w:spacing w:after="0" w:line="249" w:lineRule="auto"/>
        <w:ind w:hanging="825"/>
        <w:jc w:val="both"/>
        <w:rPr>
          <w:rFonts w:ascii="Times New Roman" w:hAnsi="Times New Roman"/>
          <w:sz w:val="26"/>
          <w:szCs w:val="26"/>
        </w:rPr>
      </w:pPr>
      <w:r>
        <w:rPr>
          <w:rFonts w:ascii="Times New Roman" w:hAnsi="Times New Roman"/>
          <w:sz w:val="26"/>
          <w:szCs w:val="26"/>
        </w:rPr>
        <w:lastRenderedPageBreak/>
        <w:t xml:space="preserve"> </w:t>
      </w:r>
      <w:r w:rsidR="00E015FA" w:rsidRPr="003566AB">
        <w:rPr>
          <w:rFonts w:ascii="Times New Roman" w:hAnsi="Times New Roman"/>
          <w:sz w:val="26"/>
          <w:szCs w:val="26"/>
        </w:rPr>
        <w:t xml:space="preserve">Persistent refusal by a player to comply with the Laws of Chess shall be penalised by loss of the game. The arbiter shall decide the score of the opponent. </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6C6271" w:rsidRPr="003566AB" w:rsidRDefault="006C6271">
      <w:pPr>
        <w:widowControl w:val="0"/>
        <w:autoSpaceDE w:val="0"/>
        <w:autoSpaceDN w:val="0"/>
        <w:adjustRightInd w:val="0"/>
        <w:spacing w:after="0" w:line="240" w:lineRule="auto"/>
        <w:rPr>
          <w:rFonts w:ascii="Times New Roman" w:hAnsi="Times New Roman"/>
          <w:sz w:val="26"/>
          <w:szCs w:val="26"/>
        </w:rPr>
      </w:pPr>
    </w:p>
    <w:p w:rsidR="003A3BAF" w:rsidRPr="003566AB" w:rsidRDefault="003A3BAF">
      <w:pPr>
        <w:widowControl w:val="0"/>
        <w:autoSpaceDE w:val="0"/>
        <w:autoSpaceDN w:val="0"/>
        <w:adjustRightInd w:val="0"/>
        <w:spacing w:after="0" w:line="240" w:lineRule="auto"/>
        <w:rPr>
          <w:rFonts w:ascii="Times New Roman" w:hAnsi="Times New Roman"/>
          <w:sz w:val="26"/>
          <w:szCs w:val="26"/>
        </w:rPr>
        <w:sectPr w:rsidR="003A3BAF" w:rsidRPr="003566AB" w:rsidSect="009B7B40">
          <w:pgSz w:w="11900" w:h="16840"/>
          <w:pgMar w:top="1419"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762"/>
          </w:cols>
          <w:noEndnote/>
        </w:sect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sectPr w:rsidR="00E015FA" w:rsidRPr="003566AB" w:rsidSect="009B7B40">
          <w:type w:val="continuous"/>
          <w:pgSz w:w="11900" w:h="16840"/>
          <w:pgMar w:top="1419" w:right="940" w:bottom="206" w:left="10580" w:header="720" w:footer="720" w:gutter="0"/>
          <w:pgBorders w:offsetFrom="page">
            <w:top w:val="triple" w:sz="4" w:space="24" w:color="auto"/>
            <w:left w:val="triple" w:sz="4" w:space="24" w:color="auto"/>
            <w:bottom w:val="triple" w:sz="4" w:space="24" w:color="auto"/>
            <w:right w:val="triple" w:sz="4" w:space="24" w:color="auto"/>
          </w:pgBorders>
          <w:cols w:space="720" w:equalWidth="0">
            <w:col w:w="380"/>
          </w:cols>
          <w:noEndnote/>
        </w:sectPr>
      </w:pPr>
    </w:p>
    <w:bookmarkStart w:id="32" w:name="page34"/>
    <w:bookmarkEnd w:id="32"/>
    <w:p w:rsidR="00E015FA" w:rsidRPr="003566AB" w:rsidRDefault="00A708A6">
      <w:pPr>
        <w:widowControl w:val="0"/>
        <w:autoSpaceDE w:val="0"/>
        <w:autoSpaceDN w:val="0"/>
        <w:adjustRightInd w:val="0"/>
        <w:spacing w:after="0" w:line="352" w:lineRule="exact"/>
        <w:rPr>
          <w:rFonts w:ascii="Times New Roman" w:hAnsi="Times New Roman"/>
          <w:sz w:val="26"/>
          <w:szCs w:val="26"/>
        </w:rPr>
      </w:pPr>
      <w:r>
        <w:rPr>
          <w:noProof/>
        </w:rPr>
        <w:lastRenderedPageBreak/>
        <mc:AlternateContent>
          <mc:Choice Requires="wps">
            <w:drawing>
              <wp:anchor distT="0" distB="0" distL="114300" distR="114300" simplePos="0" relativeHeight="251319808" behindDoc="1" locked="0" layoutInCell="0" allowOverlap="1" wp14:anchorId="2C74CB94" wp14:editId="17B2CABA">
                <wp:simplePos x="0" y="0"/>
                <wp:positionH relativeFrom="page">
                  <wp:posOffset>608330</wp:posOffset>
                </wp:positionH>
                <wp:positionV relativeFrom="page">
                  <wp:posOffset>1134110</wp:posOffset>
                </wp:positionV>
                <wp:extent cx="6344920" cy="0"/>
                <wp:effectExtent l="0" t="0" r="0" b="0"/>
                <wp:wrapNone/>
                <wp:docPr id="42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89.3pt" to="547.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7mFQIAACw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1320832" behindDoc="1" locked="0" layoutInCell="0" allowOverlap="1" wp14:anchorId="696E151B" wp14:editId="3F2C9569">
                <wp:simplePos x="0" y="0"/>
                <wp:positionH relativeFrom="page">
                  <wp:posOffset>608330</wp:posOffset>
                </wp:positionH>
                <wp:positionV relativeFrom="page">
                  <wp:posOffset>2034540</wp:posOffset>
                </wp:positionV>
                <wp:extent cx="6344920" cy="0"/>
                <wp:effectExtent l="0" t="0" r="0" b="0"/>
                <wp:wrapNone/>
                <wp:docPr id="422"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9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160.2pt" to="547.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iiFQIAACw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1321856" behindDoc="1" locked="0" layoutInCell="0" allowOverlap="1" wp14:anchorId="2C6CA680" wp14:editId="5F3C4FAB">
                <wp:simplePos x="0" y="0"/>
                <wp:positionH relativeFrom="page">
                  <wp:posOffset>611505</wp:posOffset>
                </wp:positionH>
                <wp:positionV relativeFrom="page">
                  <wp:posOffset>1131570</wp:posOffset>
                </wp:positionV>
                <wp:extent cx="0" cy="905510"/>
                <wp:effectExtent l="0" t="0" r="0" b="0"/>
                <wp:wrapNone/>
                <wp:docPr id="421"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5pt,89.1pt" to="48.1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iG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" o:allowincell="f" strokeweight=".16931mm">
                <w10:wrap anchorx="page" anchory="page"/>
              </v:line>
            </w:pict>
          </mc:Fallback>
        </mc:AlternateContent>
      </w:r>
      <w:r>
        <w:rPr>
          <w:noProof/>
        </w:rPr>
        <mc:AlternateContent>
          <mc:Choice Requires="wps">
            <w:drawing>
              <wp:anchor distT="0" distB="0" distL="114300" distR="114300" simplePos="0" relativeHeight="251322880" behindDoc="1" locked="0" layoutInCell="0" allowOverlap="1" wp14:anchorId="27C944CA" wp14:editId="6F60C1E9">
                <wp:simplePos x="0" y="0"/>
                <wp:positionH relativeFrom="page">
                  <wp:posOffset>6950075</wp:posOffset>
                </wp:positionH>
                <wp:positionV relativeFrom="page">
                  <wp:posOffset>1131570</wp:posOffset>
                </wp:positionV>
                <wp:extent cx="0" cy="905510"/>
                <wp:effectExtent l="0" t="0" r="0" b="0"/>
                <wp:wrapNone/>
                <wp:docPr id="420"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25pt,89.1pt" to="547.2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Gk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" o:allowincell="f" strokeweight=".16931mm">
                <w10:wrap anchorx="page" anchory="page"/>
              </v:line>
            </w:pict>
          </mc:Fallback>
        </mc:AlternateContent>
      </w:r>
    </w:p>
    <w:p w:rsidR="00E015FA" w:rsidRPr="003566AB" w:rsidRDefault="00A708A6">
      <w:pPr>
        <w:widowControl w:val="0"/>
        <w:overflowPunct w:val="0"/>
        <w:autoSpaceDE w:val="0"/>
        <w:autoSpaceDN w:val="0"/>
        <w:adjustRightInd w:val="0"/>
        <w:spacing w:after="0" w:line="244" w:lineRule="auto"/>
        <w:ind w:left="2" w:right="120"/>
        <w:jc w:val="both"/>
        <w:rPr>
          <w:rFonts w:ascii="Times New Roman" w:hAnsi="Times New Roman"/>
          <w:sz w:val="26"/>
          <w:szCs w:val="26"/>
        </w:rPr>
      </w:pPr>
      <w:r>
        <w:rPr>
          <w:noProof/>
        </w:rPr>
        <mc:AlternateContent>
          <mc:Choice Requires="wps">
            <w:drawing>
              <wp:anchor distT="0" distB="0" distL="114300" distR="114300" simplePos="0" relativeHeight="251323904" behindDoc="1" locked="0" layoutInCell="0" allowOverlap="1" wp14:anchorId="6DFC0140" wp14:editId="77C8ECF5">
                <wp:simplePos x="0" y="0"/>
                <wp:positionH relativeFrom="column">
                  <wp:posOffset>-68580</wp:posOffset>
                </wp:positionH>
                <wp:positionV relativeFrom="paragraph">
                  <wp:posOffset>5715</wp:posOffset>
                </wp:positionV>
                <wp:extent cx="6331585" cy="893445"/>
                <wp:effectExtent l="0" t="0" r="0" b="0"/>
                <wp:wrapNone/>
                <wp:docPr id="41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934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5.4pt;margin-top:.45pt;width:498.55pt;height:70.3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" o:allowincell="f" fillcolor="#d9d9d9" stroked="f"/>
            </w:pict>
          </mc:Fallback>
        </mc:AlternateContent>
      </w:r>
      <w:r w:rsidR="00E015FA" w:rsidRPr="003566AB">
        <w:rPr>
          <w:rFonts w:ascii="Times New Roman" w:hAnsi="Times New Roman"/>
          <w:i/>
          <w:iCs/>
          <w:sz w:val="26"/>
          <w:szCs w:val="26"/>
        </w:rPr>
        <w:t>It is very difficult to give a general guideline for application of this Article, but if an arbiter for the third or fourth time has to warn the player, there is a good reason to declare the game lost. It is advisable to inform the player, that Article 11.7 shall be applied at the next infringement.</w:t>
      </w:r>
    </w:p>
    <w:p w:rsidR="00E015FA" w:rsidRPr="003566AB" w:rsidRDefault="00E015FA">
      <w:pPr>
        <w:widowControl w:val="0"/>
        <w:autoSpaceDE w:val="0"/>
        <w:autoSpaceDN w:val="0"/>
        <w:adjustRightInd w:val="0"/>
        <w:spacing w:after="0" w:line="349" w:lineRule="exact"/>
        <w:rPr>
          <w:rFonts w:ascii="Times New Roman" w:hAnsi="Times New Roman"/>
          <w:sz w:val="26"/>
          <w:szCs w:val="26"/>
        </w:rPr>
      </w:pPr>
    </w:p>
    <w:p w:rsidR="00E015FA" w:rsidRPr="003566AB" w:rsidRDefault="00E015FA" w:rsidP="007E0E8A">
      <w:pPr>
        <w:widowControl w:val="0"/>
        <w:numPr>
          <w:ilvl w:val="0"/>
          <w:numId w:val="72"/>
        </w:numPr>
        <w:tabs>
          <w:tab w:val="clear" w:pos="720"/>
          <w:tab w:val="num" w:pos="562"/>
        </w:tabs>
        <w:overflowPunct w:val="0"/>
        <w:autoSpaceDE w:val="0"/>
        <w:autoSpaceDN w:val="0"/>
        <w:adjustRightInd w:val="0"/>
        <w:spacing w:after="0" w:line="259" w:lineRule="auto"/>
        <w:ind w:left="562" w:right="120" w:hanging="562"/>
        <w:jc w:val="both"/>
        <w:rPr>
          <w:rFonts w:ascii="Times New Roman" w:hAnsi="Times New Roman"/>
          <w:sz w:val="26"/>
          <w:szCs w:val="26"/>
        </w:rPr>
      </w:pPr>
      <w:r w:rsidRPr="003566AB">
        <w:rPr>
          <w:rFonts w:ascii="Times New Roman" w:hAnsi="Times New Roman"/>
          <w:sz w:val="26"/>
          <w:szCs w:val="26"/>
        </w:rPr>
        <w:t xml:space="preserve">If both players are found guilty according to Article 11.7, the game shall be declared lost by both players. </w:t>
      </w:r>
    </w:p>
    <w:p w:rsidR="00E015FA" w:rsidRPr="003566AB" w:rsidRDefault="00E015FA">
      <w:pPr>
        <w:widowControl w:val="0"/>
        <w:autoSpaceDE w:val="0"/>
        <w:autoSpaceDN w:val="0"/>
        <w:adjustRightInd w:val="0"/>
        <w:spacing w:after="0" w:line="287" w:lineRule="exact"/>
        <w:rPr>
          <w:rFonts w:ascii="Times New Roman" w:hAnsi="Times New Roman"/>
          <w:sz w:val="26"/>
          <w:szCs w:val="26"/>
        </w:rPr>
      </w:pPr>
    </w:p>
    <w:p w:rsidR="00E015FA" w:rsidRPr="003566AB" w:rsidRDefault="00E015FA" w:rsidP="007E0E8A">
      <w:pPr>
        <w:widowControl w:val="0"/>
        <w:numPr>
          <w:ilvl w:val="0"/>
          <w:numId w:val="72"/>
        </w:numPr>
        <w:tabs>
          <w:tab w:val="clear" w:pos="720"/>
          <w:tab w:val="num" w:pos="562"/>
        </w:tabs>
        <w:overflowPunct w:val="0"/>
        <w:autoSpaceDE w:val="0"/>
        <w:autoSpaceDN w:val="0"/>
        <w:adjustRightInd w:val="0"/>
        <w:spacing w:after="0" w:line="259" w:lineRule="auto"/>
        <w:ind w:left="562" w:right="120" w:hanging="562"/>
        <w:jc w:val="both"/>
        <w:rPr>
          <w:rFonts w:ascii="Times New Roman" w:hAnsi="Times New Roman"/>
          <w:sz w:val="26"/>
          <w:szCs w:val="26"/>
        </w:rPr>
      </w:pPr>
      <w:r w:rsidRPr="003566AB">
        <w:rPr>
          <w:rFonts w:ascii="Times New Roman" w:hAnsi="Times New Roman"/>
          <w:sz w:val="26"/>
          <w:szCs w:val="26"/>
        </w:rPr>
        <w:t xml:space="preserve">A player shall have the right to request from the arbiter an explanation of particular points in the Laws of Chess. </w:t>
      </w:r>
    </w:p>
    <w:p w:rsidR="00E015FA" w:rsidRPr="003566AB" w:rsidRDefault="00E015FA">
      <w:pPr>
        <w:widowControl w:val="0"/>
        <w:autoSpaceDE w:val="0"/>
        <w:autoSpaceDN w:val="0"/>
        <w:adjustRightInd w:val="0"/>
        <w:spacing w:after="0" w:line="288" w:lineRule="exact"/>
        <w:rPr>
          <w:rFonts w:ascii="Times New Roman" w:hAnsi="Times New Roman"/>
          <w:sz w:val="26"/>
          <w:szCs w:val="26"/>
        </w:rPr>
      </w:pPr>
    </w:p>
    <w:p w:rsidR="00E015FA" w:rsidRPr="003566AB" w:rsidRDefault="00E015FA" w:rsidP="007E0E8A">
      <w:pPr>
        <w:widowControl w:val="0"/>
        <w:numPr>
          <w:ilvl w:val="0"/>
          <w:numId w:val="72"/>
        </w:numPr>
        <w:overflowPunct w:val="0"/>
        <w:autoSpaceDE w:val="0"/>
        <w:autoSpaceDN w:val="0"/>
        <w:adjustRightInd w:val="0"/>
        <w:spacing w:after="0" w:line="249" w:lineRule="auto"/>
        <w:ind w:left="562" w:right="340" w:hanging="562"/>
        <w:rPr>
          <w:rFonts w:ascii="Times New Roman" w:hAnsi="Times New Roman"/>
          <w:sz w:val="26"/>
          <w:szCs w:val="26"/>
        </w:rPr>
      </w:pPr>
      <w:r w:rsidRPr="003566AB">
        <w:rPr>
          <w:rFonts w:ascii="Times New Roman" w:hAnsi="Times New Roman"/>
          <w:sz w:val="26"/>
          <w:szCs w:val="26"/>
        </w:rPr>
        <w:t xml:space="preserve">Unless the rules of the competition specify otherwise, a player may appeal against any decision of the arbiter, even if the player has signed the scoresheet (see Article 8.7). </w:t>
      </w:r>
    </w:p>
    <w:p w:rsidR="00E015FA" w:rsidRPr="003566AB" w:rsidRDefault="00A708A6">
      <w:pPr>
        <w:widowControl w:val="0"/>
        <w:autoSpaceDE w:val="0"/>
        <w:autoSpaceDN w:val="0"/>
        <w:adjustRightInd w:val="0"/>
        <w:spacing w:after="0" w:line="334" w:lineRule="exact"/>
        <w:rPr>
          <w:rFonts w:ascii="Times New Roman" w:hAnsi="Times New Roman"/>
          <w:sz w:val="26"/>
          <w:szCs w:val="26"/>
        </w:rPr>
      </w:pPr>
      <w:r>
        <w:rPr>
          <w:noProof/>
        </w:rPr>
        <mc:AlternateContent>
          <mc:Choice Requires="wps">
            <w:drawing>
              <wp:anchor distT="0" distB="0" distL="114300" distR="114300" simplePos="0" relativeHeight="251324928" behindDoc="1" locked="0" layoutInCell="0" allowOverlap="1" wp14:anchorId="723764D1" wp14:editId="5223A2D5">
                <wp:simplePos x="0" y="0"/>
                <wp:positionH relativeFrom="column">
                  <wp:posOffset>-68580</wp:posOffset>
                </wp:positionH>
                <wp:positionV relativeFrom="paragraph">
                  <wp:posOffset>211455</wp:posOffset>
                </wp:positionV>
                <wp:extent cx="6331585" cy="243205"/>
                <wp:effectExtent l="0" t="0" r="0" b="0"/>
                <wp:wrapNone/>
                <wp:docPr id="418"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32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5.4pt;margin-top:16.65pt;width:498.55pt;height:19.1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" o:allowincell="f" fillcolor="#d9d9d9" stroked="f"/>
            </w:pict>
          </mc:Fallback>
        </mc:AlternateContent>
      </w:r>
      <w:r>
        <w:rPr>
          <w:noProof/>
        </w:rPr>
        <mc:AlternateContent>
          <mc:Choice Requires="wps">
            <w:drawing>
              <wp:anchor distT="0" distB="0" distL="114300" distR="114300" simplePos="0" relativeHeight="251325952" behindDoc="1" locked="0" layoutInCell="0" allowOverlap="1" wp14:anchorId="3C2A976D" wp14:editId="49000677">
                <wp:simplePos x="0" y="0"/>
                <wp:positionH relativeFrom="column">
                  <wp:posOffset>-74930</wp:posOffset>
                </wp:positionH>
                <wp:positionV relativeFrom="paragraph">
                  <wp:posOffset>208280</wp:posOffset>
                </wp:positionV>
                <wp:extent cx="6343650" cy="0"/>
                <wp:effectExtent l="0" t="0" r="0" b="0"/>
                <wp:wrapNone/>
                <wp:docPr id="417"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4pt" to="493.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OI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326976" behindDoc="1" locked="0" layoutInCell="0" allowOverlap="1" wp14:anchorId="2104E337" wp14:editId="538D829B">
                <wp:simplePos x="0" y="0"/>
                <wp:positionH relativeFrom="column">
                  <wp:posOffset>-74930</wp:posOffset>
                </wp:positionH>
                <wp:positionV relativeFrom="paragraph">
                  <wp:posOffset>457200</wp:posOffset>
                </wp:positionV>
                <wp:extent cx="6343650" cy="0"/>
                <wp:effectExtent l="0" t="0" r="0" b="0"/>
                <wp:wrapNone/>
                <wp:docPr id="416"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6pt" to="493.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U7FQ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" o:allowincell="f" strokeweight=".48pt"/>
            </w:pict>
          </mc:Fallback>
        </mc:AlternateContent>
      </w:r>
      <w:r>
        <w:rPr>
          <w:noProof/>
        </w:rPr>
        <mc:AlternateContent>
          <mc:Choice Requires="wps">
            <w:drawing>
              <wp:anchor distT="0" distB="0" distL="114300" distR="114300" simplePos="0" relativeHeight="251328000" behindDoc="1" locked="0" layoutInCell="0" allowOverlap="1" wp14:anchorId="76D8550A" wp14:editId="64434D94">
                <wp:simplePos x="0" y="0"/>
                <wp:positionH relativeFrom="column">
                  <wp:posOffset>-72390</wp:posOffset>
                </wp:positionH>
                <wp:positionV relativeFrom="paragraph">
                  <wp:posOffset>205105</wp:posOffset>
                </wp:positionV>
                <wp:extent cx="0" cy="255270"/>
                <wp:effectExtent l="0" t="0" r="0" b="0"/>
                <wp:wrapNone/>
                <wp:docPr id="415"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15pt" to="-5.7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bT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329024" behindDoc="1" locked="0" layoutInCell="0" allowOverlap="1" wp14:anchorId="050404CE" wp14:editId="063904BE">
                <wp:simplePos x="0" y="0"/>
                <wp:positionH relativeFrom="column">
                  <wp:posOffset>6265545</wp:posOffset>
                </wp:positionH>
                <wp:positionV relativeFrom="paragraph">
                  <wp:posOffset>205105</wp:posOffset>
                </wp:positionV>
                <wp:extent cx="0" cy="255270"/>
                <wp:effectExtent l="0" t="0" r="0" b="0"/>
                <wp:wrapNone/>
                <wp:docPr id="41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15pt" to="493.3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x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The details of appeals should be part of the regulations of the event.</w:t>
      </w:r>
    </w:p>
    <w:p w:rsidR="00E015FA" w:rsidRPr="003566AB" w:rsidRDefault="00E015FA">
      <w:pPr>
        <w:widowControl w:val="0"/>
        <w:autoSpaceDE w:val="0"/>
        <w:autoSpaceDN w:val="0"/>
        <w:adjustRightInd w:val="0"/>
        <w:spacing w:after="0" w:line="367"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162"/>
        <w:rPr>
          <w:rFonts w:ascii="Times New Roman" w:hAnsi="Times New Roman"/>
          <w:sz w:val="26"/>
          <w:szCs w:val="26"/>
        </w:rPr>
      </w:pPr>
      <w:r w:rsidRPr="003566AB">
        <w:rPr>
          <w:rFonts w:ascii="Times New Roman" w:hAnsi="Times New Roman"/>
          <w:b/>
          <w:bCs/>
          <w:sz w:val="26"/>
          <w:szCs w:val="26"/>
        </w:rPr>
        <w:t>Article 12: The role of the Arbiter (see Preface)</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12.1  The arbiter shall see that the Laws of Chess are strictly observed.</w:t>
      </w:r>
    </w:p>
    <w:p w:rsidR="00E015FA" w:rsidRPr="003566AB" w:rsidRDefault="00A708A6">
      <w:pPr>
        <w:widowControl w:val="0"/>
        <w:autoSpaceDE w:val="0"/>
        <w:autoSpaceDN w:val="0"/>
        <w:adjustRightInd w:val="0"/>
        <w:spacing w:after="0" w:line="371" w:lineRule="exact"/>
        <w:rPr>
          <w:rFonts w:ascii="Times New Roman" w:hAnsi="Times New Roman"/>
          <w:sz w:val="26"/>
          <w:szCs w:val="26"/>
        </w:rPr>
      </w:pPr>
      <w:r>
        <w:rPr>
          <w:noProof/>
        </w:rPr>
        <mc:AlternateContent>
          <mc:Choice Requires="wps">
            <w:drawing>
              <wp:anchor distT="0" distB="0" distL="114300" distR="114300" simplePos="0" relativeHeight="251330048" behindDoc="1" locked="0" layoutInCell="0" allowOverlap="1" wp14:anchorId="54779F73" wp14:editId="0C2CE1FC">
                <wp:simplePos x="0" y="0"/>
                <wp:positionH relativeFrom="column">
                  <wp:posOffset>-74930</wp:posOffset>
                </wp:positionH>
                <wp:positionV relativeFrom="paragraph">
                  <wp:posOffset>232410</wp:posOffset>
                </wp:positionV>
                <wp:extent cx="6343650" cy="0"/>
                <wp:effectExtent l="0" t="0" r="0" b="0"/>
                <wp:wrapNone/>
                <wp:docPr id="413"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3pt" to="493.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1PGFQ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331072" behindDoc="1" locked="0" layoutInCell="0" allowOverlap="1" wp14:anchorId="30E646E8" wp14:editId="0D3AFB44">
                <wp:simplePos x="0" y="0"/>
                <wp:positionH relativeFrom="column">
                  <wp:posOffset>-74930</wp:posOffset>
                </wp:positionH>
                <wp:positionV relativeFrom="paragraph">
                  <wp:posOffset>1132840</wp:posOffset>
                </wp:positionV>
                <wp:extent cx="6343650" cy="0"/>
                <wp:effectExtent l="0" t="0" r="0" b="0"/>
                <wp:wrapNone/>
                <wp:docPr id="412"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9.2pt" to="493.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WC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1332096" behindDoc="1" locked="0" layoutInCell="0" allowOverlap="1" wp14:anchorId="2AC61009" wp14:editId="0B61E2D1">
                <wp:simplePos x="0" y="0"/>
                <wp:positionH relativeFrom="column">
                  <wp:posOffset>-72390</wp:posOffset>
                </wp:positionH>
                <wp:positionV relativeFrom="paragraph">
                  <wp:posOffset>229235</wp:posOffset>
                </wp:positionV>
                <wp:extent cx="0" cy="906780"/>
                <wp:effectExtent l="0" t="0" r="0" b="0"/>
                <wp:wrapNone/>
                <wp:docPr id="41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05pt" to="-5.7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K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333120" behindDoc="1" locked="0" layoutInCell="0" allowOverlap="1" wp14:anchorId="45473295" wp14:editId="576C62FB">
                <wp:simplePos x="0" y="0"/>
                <wp:positionH relativeFrom="column">
                  <wp:posOffset>6265545</wp:posOffset>
                </wp:positionH>
                <wp:positionV relativeFrom="paragraph">
                  <wp:posOffset>229235</wp:posOffset>
                </wp:positionV>
                <wp:extent cx="0" cy="906780"/>
                <wp:effectExtent l="0" t="0" r="0" b="0"/>
                <wp:wrapNone/>
                <wp:docPr id="41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8.05pt" to="493.35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1o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The Arbiter must be present and control the games.</w:t>
      </w:r>
    </w:p>
    <w:p w:rsidR="00E015FA" w:rsidRPr="003566AB" w:rsidRDefault="00A708A6">
      <w:pPr>
        <w:widowControl w:val="0"/>
        <w:autoSpaceDE w:val="0"/>
        <w:autoSpaceDN w:val="0"/>
        <w:adjustRightInd w:val="0"/>
        <w:spacing w:after="0" w:line="6" w:lineRule="exact"/>
        <w:rPr>
          <w:rFonts w:ascii="Times New Roman" w:hAnsi="Times New Roman"/>
          <w:sz w:val="26"/>
          <w:szCs w:val="26"/>
        </w:rPr>
      </w:pPr>
      <w:r>
        <w:rPr>
          <w:noProof/>
        </w:rPr>
        <mc:AlternateContent>
          <mc:Choice Requires="wps">
            <w:drawing>
              <wp:anchor distT="0" distB="0" distL="114300" distR="114300" simplePos="0" relativeHeight="251334144" behindDoc="1" locked="0" layoutInCell="0" allowOverlap="1" wp14:anchorId="741E23C0" wp14:editId="434E8485">
                <wp:simplePos x="0" y="0"/>
                <wp:positionH relativeFrom="column">
                  <wp:posOffset>-68580</wp:posOffset>
                </wp:positionH>
                <wp:positionV relativeFrom="paragraph">
                  <wp:posOffset>-216535</wp:posOffset>
                </wp:positionV>
                <wp:extent cx="6331585" cy="894080"/>
                <wp:effectExtent l="0" t="0" r="0" b="0"/>
                <wp:wrapNone/>
                <wp:docPr id="409"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940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5.4pt;margin-top:-17.05pt;width:498.55pt;height:70.4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" o:allowincell="f" fillcolor="#d9d9d9" stroked="f"/>
            </w:pict>
          </mc:Fallback>
        </mc:AlternateContent>
      </w:r>
    </w:p>
    <w:p w:rsidR="00E015FA" w:rsidRPr="003566AB" w:rsidRDefault="00E015FA">
      <w:pPr>
        <w:widowControl w:val="0"/>
        <w:overflowPunct w:val="0"/>
        <w:autoSpaceDE w:val="0"/>
        <w:autoSpaceDN w:val="0"/>
        <w:adjustRightInd w:val="0"/>
        <w:spacing w:after="0" w:line="245" w:lineRule="auto"/>
        <w:ind w:left="2" w:right="140"/>
        <w:jc w:val="both"/>
        <w:rPr>
          <w:rFonts w:ascii="Times New Roman" w:hAnsi="Times New Roman"/>
          <w:sz w:val="26"/>
          <w:szCs w:val="26"/>
        </w:rPr>
      </w:pPr>
      <w:r w:rsidRPr="003566AB">
        <w:rPr>
          <w:rFonts w:ascii="Times New Roman" w:hAnsi="Times New Roman"/>
          <w:i/>
          <w:iCs/>
          <w:sz w:val="26"/>
          <w:szCs w:val="26"/>
        </w:rPr>
        <w:t>In case the arbiter observes an infringement, he may interfere. He must not wait for a claim from the opponent. Example: A player touches a piece and makes a move with another one. The arbiter shall force the player to play the touched piece.</w:t>
      </w:r>
    </w:p>
    <w:p w:rsidR="00E015FA" w:rsidRPr="003566AB" w:rsidRDefault="00E015FA">
      <w:pPr>
        <w:widowControl w:val="0"/>
        <w:autoSpaceDE w:val="0"/>
        <w:autoSpaceDN w:val="0"/>
        <w:adjustRightInd w:val="0"/>
        <w:spacing w:after="0" w:line="344"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12.2 The arbiter shall</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73"/>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ensure fair play </w:t>
      </w:r>
    </w:p>
    <w:p w:rsidR="00E015FA" w:rsidRPr="003566AB" w:rsidRDefault="00E015FA" w:rsidP="007E0E8A">
      <w:pPr>
        <w:widowControl w:val="0"/>
        <w:numPr>
          <w:ilvl w:val="0"/>
          <w:numId w:val="73"/>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act in the best interest of the competition </w:t>
      </w:r>
    </w:p>
    <w:p w:rsidR="00E015FA" w:rsidRPr="003566AB" w:rsidRDefault="00E015FA" w:rsidP="007E0E8A">
      <w:pPr>
        <w:widowControl w:val="0"/>
        <w:numPr>
          <w:ilvl w:val="0"/>
          <w:numId w:val="73"/>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ensure that a good playing environment is maintained </w:t>
      </w:r>
    </w:p>
    <w:p w:rsidR="00E015FA" w:rsidRPr="003566AB" w:rsidRDefault="00E015FA" w:rsidP="007E0E8A">
      <w:pPr>
        <w:widowControl w:val="0"/>
        <w:numPr>
          <w:ilvl w:val="0"/>
          <w:numId w:val="73"/>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ensure that the players are not disturbed </w:t>
      </w:r>
    </w:p>
    <w:p w:rsidR="00E015FA" w:rsidRPr="003566AB" w:rsidRDefault="00E015FA" w:rsidP="007E0E8A">
      <w:pPr>
        <w:widowControl w:val="0"/>
        <w:numPr>
          <w:ilvl w:val="0"/>
          <w:numId w:val="73"/>
        </w:numPr>
        <w:tabs>
          <w:tab w:val="clear" w:pos="720"/>
          <w:tab w:val="num" w:pos="562"/>
        </w:tabs>
        <w:overflowPunct w:val="0"/>
        <w:autoSpaceDE w:val="0"/>
        <w:autoSpaceDN w:val="0"/>
        <w:adjustRightInd w:val="0"/>
        <w:spacing w:after="0" w:line="239" w:lineRule="auto"/>
        <w:ind w:left="562" w:hanging="562"/>
        <w:jc w:val="both"/>
        <w:rPr>
          <w:rFonts w:ascii="Times New Roman" w:hAnsi="Times New Roman"/>
          <w:sz w:val="26"/>
          <w:szCs w:val="26"/>
        </w:rPr>
      </w:pPr>
      <w:r w:rsidRPr="003566AB">
        <w:rPr>
          <w:rFonts w:ascii="Times New Roman" w:hAnsi="Times New Roman"/>
          <w:sz w:val="26"/>
          <w:szCs w:val="26"/>
        </w:rPr>
        <w:t xml:space="preserve">supervise the progress of the competition </w:t>
      </w:r>
    </w:p>
    <w:p w:rsidR="00E015FA" w:rsidRPr="003566AB" w:rsidRDefault="00E015FA" w:rsidP="007E0E8A">
      <w:pPr>
        <w:widowControl w:val="0"/>
        <w:numPr>
          <w:ilvl w:val="0"/>
          <w:numId w:val="73"/>
        </w:numPr>
        <w:tabs>
          <w:tab w:val="clear" w:pos="720"/>
          <w:tab w:val="num" w:pos="563"/>
        </w:tabs>
        <w:overflowPunct w:val="0"/>
        <w:autoSpaceDE w:val="0"/>
        <w:autoSpaceDN w:val="0"/>
        <w:adjustRightInd w:val="0"/>
        <w:spacing w:after="0" w:line="255" w:lineRule="auto"/>
        <w:ind w:left="562" w:right="120" w:hanging="562"/>
        <w:jc w:val="both"/>
        <w:rPr>
          <w:rFonts w:ascii="Times New Roman" w:hAnsi="Times New Roman"/>
          <w:sz w:val="26"/>
          <w:szCs w:val="26"/>
        </w:rPr>
      </w:pPr>
      <w:r w:rsidRPr="003566AB">
        <w:rPr>
          <w:rFonts w:ascii="Times New Roman" w:hAnsi="Times New Roman"/>
          <w:sz w:val="26"/>
          <w:szCs w:val="26"/>
        </w:rPr>
        <w:t xml:space="preserve">take special measures in the interests of disabled players and those who need medical attention. </w:t>
      </w:r>
    </w:p>
    <w:p w:rsidR="00E015FA" w:rsidRPr="003566AB" w:rsidRDefault="00A708A6">
      <w:pPr>
        <w:widowControl w:val="0"/>
        <w:autoSpaceDE w:val="0"/>
        <w:autoSpaceDN w:val="0"/>
        <w:adjustRightInd w:val="0"/>
        <w:spacing w:after="0" w:line="325" w:lineRule="exact"/>
        <w:rPr>
          <w:rFonts w:ascii="Times New Roman" w:hAnsi="Times New Roman"/>
          <w:sz w:val="26"/>
          <w:szCs w:val="26"/>
        </w:rPr>
      </w:pPr>
      <w:r>
        <w:rPr>
          <w:noProof/>
        </w:rPr>
        <mc:AlternateContent>
          <mc:Choice Requires="wps">
            <w:drawing>
              <wp:anchor distT="0" distB="0" distL="114300" distR="114300" simplePos="0" relativeHeight="251335168" behindDoc="1" locked="0" layoutInCell="0" allowOverlap="1" wp14:anchorId="363EC140" wp14:editId="20889369">
                <wp:simplePos x="0" y="0"/>
                <wp:positionH relativeFrom="column">
                  <wp:posOffset>-68580</wp:posOffset>
                </wp:positionH>
                <wp:positionV relativeFrom="paragraph">
                  <wp:posOffset>205740</wp:posOffset>
                </wp:positionV>
                <wp:extent cx="6331585" cy="242570"/>
                <wp:effectExtent l="0" t="0" r="0" b="0"/>
                <wp:wrapNone/>
                <wp:docPr id="408"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25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5.4pt;margin-top:16.2pt;width:498.55pt;height:19.1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1336192" behindDoc="1" locked="0" layoutInCell="0" allowOverlap="1" wp14:anchorId="328BF0D9" wp14:editId="3DA3762C">
                <wp:simplePos x="0" y="0"/>
                <wp:positionH relativeFrom="column">
                  <wp:posOffset>-74930</wp:posOffset>
                </wp:positionH>
                <wp:positionV relativeFrom="paragraph">
                  <wp:posOffset>201930</wp:posOffset>
                </wp:positionV>
                <wp:extent cx="6343650" cy="0"/>
                <wp:effectExtent l="0" t="0" r="0" b="0"/>
                <wp:wrapNone/>
                <wp:docPr id="40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9pt" to="493.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Y9FQ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337216" behindDoc="1" locked="0" layoutInCell="0" allowOverlap="1" wp14:anchorId="42F93872" wp14:editId="6DF74BAC">
                <wp:simplePos x="0" y="0"/>
                <wp:positionH relativeFrom="column">
                  <wp:posOffset>-74930</wp:posOffset>
                </wp:positionH>
                <wp:positionV relativeFrom="paragraph">
                  <wp:posOffset>451485</wp:posOffset>
                </wp:positionV>
                <wp:extent cx="6343650" cy="0"/>
                <wp:effectExtent l="0" t="0" r="0" b="0"/>
                <wp:wrapNone/>
                <wp:docPr id="40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5.55pt" to="493.6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B5FQ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338240" behindDoc="1" locked="0" layoutInCell="0" allowOverlap="1" wp14:anchorId="431EF2A8" wp14:editId="154FE389">
                <wp:simplePos x="0" y="0"/>
                <wp:positionH relativeFrom="column">
                  <wp:posOffset>-72390</wp:posOffset>
                </wp:positionH>
                <wp:positionV relativeFrom="paragraph">
                  <wp:posOffset>199390</wp:posOffset>
                </wp:positionV>
                <wp:extent cx="0" cy="255270"/>
                <wp:effectExtent l="0" t="0" r="0" b="0"/>
                <wp:wrapNone/>
                <wp:docPr id="405"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7pt" to="-5.7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q0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" o:allowincell="f" strokeweight=".16931mm"/>
            </w:pict>
          </mc:Fallback>
        </mc:AlternateContent>
      </w:r>
      <w:r>
        <w:rPr>
          <w:noProof/>
        </w:rPr>
        <mc:AlternateContent>
          <mc:Choice Requires="wps">
            <w:drawing>
              <wp:anchor distT="0" distB="0" distL="114300" distR="114300" simplePos="0" relativeHeight="251339264" behindDoc="1" locked="0" layoutInCell="0" allowOverlap="1" wp14:anchorId="34D8C3B4" wp14:editId="7AD8AE6C">
                <wp:simplePos x="0" y="0"/>
                <wp:positionH relativeFrom="column">
                  <wp:posOffset>6265545</wp:posOffset>
                </wp:positionH>
                <wp:positionV relativeFrom="paragraph">
                  <wp:posOffset>199390</wp:posOffset>
                </wp:positionV>
                <wp:extent cx="0" cy="255270"/>
                <wp:effectExtent l="0" t="0" r="0" b="0"/>
                <wp:wrapNone/>
                <wp:docPr id="40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7pt" to="493.3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OW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The Arbiter must take care to avoid any kind of cheating by the players.</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A708A6">
      <w:pPr>
        <w:widowControl w:val="0"/>
        <w:autoSpaceDE w:val="0"/>
        <w:autoSpaceDN w:val="0"/>
        <w:adjustRightInd w:val="0"/>
        <w:spacing w:after="0" w:line="20" w:lineRule="exact"/>
        <w:rPr>
          <w:rFonts w:ascii="Times New Roman" w:hAnsi="Times New Roman"/>
          <w:sz w:val="26"/>
          <w:szCs w:val="26"/>
        </w:rPr>
      </w:pPr>
      <w:r>
        <w:rPr>
          <w:noProof/>
        </w:rPr>
        <mc:AlternateContent>
          <mc:Choice Requires="wps">
            <w:drawing>
              <wp:anchor distT="0" distB="0" distL="114300" distR="114300" simplePos="0" relativeHeight="251340288" behindDoc="1" locked="0" layoutInCell="0" allowOverlap="1" wp14:anchorId="65A863DC" wp14:editId="080BEE3B">
                <wp:simplePos x="0" y="0"/>
                <wp:positionH relativeFrom="column">
                  <wp:posOffset>5776595</wp:posOffset>
                </wp:positionH>
                <wp:positionV relativeFrom="paragraph">
                  <wp:posOffset>-154940</wp:posOffset>
                </wp:positionV>
                <wp:extent cx="0" cy="459105"/>
                <wp:effectExtent l="0" t="0" r="0" b="0"/>
                <wp:wrapNone/>
                <wp:docPr id="40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line">
                          <a:avLst/>
                        </a:prstGeom>
                        <a:noFill/>
                        <a:ln w="6096">
                          <a:solidFill>
                            <a:srgbClr val="7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12.2pt" to="454.8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" o:allowincell="f" strokecolor="#787878" strokeweight=".48pt"/>
            </w:pict>
          </mc:Fallback>
        </mc:AlternateContent>
      </w:r>
    </w:p>
    <w:p w:rsidR="00E015FA" w:rsidRPr="003566AB" w:rsidRDefault="00E015FA">
      <w:pPr>
        <w:widowControl w:val="0"/>
        <w:autoSpaceDE w:val="0"/>
        <w:autoSpaceDN w:val="0"/>
        <w:adjustRightInd w:val="0"/>
        <w:spacing w:after="0" w:line="20" w:lineRule="exact"/>
        <w:rPr>
          <w:rFonts w:ascii="Times New Roman" w:hAnsi="Times New Roman"/>
          <w:sz w:val="26"/>
          <w:szCs w:val="26"/>
        </w:rPr>
        <w:sectPr w:rsidR="00E015FA" w:rsidRPr="003566AB" w:rsidSect="009B7B40">
          <w:pgSz w:w="11900" w:h="16840"/>
          <w:pgMar w:top="1440" w:right="94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882"/>
          </w:cols>
          <w:noEndnote/>
        </w:sectPr>
      </w:pPr>
    </w:p>
    <w:p w:rsidR="00E015FA" w:rsidRPr="003566AB" w:rsidRDefault="00E015FA" w:rsidP="007E0E8A">
      <w:pPr>
        <w:widowControl w:val="0"/>
        <w:numPr>
          <w:ilvl w:val="0"/>
          <w:numId w:val="74"/>
        </w:numPr>
        <w:tabs>
          <w:tab w:val="clear" w:pos="720"/>
          <w:tab w:val="num" w:pos="562"/>
        </w:tabs>
        <w:overflowPunct w:val="0"/>
        <w:autoSpaceDE w:val="0"/>
        <w:autoSpaceDN w:val="0"/>
        <w:adjustRightInd w:val="0"/>
        <w:spacing w:after="0" w:line="249" w:lineRule="auto"/>
        <w:ind w:left="562" w:hanging="562"/>
        <w:jc w:val="both"/>
        <w:rPr>
          <w:rFonts w:ascii="Times New Roman" w:hAnsi="Times New Roman"/>
          <w:sz w:val="26"/>
          <w:szCs w:val="26"/>
        </w:rPr>
      </w:pPr>
      <w:bookmarkStart w:id="33" w:name="page35"/>
      <w:bookmarkEnd w:id="33"/>
      <w:r w:rsidRPr="003566AB">
        <w:rPr>
          <w:rFonts w:ascii="Times New Roman" w:hAnsi="Times New Roman"/>
          <w:sz w:val="26"/>
          <w:szCs w:val="26"/>
        </w:rPr>
        <w:lastRenderedPageBreak/>
        <w:t xml:space="preserve">The arbiter shall observe the games, especially when the players are short of time, enforce decisions he has made, and impose penalties on players where appropriate. </w:t>
      </w:r>
    </w:p>
    <w:p w:rsidR="00E015FA" w:rsidRPr="003566AB" w:rsidRDefault="00E015FA">
      <w:pPr>
        <w:widowControl w:val="0"/>
        <w:autoSpaceDE w:val="0"/>
        <w:autoSpaceDN w:val="0"/>
        <w:adjustRightInd w:val="0"/>
        <w:spacing w:after="0" w:line="254" w:lineRule="exact"/>
        <w:rPr>
          <w:rFonts w:ascii="Times New Roman" w:hAnsi="Times New Roman"/>
          <w:sz w:val="26"/>
          <w:szCs w:val="26"/>
        </w:rPr>
      </w:pPr>
    </w:p>
    <w:p w:rsidR="00E015FA" w:rsidRPr="003566AB" w:rsidRDefault="00E015FA" w:rsidP="007E0E8A">
      <w:pPr>
        <w:widowControl w:val="0"/>
        <w:numPr>
          <w:ilvl w:val="0"/>
          <w:numId w:val="74"/>
        </w:numPr>
        <w:tabs>
          <w:tab w:val="clear" w:pos="720"/>
          <w:tab w:val="num" w:pos="562"/>
        </w:tabs>
        <w:overflowPunct w:val="0"/>
        <w:autoSpaceDE w:val="0"/>
        <w:autoSpaceDN w:val="0"/>
        <w:adjustRightInd w:val="0"/>
        <w:spacing w:after="0" w:line="258" w:lineRule="auto"/>
        <w:ind w:left="562" w:right="20" w:hanging="562"/>
        <w:jc w:val="both"/>
        <w:rPr>
          <w:rFonts w:ascii="Times New Roman" w:hAnsi="Times New Roman"/>
          <w:sz w:val="26"/>
          <w:szCs w:val="26"/>
        </w:rPr>
      </w:pPr>
      <w:r w:rsidRPr="003566AB">
        <w:rPr>
          <w:rFonts w:ascii="Times New Roman" w:hAnsi="Times New Roman"/>
          <w:sz w:val="26"/>
          <w:szCs w:val="26"/>
        </w:rPr>
        <w:t xml:space="preserve">The arbiter may appoint assistants to observe games, for example when several players are short of time. </w:t>
      </w:r>
    </w:p>
    <w:p w:rsidR="00E015FA" w:rsidRPr="003566AB" w:rsidRDefault="00E015FA">
      <w:pPr>
        <w:widowControl w:val="0"/>
        <w:autoSpaceDE w:val="0"/>
        <w:autoSpaceDN w:val="0"/>
        <w:adjustRightInd w:val="0"/>
        <w:spacing w:after="0" w:line="240" w:lineRule="exact"/>
        <w:rPr>
          <w:rFonts w:ascii="Times New Roman" w:hAnsi="Times New Roman"/>
          <w:sz w:val="26"/>
          <w:szCs w:val="26"/>
        </w:rPr>
      </w:pPr>
    </w:p>
    <w:p w:rsidR="00E015FA" w:rsidRPr="003566AB" w:rsidRDefault="00E015FA" w:rsidP="007E0E8A">
      <w:pPr>
        <w:widowControl w:val="0"/>
        <w:numPr>
          <w:ilvl w:val="0"/>
          <w:numId w:val="74"/>
        </w:numPr>
        <w:tabs>
          <w:tab w:val="clear" w:pos="720"/>
          <w:tab w:val="num" w:pos="562"/>
        </w:tabs>
        <w:overflowPunct w:val="0"/>
        <w:autoSpaceDE w:val="0"/>
        <w:autoSpaceDN w:val="0"/>
        <w:adjustRightInd w:val="0"/>
        <w:spacing w:after="0" w:line="259" w:lineRule="auto"/>
        <w:ind w:left="562" w:hanging="562"/>
        <w:jc w:val="both"/>
        <w:rPr>
          <w:rFonts w:ascii="Times New Roman" w:hAnsi="Times New Roman"/>
          <w:sz w:val="26"/>
          <w:szCs w:val="26"/>
        </w:rPr>
      </w:pPr>
      <w:r w:rsidRPr="003566AB">
        <w:rPr>
          <w:rFonts w:ascii="Times New Roman" w:hAnsi="Times New Roman"/>
          <w:sz w:val="26"/>
          <w:szCs w:val="26"/>
        </w:rPr>
        <w:t xml:space="preserve">The arbiter may award either or both players additional time in the event of external disturbance of the game. </w:t>
      </w:r>
    </w:p>
    <w:p w:rsidR="00E015FA" w:rsidRPr="003566AB" w:rsidRDefault="00E015FA">
      <w:pPr>
        <w:widowControl w:val="0"/>
        <w:autoSpaceDE w:val="0"/>
        <w:autoSpaceDN w:val="0"/>
        <w:adjustRightInd w:val="0"/>
        <w:spacing w:after="0" w:line="239" w:lineRule="exact"/>
        <w:rPr>
          <w:rFonts w:ascii="Times New Roman" w:hAnsi="Times New Roman"/>
          <w:sz w:val="26"/>
          <w:szCs w:val="26"/>
        </w:rPr>
      </w:pPr>
    </w:p>
    <w:p w:rsidR="00E015FA" w:rsidRPr="003566AB" w:rsidRDefault="00E015FA" w:rsidP="007E0E8A">
      <w:pPr>
        <w:widowControl w:val="0"/>
        <w:numPr>
          <w:ilvl w:val="0"/>
          <w:numId w:val="74"/>
        </w:numPr>
        <w:tabs>
          <w:tab w:val="clear" w:pos="720"/>
          <w:tab w:val="num" w:pos="563"/>
        </w:tabs>
        <w:overflowPunct w:val="0"/>
        <w:autoSpaceDE w:val="0"/>
        <w:autoSpaceDN w:val="0"/>
        <w:adjustRightInd w:val="0"/>
        <w:spacing w:after="0" w:line="245" w:lineRule="auto"/>
        <w:ind w:left="562" w:hanging="562"/>
        <w:jc w:val="both"/>
        <w:rPr>
          <w:rFonts w:ascii="Times New Roman" w:hAnsi="Times New Roman"/>
          <w:sz w:val="26"/>
          <w:szCs w:val="26"/>
        </w:rPr>
      </w:pPr>
      <w:r w:rsidRPr="003566AB">
        <w:rPr>
          <w:rFonts w:ascii="Times New Roman" w:hAnsi="Times New Roman"/>
          <w:sz w:val="26"/>
          <w:szCs w:val="26"/>
        </w:rPr>
        <w:t xml:space="preserve">The arbiter must not intervene in a game except in cases described by the Laws of Chess. He shall not indicate the number of moves made, except in applying Article 8.5, when at least one flag has fallen. The arbiter shall refrain from informing a player that his opponent has completed a move or that the player has not pressed his clock. </w:t>
      </w:r>
    </w:p>
    <w:p w:rsidR="00E015FA" w:rsidRPr="003566AB" w:rsidRDefault="00E015FA">
      <w:pPr>
        <w:widowControl w:val="0"/>
        <w:autoSpaceDE w:val="0"/>
        <w:autoSpaceDN w:val="0"/>
        <w:adjustRightInd w:val="0"/>
        <w:spacing w:after="0" w:line="258" w:lineRule="exact"/>
        <w:rPr>
          <w:rFonts w:ascii="Times New Roman" w:hAnsi="Times New Roman"/>
          <w:sz w:val="26"/>
          <w:szCs w:val="26"/>
        </w:rPr>
      </w:pPr>
    </w:p>
    <w:p w:rsidR="00E015FA" w:rsidRPr="003566AB" w:rsidRDefault="00E015FA" w:rsidP="007E0E8A">
      <w:pPr>
        <w:widowControl w:val="0"/>
        <w:numPr>
          <w:ilvl w:val="0"/>
          <w:numId w:val="74"/>
        </w:numPr>
        <w:tabs>
          <w:tab w:val="clear" w:pos="720"/>
          <w:tab w:val="num" w:pos="562"/>
        </w:tabs>
        <w:overflowPunct w:val="0"/>
        <w:autoSpaceDE w:val="0"/>
        <w:autoSpaceDN w:val="0"/>
        <w:adjustRightInd w:val="0"/>
        <w:spacing w:after="0" w:line="246" w:lineRule="auto"/>
        <w:ind w:left="562" w:hanging="562"/>
        <w:jc w:val="both"/>
        <w:rPr>
          <w:rFonts w:ascii="Times New Roman" w:hAnsi="Times New Roman"/>
          <w:sz w:val="26"/>
          <w:szCs w:val="26"/>
        </w:rPr>
      </w:pPr>
      <w:r w:rsidRPr="003566AB">
        <w:rPr>
          <w:rFonts w:ascii="Times New Roman" w:hAnsi="Times New Roman"/>
          <w:sz w:val="26"/>
          <w:szCs w:val="26"/>
        </w:rPr>
        <w:t xml:space="preserve">If someone observes an irregularity, he may inform only the arbiter. Players in other games are not to speak about or otherwise interfere in a game. Spectators are not allowed to interfere in a game. The arbiter may expel offenders from the playing venue. </w:t>
      </w:r>
    </w:p>
    <w:p w:rsidR="00E015FA" w:rsidRPr="003566AB" w:rsidRDefault="00A708A6">
      <w:pPr>
        <w:widowControl w:val="0"/>
        <w:autoSpaceDE w:val="0"/>
        <w:autoSpaceDN w:val="0"/>
        <w:adjustRightInd w:val="0"/>
        <w:spacing w:after="0" w:line="289" w:lineRule="exact"/>
        <w:rPr>
          <w:rFonts w:ascii="Times New Roman" w:hAnsi="Times New Roman"/>
          <w:sz w:val="26"/>
          <w:szCs w:val="26"/>
        </w:rPr>
      </w:pPr>
      <w:r>
        <w:rPr>
          <w:noProof/>
        </w:rPr>
        <mc:AlternateContent>
          <mc:Choice Requires="wps">
            <w:drawing>
              <wp:anchor distT="0" distB="0" distL="114300" distR="114300" simplePos="0" relativeHeight="251343360" behindDoc="1" locked="0" layoutInCell="0" allowOverlap="1" wp14:anchorId="123CD296" wp14:editId="42678A8D">
                <wp:simplePos x="0" y="0"/>
                <wp:positionH relativeFrom="column">
                  <wp:posOffset>-68580</wp:posOffset>
                </wp:positionH>
                <wp:positionV relativeFrom="paragraph">
                  <wp:posOffset>182880</wp:posOffset>
                </wp:positionV>
                <wp:extent cx="6331585" cy="243205"/>
                <wp:effectExtent l="0" t="0" r="0" b="0"/>
                <wp:wrapNone/>
                <wp:docPr id="402"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32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5.4pt;margin-top:14.4pt;width:498.55pt;height:19.1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" o:allowincell="f" fillcolor="#d9d9d9" stroked="f"/>
            </w:pict>
          </mc:Fallback>
        </mc:AlternateContent>
      </w:r>
      <w:r>
        <w:rPr>
          <w:noProof/>
        </w:rPr>
        <mc:AlternateContent>
          <mc:Choice Requires="wps">
            <w:drawing>
              <wp:anchor distT="0" distB="0" distL="114300" distR="114300" simplePos="0" relativeHeight="251344384" behindDoc="1" locked="0" layoutInCell="0" allowOverlap="1" wp14:anchorId="193B16B2" wp14:editId="0AE26B7B">
                <wp:simplePos x="0" y="0"/>
                <wp:positionH relativeFrom="column">
                  <wp:posOffset>-74930</wp:posOffset>
                </wp:positionH>
                <wp:positionV relativeFrom="paragraph">
                  <wp:posOffset>179705</wp:posOffset>
                </wp:positionV>
                <wp:extent cx="6343650" cy="0"/>
                <wp:effectExtent l="0" t="0" r="0" b="0"/>
                <wp:wrapNone/>
                <wp:docPr id="40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4.15pt" to="49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jI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345408" behindDoc="1" locked="0" layoutInCell="0" allowOverlap="1" wp14:anchorId="2B4205BB" wp14:editId="1EE2ABAE">
                <wp:simplePos x="0" y="0"/>
                <wp:positionH relativeFrom="column">
                  <wp:posOffset>-74930</wp:posOffset>
                </wp:positionH>
                <wp:positionV relativeFrom="paragraph">
                  <wp:posOffset>428625</wp:posOffset>
                </wp:positionV>
                <wp:extent cx="6343650" cy="0"/>
                <wp:effectExtent l="0" t="0" r="0" b="0"/>
                <wp:wrapNone/>
                <wp:docPr id="40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3.75pt" to="493.6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346432" behindDoc="1" locked="0" layoutInCell="0" allowOverlap="1" wp14:anchorId="78E0F664" wp14:editId="695965C4">
                <wp:simplePos x="0" y="0"/>
                <wp:positionH relativeFrom="column">
                  <wp:posOffset>-72390</wp:posOffset>
                </wp:positionH>
                <wp:positionV relativeFrom="paragraph">
                  <wp:posOffset>176530</wp:posOffset>
                </wp:positionV>
                <wp:extent cx="0" cy="255270"/>
                <wp:effectExtent l="0" t="0" r="0" b="0"/>
                <wp:wrapNone/>
                <wp:docPr id="39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9pt" to="-5.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6j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347456" behindDoc="1" locked="0" layoutInCell="0" allowOverlap="1" wp14:anchorId="25A211C2" wp14:editId="558FF520">
                <wp:simplePos x="0" y="0"/>
                <wp:positionH relativeFrom="column">
                  <wp:posOffset>6265545</wp:posOffset>
                </wp:positionH>
                <wp:positionV relativeFrom="paragraph">
                  <wp:posOffset>176530</wp:posOffset>
                </wp:positionV>
                <wp:extent cx="0" cy="255270"/>
                <wp:effectExtent l="0" t="0" r="0" b="0"/>
                <wp:wrapNone/>
                <wp:docPr id="39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3.9pt" to="493.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eB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This Article includes also the calling of a flag fall.</w:t>
      </w:r>
    </w:p>
    <w:p w:rsidR="00E015FA" w:rsidRPr="003566AB" w:rsidRDefault="00E015FA">
      <w:pPr>
        <w:widowControl w:val="0"/>
        <w:autoSpaceDE w:val="0"/>
        <w:autoSpaceDN w:val="0"/>
        <w:adjustRightInd w:val="0"/>
        <w:spacing w:after="0" w:line="322" w:lineRule="exact"/>
        <w:rPr>
          <w:rFonts w:ascii="Times New Roman" w:hAnsi="Times New Roman"/>
          <w:sz w:val="26"/>
          <w:szCs w:val="26"/>
        </w:rPr>
      </w:pPr>
    </w:p>
    <w:p w:rsidR="00E015FA" w:rsidRPr="003566AB" w:rsidRDefault="00E015FA" w:rsidP="007E0E8A">
      <w:pPr>
        <w:widowControl w:val="0"/>
        <w:numPr>
          <w:ilvl w:val="0"/>
          <w:numId w:val="75"/>
        </w:numPr>
        <w:tabs>
          <w:tab w:val="clear" w:pos="720"/>
          <w:tab w:val="num" w:pos="562"/>
        </w:tabs>
        <w:overflowPunct w:val="0"/>
        <w:autoSpaceDE w:val="0"/>
        <w:autoSpaceDN w:val="0"/>
        <w:adjustRightInd w:val="0"/>
        <w:spacing w:after="0" w:line="249" w:lineRule="auto"/>
        <w:ind w:left="562" w:hanging="562"/>
        <w:jc w:val="both"/>
        <w:rPr>
          <w:rFonts w:ascii="Times New Roman" w:hAnsi="Times New Roman"/>
          <w:sz w:val="26"/>
          <w:szCs w:val="26"/>
        </w:rPr>
      </w:pPr>
      <w:r w:rsidRPr="003566AB">
        <w:rPr>
          <w:rFonts w:ascii="Times New Roman" w:hAnsi="Times New Roman"/>
          <w:sz w:val="26"/>
          <w:szCs w:val="26"/>
        </w:rPr>
        <w:t xml:space="preserve">Unless authorised by the arbiter, it is forbidden for anybody to use a mobile phone or any kind of communication device in the playing venue and any contiguous area designated by the arbiter. </w:t>
      </w:r>
    </w:p>
    <w:p w:rsidR="00E015FA" w:rsidRPr="003566AB" w:rsidRDefault="00A708A6">
      <w:pPr>
        <w:widowControl w:val="0"/>
        <w:autoSpaceDE w:val="0"/>
        <w:autoSpaceDN w:val="0"/>
        <w:adjustRightInd w:val="0"/>
        <w:spacing w:after="0" w:line="286" w:lineRule="exact"/>
        <w:rPr>
          <w:rFonts w:ascii="Times New Roman" w:hAnsi="Times New Roman"/>
          <w:sz w:val="26"/>
          <w:szCs w:val="26"/>
        </w:rPr>
      </w:pPr>
      <w:r>
        <w:rPr>
          <w:noProof/>
        </w:rPr>
        <mc:AlternateContent>
          <mc:Choice Requires="wps">
            <w:drawing>
              <wp:anchor distT="0" distB="0" distL="114300" distR="114300" simplePos="0" relativeHeight="251348480" behindDoc="1" locked="0" layoutInCell="0" allowOverlap="1" wp14:anchorId="0EBBA891" wp14:editId="503E7148">
                <wp:simplePos x="0" y="0"/>
                <wp:positionH relativeFrom="column">
                  <wp:posOffset>-68580</wp:posOffset>
                </wp:positionH>
                <wp:positionV relativeFrom="paragraph">
                  <wp:posOffset>180975</wp:posOffset>
                </wp:positionV>
                <wp:extent cx="6331585" cy="242570"/>
                <wp:effectExtent l="0" t="0" r="0" b="0"/>
                <wp:wrapNone/>
                <wp:docPr id="397"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25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5.4pt;margin-top:14.25pt;width:498.55pt;height:19.1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1349504" behindDoc="1" locked="0" layoutInCell="0" allowOverlap="1" wp14:anchorId="068CB040" wp14:editId="5E52399A">
                <wp:simplePos x="0" y="0"/>
                <wp:positionH relativeFrom="column">
                  <wp:posOffset>-74930</wp:posOffset>
                </wp:positionH>
                <wp:positionV relativeFrom="paragraph">
                  <wp:posOffset>177800</wp:posOffset>
                </wp:positionV>
                <wp:extent cx="6343650" cy="0"/>
                <wp:effectExtent l="0" t="0" r="0" b="0"/>
                <wp:wrapNone/>
                <wp:docPr id="39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4pt" to="493.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" o:allowincell="f" strokeweight=".48pt"/>
            </w:pict>
          </mc:Fallback>
        </mc:AlternateContent>
      </w:r>
      <w:r>
        <w:rPr>
          <w:noProof/>
        </w:rPr>
        <mc:AlternateContent>
          <mc:Choice Requires="wps">
            <w:drawing>
              <wp:anchor distT="0" distB="0" distL="114300" distR="114300" simplePos="0" relativeHeight="251350528" behindDoc="1" locked="0" layoutInCell="0" allowOverlap="1" wp14:anchorId="1378A52F" wp14:editId="1665C68E">
                <wp:simplePos x="0" y="0"/>
                <wp:positionH relativeFrom="column">
                  <wp:posOffset>-74930</wp:posOffset>
                </wp:positionH>
                <wp:positionV relativeFrom="paragraph">
                  <wp:posOffset>426085</wp:posOffset>
                </wp:positionV>
                <wp:extent cx="6343650" cy="0"/>
                <wp:effectExtent l="0" t="0" r="0" b="0"/>
                <wp:wrapNone/>
                <wp:docPr id="39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3.55pt" to="493.6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351552" behindDoc="1" locked="0" layoutInCell="0" allowOverlap="1" wp14:anchorId="597EFE31" wp14:editId="77EA7803">
                <wp:simplePos x="0" y="0"/>
                <wp:positionH relativeFrom="column">
                  <wp:posOffset>-72390</wp:posOffset>
                </wp:positionH>
                <wp:positionV relativeFrom="paragraph">
                  <wp:posOffset>174625</wp:posOffset>
                </wp:positionV>
                <wp:extent cx="0" cy="254635"/>
                <wp:effectExtent l="0" t="0" r="0" b="0"/>
                <wp:wrapNone/>
                <wp:docPr id="394"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75pt" to="-5.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Ps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" o:allowincell="f" strokeweight=".16931mm"/>
            </w:pict>
          </mc:Fallback>
        </mc:AlternateContent>
      </w:r>
      <w:r>
        <w:rPr>
          <w:noProof/>
        </w:rPr>
        <mc:AlternateContent>
          <mc:Choice Requires="wps">
            <w:drawing>
              <wp:anchor distT="0" distB="0" distL="114300" distR="114300" simplePos="0" relativeHeight="251352576" behindDoc="1" locked="0" layoutInCell="0" allowOverlap="1" wp14:anchorId="790AFF9A" wp14:editId="35FCA22B">
                <wp:simplePos x="0" y="0"/>
                <wp:positionH relativeFrom="column">
                  <wp:posOffset>6265545</wp:posOffset>
                </wp:positionH>
                <wp:positionV relativeFrom="paragraph">
                  <wp:posOffset>174625</wp:posOffset>
                </wp:positionV>
                <wp:extent cx="0" cy="254635"/>
                <wp:effectExtent l="0" t="0" r="0" b="0"/>
                <wp:wrapNone/>
                <wp:docPr id="39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3.75pt" to="493.3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LjFAIAACs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This Article applies also to officials, organisers and arbiters.</w:t>
      </w:r>
    </w:p>
    <w:p w:rsidR="00E015FA" w:rsidRPr="003566AB" w:rsidRDefault="00E015FA">
      <w:pPr>
        <w:widowControl w:val="0"/>
        <w:autoSpaceDE w:val="0"/>
        <w:autoSpaceDN w:val="0"/>
        <w:adjustRightInd w:val="0"/>
        <w:spacing w:after="0" w:line="322"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12.9 Options available to the arbiter concerning penalties:</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rsidP="007E0E8A">
      <w:pPr>
        <w:widowControl w:val="0"/>
        <w:numPr>
          <w:ilvl w:val="0"/>
          <w:numId w:val="7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warning, </w:t>
      </w:r>
    </w:p>
    <w:p w:rsidR="00E015FA" w:rsidRPr="003566AB" w:rsidRDefault="00E015FA" w:rsidP="007E0E8A">
      <w:pPr>
        <w:widowControl w:val="0"/>
        <w:numPr>
          <w:ilvl w:val="0"/>
          <w:numId w:val="7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increasing the remaining time of the opponent, </w:t>
      </w:r>
    </w:p>
    <w:p w:rsidR="00E015FA" w:rsidRPr="003566AB" w:rsidRDefault="00E015FA" w:rsidP="007E0E8A">
      <w:pPr>
        <w:widowControl w:val="0"/>
        <w:numPr>
          <w:ilvl w:val="0"/>
          <w:numId w:val="7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reducing the remaining time of the offending player, </w:t>
      </w:r>
    </w:p>
    <w:p w:rsidR="00E015FA" w:rsidRPr="003566AB" w:rsidRDefault="00E015FA" w:rsidP="007E0E8A">
      <w:pPr>
        <w:widowControl w:val="0"/>
        <w:numPr>
          <w:ilvl w:val="0"/>
          <w:numId w:val="76"/>
        </w:numPr>
        <w:tabs>
          <w:tab w:val="clear" w:pos="720"/>
          <w:tab w:val="num" w:pos="562"/>
        </w:tabs>
        <w:overflowPunct w:val="0"/>
        <w:autoSpaceDE w:val="0"/>
        <w:autoSpaceDN w:val="0"/>
        <w:adjustRightInd w:val="0"/>
        <w:spacing w:after="0" w:line="240" w:lineRule="auto"/>
        <w:ind w:left="562" w:right="20" w:hanging="562"/>
        <w:jc w:val="both"/>
        <w:rPr>
          <w:rFonts w:ascii="Times New Roman" w:hAnsi="Times New Roman"/>
          <w:sz w:val="26"/>
          <w:szCs w:val="26"/>
        </w:rPr>
      </w:pPr>
      <w:r w:rsidRPr="003566AB">
        <w:rPr>
          <w:rFonts w:ascii="Times New Roman" w:hAnsi="Times New Roman"/>
          <w:sz w:val="26"/>
          <w:szCs w:val="26"/>
        </w:rPr>
        <w:t xml:space="preserve">increasing the points scored in the game by the opponent to the maximum available for that game, </w:t>
      </w:r>
    </w:p>
    <w:p w:rsidR="00E015FA" w:rsidRPr="003566AB" w:rsidRDefault="00E015FA" w:rsidP="007E0E8A">
      <w:pPr>
        <w:widowControl w:val="0"/>
        <w:numPr>
          <w:ilvl w:val="0"/>
          <w:numId w:val="76"/>
        </w:numPr>
        <w:tabs>
          <w:tab w:val="clear" w:pos="720"/>
          <w:tab w:val="num" w:pos="562"/>
        </w:tabs>
        <w:overflowPunct w:val="0"/>
        <w:autoSpaceDE w:val="0"/>
        <w:autoSpaceDN w:val="0"/>
        <w:adjustRightInd w:val="0"/>
        <w:spacing w:after="0" w:line="239" w:lineRule="auto"/>
        <w:ind w:left="562" w:hanging="562"/>
        <w:jc w:val="both"/>
        <w:rPr>
          <w:rFonts w:ascii="Times New Roman" w:hAnsi="Times New Roman"/>
          <w:sz w:val="26"/>
          <w:szCs w:val="26"/>
        </w:rPr>
      </w:pPr>
      <w:r w:rsidRPr="003566AB">
        <w:rPr>
          <w:rFonts w:ascii="Times New Roman" w:hAnsi="Times New Roman"/>
          <w:sz w:val="26"/>
          <w:szCs w:val="26"/>
        </w:rPr>
        <w:t xml:space="preserve">reducing the points scored in the game by the offending person, </w:t>
      </w:r>
    </w:p>
    <w:p w:rsidR="00E015FA" w:rsidRPr="003566AB" w:rsidRDefault="00E015FA" w:rsidP="007E0E8A">
      <w:pPr>
        <w:widowControl w:val="0"/>
        <w:numPr>
          <w:ilvl w:val="0"/>
          <w:numId w:val="77"/>
        </w:numPr>
        <w:tabs>
          <w:tab w:val="clear" w:pos="720"/>
          <w:tab w:val="num" w:pos="562"/>
        </w:tabs>
        <w:overflowPunct w:val="0"/>
        <w:autoSpaceDE w:val="0"/>
        <w:autoSpaceDN w:val="0"/>
        <w:adjustRightInd w:val="0"/>
        <w:spacing w:after="0" w:line="240" w:lineRule="auto"/>
        <w:ind w:left="562" w:right="20" w:hanging="562"/>
        <w:jc w:val="both"/>
        <w:rPr>
          <w:rFonts w:ascii="Times New Roman" w:hAnsi="Times New Roman"/>
          <w:sz w:val="26"/>
          <w:szCs w:val="26"/>
        </w:rPr>
      </w:pPr>
      <w:r w:rsidRPr="003566AB">
        <w:rPr>
          <w:rFonts w:ascii="Times New Roman" w:hAnsi="Times New Roman"/>
          <w:sz w:val="26"/>
          <w:szCs w:val="26"/>
        </w:rPr>
        <w:t xml:space="preserve">declaring the game to be lost by the offending player (the arbiter shall also decide the opponent’s score), </w:t>
      </w:r>
    </w:p>
    <w:p w:rsidR="00E015FA" w:rsidRPr="003566AB" w:rsidRDefault="00E015FA" w:rsidP="007E0E8A">
      <w:pPr>
        <w:widowControl w:val="0"/>
        <w:numPr>
          <w:ilvl w:val="0"/>
          <w:numId w:val="78"/>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a fine announced in advance </w:t>
      </w:r>
    </w:p>
    <w:p w:rsidR="00E015FA" w:rsidRDefault="00E015FA" w:rsidP="007E0E8A">
      <w:pPr>
        <w:widowControl w:val="0"/>
        <w:numPr>
          <w:ilvl w:val="0"/>
          <w:numId w:val="78"/>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expulsion from the competition. </w:t>
      </w:r>
    </w:p>
    <w:p w:rsidR="00AD37FD" w:rsidRPr="003566AB" w:rsidRDefault="00AD37FD" w:rsidP="00AD37FD">
      <w:pPr>
        <w:widowControl w:val="0"/>
        <w:overflowPunct w:val="0"/>
        <w:autoSpaceDE w:val="0"/>
        <w:autoSpaceDN w:val="0"/>
        <w:adjustRightInd w:val="0"/>
        <w:spacing w:after="0" w:line="240" w:lineRule="auto"/>
        <w:ind w:left="562"/>
        <w:jc w:val="both"/>
        <w:rPr>
          <w:rFonts w:ascii="Times New Roman" w:hAnsi="Times New Roman"/>
          <w:sz w:val="26"/>
          <w:szCs w:val="26"/>
        </w:rPr>
      </w:pPr>
    </w:p>
    <w:p w:rsidR="00E015FA" w:rsidRPr="003566AB" w:rsidRDefault="00A708A6">
      <w:pPr>
        <w:widowControl w:val="0"/>
        <w:autoSpaceDE w:val="0"/>
        <w:autoSpaceDN w:val="0"/>
        <w:adjustRightInd w:val="0"/>
        <w:spacing w:after="0" w:line="25" w:lineRule="exact"/>
        <w:rPr>
          <w:rFonts w:ascii="Times New Roman" w:hAnsi="Times New Roman"/>
          <w:sz w:val="26"/>
          <w:szCs w:val="26"/>
        </w:rPr>
      </w:pPr>
      <w:r>
        <w:rPr>
          <w:noProof/>
        </w:rPr>
        <mc:AlternateContent>
          <mc:Choice Requires="wps">
            <w:drawing>
              <wp:anchor distT="0" distB="0" distL="114300" distR="114300" simplePos="0" relativeHeight="251353600" behindDoc="1" locked="0" layoutInCell="0" allowOverlap="1" wp14:anchorId="37E622C3" wp14:editId="12D07633">
                <wp:simplePos x="0" y="0"/>
                <wp:positionH relativeFrom="column">
                  <wp:posOffset>-68580</wp:posOffset>
                </wp:positionH>
                <wp:positionV relativeFrom="paragraph">
                  <wp:posOffset>15240</wp:posOffset>
                </wp:positionV>
                <wp:extent cx="6331585" cy="243205"/>
                <wp:effectExtent l="0" t="0" r="0" b="0"/>
                <wp:wrapNone/>
                <wp:docPr id="39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32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5.4pt;margin-top:1.2pt;width:498.55pt;height:19.1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" o:allowincell="f" fillcolor="#d9d9d9" stroked="f"/>
            </w:pict>
          </mc:Fallback>
        </mc:AlternateContent>
      </w:r>
      <w:r>
        <w:rPr>
          <w:noProof/>
        </w:rPr>
        <mc:AlternateContent>
          <mc:Choice Requires="wps">
            <w:drawing>
              <wp:anchor distT="0" distB="0" distL="114300" distR="114300" simplePos="0" relativeHeight="251354624" behindDoc="1" locked="0" layoutInCell="0" allowOverlap="1" wp14:anchorId="62533075" wp14:editId="2C76DF9B">
                <wp:simplePos x="0" y="0"/>
                <wp:positionH relativeFrom="column">
                  <wp:posOffset>-74930</wp:posOffset>
                </wp:positionH>
                <wp:positionV relativeFrom="paragraph">
                  <wp:posOffset>12065</wp:posOffset>
                </wp:positionV>
                <wp:extent cx="6343650" cy="0"/>
                <wp:effectExtent l="0" t="0" r="0" b="0"/>
                <wp:wrapNone/>
                <wp:docPr id="391"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95pt" to="493.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wA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" o:allowincell="f" strokeweight=".48pt"/>
            </w:pict>
          </mc:Fallback>
        </mc:AlternateContent>
      </w:r>
      <w:r>
        <w:rPr>
          <w:noProof/>
        </w:rPr>
        <mc:AlternateContent>
          <mc:Choice Requires="wps">
            <w:drawing>
              <wp:anchor distT="0" distB="0" distL="114300" distR="114300" simplePos="0" relativeHeight="251355648" behindDoc="1" locked="0" layoutInCell="0" allowOverlap="1" wp14:anchorId="676D14BF" wp14:editId="5EC1E29D">
                <wp:simplePos x="0" y="0"/>
                <wp:positionH relativeFrom="column">
                  <wp:posOffset>-74930</wp:posOffset>
                </wp:positionH>
                <wp:positionV relativeFrom="paragraph">
                  <wp:posOffset>260985</wp:posOffset>
                </wp:positionV>
                <wp:extent cx="6343650" cy="0"/>
                <wp:effectExtent l="0" t="0" r="0" b="0"/>
                <wp:wrapNone/>
                <wp:docPr id="383"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0.55pt" to="493.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2FE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356672" behindDoc="1" locked="0" layoutInCell="0" allowOverlap="1" wp14:anchorId="4F1F8B35" wp14:editId="082C58DC">
                <wp:simplePos x="0" y="0"/>
                <wp:positionH relativeFrom="column">
                  <wp:posOffset>-72390</wp:posOffset>
                </wp:positionH>
                <wp:positionV relativeFrom="paragraph">
                  <wp:posOffset>8890</wp:posOffset>
                </wp:positionV>
                <wp:extent cx="0" cy="255270"/>
                <wp:effectExtent l="0" t="0" r="0" b="0"/>
                <wp:wrapNone/>
                <wp:docPr id="381"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pt" to="-5.7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8F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" o:allowincell="f" strokeweight=".16931mm"/>
            </w:pict>
          </mc:Fallback>
        </mc:AlternateContent>
      </w:r>
      <w:r>
        <w:rPr>
          <w:noProof/>
        </w:rPr>
        <mc:AlternateContent>
          <mc:Choice Requires="wps">
            <w:drawing>
              <wp:anchor distT="0" distB="0" distL="114300" distR="114300" simplePos="0" relativeHeight="251357696" behindDoc="1" locked="0" layoutInCell="0" allowOverlap="1" wp14:anchorId="285992EA" wp14:editId="0F65EE2E">
                <wp:simplePos x="0" y="0"/>
                <wp:positionH relativeFrom="column">
                  <wp:posOffset>6265545</wp:posOffset>
                </wp:positionH>
                <wp:positionV relativeFrom="paragraph">
                  <wp:posOffset>8890</wp:posOffset>
                </wp:positionV>
                <wp:extent cx="0" cy="255270"/>
                <wp:effectExtent l="0" t="0" r="0" b="0"/>
                <wp:wrapNone/>
                <wp:docPr id="38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7pt" to="493.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Yn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" o:allowincell="f" strokeweight=".16931mm"/>
            </w:pict>
          </mc:Fallback>
        </mc:AlternateConten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i/>
          <w:iCs/>
          <w:sz w:val="26"/>
          <w:szCs w:val="26"/>
        </w:rPr>
        <w:t>Article 12.9.h. may be applied in cooperation with the organizer of the event.</w:t>
      </w:r>
    </w:p>
    <w:p w:rsidR="00E015FA" w:rsidRPr="003566AB" w:rsidRDefault="00E015FA">
      <w:pPr>
        <w:widowControl w:val="0"/>
        <w:autoSpaceDE w:val="0"/>
        <w:autoSpaceDN w:val="0"/>
        <w:adjustRightInd w:val="0"/>
        <w:spacing w:after="0" w:line="240" w:lineRule="auto"/>
        <w:rPr>
          <w:rFonts w:ascii="Times New Roman" w:hAnsi="Times New Roman"/>
          <w:sz w:val="26"/>
          <w:szCs w:val="26"/>
        </w:rPr>
        <w:sectPr w:rsidR="00E015FA" w:rsidRPr="003566AB" w:rsidSect="009B7B40">
          <w:pgSz w:w="11900" w:h="16840"/>
          <w:pgMar w:top="1419"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762"/>
          </w:cols>
          <w:noEndnote/>
        </w:sectPr>
      </w:pPr>
    </w:p>
    <w:p w:rsidR="00E015FA" w:rsidRPr="00AD37FD" w:rsidRDefault="00E015FA">
      <w:pPr>
        <w:widowControl w:val="0"/>
        <w:autoSpaceDE w:val="0"/>
        <w:autoSpaceDN w:val="0"/>
        <w:adjustRightInd w:val="0"/>
        <w:spacing w:after="0" w:line="240" w:lineRule="auto"/>
        <w:ind w:left="3942"/>
        <w:rPr>
          <w:rFonts w:ascii="Times New Roman" w:hAnsi="Times New Roman"/>
          <w:sz w:val="32"/>
          <w:szCs w:val="26"/>
        </w:rPr>
      </w:pPr>
      <w:bookmarkStart w:id="34" w:name="page36"/>
      <w:bookmarkEnd w:id="34"/>
      <w:r w:rsidRPr="00AD37FD">
        <w:rPr>
          <w:rFonts w:ascii="Times New Roman" w:hAnsi="Times New Roman"/>
          <w:b/>
          <w:bCs/>
          <w:sz w:val="32"/>
          <w:szCs w:val="26"/>
        </w:rPr>
        <w:lastRenderedPageBreak/>
        <w:t>APPENDICES</w:t>
      </w: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mc:AlternateContent>
          <mc:Choice Requires="wps">
            <w:drawing>
              <wp:anchor distT="0" distB="0" distL="114300" distR="114300" simplePos="0" relativeHeight="251361792" behindDoc="1" locked="0" layoutInCell="0" allowOverlap="1" wp14:anchorId="18395DF9" wp14:editId="6BD6C536">
                <wp:simplePos x="0" y="0"/>
                <wp:positionH relativeFrom="column">
                  <wp:posOffset>-74930</wp:posOffset>
                </wp:positionH>
                <wp:positionV relativeFrom="paragraph">
                  <wp:posOffset>502920</wp:posOffset>
                </wp:positionV>
                <wp:extent cx="6343650" cy="0"/>
                <wp:effectExtent l="0" t="0" r="0" b="0"/>
                <wp:wrapNone/>
                <wp:docPr id="379"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9.6pt" to="493.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cN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1363840" behindDoc="1" locked="0" layoutInCell="0" allowOverlap="1" wp14:anchorId="2958ABD1" wp14:editId="49C44CDD">
                <wp:simplePos x="0" y="0"/>
                <wp:positionH relativeFrom="column">
                  <wp:posOffset>-72390</wp:posOffset>
                </wp:positionH>
                <wp:positionV relativeFrom="paragraph">
                  <wp:posOffset>499745</wp:posOffset>
                </wp:positionV>
                <wp:extent cx="0" cy="471805"/>
                <wp:effectExtent l="0" t="0" r="0" b="0"/>
                <wp:wrapNone/>
                <wp:docPr id="378"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9.35pt" to="-5.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" o:allowincell="f" strokeweight=".16931mm"/>
            </w:pict>
          </mc:Fallback>
        </mc:AlternateContent>
      </w:r>
    </w:p>
    <w:p w:rsidR="00E015FA" w:rsidRPr="003566AB" w:rsidRDefault="00A708A6">
      <w:pPr>
        <w:widowControl w:val="0"/>
        <w:autoSpaceDE w:val="0"/>
        <w:autoSpaceDN w:val="0"/>
        <w:adjustRightInd w:val="0"/>
        <w:spacing w:after="0" w:line="397" w:lineRule="exact"/>
        <w:rPr>
          <w:rFonts w:ascii="Times New Roman" w:hAnsi="Times New Roman"/>
          <w:sz w:val="26"/>
          <w:szCs w:val="26"/>
        </w:rPr>
      </w:pPr>
      <w:r>
        <w:rPr>
          <w:noProof/>
        </w:rPr>
        <mc:AlternateContent>
          <mc:Choice Requires="wps">
            <w:drawing>
              <wp:anchor distT="0" distB="0" distL="114300" distR="114300" simplePos="0" relativeHeight="251364864" behindDoc="1" locked="0" layoutInCell="0" allowOverlap="1" wp14:anchorId="0AC58F42" wp14:editId="581589B4">
                <wp:simplePos x="0" y="0"/>
                <wp:positionH relativeFrom="column">
                  <wp:posOffset>6263005</wp:posOffset>
                </wp:positionH>
                <wp:positionV relativeFrom="paragraph">
                  <wp:posOffset>220345</wp:posOffset>
                </wp:positionV>
                <wp:extent cx="5715" cy="458470"/>
                <wp:effectExtent l="0" t="0" r="0" b="0"/>
                <wp:wrapNone/>
                <wp:docPr id="377"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4584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flip:x;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17.35pt" to="493.6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jjIAIAADg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2"/>
        <w:jc w:val="both"/>
        <w:rPr>
          <w:rFonts w:ascii="Times New Roman" w:hAnsi="Times New Roman"/>
          <w:sz w:val="26"/>
          <w:szCs w:val="26"/>
        </w:rPr>
      </w:pPr>
      <w:r w:rsidRPr="003566AB">
        <w:rPr>
          <w:rFonts w:ascii="Times New Roman" w:hAnsi="Times New Roman"/>
          <w:i/>
          <w:iCs/>
          <w:sz w:val="26"/>
          <w:szCs w:val="26"/>
        </w:rPr>
        <w:t xml:space="preserve">The main idea for the changes in the new rules for </w:t>
      </w:r>
      <w:proofErr w:type="spellStart"/>
      <w:r w:rsidRPr="003566AB">
        <w:rPr>
          <w:rFonts w:ascii="Times New Roman" w:hAnsi="Times New Roman"/>
          <w:i/>
          <w:iCs/>
          <w:sz w:val="26"/>
          <w:szCs w:val="26"/>
        </w:rPr>
        <w:t>Rapidplay</w:t>
      </w:r>
      <w:proofErr w:type="spellEnd"/>
      <w:r w:rsidRPr="003566AB">
        <w:rPr>
          <w:rFonts w:ascii="Times New Roman" w:hAnsi="Times New Roman"/>
          <w:i/>
          <w:iCs/>
          <w:sz w:val="26"/>
          <w:szCs w:val="26"/>
        </w:rPr>
        <w:t xml:space="preserve"> and Blitz was the attempt to use as much as possible the same rules for all kinds of chess.</w:t>
      </w: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mc:AlternateContent>
          <mc:Choice Requires="wps">
            <w:drawing>
              <wp:anchor distT="0" distB="0" distL="114300" distR="114300" simplePos="0" relativeHeight="251362816" behindDoc="1" locked="0" layoutInCell="0" allowOverlap="1" wp14:anchorId="4D50971B" wp14:editId="27C1C30C">
                <wp:simplePos x="0" y="0"/>
                <wp:positionH relativeFrom="column">
                  <wp:posOffset>-62865</wp:posOffset>
                </wp:positionH>
                <wp:positionV relativeFrom="paragraph">
                  <wp:posOffset>0</wp:posOffset>
                </wp:positionV>
                <wp:extent cx="6343650" cy="0"/>
                <wp:effectExtent l="0" t="0" r="0" b="0"/>
                <wp:wrapNone/>
                <wp:docPr id="376"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0" to="49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exFg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" o:allowincell="f" strokeweight=".48pt"/>
            </w:pict>
          </mc:Fallback>
        </mc:AlternateContent>
      </w:r>
      <w:r>
        <w:rPr>
          <w:noProof/>
        </w:rPr>
        <mc:AlternateContent>
          <mc:Choice Requires="wps">
            <w:drawing>
              <wp:anchor distT="0" distB="0" distL="114300" distR="114300" simplePos="0" relativeHeight="251365888" behindDoc="1" locked="0" layoutInCell="0" allowOverlap="1" wp14:anchorId="4F646DD6" wp14:editId="5AD699B6">
                <wp:simplePos x="0" y="0"/>
                <wp:positionH relativeFrom="column">
                  <wp:posOffset>-68580</wp:posOffset>
                </wp:positionH>
                <wp:positionV relativeFrom="paragraph">
                  <wp:posOffset>-458470</wp:posOffset>
                </wp:positionV>
                <wp:extent cx="6331585" cy="458470"/>
                <wp:effectExtent l="0" t="0" r="0" b="0"/>
                <wp:wrapNone/>
                <wp:docPr id="375"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8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5.4pt;margin-top:-36.1pt;width:498.55pt;height:36.1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" o:allowincell="f" fillcolor="#d9d9d9" stroked="f"/>
            </w:pict>
          </mc:Fallback>
        </mc:AlternateConten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69" w:lineRule="exact"/>
        <w:rPr>
          <w:rFonts w:ascii="Times New Roman" w:hAnsi="Times New Roman"/>
          <w:sz w:val="26"/>
          <w:szCs w:val="26"/>
        </w:rPr>
      </w:pPr>
    </w:p>
    <w:p w:rsidR="00E015FA" w:rsidRPr="00AD37FD" w:rsidRDefault="00E015FA">
      <w:pPr>
        <w:widowControl w:val="0"/>
        <w:autoSpaceDE w:val="0"/>
        <w:autoSpaceDN w:val="0"/>
        <w:adjustRightInd w:val="0"/>
        <w:spacing w:after="0" w:line="240" w:lineRule="auto"/>
        <w:ind w:left="4142"/>
        <w:rPr>
          <w:rFonts w:ascii="Times New Roman" w:hAnsi="Times New Roman"/>
          <w:sz w:val="32"/>
          <w:szCs w:val="26"/>
        </w:rPr>
      </w:pPr>
      <w:r w:rsidRPr="00AD37FD">
        <w:rPr>
          <w:rFonts w:ascii="Times New Roman" w:hAnsi="Times New Roman"/>
          <w:b/>
          <w:bCs/>
          <w:sz w:val="32"/>
          <w:szCs w:val="26"/>
        </w:rPr>
        <w:t xml:space="preserve">A. </w:t>
      </w:r>
      <w:proofErr w:type="spellStart"/>
      <w:r w:rsidRPr="00AD37FD">
        <w:rPr>
          <w:rFonts w:ascii="Times New Roman" w:hAnsi="Times New Roman"/>
          <w:b/>
          <w:bCs/>
          <w:sz w:val="32"/>
          <w:szCs w:val="26"/>
        </w:rPr>
        <w:t>Rapidplay</w:t>
      </w:r>
      <w:proofErr w:type="spellEnd"/>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46" w:lineRule="auto"/>
        <w:ind w:left="562" w:hanging="560"/>
        <w:jc w:val="both"/>
        <w:rPr>
          <w:rFonts w:ascii="Times New Roman" w:hAnsi="Times New Roman"/>
          <w:sz w:val="26"/>
          <w:szCs w:val="26"/>
        </w:rPr>
      </w:pPr>
      <w:r w:rsidRPr="003566AB">
        <w:rPr>
          <w:rFonts w:ascii="Times New Roman" w:hAnsi="Times New Roman"/>
          <w:sz w:val="26"/>
          <w:szCs w:val="26"/>
        </w:rPr>
        <w:t>A.1</w:t>
      </w:r>
      <w:r w:rsidRPr="003566AB">
        <w:rPr>
          <w:rFonts w:ascii="Times New Roman" w:hAnsi="Times New Roman"/>
          <w:sz w:val="26"/>
          <w:szCs w:val="26"/>
        </w:rPr>
        <w:tab/>
        <w:t>A ‘</w:t>
      </w:r>
      <w:proofErr w:type="spellStart"/>
      <w:r w:rsidRPr="003566AB">
        <w:rPr>
          <w:rFonts w:ascii="Times New Roman" w:hAnsi="Times New Roman"/>
          <w:sz w:val="26"/>
          <w:szCs w:val="26"/>
        </w:rPr>
        <w:t>Rapidplay</w:t>
      </w:r>
      <w:proofErr w:type="spellEnd"/>
      <w:r w:rsidRPr="003566AB">
        <w:rPr>
          <w:rFonts w:ascii="Times New Roman" w:hAnsi="Times New Roman"/>
          <w:sz w:val="26"/>
          <w:szCs w:val="26"/>
        </w:rPr>
        <w:t>’ game is one where either all the moves must be completed in a fixed time of more than 10 minutes but less than 60 minutes for each player; or the time allotted plus 60 times any increment is of more than 10 minutes, but less than 60 minutes for each player.</w:t>
      </w:r>
    </w:p>
    <w:p w:rsidR="00E015FA" w:rsidRPr="003566AB" w:rsidRDefault="00A708A6">
      <w:pPr>
        <w:widowControl w:val="0"/>
        <w:autoSpaceDE w:val="0"/>
        <w:autoSpaceDN w:val="0"/>
        <w:adjustRightInd w:val="0"/>
        <w:spacing w:after="0" w:line="337" w:lineRule="exact"/>
        <w:rPr>
          <w:rFonts w:ascii="Times New Roman" w:hAnsi="Times New Roman"/>
          <w:sz w:val="26"/>
          <w:szCs w:val="26"/>
        </w:rPr>
      </w:pPr>
      <w:r>
        <w:rPr>
          <w:noProof/>
        </w:rPr>
        <mc:AlternateContent>
          <mc:Choice Requires="wps">
            <w:drawing>
              <wp:anchor distT="0" distB="0" distL="114300" distR="114300" simplePos="0" relativeHeight="251366912" behindDoc="1" locked="0" layoutInCell="0" allowOverlap="1" wp14:anchorId="75D3B554" wp14:editId="55E04C07">
                <wp:simplePos x="0" y="0"/>
                <wp:positionH relativeFrom="column">
                  <wp:posOffset>-74930</wp:posOffset>
                </wp:positionH>
                <wp:positionV relativeFrom="paragraph">
                  <wp:posOffset>210820</wp:posOffset>
                </wp:positionV>
                <wp:extent cx="6343650" cy="0"/>
                <wp:effectExtent l="0" t="0" r="0" b="0"/>
                <wp:wrapNone/>
                <wp:docPr id="374"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pt" to="493.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A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1367936" behindDoc="1" locked="0" layoutInCell="0" allowOverlap="1" wp14:anchorId="18D193C5" wp14:editId="3B1E9D45">
                <wp:simplePos x="0" y="0"/>
                <wp:positionH relativeFrom="column">
                  <wp:posOffset>-74930</wp:posOffset>
                </wp:positionH>
                <wp:positionV relativeFrom="paragraph">
                  <wp:posOffset>2630170</wp:posOffset>
                </wp:positionV>
                <wp:extent cx="6343650" cy="0"/>
                <wp:effectExtent l="0" t="0" r="0" b="0"/>
                <wp:wrapNone/>
                <wp:docPr id="37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07.1pt" to="493.6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" o:allowincell="f" strokeweight=".48pt"/>
            </w:pict>
          </mc:Fallback>
        </mc:AlternateContent>
      </w:r>
      <w:r>
        <w:rPr>
          <w:noProof/>
        </w:rPr>
        <mc:AlternateContent>
          <mc:Choice Requires="wps">
            <w:drawing>
              <wp:anchor distT="0" distB="0" distL="114300" distR="114300" simplePos="0" relativeHeight="251368960" behindDoc="1" locked="0" layoutInCell="0" allowOverlap="1" wp14:anchorId="20843C75" wp14:editId="0C10068F">
                <wp:simplePos x="0" y="0"/>
                <wp:positionH relativeFrom="column">
                  <wp:posOffset>-72390</wp:posOffset>
                </wp:positionH>
                <wp:positionV relativeFrom="paragraph">
                  <wp:posOffset>207645</wp:posOffset>
                </wp:positionV>
                <wp:extent cx="0" cy="2425700"/>
                <wp:effectExtent l="0" t="0" r="0" b="0"/>
                <wp:wrapNone/>
                <wp:docPr id="37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35pt" to="-5.7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eQ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1369984" behindDoc="1" locked="0" layoutInCell="0" allowOverlap="1" wp14:anchorId="5DD85C50" wp14:editId="505A4406">
                <wp:simplePos x="0" y="0"/>
                <wp:positionH relativeFrom="column">
                  <wp:posOffset>6265545</wp:posOffset>
                </wp:positionH>
                <wp:positionV relativeFrom="paragraph">
                  <wp:posOffset>207645</wp:posOffset>
                </wp:positionV>
                <wp:extent cx="0" cy="2425700"/>
                <wp:effectExtent l="0" t="0" r="0" b="0"/>
                <wp:wrapNone/>
                <wp:docPr id="37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35pt" to="493.3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kb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" o:allowincell="f" strokeweight=".16931mm"/>
            </w:pict>
          </mc:Fallback>
        </mc:AlternateContent>
      </w:r>
    </w:p>
    <w:p w:rsidR="00E015FA" w:rsidRPr="003566AB" w:rsidRDefault="00E015FA">
      <w:pPr>
        <w:widowControl w:val="0"/>
        <w:overflowPunct w:val="0"/>
        <w:autoSpaceDE w:val="0"/>
        <w:autoSpaceDN w:val="0"/>
        <w:adjustRightInd w:val="0"/>
        <w:spacing w:after="0" w:line="242" w:lineRule="auto"/>
        <w:ind w:left="2"/>
        <w:jc w:val="both"/>
        <w:rPr>
          <w:rFonts w:ascii="Times New Roman" w:hAnsi="Times New Roman"/>
          <w:sz w:val="26"/>
          <w:szCs w:val="26"/>
        </w:rPr>
      </w:pPr>
      <w:r w:rsidRPr="003566AB">
        <w:rPr>
          <w:rFonts w:ascii="Times New Roman" w:hAnsi="Times New Roman"/>
          <w:i/>
          <w:iCs/>
          <w:sz w:val="26"/>
          <w:szCs w:val="26"/>
        </w:rPr>
        <w:t>Example 1: According to the Tournament Regulations of an event, the time control is 30 minutes for the whole game and 30 seconds increment for each move.</w:t>
      </w:r>
    </w:p>
    <w:p w:rsidR="00E015FA" w:rsidRPr="003566AB" w:rsidRDefault="00A708A6">
      <w:pPr>
        <w:widowControl w:val="0"/>
        <w:autoSpaceDE w:val="0"/>
        <w:autoSpaceDN w:val="0"/>
        <w:adjustRightInd w:val="0"/>
        <w:spacing w:after="0" w:line="239" w:lineRule="auto"/>
        <w:ind w:left="2"/>
        <w:rPr>
          <w:rFonts w:ascii="Times New Roman" w:hAnsi="Times New Roman"/>
          <w:sz w:val="26"/>
          <w:szCs w:val="26"/>
        </w:rPr>
      </w:pPr>
      <w:r>
        <w:rPr>
          <w:noProof/>
        </w:rPr>
        <mc:AlternateContent>
          <mc:Choice Requires="wps">
            <w:drawing>
              <wp:anchor distT="0" distB="0" distL="114300" distR="114300" simplePos="0" relativeHeight="251371008" behindDoc="1" locked="0" layoutInCell="0" allowOverlap="1" wp14:anchorId="31F087A7" wp14:editId="7390D39A">
                <wp:simplePos x="0" y="0"/>
                <wp:positionH relativeFrom="column">
                  <wp:posOffset>-68580</wp:posOffset>
                </wp:positionH>
                <wp:positionV relativeFrom="paragraph">
                  <wp:posOffset>-436880</wp:posOffset>
                </wp:positionV>
                <wp:extent cx="6331585" cy="2412365"/>
                <wp:effectExtent l="0" t="0" r="0" b="0"/>
                <wp:wrapNone/>
                <wp:docPr id="37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123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5.4pt;margin-top:-34.4pt;width:498.55pt;height:189.9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" o:allowincell="f" fillcolor="#d9d9d9" stroked="f"/>
            </w:pict>
          </mc:Fallback>
        </mc:AlternateContent>
      </w:r>
      <w:r w:rsidR="00E015FA" w:rsidRPr="003566AB">
        <w:rPr>
          <w:rFonts w:ascii="Times New Roman" w:hAnsi="Times New Roman"/>
          <w:i/>
          <w:iCs/>
          <w:sz w:val="26"/>
          <w:szCs w:val="26"/>
        </w:rPr>
        <w:t>That is: for 60 moves we would get 30'+ (30"x 60) = 30' +30' = 60'.</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4" w:lineRule="auto"/>
        <w:ind w:left="2"/>
        <w:jc w:val="both"/>
        <w:rPr>
          <w:rFonts w:ascii="Times New Roman" w:hAnsi="Times New Roman"/>
          <w:sz w:val="26"/>
          <w:szCs w:val="26"/>
        </w:rPr>
      </w:pPr>
      <w:r w:rsidRPr="003566AB">
        <w:rPr>
          <w:rFonts w:ascii="Times New Roman" w:hAnsi="Times New Roman"/>
          <w:i/>
          <w:iCs/>
          <w:sz w:val="26"/>
          <w:szCs w:val="26"/>
        </w:rPr>
        <w:t>So</w:t>
      </w:r>
      <w:r w:rsidR="004C0610" w:rsidRPr="003566AB">
        <w:rPr>
          <w:rFonts w:ascii="Times New Roman" w:hAnsi="Times New Roman"/>
          <w:b/>
          <w:i/>
          <w:iCs/>
          <w:color w:val="FF0000"/>
          <w:sz w:val="26"/>
          <w:szCs w:val="26"/>
        </w:rPr>
        <w:t>,</w:t>
      </w:r>
      <w:r w:rsidRPr="003566AB">
        <w:rPr>
          <w:rFonts w:ascii="Times New Roman" w:hAnsi="Times New Roman"/>
          <w:i/>
          <w:iCs/>
          <w:sz w:val="26"/>
          <w:szCs w:val="26"/>
        </w:rPr>
        <w:t xml:space="preserve"> as according to the Article A1 "A </w:t>
      </w:r>
      <w:proofErr w:type="spellStart"/>
      <w:r w:rsidRPr="003566AB">
        <w:rPr>
          <w:rFonts w:ascii="Times New Roman" w:hAnsi="Times New Roman"/>
          <w:i/>
          <w:iCs/>
          <w:sz w:val="26"/>
          <w:szCs w:val="26"/>
        </w:rPr>
        <w:t>Rapidplay</w:t>
      </w:r>
      <w:proofErr w:type="spellEnd"/>
      <w:r w:rsidRPr="003566AB">
        <w:rPr>
          <w:rFonts w:ascii="Times New Roman" w:hAnsi="Times New Roman"/>
          <w:i/>
          <w:iCs/>
          <w:sz w:val="26"/>
          <w:szCs w:val="26"/>
        </w:rPr>
        <w:t>" is a game where all moves must be completed in less than 60 minutes for each player, then such a game is considered to be standard chess.</w:t>
      </w:r>
    </w:p>
    <w:p w:rsidR="00E015FA" w:rsidRPr="003566AB" w:rsidRDefault="00E015FA">
      <w:pPr>
        <w:widowControl w:val="0"/>
        <w:autoSpaceDE w:val="0"/>
        <w:autoSpaceDN w:val="0"/>
        <w:adjustRightInd w:val="0"/>
        <w:spacing w:after="0" w:line="320"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1" w:lineRule="auto"/>
        <w:ind w:left="2"/>
        <w:jc w:val="both"/>
        <w:rPr>
          <w:rFonts w:ascii="Times New Roman" w:hAnsi="Times New Roman"/>
          <w:sz w:val="26"/>
          <w:szCs w:val="26"/>
        </w:rPr>
      </w:pPr>
      <w:r w:rsidRPr="003566AB">
        <w:rPr>
          <w:rFonts w:ascii="Times New Roman" w:hAnsi="Times New Roman"/>
          <w:i/>
          <w:iCs/>
          <w:sz w:val="26"/>
          <w:szCs w:val="26"/>
        </w:rPr>
        <w:t>Example 2: According to the Tournament Regulations of an event, the time control is 10 minutes for the whole game and 5 seconds increment for each move.</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Default="00E015FA">
      <w:pPr>
        <w:widowControl w:val="0"/>
        <w:overflowPunct w:val="0"/>
        <w:autoSpaceDE w:val="0"/>
        <w:autoSpaceDN w:val="0"/>
        <w:adjustRightInd w:val="0"/>
        <w:spacing w:after="0" w:line="250" w:lineRule="auto"/>
        <w:ind w:left="2" w:right="20"/>
        <w:jc w:val="both"/>
        <w:rPr>
          <w:rFonts w:ascii="Times New Roman" w:hAnsi="Times New Roman"/>
          <w:i/>
          <w:iCs/>
          <w:sz w:val="26"/>
          <w:szCs w:val="26"/>
        </w:rPr>
      </w:pPr>
      <w:r w:rsidRPr="003566AB">
        <w:rPr>
          <w:rFonts w:ascii="Times New Roman" w:hAnsi="Times New Roman"/>
          <w:i/>
          <w:iCs/>
          <w:sz w:val="26"/>
          <w:szCs w:val="26"/>
        </w:rPr>
        <w:t xml:space="preserve">That is: for 60 moves we would get 10'+ (5” x 60) = 10' +5' = 15'. So as according to the Article A.1 such a game is considered to be </w:t>
      </w:r>
      <w:proofErr w:type="spellStart"/>
      <w:r w:rsidRPr="003566AB">
        <w:rPr>
          <w:rFonts w:ascii="Times New Roman" w:hAnsi="Times New Roman"/>
          <w:i/>
          <w:iCs/>
          <w:sz w:val="26"/>
          <w:szCs w:val="26"/>
        </w:rPr>
        <w:t>Rapidplay</w:t>
      </w:r>
      <w:proofErr w:type="spellEnd"/>
      <w:r w:rsidRPr="003566AB">
        <w:rPr>
          <w:rFonts w:ascii="Times New Roman" w:hAnsi="Times New Roman"/>
          <w:i/>
          <w:iCs/>
          <w:sz w:val="26"/>
          <w:szCs w:val="26"/>
        </w:rPr>
        <w:t xml:space="preserve"> chess.</w:t>
      </w:r>
    </w:p>
    <w:p w:rsidR="008B10FB" w:rsidRPr="003566AB" w:rsidRDefault="008B10FB">
      <w:pPr>
        <w:widowControl w:val="0"/>
        <w:overflowPunct w:val="0"/>
        <w:autoSpaceDE w:val="0"/>
        <w:autoSpaceDN w:val="0"/>
        <w:adjustRightInd w:val="0"/>
        <w:spacing w:after="0" w:line="250" w:lineRule="auto"/>
        <w:ind w:left="2" w:right="20"/>
        <w:jc w:val="both"/>
        <w:rPr>
          <w:rFonts w:ascii="Times New Roman" w:hAnsi="Times New Roman"/>
          <w:sz w:val="26"/>
          <w:szCs w:val="26"/>
        </w:rPr>
      </w:pPr>
    </w:p>
    <w:p w:rsidR="00E015FA" w:rsidRPr="003566AB" w:rsidRDefault="00E015FA">
      <w:pPr>
        <w:widowControl w:val="0"/>
        <w:autoSpaceDE w:val="0"/>
        <w:autoSpaceDN w:val="0"/>
        <w:adjustRightInd w:val="0"/>
        <w:spacing w:after="0" w:line="338"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A.2  Players do not need to record the moves.</w:t>
      </w:r>
    </w:p>
    <w:p w:rsidR="00E015FA" w:rsidRPr="003566AB" w:rsidRDefault="00A708A6">
      <w:pPr>
        <w:widowControl w:val="0"/>
        <w:autoSpaceDE w:val="0"/>
        <w:autoSpaceDN w:val="0"/>
        <w:adjustRightInd w:val="0"/>
        <w:spacing w:after="0" w:line="371" w:lineRule="exact"/>
        <w:rPr>
          <w:rFonts w:ascii="Times New Roman" w:hAnsi="Times New Roman"/>
          <w:sz w:val="26"/>
          <w:szCs w:val="26"/>
        </w:rPr>
      </w:pPr>
      <w:r>
        <w:rPr>
          <w:noProof/>
        </w:rPr>
        <mc:AlternateContent>
          <mc:Choice Requires="wps">
            <w:drawing>
              <wp:anchor distT="0" distB="0" distL="114300" distR="114300" simplePos="0" relativeHeight="251376128" behindDoc="1" locked="0" layoutInCell="0" allowOverlap="1" wp14:anchorId="1612B528" wp14:editId="66BC7CE5">
                <wp:simplePos x="0" y="0"/>
                <wp:positionH relativeFrom="column">
                  <wp:posOffset>-62865</wp:posOffset>
                </wp:positionH>
                <wp:positionV relativeFrom="paragraph">
                  <wp:posOffset>229235</wp:posOffset>
                </wp:positionV>
                <wp:extent cx="6331585" cy="459105"/>
                <wp:effectExtent l="0" t="0" r="0" b="0"/>
                <wp:wrapNone/>
                <wp:docPr id="369"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4591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4.95pt;margin-top:18.05pt;width:498.55pt;height:36.1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" o:allowincell="f" fillcolor="#d9d9d9" stroked="f"/>
            </w:pict>
          </mc:Fallback>
        </mc:AlternateContent>
      </w:r>
      <w:r>
        <w:rPr>
          <w:noProof/>
        </w:rPr>
        <mc:AlternateContent>
          <mc:Choice Requires="wps">
            <w:drawing>
              <wp:anchor distT="0" distB="0" distL="114300" distR="114300" simplePos="0" relativeHeight="251372032" behindDoc="1" locked="0" layoutInCell="0" allowOverlap="1" wp14:anchorId="68105453" wp14:editId="557FED03">
                <wp:simplePos x="0" y="0"/>
                <wp:positionH relativeFrom="column">
                  <wp:posOffset>-74930</wp:posOffset>
                </wp:positionH>
                <wp:positionV relativeFrom="paragraph">
                  <wp:posOffset>232410</wp:posOffset>
                </wp:positionV>
                <wp:extent cx="6343650" cy="0"/>
                <wp:effectExtent l="0" t="0" r="0" b="0"/>
                <wp:wrapNone/>
                <wp:docPr id="36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3pt" to="493.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P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373056" behindDoc="1" locked="0" layoutInCell="0" allowOverlap="1" wp14:anchorId="27B46568" wp14:editId="4EA30E0A">
                <wp:simplePos x="0" y="0"/>
                <wp:positionH relativeFrom="column">
                  <wp:posOffset>-74930</wp:posOffset>
                </wp:positionH>
                <wp:positionV relativeFrom="paragraph">
                  <wp:posOffset>698500</wp:posOffset>
                </wp:positionV>
                <wp:extent cx="6343650" cy="0"/>
                <wp:effectExtent l="0" t="0" r="0" b="0"/>
                <wp:wrapNone/>
                <wp:docPr id="367"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5pt" to="493.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Zz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374080" behindDoc="1" locked="0" layoutInCell="0" allowOverlap="1" wp14:anchorId="605E6581" wp14:editId="2068F7D5">
                <wp:simplePos x="0" y="0"/>
                <wp:positionH relativeFrom="column">
                  <wp:posOffset>-72390</wp:posOffset>
                </wp:positionH>
                <wp:positionV relativeFrom="paragraph">
                  <wp:posOffset>229235</wp:posOffset>
                </wp:positionV>
                <wp:extent cx="0" cy="472440"/>
                <wp:effectExtent l="0" t="0" r="0" b="0"/>
                <wp:wrapNone/>
                <wp:docPr id="366"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05pt" to="-5.7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9W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375104" behindDoc="1" locked="0" layoutInCell="0" allowOverlap="1" wp14:anchorId="75F8646B" wp14:editId="553145FF">
                <wp:simplePos x="0" y="0"/>
                <wp:positionH relativeFrom="column">
                  <wp:posOffset>6265545</wp:posOffset>
                </wp:positionH>
                <wp:positionV relativeFrom="paragraph">
                  <wp:posOffset>229235</wp:posOffset>
                </wp:positionV>
                <wp:extent cx="0" cy="472440"/>
                <wp:effectExtent l="0" t="0" r="0" b="0"/>
                <wp:wrapNone/>
                <wp:docPr id="365"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8.05pt" to="493.3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wFQ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" o:allowincell="f" strokeweight=".16931mm"/>
            </w:pict>
          </mc:Fallback>
        </mc:AlternateContent>
      </w:r>
    </w:p>
    <w:p w:rsidR="00E015FA" w:rsidRPr="003566AB" w:rsidRDefault="00E015FA">
      <w:pPr>
        <w:widowControl w:val="0"/>
        <w:overflowPunct w:val="0"/>
        <w:autoSpaceDE w:val="0"/>
        <w:autoSpaceDN w:val="0"/>
        <w:adjustRightInd w:val="0"/>
        <w:spacing w:after="0" w:line="254" w:lineRule="auto"/>
        <w:ind w:left="2"/>
        <w:jc w:val="both"/>
        <w:rPr>
          <w:rFonts w:ascii="Times New Roman" w:hAnsi="Times New Roman"/>
          <w:sz w:val="26"/>
          <w:szCs w:val="26"/>
        </w:rPr>
      </w:pPr>
      <w:r w:rsidRPr="003566AB">
        <w:rPr>
          <w:rFonts w:ascii="Times New Roman" w:hAnsi="Times New Roman"/>
          <w:i/>
          <w:iCs/>
          <w:sz w:val="26"/>
          <w:szCs w:val="26"/>
        </w:rPr>
        <w:t>Players are allowed to record the moves, but they may stop recording any time they wish.</w:t>
      </w:r>
    </w:p>
    <w:p w:rsidR="00E015FA" w:rsidRPr="003566AB" w:rsidRDefault="00E015FA">
      <w:pPr>
        <w:widowControl w:val="0"/>
        <w:autoSpaceDE w:val="0"/>
        <w:autoSpaceDN w:val="0"/>
        <w:adjustRightInd w:val="0"/>
        <w:spacing w:after="0" w:line="333" w:lineRule="exact"/>
        <w:rPr>
          <w:rFonts w:ascii="Times New Roman" w:hAnsi="Times New Roman"/>
          <w:sz w:val="26"/>
          <w:szCs w:val="26"/>
        </w:rPr>
      </w:pPr>
    </w:p>
    <w:p w:rsidR="006C6271" w:rsidRPr="003566AB" w:rsidRDefault="006C6271">
      <w:pPr>
        <w:widowControl w:val="0"/>
        <w:autoSpaceDE w:val="0"/>
        <w:autoSpaceDN w:val="0"/>
        <w:adjustRightInd w:val="0"/>
        <w:spacing w:after="0" w:line="240" w:lineRule="auto"/>
        <w:ind w:left="2"/>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A.3  The Competition Rules shall apply if</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79"/>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one arbiter supervises at most three games, and </w:t>
      </w:r>
    </w:p>
    <w:p w:rsidR="00E015FA" w:rsidRPr="003566AB" w:rsidRDefault="00E015FA" w:rsidP="007E0E8A">
      <w:pPr>
        <w:widowControl w:val="0"/>
        <w:numPr>
          <w:ilvl w:val="0"/>
          <w:numId w:val="79"/>
        </w:numPr>
        <w:tabs>
          <w:tab w:val="clear" w:pos="720"/>
          <w:tab w:val="num" w:pos="562"/>
        </w:tabs>
        <w:overflowPunct w:val="0"/>
        <w:autoSpaceDE w:val="0"/>
        <w:autoSpaceDN w:val="0"/>
        <w:adjustRightInd w:val="0"/>
        <w:spacing w:after="0" w:line="254" w:lineRule="auto"/>
        <w:ind w:left="562" w:hanging="562"/>
        <w:jc w:val="both"/>
        <w:rPr>
          <w:rFonts w:ascii="Times New Roman" w:hAnsi="Times New Roman"/>
          <w:sz w:val="26"/>
          <w:szCs w:val="26"/>
        </w:rPr>
      </w:pPr>
      <w:r w:rsidRPr="003566AB">
        <w:rPr>
          <w:rFonts w:ascii="Times New Roman" w:hAnsi="Times New Roman"/>
          <w:sz w:val="26"/>
          <w:szCs w:val="26"/>
        </w:rPr>
        <w:t xml:space="preserve">each game is recorded by the arbiter or his assistant and, if possible, by electronic means. </w:t>
      </w:r>
    </w:p>
    <w:p w:rsidR="00E015FA" w:rsidRPr="003566AB" w:rsidRDefault="00A708A6">
      <w:pPr>
        <w:widowControl w:val="0"/>
        <w:autoSpaceDE w:val="0"/>
        <w:autoSpaceDN w:val="0"/>
        <w:adjustRightInd w:val="0"/>
        <w:spacing w:after="0" w:line="325" w:lineRule="exact"/>
        <w:rPr>
          <w:rFonts w:ascii="Times New Roman" w:hAnsi="Times New Roman"/>
          <w:sz w:val="26"/>
          <w:szCs w:val="26"/>
        </w:rPr>
      </w:pPr>
      <w:r>
        <w:rPr>
          <w:noProof/>
        </w:rPr>
        <mc:AlternateContent>
          <mc:Choice Requires="wps">
            <w:drawing>
              <wp:anchor distT="0" distB="0" distL="114300" distR="114300" simplePos="0" relativeHeight="251377152" behindDoc="1" locked="0" layoutInCell="0" allowOverlap="1" wp14:anchorId="5E571B7B" wp14:editId="4EC62156">
                <wp:simplePos x="0" y="0"/>
                <wp:positionH relativeFrom="column">
                  <wp:posOffset>-74930</wp:posOffset>
                </wp:positionH>
                <wp:positionV relativeFrom="paragraph">
                  <wp:posOffset>203200</wp:posOffset>
                </wp:positionV>
                <wp:extent cx="6343650" cy="0"/>
                <wp:effectExtent l="0" t="0" r="0" b="0"/>
                <wp:wrapNone/>
                <wp:docPr id="36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pt" to="49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y1FgIAACwEAAAOAAAAZHJzL2Uyb0RvYy54bWysU8uu2jAQ3VfqP1jeQxLITS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1378176" behindDoc="1" locked="0" layoutInCell="0" allowOverlap="1" wp14:anchorId="21F9D069" wp14:editId="07BD22C4">
                <wp:simplePos x="0" y="0"/>
                <wp:positionH relativeFrom="column">
                  <wp:posOffset>-68580</wp:posOffset>
                </wp:positionH>
                <wp:positionV relativeFrom="paragraph">
                  <wp:posOffset>206375</wp:posOffset>
                </wp:positionV>
                <wp:extent cx="6331585" cy="677545"/>
                <wp:effectExtent l="0" t="0" r="0" b="0"/>
                <wp:wrapNone/>
                <wp:docPr id="363"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6775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5.4pt;margin-top:16.25pt;width:498.55pt;height:53.3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1379200" behindDoc="1" locked="0" layoutInCell="0" allowOverlap="1" wp14:anchorId="7DEB6BC7" wp14:editId="4B92A26F">
                <wp:simplePos x="0" y="0"/>
                <wp:positionH relativeFrom="column">
                  <wp:posOffset>-74930</wp:posOffset>
                </wp:positionH>
                <wp:positionV relativeFrom="paragraph">
                  <wp:posOffset>886460</wp:posOffset>
                </wp:positionV>
                <wp:extent cx="6343650" cy="0"/>
                <wp:effectExtent l="0" t="0" r="0" b="0"/>
                <wp:wrapNone/>
                <wp:docPr id="362"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69.8pt" to="493.6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380224" behindDoc="1" locked="0" layoutInCell="0" allowOverlap="1" wp14:anchorId="536E60F4" wp14:editId="4C8A484E">
                <wp:simplePos x="0" y="0"/>
                <wp:positionH relativeFrom="column">
                  <wp:posOffset>-72390</wp:posOffset>
                </wp:positionH>
                <wp:positionV relativeFrom="paragraph">
                  <wp:posOffset>200025</wp:posOffset>
                </wp:positionV>
                <wp:extent cx="0" cy="689610"/>
                <wp:effectExtent l="0" t="0" r="0" b="0"/>
                <wp:wrapNone/>
                <wp:docPr id="36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75pt" to="-5.7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TKFAIAACsEAAAOAAAAZHJzL2Uyb0RvYy54bWysU8GO2jAQvVfqP1i+QxLIp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381248" behindDoc="1" locked="0" layoutInCell="0" allowOverlap="1" wp14:anchorId="7004C61A" wp14:editId="0230D79F">
                <wp:simplePos x="0" y="0"/>
                <wp:positionH relativeFrom="column">
                  <wp:posOffset>6265545</wp:posOffset>
                </wp:positionH>
                <wp:positionV relativeFrom="paragraph">
                  <wp:posOffset>200025</wp:posOffset>
                </wp:positionV>
                <wp:extent cx="0" cy="689610"/>
                <wp:effectExtent l="0" t="0" r="0" b="0"/>
                <wp:wrapNone/>
                <wp:docPr id="360"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5.75pt" to="493.3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" o:allowincell="f" strokeweight=".16931mm"/>
            </w:pict>
          </mc:Fallback>
        </mc:AlternateContent>
      </w:r>
    </w:p>
    <w:p w:rsidR="00E015FA" w:rsidRPr="003566AB" w:rsidRDefault="00E015FA">
      <w:pPr>
        <w:widowControl w:val="0"/>
        <w:overflowPunct w:val="0"/>
        <w:autoSpaceDE w:val="0"/>
        <w:autoSpaceDN w:val="0"/>
        <w:adjustRightInd w:val="0"/>
        <w:spacing w:after="0" w:line="247" w:lineRule="auto"/>
        <w:ind w:left="2"/>
        <w:jc w:val="both"/>
        <w:rPr>
          <w:rFonts w:ascii="Times New Roman" w:hAnsi="Times New Roman"/>
          <w:sz w:val="26"/>
          <w:szCs w:val="26"/>
        </w:rPr>
      </w:pPr>
      <w:r w:rsidRPr="003566AB">
        <w:rPr>
          <w:rFonts w:ascii="Times New Roman" w:hAnsi="Times New Roman"/>
          <w:i/>
          <w:iCs/>
          <w:sz w:val="26"/>
          <w:szCs w:val="26"/>
        </w:rPr>
        <w:t>If there are enough arbiters – one arbiter for three games – and if there are assistants to record all the games, the only difference between rapid games and standard games is Art. A.2.</w:t>
      </w:r>
    </w:p>
    <w:p w:rsidR="00E015FA" w:rsidRPr="003566AB" w:rsidRDefault="00E015FA">
      <w:pPr>
        <w:widowControl w:val="0"/>
        <w:autoSpaceDE w:val="0"/>
        <w:autoSpaceDN w:val="0"/>
        <w:adjustRightInd w:val="0"/>
        <w:spacing w:after="0" w:line="240" w:lineRule="auto"/>
        <w:rPr>
          <w:rFonts w:ascii="Times New Roman" w:hAnsi="Times New Roman"/>
          <w:sz w:val="26"/>
          <w:szCs w:val="26"/>
        </w:rPr>
        <w:sectPr w:rsidR="00E015FA" w:rsidRPr="003566AB" w:rsidSect="009B7B40">
          <w:pgSz w:w="11900" w:h="16840"/>
          <w:pgMar w:top="1406"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equalWidth="0">
            <w:col w:w="9762"/>
          </w:cols>
          <w:noEndnote/>
        </w:sect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sectPr w:rsidR="00E015FA" w:rsidRPr="003566AB" w:rsidSect="009B7B40">
          <w:type w:val="continuous"/>
          <w:pgSz w:w="11900" w:h="16840"/>
          <w:pgMar w:top="1406" w:right="940" w:bottom="206" w:left="10580" w:header="720" w:footer="720" w:gutter="0"/>
          <w:pgBorders w:offsetFrom="page">
            <w:top w:val="triple" w:sz="4" w:space="24" w:color="auto"/>
            <w:left w:val="triple" w:sz="4" w:space="24" w:color="auto"/>
            <w:bottom w:val="triple" w:sz="4" w:space="24" w:color="auto"/>
            <w:right w:val="triple" w:sz="4" w:space="24" w:color="auto"/>
          </w:pgBorders>
          <w:cols w:space="720" w:equalWidth="0">
            <w:col w:w="380"/>
          </w:cols>
          <w:noEndnote/>
        </w:sect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bookmarkStart w:id="35" w:name="page37"/>
      <w:bookmarkEnd w:id="35"/>
      <w:r w:rsidRPr="003566AB">
        <w:rPr>
          <w:rFonts w:ascii="Times New Roman" w:hAnsi="Times New Roman"/>
          <w:sz w:val="26"/>
          <w:szCs w:val="26"/>
        </w:rPr>
        <w:lastRenderedPageBreak/>
        <w:t>A.4  Otherwise the following apply:</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rsidP="007E0E8A">
      <w:pPr>
        <w:widowControl w:val="0"/>
        <w:numPr>
          <w:ilvl w:val="0"/>
          <w:numId w:val="80"/>
        </w:numPr>
        <w:tabs>
          <w:tab w:val="clear" w:pos="720"/>
          <w:tab w:val="num" w:pos="563"/>
        </w:tabs>
        <w:overflowPunct w:val="0"/>
        <w:autoSpaceDE w:val="0"/>
        <w:autoSpaceDN w:val="0"/>
        <w:adjustRightInd w:val="0"/>
        <w:spacing w:after="0" w:line="239" w:lineRule="auto"/>
        <w:ind w:left="563" w:hanging="562"/>
        <w:jc w:val="both"/>
        <w:rPr>
          <w:rFonts w:ascii="Times New Roman" w:hAnsi="Times New Roman"/>
          <w:sz w:val="26"/>
          <w:szCs w:val="26"/>
        </w:rPr>
      </w:pPr>
      <w:r w:rsidRPr="003566AB">
        <w:rPr>
          <w:rFonts w:ascii="Times New Roman" w:hAnsi="Times New Roman"/>
          <w:sz w:val="26"/>
          <w:szCs w:val="26"/>
        </w:rPr>
        <w:t xml:space="preserve">From the initial position, once ten moves have been completed by each player,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1"/>
          <w:numId w:val="81"/>
        </w:numPr>
        <w:tabs>
          <w:tab w:val="clear" w:pos="1440"/>
          <w:tab w:val="num" w:pos="562"/>
        </w:tabs>
        <w:overflowPunct w:val="0"/>
        <w:autoSpaceDE w:val="0"/>
        <w:autoSpaceDN w:val="0"/>
        <w:adjustRightInd w:val="0"/>
        <w:spacing w:after="0" w:line="240" w:lineRule="auto"/>
        <w:ind w:left="563" w:right="140" w:hanging="562"/>
        <w:jc w:val="both"/>
        <w:rPr>
          <w:rFonts w:ascii="Times New Roman" w:hAnsi="Times New Roman"/>
          <w:sz w:val="26"/>
          <w:szCs w:val="26"/>
        </w:rPr>
      </w:pPr>
      <w:r w:rsidRPr="003566AB">
        <w:rPr>
          <w:rFonts w:ascii="Times New Roman" w:hAnsi="Times New Roman"/>
          <w:sz w:val="26"/>
          <w:szCs w:val="26"/>
        </w:rPr>
        <w:t xml:space="preserve">no change can be made to the clock setting, unless the schedule of the event would be adversely affected. </w:t>
      </w:r>
    </w:p>
    <w:p w:rsidR="00E015FA" w:rsidRPr="003566AB" w:rsidRDefault="00E015FA" w:rsidP="007E0E8A">
      <w:pPr>
        <w:widowControl w:val="0"/>
        <w:numPr>
          <w:ilvl w:val="1"/>
          <w:numId w:val="81"/>
        </w:numPr>
        <w:tabs>
          <w:tab w:val="clear" w:pos="1440"/>
          <w:tab w:val="num" w:pos="563"/>
        </w:tabs>
        <w:overflowPunct w:val="0"/>
        <w:autoSpaceDE w:val="0"/>
        <w:autoSpaceDN w:val="0"/>
        <w:adjustRightInd w:val="0"/>
        <w:spacing w:after="0" w:line="240" w:lineRule="auto"/>
        <w:ind w:left="563" w:right="140" w:hanging="562"/>
        <w:jc w:val="both"/>
        <w:rPr>
          <w:rFonts w:ascii="Times New Roman" w:hAnsi="Times New Roman"/>
          <w:sz w:val="26"/>
          <w:szCs w:val="26"/>
        </w:rPr>
      </w:pPr>
      <w:r w:rsidRPr="003566AB">
        <w:rPr>
          <w:rFonts w:ascii="Times New Roman" w:hAnsi="Times New Roman"/>
          <w:sz w:val="26"/>
          <w:szCs w:val="26"/>
        </w:rPr>
        <w:t>no claim can be made regarding incorrect set</w:t>
      </w:r>
      <w:r w:rsidRPr="003566AB">
        <w:rPr>
          <w:rFonts w:ascii="Cambria Math" w:hAnsi="Cambria Math" w:cs="Cambria Math"/>
          <w:sz w:val="26"/>
          <w:szCs w:val="26"/>
        </w:rPr>
        <w:t>‐</w:t>
      </w:r>
      <w:r w:rsidRPr="003566AB">
        <w:rPr>
          <w:rFonts w:ascii="Times New Roman" w:hAnsi="Times New Roman"/>
          <w:sz w:val="26"/>
          <w:szCs w:val="26"/>
        </w:rPr>
        <w:t xml:space="preserve">up or orientation of the chessboard. In case of incorrect king placement, castling is not allowed. In case of incorrect rook placement, castling with this rook is not allowed. </w:t>
      </w:r>
    </w:p>
    <w:p w:rsidR="004C0610" w:rsidRPr="003566AB" w:rsidRDefault="00E015FA" w:rsidP="007E0E8A">
      <w:pPr>
        <w:widowControl w:val="0"/>
        <w:numPr>
          <w:ilvl w:val="0"/>
          <w:numId w:val="82"/>
        </w:numPr>
        <w:tabs>
          <w:tab w:val="clear" w:pos="720"/>
          <w:tab w:val="num" w:pos="563"/>
        </w:tabs>
        <w:overflowPunct w:val="0"/>
        <w:autoSpaceDE w:val="0"/>
        <w:autoSpaceDN w:val="0"/>
        <w:adjustRightInd w:val="0"/>
        <w:spacing w:after="0" w:line="239" w:lineRule="auto"/>
        <w:ind w:left="563" w:right="120" w:hanging="563"/>
        <w:jc w:val="both"/>
        <w:rPr>
          <w:rFonts w:ascii="Times New Roman" w:hAnsi="Times New Roman"/>
          <w:sz w:val="26"/>
          <w:szCs w:val="26"/>
        </w:rPr>
      </w:pPr>
      <w:r w:rsidRPr="003566AB">
        <w:rPr>
          <w:rFonts w:ascii="Times New Roman" w:hAnsi="Times New Roman"/>
          <w:sz w:val="26"/>
          <w:szCs w:val="26"/>
        </w:rPr>
        <w:t>An illegal move is completed once the player has pressed his clock. If the arbiter observes this he shall declare the game lost by the player, provided the opponent has not made his next move. If the arbiter does not intervene, the opponent is entitled to claim a win, provided the opponent has not made his next move. However, the game is drawn if the position is such that the opponent cannot checkmate the player’s king by any possible series of legal moves. If the opponent does not claim and the arbiter does not intervene, the illegal move shall stand and the game shall continue. Once the opponent has made his next move, an illegal move cannot be corrected unless this is agreed by the players without intervention of the arbiter.</w:t>
      </w:r>
    </w:p>
    <w:p w:rsidR="004C0610" w:rsidRPr="003566AB" w:rsidRDefault="004C0610" w:rsidP="004C0610">
      <w:pPr>
        <w:widowControl w:val="0"/>
        <w:overflowPunct w:val="0"/>
        <w:autoSpaceDE w:val="0"/>
        <w:autoSpaceDN w:val="0"/>
        <w:adjustRightInd w:val="0"/>
        <w:spacing w:after="0" w:line="239" w:lineRule="auto"/>
        <w:ind w:left="563" w:right="120"/>
        <w:jc w:val="both"/>
        <w:rPr>
          <w:rFonts w:ascii="Times New Roman" w:hAnsi="Times New Roman"/>
          <w:sz w:val="26"/>
          <w:szCs w:val="26"/>
        </w:rPr>
      </w:pPr>
    </w:p>
    <w:p w:rsidR="00E015FA" w:rsidRPr="003566AB" w:rsidRDefault="00E015FA">
      <w:pPr>
        <w:widowControl w:val="0"/>
        <w:autoSpaceDE w:val="0"/>
        <w:autoSpaceDN w:val="0"/>
        <w:adjustRightInd w:val="0"/>
        <w:spacing w:after="0" w:line="13" w:lineRule="exact"/>
        <w:rPr>
          <w:rFonts w:ascii="Times New Roman" w:hAnsi="Times New Roman"/>
          <w:sz w:val="26"/>
          <w:szCs w:val="26"/>
        </w:rPr>
      </w:pPr>
    </w:p>
    <w:p w:rsidR="00E015FA" w:rsidRPr="003566AB" w:rsidRDefault="00E015FA" w:rsidP="007E0E8A">
      <w:pPr>
        <w:widowControl w:val="0"/>
        <w:numPr>
          <w:ilvl w:val="0"/>
          <w:numId w:val="82"/>
        </w:numPr>
        <w:tabs>
          <w:tab w:val="clear" w:pos="720"/>
          <w:tab w:val="num" w:pos="563"/>
        </w:tabs>
        <w:overflowPunct w:val="0"/>
        <w:autoSpaceDE w:val="0"/>
        <w:autoSpaceDN w:val="0"/>
        <w:adjustRightInd w:val="0"/>
        <w:spacing w:after="0" w:line="243" w:lineRule="auto"/>
        <w:ind w:left="563" w:right="120" w:hanging="562"/>
        <w:jc w:val="both"/>
        <w:rPr>
          <w:rFonts w:ascii="Times New Roman" w:hAnsi="Times New Roman"/>
          <w:sz w:val="26"/>
          <w:szCs w:val="26"/>
        </w:rPr>
      </w:pPr>
      <w:r w:rsidRPr="003566AB">
        <w:rPr>
          <w:rFonts w:ascii="Times New Roman" w:hAnsi="Times New Roman"/>
          <w:sz w:val="26"/>
          <w:szCs w:val="26"/>
        </w:rPr>
        <w:t xml:space="preserve">To claim a win on time, the claimant must stop the chess clock and notify the arbiter. For the claim to be successful, the claimant must have time remaining on his own clock after the chess clock has been stopped. However, the game is drawn if the position is such that the opponent cannot checkmate the player’s king by any possible series of legal moves. </w:t>
      </w:r>
    </w:p>
    <w:p w:rsidR="00E015FA" w:rsidRPr="003566AB" w:rsidRDefault="00A708A6">
      <w:pPr>
        <w:widowControl w:val="0"/>
        <w:autoSpaceDE w:val="0"/>
        <w:autoSpaceDN w:val="0"/>
        <w:adjustRightInd w:val="0"/>
        <w:spacing w:after="0" w:line="344" w:lineRule="exact"/>
        <w:rPr>
          <w:rFonts w:ascii="Times New Roman" w:hAnsi="Times New Roman"/>
          <w:sz w:val="26"/>
          <w:szCs w:val="26"/>
        </w:rPr>
      </w:pPr>
      <w:r>
        <w:rPr>
          <w:noProof/>
        </w:rPr>
        <mc:AlternateContent>
          <mc:Choice Requires="wps">
            <w:drawing>
              <wp:anchor distT="0" distB="0" distL="114300" distR="114300" simplePos="0" relativeHeight="251385344" behindDoc="1" locked="0" layoutInCell="0" allowOverlap="1" wp14:anchorId="2EED61BC" wp14:editId="63CB29CF">
                <wp:simplePos x="0" y="0"/>
                <wp:positionH relativeFrom="column">
                  <wp:posOffset>-74930</wp:posOffset>
                </wp:positionH>
                <wp:positionV relativeFrom="paragraph">
                  <wp:posOffset>215265</wp:posOffset>
                </wp:positionV>
                <wp:extent cx="6343650" cy="0"/>
                <wp:effectExtent l="0" t="0" r="0" b="0"/>
                <wp:wrapNone/>
                <wp:docPr id="35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95pt" to="493.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9o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386368" behindDoc="1" locked="0" layoutInCell="0" allowOverlap="1" wp14:anchorId="040FD31A" wp14:editId="6E224B4F">
                <wp:simplePos x="0" y="0"/>
                <wp:positionH relativeFrom="column">
                  <wp:posOffset>-68580</wp:posOffset>
                </wp:positionH>
                <wp:positionV relativeFrom="paragraph">
                  <wp:posOffset>218440</wp:posOffset>
                </wp:positionV>
                <wp:extent cx="6331585" cy="676910"/>
                <wp:effectExtent l="0" t="0" r="0" b="0"/>
                <wp:wrapNone/>
                <wp:docPr id="357"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5.4pt;margin-top:17.2pt;width:498.55pt;height:53.3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1387392" behindDoc="1" locked="0" layoutInCell="0" allowOverlap="1" wp14:anchorId="34AFFEC0" wp14:editId="5ECCD8B3">
                <wp:simplePos x="0" y="0"/>
                <wp:positionH relativeFrom="column">
                  <wp:posOffset>-74930</wp:posOffset>
                </wp:positionH>
                <wp:positionV relativeFrom="paragraph">
                  <wp:posOffset>897890</wp:posOffset>
                </wp:positionV>
                <wp:extent cx="6343650" cy="0"/>
                <wp:effectExtent l="0" t="0" r="0" b="0"/>
                <wp:wrapNone/>
                <wp:docPr id="35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70.7pt" to="493.6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388416" behindDoc="1" locked="0" layoutInCell="0" allowOverlap="1" wp14:anchorId="73A239C5" wp14:editId="318F263D">
                <wp:simplePos x="0" y="0"/>
                <wp:positionH relativeFrom="column">
                  <wp:posOffset>-71755</wp:posOffset>
                </wp:positionH>
                <wp:positionV relativeFrom="paragraph">
                  <wp:posOffset>212090</wp:posOffset>
                </wp:positionV>
                <wp:extent cx="0" cy="688975"/>
                <wp:effectExtent l="0" t="0" r="0" b="0"/>
                <wp:wrapNone/>
                <wp:docPr id="355"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7pt" to="-5.6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389440" behindDoc="1" locked="0" layoutInCell="0" allowOverlap="1" wp14:anchorId="5BBACCBF" wp14:editId="284DAC61">
                <wp:simplePos x="0" y="0"/>
                <wp:positionH relativeFrom="column">
                  <wp:posOffset>6265545</wp:posOffset>
                </wp:positionH>
                <wp:positionV relativeFrom="paragraph">
                  <wp:posOffset>212090</wp:posOffset>
                </wp:positionV>
                <wp:extent cx="0" cy="688975"/>
                <wp:effectExtent l="0" t="0" r="0" b="0"/>
                <wp:wrapNone/>
                <wp:docPr id="35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7pt" to="493.3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66FAIAACs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" o:allowincell="f" strokeweight=".16931mm"/>
            </w:pict>
          </mc:Fallback>
        </mc:AlternateContent>
      </w:r>
    </w:p>
    <w:p w:rsidR="00E015FA" w:rsidRPr="003566AB" w:rsidRDefault="00E015FA">
      <w:pPr>
        <w:widowControl w:val="0"/>
        <w:overflowPunct w:val="0"/>
        <w:autoSpaceDE w:val="0"/>
        <w:autoSpaceDN w:val="0"/>
        <w:adjustRightInd w:val="0"/>
        <w:spacing w:after="0" w:line="247" w:lineRule="auto"/>
        <w:ind w:left="3" w:right="140"/>
        <w:jc w:val="both"/>
        <w:rPr>
          <w:rFonts w:ascii="Times New Roman" w:hAnsi="Times New Roman"/>
          <w:i/>
          <w:iCs/>
          <w:sz w:val="26"/>
          <w:szCs w:val="26"/>
        </w:rPr>
      </w:pPr>
      <w:r w:rsidRPr="003566AB">
        <w:rPr>
          <w:rFonts w:ascii="Times New Roman" w:hAnsi="Times New Roman"/>
          <w:i/>
          <w:iCs/>
          <w:sz w:val="26"/>
          <w:szCs w:val="26"/>
        </w:rPr>
        <w:t xml:space="preserve">If a player claims that his opponent overstepped the allotted time and he did not stop the clocks, and then his </w:t>
      </w:r>
      <w:r w:rsidR="00F27EE1" w:rsidRPr="003566AB">
        <w:rPr>
          <w:rFonts w:ascii="Times New Roman" w:hAnsi="Times New Roman"/>
          <w:i/>
          <w:iCs/>
          <w:sz w:val="26"/>
          <w:szCs w:val="26"/>
        </w:rPr>
        <w:t>clock also reached zero</w:t>
      </w:r>
      <w:r w:rsidRPr="003566AB">
        <w:rPr>
          <w:rFonts w:ascii="Times New Roman" w:hAnsi="Times New Roman"/>
          <w:i/>
          <w:iCs/>
          <w:sz w:val="26"/>
          <w:szCs w:val="26"/>
        </w:rPr>
        <w:t xml:space="preserve"> before the arbiter </w:t>
      </w:r>
      <w:r w:rsidR="00F27EE1" w:rsidRPr="003566AB">
        <w:rPr>
          <w:rFonts w:ascii="Times New Roman" w:hAnsi="Times New Roman"/>
          <w:i/>
          <w:iCs/>
          <w:sz w:val="26"/>
          <w:szCs w:val="26"/>
        </w:rPr>
        <w:t>before the arbiter arrived at the table</w:t>
      </w:r>
      <w:r w:rsidRPr="003566AB">
        <w:rPr>
          <w:rFonts w:ascii="Times New Roman" w:hAnsi="Times New Roman"/>
          <w:i/>
          <w:iCs/>
          <w:sz w:val="26"/>
          <w:szCs w:val="26"/>
        </w:rPr>
        <w:t>, the game shall be declared a draw.</w:t>
      </w:r>
    </w:p>
    <w:p w:rsidR="006C6271" w:rsidRPr="003566AB" w:rsidRDefault="006C6271">
      <w:pPr>
        <w:widowControl w:val="0"/>
        <w:overflowPunct w:val="0"/>
        <w:autoSpaceDE w:val="0"/>
        <w:autoSpaceDN w:val="0"/>
        <w:adjustRightInd w:val="0"/>
        <w:spacing w:after="0" w:line="247" w:lineRule="auto"/>
        <w:ind w:left="3" w:right="140"/>
        <w:jc w:val="both"/>
        <w:rPr>
          <w:rFonts w:ascii="Times New Roman" w:hAnsi="Times New Roman"/>
          <w:sz w:val="26"/>
          <w:szCs w:val="26"/>
        </w:rPr>
      </w:pPr>
    </w:p>
    <w:p w:rsidR="00E015FA" w:rsidRPr="003566AB" w:rsidRDefault="00E015FA" w:rsidP="007E0E8A">
      <w:pPr>
        <w:widowControl w:val="0"/>
        <w:numPr>
          <w:ilvl w:val="0"/>
          <w:numId w:val="83"/>
        </w:numPr>
        <w:tabs>
          <w:tab w:val="clear" w:pos="720"/>
          <w:tab w:val="num" w:pos="563"/>
        </w:tabs>
        <w:overflowPunct w:val="0"/>
        <w:autoSpaceDE w:val="0"/>
        <w:autoSpaceDN w:val="0"/>
        <w:adjustRightInd w:val="0"/>
        <w:spacing w:after="0" w:line="249" w:lineRule="auto"/>
        <w:ind w:left="563" w:right="120" w:hanging="562"/>
        <w:jc w:val="both"/>
        <w:rPr>
          <w:rFonts w:ascii="Times New Roman" w:hAnsi="Times New Roman"/>
          <w:sz w:val="26"/>
          <w:szCs w:val="26"/>
        </w:rPr>
      </w:pPr>
      <w:r w:rsidRPr="003566AB">
        <w:rPr>
          <w:rFonts w:ascii="Times New Roman" w:hAnsi="Times New Roman"/>
          <w:sz w:val="26"/>
          <w:szCs w:val="26"/>
        </w:rPr>
        <w:t xml:space="preserve">If the arbiter observes both kings are in check, or a pawn on the rank furthest from its starting position, he shall wait until the next move is completed. Then, if the illegal position is still on the board, he shall declare the game drawn. </w:t>
      </w:r>
    </w:p>
    <w:p w:rsidR="006C6271" w:rsidRPr="003566AB" w:rsidRDefault="00A708A6" w:rsidP="00F27EE1">
      <w:pPr>
        <w:widowControl w:val="0"/>
        <w:autoSpaceDE w:val="0"/>
        <w:autoSpaceDN w:val="0"/>
        <w:adjustRightInd w:val="0"/>
        <w:spacing w:after="0" w:line="335" w:lineRule="exact"/>
        <w:rPr>
          <w:rFonts w:ascii="Times New Roman" w:hAnsi="Times New Roman"/>
          <w:i/>
          <w:iCs/>
          <w:sz w:val="26"/>
          <w:szCs w:val="26"/>
        </w:rPr>
      </w:pPr>
      <w:r>
        <w:rPr>
          <w:noProof/>
        </w:rPr>
        <mc:AlternateContent>
          <mc:Choice Requires="wps">
            <w:drawing>
              <wp:anchor distT="0" distB="0" distL="114300" distR="114300" simplePos="0" relativeHeight="251394560" behindDoc="1" locked="0" layoutInCell="0" allowOverlap="1" wp14:anchorId="46DADBC8" wp14:editId="552E59A0">
                <wp:simplePos x="0" y="0"/>
                <wp:positionH relativeFrom="column">
                  <wp:posOffset>6263005</wp:posOffset>
                </wp:positionH>
                <wp:positionV relativeFrom="paragraph">
                  <wp:posOffset>173355</wp:posOffset>
                </wp:positionV>
                <wp:extent cx="0" cy="254635"/>
                <wp:effectExtent l="0" t="0" r="0" b="0"/>
                <wp:wrapNone/>
                <wp:docPr id="35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13.65pt" to="493.1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tgFA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391488" behindDoc="1" locked="0" layoutInCell="0" allowOverlap="1" wp14:anchorId="6E314463" wp14:editId="73196E11">
                <wp:simplePos x="0" y="0"/>
                <wp:positionH relativeFrom="column">
                  <wp:posOffset>-68580</wp:posOffset>
                </wp:positionH>
                <wp:positionV relativeFrom="paragraph">
                  <wp:posOffset>182245</wp:posOffset>
                </wp:positionV>
                <wp:extent cx="6343650" cy="0"/>
                <wp:effectExtent l="0" t="0" r="0" b="0"/>
                <wp:wrapNone/>
                <wp:docPr id="35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35pt" to="494.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" o:allowincell="f" strokeweight=".48pt"/>
            </w:pict>
          </mc:Fallback>
        </mc:AlternateContent>
      </w:r>
      <w:r>
        <w:rPr>
          <w:noProof/>
        </w:rPr>
        <mc:AlternateContent>
          <mc:Choice Requires="wps">
            <w:drawing>
              <wp:anchor distT="0" distB="0" distL="114300" distR="114300" simplePos="0" relativeHeight="251390464" behindDoc="1" locked="0" layoutInCell="0" allowOverlap="1" wp14:anchorId="31A075CB" wp14:editId="73D3AAB5">
                <wp:simplePos x="0" y="0"/>
                <wp:positionH relativeFrom="column">
                  <wp:posOffset>-74930</wp:posOffset>
                </wp:positionH>
                <wp:positionV relativeFrom="paragraph">
                  <wp:posOffset>182245</wp:posOffset>
                </wp:positionV>
                <wp:extent cx="6331585" cy="242570"/>
                <wp:effectExtent l="0" t="0" r="0" b="0"/>
                <wp:wrapNone/>
                <wp:docPr id="25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2425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5.9pt;margin-top:14.35pt;width:498.55pt;height:19.1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" o:allowincell="f" fillcolor="#d9d9d9" stroked="f"/>
            </w:pict>
          </mc:Fallback>
        </mc:AlternateContent>
      </w:r>
    </w:p>
    <w:p w:rsidR="00E015FA" w:rsidRPr="003566AB" w:rsidRDefault="00A708A6" w:rsidP="00F27EE1">
      <w:pPr>
        <w:widowControl w:val="0"/>
        <w:autoSpaceDE w:val="0"/>
        <w:autoSpaceDN w:val="0"/>
        <w:adjustRightInd w:val="0"/>
        <w:spacing w:after="0" w:line="335" w:lineRule="exact"/>
        <w:rPr>
          <w:rFonts w:ascii="Times New Roman" w:hAnsi="Times New Roman"/>
          <w:sz w:val="26"/>
          <w:szCs w:val="26"/>
        </w:rPr>
      </w:pPr>
      <w:r>
        <w:rPr>
          <w:noProof/>
        </w:rPr>
        <mc:AlternateContent>
          <mc:Choice Requires="wps">
            <w:drawing>
              <wp:anchor distT="0" distB="0" distL="114300" distR="114300" simplePos="0" relativeHeight="251392512" behindDoc="1" locked="0" layoutInCell="0" allowOverlap="1" wp14:anchorId="1A48EA47" wp14:editId="7A505778">
                <wp:simplePos x="0" y="0"/>
                <wp:positionH relativeFrom="column">
                  <wp:posOffset>-68580</wp:posOffset>
                </wp:positionH>
                <wp:positionV relativeFrom="paragraph">
                  <wp:posOffset>205740</wp:posOffset>
                </wp:positionV>
                <wp:extent cx="6343650" cy="9525"/>
                <wp:effectExtent l="0" t="0" r="0" b="0"/>
                <wp:wrapNone/>
                <wp:docPr id="254"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95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2pt" to="494.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2HGg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" o:allowincell="f" strokeweight=".16931mm"/>
            </w:pict>
          </mc:Fallback>
        </mc:AlternateContent>
      </w:r>
      <w:r>
        <w:rPr>
          <w:noProof/>
        </w:rPr>
        <mc:AlternateContent>
          <mc:Choice Requires="wps">
            <w:drawing>
              <wp:anchor distT="0" distB="0" distL="114300" distR="114300" simplePos="0" relativeHeight="251393536" behindDoc="1" locked="0" layoutInCell="0" allowOverlap="1" wp14:anchorId="773880D7" wp14:editId="4DB3A7D3">
                <wp:simplePos x="0" y="0"/>
                <wp:positionH relativeFrom="column">
                  <wp:posOffset>-71755</wp:posOffset>
                </wp:positionH>
                <wp:positionV relativeFrom="paragraph">
                  <wp:posOffset>205740</wp:posOffset>
                </wp:positionV>
                <wp:extent cx="0" cy="254635"/>
                <wp:effectExtent l="0" t="0" r="0" b="0"/>
                <wp:wrapNone/>
                <wp:docPr id="253"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2pt" to="-5.6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iFAIAACsEAAAOAAAAZHJzL2Uyb0RvYy54bWysU8GO2yAQvVfqPyDuie3E8SZ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" o:allowincell="f" strokeweight=".16931mm"/>
            </w:pict>
          </mc:Fallback>
        </mc:AlternateContent>
      </w:r>
      <w:r w:rsidR="00E015FA" w:rsidRPr="003566AB">
        <w:rPr>
          <w:rFonts w:ascii="Times New Roman" w:hAnsi="Times New Roman"/>
          <w:i/>
          <w:iCs/>
          <w:sz w:val="26"/>
          <w:szCs w:val="26"/>
        </w:rPr>
        <w:t>In Rapid play the arbiter has also to call a flag fall, if he observes it.</w:t>
      </w:r>
    </w:p>
    <w:p w:rsidR="00E015FA" w:rsidRPr="003566AB" w:rsidRDefault="00E015FA">
      <w:pPr>
        <w:widowControl w:val="0"/>
        <w:autoSpaceDE w:val="0"/>
        <w:autoSpaceDN w:val="0"/>
        <w:adjustRightInd w:val="0"/>
        <w:spacing w:after="0" w:line="370"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59" w:lineRule="auto"/>
        <w:ind w:left="563" w:right="120" w:hanging="560"/>
        <w:rPr>
          <w:rFonts w:ascii="Times New Roman" w:hAnsi="Times New Roman"/>
          <w:sz w:val="26"/>
          <w:szCs w:val="26"/>
        </w:rPr>
      </w:pPr>
      <w:r w:rsidRPr="003566AB">
        <w:rPr>
          <w:rFonts w:ascii="Times New Roman" w:hAnsi="Times New Roman"/>
          <w:sz w:val="26"/>
          <w:szCs w:val="26"/>
        </w:rPr>
        <w:t>A.5</w:t>
      </w:r>
      <w:r w:rsidRPr="003566AB">
        <w:rPr>
          <w:rFonts w:ascii="Times New Roman" w:hAnsi="Times New Roman"/>
          <w:sz w:val="26"/>
          <w:szCs w:val="26"/>
        </w:rPr>
        <w:tab/>
        <w:t>The Rules for a competition shall specify whether Article A.3 or Article A.4 shall apply for the entire event.</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rsidP="006C6271">
      <w:pPr>
        <w:widowControl w:val="0"/>
        <w:autoSpaceDE w:val="0"/>
        <w:autoSpaceDN w:val="0"/>
        <w:adjustRightInd w:val="0"/>
        <w:spacing w:after="0" w:line="20" w:lineRule="exact"/>
        <w:rPr>
          <w:rFonts w:ascii="Times New Roman" w:hAnsi="Times New Roman"/>
          <w:sz w:val="26"/>
          <w:szCs w:val="26"/>
        </w:rPr>
      </w:pPr>
    </w:p>
    <w:p w:rsidR="008B10FB" w:rsidRDefault="008B10FB">
      <w:pPr>
        <w:widowControl w:val="0"/>
        <w:autoSpaceDE w:val="0"/>
        <w:autoSpaceDN w:val="0"/>
        <w:adjustRightInd w:val="0"/>
        <w:spacing w:after="0" w:line="240" w:lineRule="auto"/>
        <w:ind w:left="4483"/>
        <w:rPr>
          <w:rFonts w:ascii="Times New Roman" w:hAnsi="Times New Roman"/>
          <w:b/>
          <w:bCs/>
          <w:sz w:val="26"/>
          <w:szCs w:val="26"/>
        </w:rPr>
      </w:pPr>
      <w:bookmarkStart w:id="36" w:name="page38"/>
      <w:bookmarkEnd w:id="36"/>
    </w:p>
    <w:p w:rsidR="008B10FB" w:rsidRDefault="008B10FB">
      <w:pPr>
        <w:widowControl w:val="0"/>
        <w:autoSpaceDE w:val="0"/>
        <w:autoSpaceDN w:val="0"/>
        <w:adjustRightInd w:val="0"/>
        <w:spacing w:after="0" w:line="240" w:lineRule="auto"/>
        <w:ind w:left="4483"/>
        <w:rPr>
          <w:rFonts w:ascii="Times New Roman" w:hAnsi="Times New Roman"/>
          <w:b/>
          <w:bCs/>
          <w:sz w:val="26"/>
          <w:szCs w:val="26"/>
        </w:rPr>
      </w:pPr>
    </w:p>
    <w:p w:rsidR="00E015FA" w:rsidRPr="00AD37FD" w:rsidRDefault="00E015FA">
      <w:pPr>
        <w:widowControl w:val="0"/>
        <w:autoSpaceDE w:val="0"/>
        <w:autoSpaceDN w:val="0"/>
        <w:adjustRightInd w:val="0"/>
        <w:spacing w:after="0" w:line="240" w:lineRule="auto"/>
        <w:ind w:left="4483"/>
        <w:rPr>
          <w:rFonts w:ascii="Times New Roman" w:hAnsi="Times New Roman"/>
          <w:sz w:val="34"/>
          <w:szCs w:val="26"/>
        </w:rPr>
      </w:pPr>
      <w:r w:rsidRPr="00AD37FD">
        <w:rPr>
          <w:rFonts w:ascii="Times New Roman" w:hAnsi="Times New Roman"/>
          <w:b/>
          <w:bCs/>
          <w:sz w:val="34"/>
          <w:szCs w:val="26"/>
        </w:rPr>
        <w:t>B. Blitz</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49" w:lineRule="auto"/>
        <w:ind w:left="563" w:right="20" w:hanging="560"/>
        <w:jc w:val="both"/>
        <w:rPr>
          <w:rFonts w:ascii="Times New Roman" w:hAnsi="Times New Roman"/>
          <w:sz w:val="26"/>
          <w:szCs w:val="26"/>
        </w:rPr>
      </w:pPr>
      <w:r w:rsidRPr="003566AB">
        <w:rPr>
          <w:rFonts w:ascii="Times New Roman" w:hAnsi="Times New Roman"/>
          <w:sz w:val="26"/>
          <w:szCs w:val="26"/>
        </w:rPr>
        <w:t>B.1</w:t>
      </w:r>
      <w:r w:rsidRPr="003566AB">
        <w:rPr>
          <w:rFonts w:ascii="Times New Roman" w:hAnsi="Times New Roman"/>
          <w:sz w:val="26"/>
          <w:szCs w:val="26"/>
        </w:rPr>
        <w:tab/>
        <w:t>A ‘blitz’ game’ is one where all the moves must be completed in a fixed time of 10 minutes or less for each player; or the allotted time plus 60 times any increment is 10 minutes or less.</w:t>
      </w:r>
    </w:p>
    <w:p w:rsidR="00E015FA" w:rsidRPr="003566AB" w:rsidRDefault="00A708A6">
      <w:pPr>
        <w:widowControl w:val="0"/>
        <w:autoSpaceDE w:val="0"/>
        <w:autoSpaceDN w:val="0"/>
        <w:adjustRightInd w:val="0"/>
        <w:spacing w:after="0" w:line="333" w:lineRule="exact"/>
        <w:rPr>
          <w:rFonts w:ascii="Times New Roman" w:hAnsi="Times New Roman"/>
          <w:sz w:val="26"/>
          <w:szCs w:val="26"/>
        </w:rPr>
      </w:pPr>
      <w:r>
        <w:rPr>
          <w:noProof/>
        </w:rPr>
        <mc:AlternateContent>
          <mc:Choice Requires="wps">
            <w:drawing>
              <wp:anchor distT="0" distB="0" distL="114300" distR="114300" simplePos="0" relativeHeight="251395584" behindDoc="1" locked="0" layoutInCell="0" allowOverlap="1" wp14:anchorId="003A1CE7" wp14:editId="507375D3">
                <wp:simplePos x="0" y="0"/>
                <wp:positionH relativeFrom="column">
                  <wp:posOffset>-74930</wp:posOffset>
                </wp:positionH>
                <wp:positionV relativeFrom="paragraph">
                  <wp:posOffset>208280</wp:posOffset>
                </wp:positionV>
                <wp:extent cx="6343650" cy="0"/>
                <wp:effectExtent l="0" t="0" r="0" b="0"/>
                <wp:wrapNone/>
                <wp:docPr id="252"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4pt" to="493.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4w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396608" behindDoc="1" locked="0" layoutInCell="0" allowOverlap="1" wp14:anchorId="787C0A6C" wp14:editId="49A8D99B">
                <wp:simplePos x="0" y="0"/>
                <wp:positionH relativeFrom="column">
                  <wp:posOffset>-68580</wp:posOffset>
                </wp:positionH>
                <wp:positionV relativeFrom="paragraph">
                  <wp:posOffset>211455</wp:posOffset>
                </wp:positionV>
                <wp:extent cx="6331585" cy="894080"/>
                <wp:effectExtent l="0" t="0" r="0" b="0"/>
                <wp:wrapNone/>
                <wp:docPr id="25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940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5.4pt;margin-top:16.65pt;width:498.55pt;height:70.4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1397632" behindDoc="1" locked="0" layoutInCell="0" allowOverlap="1" wp14:anchorId="6DB0D943" wp14:editId="348BC3E5">
                <wp:simplePos x="0" y="0"/>
                <wp:positionH relativeFrom="column">
                  <wp:posOffset>-74930</wp:posOffset>
                </wp:positionH>
                <wp:positionV relativeFrom="paragraph">
                  <wp:posOffset>1108075</wp:posOffset>
                </wp:positionV>
                <wp:extent cx="6343650" cy="0"/>
                <wp:effectExtent l="0" t="0" r="0" b="0"/>
                <wp:wrapNone/>
                <wp:docPr id="25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7.25pt" to="493.6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9wFAIAACw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1398656" behindDoc="1" locked="0" layoutInCell="0" allowOverlap="1" wp14:anchorId="70E6F909" wp14:editId="67ECCE18">
                <wp:simplePos x="0" y="0"/>
                <wp:positionH relativeFrom="column">
                  <wp:posOffset>-71755</wp:posOffset>
                </wp:positionH>
                <wp:positionV relativeFrom="paragraph">
                  <wp:posOffset>205105</wp:posOffset>
                </wp:positionV>
                <wp:extent cx="0" cy="906145"/>
                <wp:effectExtent l="0" t="0" r="0" b="0"/>
                <wp:wrapNone/>
                <wp:docPr id="249"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15pt" to="-5.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HFAIAACsEAAAOAAAAZHJzL2Uyb0RvYy54bWysU8GO2jAQvVfqP1i+QxI2U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399680" behindDoc="1" locked="0" layoutInCell="0" allowOverlap="1" wp14:anchorId="02AB6A6E" wp14:editId="051EAD2B">
                <wp:simplePos x="0" y="0"/>
                <wp:positionH relativeFrom="column">
                  <wp:posOffset>6265545</wp:posOffset>
                </wp:positionH>
                <wp:positionV relativeFrom="paragraph">
                  <wp:posOffset>205105</wp:posOffset>
                </wp:positionV>
                <wp:extent cx="0" cy="906145"/>
                <wp:effectExtent l="0" t="0" r="0" b="0"/>
                <wp:wrapNone/>
                <wp:docPr id="248"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16.15pt" to="493.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YlEwIAACsEAAAOAAAAZHJzL2Uyb0RvYy54bWysU8GO2jAQvVfqP1i+QxI2U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" o:allowincell="f" strokeweight=".16931mm"/>
            </w:pict>
          </mc:Fallback>
        </mc:AlternateContent>
      </w:r>
    </w:p>
    <w:p w:rsidR="00E015FA" w:rsidRPr="003566AB" w:rsidRDefault="00E015FA">
      <w:pPr>
        <w:widowControl w:val="0"/>
        <w:overflowPunct w:val="0"/>
        <w:autoSpaceDE w:val="0"/>
        <w:autoSpaceDN w:val="0"/>
        <w:adjustRightInd w:val="0"/>
        <w:spacing w:after="0" w:line="242" w:lineRule="auto"/>
        <w:ind w:left="3"/>
        <w:jc w:val="both"/>
        <w:rPr>
          <w:rFonts w:ascii="Times New Roman" w:hAnsi="Times New Roman"/>
          <w:sz w:val="26"/>
          <w:szCs w:val="26"/>
        </w:rPr>
      </w:pPr>
      <w:r w:rsidRPr="003566AB">
        <w:rPr>
          <w:rFonts w:ascii="Times New Roman" w:hAnsi="Times New Roman"/>
          <w:i/>
          <w:iCs/>
          <w:sz w:val="26"/>
          <w:szCs w:val="26"/>
        </w:rPr>
        <w:lastRenderedPageBreak/>
        <w:t>According to the Tournament Regulations of an event</w:t>
      </w:r>
      <w:r w:rsidR="00C9286C" w:rsidRPr="003566AB">
        <w:rPr>
          <w:rFonts w:ascii="Times New Roman" w:hAnsi="Times New Roman"/>
          <w:b/>
          <w:i/>
          <w:iCs/>
          <w:color w:val="FF0000"/>
          <w:sz w:val="26"/>
          <w:szCs w:val="26"/>
        </w:rPr>
        <w:t>,</w:t>
      </w:r>
      <w:r w:rsidRPr="003566AB">
        <w:rPr>
          <w:rFonts w:ascii="Times New Roman" w:hAnsi="Times New Roman"/>
          <w:i/>
          <w:iCs/>
          <w:sz w:val="26"/>
          <w:szCs w:val="26"/>
        </w:rPr>
        <w:t xml:space="preserve"> the time control is 5 minutes for the whole game and 5 seconds increment for each move.</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9" w:lineRule="auto"/>
        <w:ind w:left="3" w:right="3060"/>
        <w:rPr>
          <w:rFonts w:ascii="Times New Roman" w:hAnsi="Times New Roman"/>
          <w:sz w:val="26"/>
          <w:szCs w:val="26"/>
        </w:rPr>
      </w:pPr>
      <w:r w:rsidRPr="003566AB">
        <w:rPr>
          <w:rFonts w:ascii="Times New Roman" w:hAnsi="Times New Roman"/>
          <w:i/>
          <w:iCs/>
          <w:sz w:val="26"/>
          <w:szCs w:val="26"/>
        </w:rPr>
        <w:t>That is: for 60 mov</w:t>
      </w:r>
      <w:r w:rsidR="00C9286C" w:rsidRPr="003566AB">
        <w:rPr>
          <w:rFonts w:ascii="Times New Roman" w:hAnsi="Times New Roman"/>
          <w:i/>
          <w:iCs/>
          <w:sz w:val="26"/>
          <w:szCs w:val="26"/>
        </w:rPr>
        <w:t>es we would get 5'+ (5</w:t>
      </w:r>
      <w:r w:rsidR="00C9286C" w:rsidRPr="003566AB">
        <w:rPr>
          <w:rFonts w:ascii="Times New Roman" w:hAnsi="Times New Roman"/>
          <w:i/>
          <w:iCs/>
          <w:color w:val="FF0000"/>
          <w:sz w:val="26"/>
          <w:szCs w:val="26"/>
        </w:rPr>
        <w:t>”</w:t>
      </w:r>
      <w:r w:rsidRPr="003566AB">
        <w:rPr>
          <w:rFonts w:ascii="Times New Roman" w:hAnsi="Times New Roman"/>
          <w:i/>
          <w:iCs/>
          <w:sz w:val="26"/>
          <w:szCs w:val="26"/>
        </w:rPr>
        <w:t>x60) = 5'+5' =10'. According to Art. B.1</w:t>
      </w:r>
      <w:r w:rsidR="00C9286C" w:rsidRPr="003566AB">
        <w:rPr>
          <w:rFonts w:ascii="Times New Roman" w:hAnsi="Times New Roman"/>
          <w:b/>
          <w:i/>
          <w:iCs/>
          <w:color w:val="FF0000"/>
          <w:sz w:val="26"/>
          <w:szCs w:val="26"/>
        </w:rPr>
        <w:t>,</w:t>
      </w:r>
      <w:r w:rsidRPr="003566AB">
        <w:rPr>
          <w:rFonts w:ascii="Times New Roman" w:hAnsi="Times New Roman"/>
          <w:i/>
          <w:iCs/>
          <w:sz w:val="26"/>
          <w:szCs w:val="26"/>
        </w:rPr>
        <w:t xml:space="preserve"> we have a Blitz game.</w:t>
      </w:r>
    </w:p>
    <w:p w:rsidR="00E015FA" w:rsidRPr="003566AB" w:rsidRDefault="00E015FA">
      <w:pPr>
        <w:widowControl w:val="0"/>
        <w:autoSpaceDE w:val="0"/>
        <w:autoSpaceDN w:val="0"/>
        <w:adjustRightInd w:val="0"/>
        <w:spacing w:after="0" w:line="340"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59" w:lineRule="auto"/>
        <w:ind w:left="563" w:right="20" w:hanging="560"/>
        <w:rPr>
          <w:rFonts w:ascii="Times New Roman" w:hAnsi="Times New Roman"/>
          <w:sz w:val="26"/>
          <w:szCs w:val="26"/>
        </w:rPr>
      </w:pPr>
      <w:r w:rsidRPr="003566AB">
        <w:rPr>
          <w:rFonts w:ascii="Times New Roman" w:hAnsi="Times New Roman"/>
          <w:sz w:val="26"/>
          <w:szCs w:val="26"/>
        </w:rPr>
        <w:t>B.2</w:t>
      </w:r>
      <w:r w:rsidRPr="003566AB">
        <w:rPr>
          <w:rFonts w:ascii="Times New Roman" w:hAnsi="Times New Roman"/>
          <w:sz w:val="26"/>
          <w:szCs w:val="26"/>
        </w:rPr>
        <w:tab/>
        <w:t>The penalties mentioned in Articles 7 and 9 of the Competition Rules shall be one minute instead of two minutes.</w:t>
      </w:r>
    </w:p>
    <w:p w:rsidR="00E015FA" w:rsidRPr="003566AB" w:rsidRDefault="00E015FA">
      <w:pPr>
        <w:widowControl w:val="0"/>
        <w:autoSpaceDE w:val="0"/>
        <w:autoSpaceDN w:val="0"/>
        <w:adjustRightInd w:val="0"/>
        <w:spacing w:after="0" w:line="288"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B.3  The Competition Rules shall apply</w:t>
      </w:r>
      <w:r w:rsidR="00C9286C" w:rsidRPr="003566AB">
        <w:rPr>
          <w:rFonts w:ascii="Times New Roman" w:hAnsi="Times New Roman"/>
          <w:b/>
          <w:color w:val="FF0000"/>
          <w:sz w:val="26"/>
          <w:szCs w:val="26"/>
        </w:rPr>
        <w:t>,</w:t>
      </w:r>
      <w:r w:rsidRPr="003566AB">
        <w:rPr>
          <w:rFonts w:ascii="Times New Roman" w:hAnsi="Times New Roman"/>
          <w:sz w:val="26"/>
          <w:szCs w:val="26"/>
        </w:rPr>
        <w:t xml:space="preserve"> if</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rsidP="007E0E8A">
      <w:pPr>
        <w:widowControl w:val="0"/>
        <w:numPr>
          <w:ilvl w:val="0"/>
          <w:numId w:val="84"/>
        </w:numPr>
        <w:tabs>
          <w:tab w:val="clear" w:pos="720"/>
          <w:tab w:val="num" w:pos="563"/>
        </w:tabs>
        <w:overflowPunct w:val="0"/>
        <w:autoSpaceDE w:val="0"/>
        <w:autoSpaceDN w:val="0"/>
        <w:adjustRightInd w:val="0"/>
        <w:spacing w:after="0" w:line="240" w:lineRule="auto"/>
        <w:ind w:left="563" w:hanging="563"/>
        <w:jc w:val="both"/>
        <w:rPr>
          <w:rFonts w:ascii="Times New Roman" w:hAnsi="Times New Roman"/>
          <w:sz w:val="26"/>
          <w:szCs w:val="26"/>
        </w:rPr>
      </w:pPr>
      <w:r w:rsidRPr="003566AB">
        <w:rPr>
          <w:rFonts w:ascii="Times New Roman" w:hAnsi="Times New Roman"/>
          <w:sz w:val="26"/>
          <w:szCs w:val="26"/>
        </w:rPr>
        <w:t xml:space="preserve">one arbiter supervises one game, and </w:t>
      </w:r>
    </w:p>
    <w:p w:rsidR="00E015FA" w:rsidRPr="003566AB" w:rsidRDefault="00E015FA" w:rsidP="007E0E8A">
      <w:pPr>
        <w:widowControl w:val="0"/>
        <w:numPr>
          <w:ilvl w:val="0"/>
          <w:numId w:val="84"/>
        </w:numPr>
        <w:tabs>
          <w:tab w:val="clear" w:pos="720"/>
          <w:tab w:val="num" w:pos="562"/>
        </w:tabs>
        <w:overflowPunct w:val="0"/>
        <w:autoSpaceDE w:val="0"/>
        <w:autoSpaceDN w:val="0"/>
        <w:adjustRightInd w:val="0"/>
        <w:spacing w:after="0" w:line="255" w:lineRule="auto"/>
        <w:ind w:left="563" w:hanging="563"/>
        <w:jc w:val="both"/>
        <w:rPr>
          <w:rFonts w:ascii="Times New Roman" w:hAnsi="Times New Roman"/>
          <w:sz w:val="26"/>
          <w:szCs w:val="26"/>
        </w:rPr>
      </w:pPr>
      <w:r w:rsidRPr="003566AB">
        <w:rPr>
          <w:rFonts w:ascii="Times New Roman" w:hAnsi="Times New Roman"/>
          <w:sz w:val="26"/>
          <w:szCs w:val="26"/>
        </w:rPr>
        <w:t xml:space="preserve">each game is recorded by the arbiter or his assistant and, if possible, by electronic means. </w:t>
      </w:r>
    </w:p>
    <w:p w:rsidR="00E015FA" w:rsidRPr="003566AB" w:rsidRDefault="00E015FA">
      <w:pPr>
        <w:widowControl w:val="0"/>
        <w:autoSpaceDE w:val="0"/>
        <w:autoSpaceDN w:val="0"/>
        <w:adjustRightInd w:val="0"/>
        <w:spacing w:after="0" w:line="294"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 xml:space="preserve">B.4  Otherwise, play shall be governed by the </w:t>
      </w:r>
      <w:proofErr w:type="spellStart"/>
      <w:r w:rsidRPr="003566AB">
        <w:rPr>
          <w:rFonts w:ascii="Times New Roman" w:hAnsi="Times New Roman"/>
          <w:sz w:val="26"/>
          <w:szCs w:val="26"/>
        </w:rPr>
        <w:t>Rapidplay</w:t>
      </w:r>
      <w:proofErr w:type="spellEnd"/>
      <w:r w:rsidRPr="003566AB">
        <w:rPr>
          <w:rFonts w:ascii="Times New Roman" w:hAnsi="Times New Roman"/>
          <w:sz w:val="26"/>
          <w:szCs w:val="26"/>
        </w:rPr>
        <w:t xml:space="preserve"> Laws as in Article A.4.</w:t>
      </w:r>
    </w:p>
    <w:p w:rsidR="00E015FA" w:rsidRPr="003566AB" w:rsidRDefault="00E015FA">
      <w:pPr>
        <w:widowControl w:val="0"/>
        <w:autoSpaceDE w:val="0"/>
        <w:autoSpaceDN w:val="0"/>
        <w:adjustRightInd w:val="0"/>
        <w:spacing w:after="0" w:line="341"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59" w:lineRule="auto"/>
        <w:ind w:left="563" w:hanging="560"/>
        <w:jc w:val="both"/>
        <w:rPr>
          <w:rFonts w:ascii="Times New Roman" w:hAnsi="Times New Roman"/>
          <w:sz w:val="26"/>
          <w:szCs w:val="26"/>
        </w:rPr>
      </w:pPr>
      <w:r w:rsidRPr="003566AB">
        <w:rPr>
          <w:rFonts w:ascii="Times New Roman" w:hAnsi="Times New Roman"/>
          <w:sz w:val="26"/>
          <w:szCs w:val="26"/>
        </w:rPr>
        <w:t>B.5</w:t>
      </w:r>
      <w:r w:rsidRPr="003566AB">
        <w:rPr>
          <w:rFonts w:ascii="Times New Roman" w:hAnsi="Times New Roman"/>
          <w:sz w:val="26"/>
          <w:szCs w:val="26"/>
        </w:rPr>
        <w:tab/>
        <w:t>The Rules for a competition shall specify whether Article B.3 or Article B.4 shall apply for the entire event.</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26" w:lineRule="exact"/>
        <w:rPr>
          <w:rFonts w:ascii="Times New Roman" w:hAnsi="Times New Roman"/>
          <w:sz w:val="26"/>
          <w:szCs w:val="26"/>
        </w:rPr>
      </w:pPr>
    </w:p>
    <w:p w:rsidR="00E015FA" w:rsidRPr="00AD37FD" w:rsidRDefault="00E015FA">
      <w:pPr>
        <w:widowControl w:val="0"/>
        <w:autoSpaceDE w:val="0"/>
        <w:autoSpaceDN w:val="0"/>
        <w:adjustRightInd w:val="0"/>
        <w:spacing w:after="0" w:line="240" w:lineRule="auto"/>
        <w:ind w:left="3663"/>
        <w:rPr>
          <w:rFonts w:ascii="Times New Roman" w:hAnsi="Times New Roman"/>
          <w:sz w:val="36"/>
          <w:szCs w:val="26"/>
        </w:rPr>
      </w:pPr>
      <w:r w:rsidRPr="00AD37FD">
        <w:rPr>
          <w:rFonts w:ascii="Times New Roman" w:hAnsi="Times New Roman"/>
          <w:b/>
          <w:bCs/>
          <w:sz w:val="36"/>
          <w:szCs w:val="26"/>
        </w:rPr>
        <w:t>C. Algebraic notation</w:t>
      </w:r>
    </w:p>
    <w:p w:rsidR="00E015FA" w:rsidRPr="003566AB" w:rsidRDefault="00E015FA">
      <w:pPr>
        <w:widowControl w:val="0"/>
        <w:autoSpaceDE w:val="0"/>
        <w:autoSpaceDN w:val="0"/>
        <w:adjustRightInd w:val="0"/>
        <w:spacing w:after="0" w:line="345"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3" w:lineRule="auto"/>
        <w:ind w:left="3"/>
        <w:jc w:val="both"/>
        <w:rPr>
          <w:rFonts w:ascii="Times New Roman" w:hAnsi="Times New Roman"/>
          <w:sz w:val="26"/>
          <w:szCs w:val="26"/>
        </w:rPr>
      </w:pPr>
      <w:r w:rsidRPr="003566AB">
        <w:rPr>
          <w:rFonts w:ascii="Times New Roman" w:hAnsi="Times New Roman"/>
          <w:sz w:val="26"/>
          <w:szCs w:val="26"/>
        </w:rPr>
        <w:t>FIDE recognizes for its own tournaments and matches only one system of notation, the Algebraic System, and recommends the use of this uniform chess notation also for chess literature and periodicals. Score sheets using a notation system other than algebraic may not be used as evidence in cases where normally the score sheet of a player is used for that purpose. An arbiter who observes that a player is using a notation system other than the algebraic should warn the player about of this requirement.</w:t>
      </w:r>
    </w:p>
    <w:p w:rsidR="00E015FA" w:rsidRPr="003566AB" w:rsidRDefault="00E015FA">
      <w:pPr>
        <w:widowControl w:val="0"/>
        <w:autoSpaceDE w:val="0"/>
        <w:autoSpaceDN w:val="0"/>
        <w:adjustRightInd w:val="0"/>
        <w:spacing w:after="0" w:line="308"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b/>
          <w:bCs/>
          <w:sz w:val="26"/>
          <w:szCs w:val="26"/>
        </w:rPr>
        <w:t>Description of the Algebraic System</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C.1  In this description, ‘piece’ means a piece other than a pawn</w:t>
      </w:r>
    </w:p>
    <w:p w:rsidR="00E015FA" w:rsidRPr="003566AB" w:rsidRDefault="00E015FA">
      <w:pPr>
        <w:widowControl w:val="0"/>
        <w:autoSpaceDE w:val="0"/>
        <w:autoSpaceDN w:val="0"/>
        <w:adjustRightInd w:val="0"/>
        <w:spacing w:after="0" w:line="240" w:lineRule="auto"/>
        <w:rPr>
          <w:rFonts w:ascii="Times New Roman" w:hAnsi="Times New Roman"/>
          <w:sz w:val="26"/>
          <w:szCs w:val="26"/>
        </w:rPr>
        <w:sectPr w:rsidR="00E015FA" w:rsidRPr="003566AB" w:rsidSect="009B7B40">
          <w:pgSz w:w="11900" w:h="16840"/>
          <w:pgMar w:top="1415" w:right="1060" w:bottom="206" w:left="1077" w:header="720" w:footer="720" w:gutter="0"/>
          <w:pgBorders w:offsetFrom="page">
            <w:top w:val="triple" w:sz="4" w:space="24" w:color="auto"/>
            <w:left w:val="triple" w:sz="4" w:space="24" w:color="auto"/>
            <w:bottom w:val="triple" w:sz="4" w:space="24" w:color="auto"/>
            <w:right w:val="triple" w:sz="4" w:space="24" w:color="auto"/>
          </w:pgBorders>
          <w:cols w:space="720" w:equalWidth="0">
            <w:col w:w="9763"/>
          </w:cols>
          <w:noEndnote/>
        </w:sectPr>
      </w:pPr>
    </w:p>
    <w:p w:rsidR="00E015FA" w:rsidRPr="003566AB" w:rsidRDefault="00E015FA">
      <w:pPr>
        <w:widowControl w:val="0"/>
        <w:overflowPunct w:val="0"/>
        <w:autoSpaceDE w:val="0"/>
        <w:autoSpaceDN w:val="0"/>
        <w:adjustRightInd w:val="0"/>
        <w:spacing w:after="0" w:line="249" w:lineRule="auto"/>
        <w:ind w:hanging="560"/>
        <w:jc w:val="both"/>
        <w:rPr>
          <w:rFonts w:ascii="Times New Roman" w:hAnsi="Times New Roman"/>
          <w:sz w:val="26"/>
          <w:szCs w:val="26"/>
        </w:rPr>
      </w:pPr>
      <w:bookmarkStart w:id="37" w:name="page39"/>
      <w:bookmarkEnd w:id="37"/>
      <w:r w:rsidRPr="003566AB">
        <w:rPr>
          <w:rFonts w:ascii="Times New Roman" w:hAnsi="Times New Roman"/>
          <w:sz w:val="26"/>
          <w:szCs w:val="26"/>
        </w:rPr>
        <w:lastRenderedPageBreak/>
        <w:t>C.2 Each piece is indicated by an abbreviation. In the English language it is the first letter, a capital letter, of its name. Example: K=king, Q=queen, R=rook, B=bishop, N=knight. (N is used for a knight in order to avoid ambiguity.)</w:t>
      </w:r>
    </w:p>
    <w:p w:rsidR="00E015FA" w:rsidRPr="003566AB" w:rsidRDefault="00E015FA">
      <w:pPr>
        <w:widowControl w:val="0"/>
        <w:autoSpaceDE w:val="0"/>
        <w:autoSpaceDN w:val="0"/>
        <w:adjustRightInd w:val="0"/>
        <w:spacing w:after="0" w:line="303"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6" w:lineRule="auto"/>
        <w:ind w:hanging="560"/>
        <w:jc w:val="both"/>
        <w:rPr>
          <w:rFonts w:ascii="Times New Roman" w:hAnsi="Times New Roman"/>
          <w:sz w:val="26"/>
          <w:szCs w:val="26"/>
        </w:rPr>
      </w:pPr>
      <w:r w:rsidRPr="003566AB">
        <w:rPr>
          <w:rFonts w:ascii="Times New Roman" w:hAnsi="Times New Roman"/>
          <w:sz w:val="26"/>
          <w:szCs w:val="26"/>
        </w:rPr>
        <w:t>C.3 For the abbreviation of the name of the pieces, each player is free to use the first letter of the name which is commonly used in his country. Examples: F=</w:t>
      </w:r>
      <w:proofErr w:type="spellStart"/>
      <w:r w:rsidRPr="003566AB">
        <w:rPr>
          <w:rFonts w:ascii="Times New Roman" w:hAnsi="Times New Roman"/>
          <w:sz w:val="26"/>
          <w:szCs w:val="26"/>
        </w:rPr>
        <w:t>fou</w:t>
      </w:r>
      <w:proofErr w:type="spellEnd"/>
      <w:r w:rsidRPr="003566AB">
        <w:rPr>
          <w:rFonts w:ascii="Times New Roman" w:hAnsi="Times New Roman"/>
          <w:sz w:val="26"/>
          <w:szCs w:val="26"/>
        </w:rPr>
        <w:t xml:space="preserve"> (French for bishop), L=</w:t>
      </w:r>
      <w:proofErr w:type="spellStart"/>
      <w:r w:rsidRPr="003566AB">
        <w:rPr>
          <w:rFonts w:ascii="Times New Roman" w:hAnsi="Times New Roman"/>
          <w:sz w:val="26"/>
          <w:szCs w:val="26"/>
        </w:rPr>
        <w:t>loper</w:t>
      </w:r>
      <w:proofErr w:type="spellEnd"/>
      <w:r w:rsidRPr="003566AB">
        <w:rPr>
          <w:rFonts w:ascii="Times New Roman" w:hAnsi="Times New Roman"/>
          <w:sz w:val="26"/>
          <w:szCs w:val="26"/>
        </w:rPr>
        <w:t xml:space="preserve"> (Dutch for bishop). In printed periodicals, the use of figurines for the pieces is recommended.</w:t>
      </w:r>
    </w:p>
    <w:p w:rsidR="00E015FA" w:rsidRPr="003566AB" w:rsidRDefault="00E015FA">
      <w:pPr>
        <w:widowControl w:val="0"/>
        <w:autoSpaceDE w:val="0"/>
        <w:autoSpaceDN w:val="0"/>
        <w:adjustRightInd w:val="0"/>
        <w:spacing w:after="0" w:line="307"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9" w:lineRule="auto"/>
        <w:ind w:hanging="560"/>
        <w:jc w:val="both"/>
        <w:rPr>
          <w:rFonts w:ascii="Times New Roman" w:hAnsi="Times New Roman"/>
          <w:sz w:val="26"/>
          <w:szCs w:val="26"/>
        </w:rPr>
      </w:pPr>
      <w:r w:rsidRPr="003566AB">
        <w:rPr>
          <w:rFonts w:ascii="Times New Roman" w:hAnsi="Times New Roman"/>
          <w:sz w:val="26"/>
          <w:szCs w:val="26"/>
        </w:rPr>
        <w:t>C.4 Pawns are not indicated by their first letter, but are recognized by the absence of such a letter. Examples: the moves are written e5, d4, a5, not pe5, Pd4, pa5.</w:t>
      </w:r>
    </w:p>
    <w:p w:rsidR="00E015FA" w:rsidRPr="003566AB" w:rsidRDefault="00E015FA">
      <w:pPr>
        <w:widowControl w:val="0"/>
        <w:autoSpaceDE w:val="0"/>
        <w:autoSpaceDN w:val="0"/>
        <w:adjustRightInd w:val="0"/>
        <w:spacing w:after="0" w:line="288"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9" w:lineRule="auto"/>
        <w:ind w:hanging="560"/>
        <w:jc w:val="both"/>
        <w:rPr>
          <w:rFonts w:ascii="Times New Roman" w:hAnsi="Times New Roman"/>
          <w:sz w:val="26"/>
          <w:szCs w:val="26"/>
        </w:rPr>
      </w:pPr>
      <w:r w:rsidRPr="003566AB">
        <w:rPr>
          <w:rFonts w:ascii="Times New Roman" w:hAnsi="Times New Roman"/>
          <w:sz w:val="26"/>
          <w:szCs w:val="26"/>
        </w:rPr>
        <w:t>C.5 The eight files (from the left to right for White and from right to left for Black) are indicated by the small letters, a, b, c, d, e, f, g, and h, respectively.</w:t>
      </w:r>
    </w:p>
    <w:p w:rsidR="00E015FA" w:rsidRPr="003566AB" w:rsidRDefault="00E015FA">
      <w:pPr>
        <w:widowControl w:val="0"/>
        <w:autoSpaceDE w:val="0"/>
        <w:autoSpaceDN w:val="0"/>
        <w:adjustRightInd w:val="0"/>
        <w:spacing w:after="0" w:line="287"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6" w:lineRule="auto"/>
        <w:ind w:right="20" w:hanging="560"/>
        <w:jc w:val="both"/>
        <w:rPr>
          <w:rFonts w:ascii="Times New Roman" w:hAnsi="Times New Roman"/>
          <w:sz w:val="26"/>
          <w:szCs w:val="26"/>
        </w:rPr>
      </w:pPr>
      <w:r w:rsidRPr="003566AB">
        <w:rPr>
          <w:rFonts w:ascii="Times New Roman" w:hAnsi="Times New Roman"/>
          <w:sz w:val="26"/>
          <w:szCs w:val="26"/>
        </w:rPr>
        <w:t>C.6 The eight ranks (from bottom to top for White and from top to bottom for Black) are numbered 1, 2, 3, 4, 5, 6, 7, 8, respectively. Consequently, in the initial position the white pieces and pawns are placed on the first and second ranks; the black pieces and pawns on the eighth and seventh ranks.</w:t>
      </w:r>
    </w:p>
    <w:p w:rsidR="00E015FA" w:rsidRPr="003566AB" w:rsidRDefault="00E015FA">
      <w:pPr>
        <w:widowControl w:val="0"/>
        <w:autoSpaceDE w:val="0"/>
        <w:autoSpaceDN w:val="0"/>
        <w:adjustRightInd w:val="0"/>
        <w:spacing w:after="0" w:line="309"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8" w:lineRule="auto"/>
        <w:ind w:hanging="560"/>
        <w:jc w:val="both"/>
        <w:rPr>
          <w:rFonts w:ascii="Times New Roman" w:hAnsi="Times New Roman"/>
          <w:sz w:val="26"/>
          <w:szCs w:val="26"/>
        </w:rPr>
      </w:pPr>
      <w:r w:rsidRPr="003566AB">
        <w:rPr>
          <w:rFonts w:ascii="Times New Roman" w:hAnsi="Times New Roman"/>
          <w:sz w:val="26"/>
          <w:szCs w:val="26"/>
        </w:rPr>
        <w:t>C.7 As a consequence of the previous rules, each of the sixty</w:t>
      </w:r>
      <w:r w:rsidRPr="003566AB">
        <w:rPr>
          <w:rFonts w:ascii="Cambria Math" w:hAnsi="Cambria Math" w:cs="Cambria Math"/>
          <w:sz w:val="26"/>
          <w:szCs w:val="26"/>
        </w:rPr>
        <w:t>‐</w:t>
      </w:r>
      <w:r w:rsidRPr="003566AB">
        <w:rPr>
          <w:rFonts w:ascii="Times New Roman" w:hAnsi="Times New Roman"/>
          <w:sz w:val="26"/>
          <w:szCs w:val="26"/>
        </w:rPr>
        <w:t>four squares is invariably indicated by a unique combination of a letter and a number.</w:t>
      </w:r>
    </w:p>
    <w:p w:rsidR="00E015FA" w:rsidRPr="003566AB" w:rsidRDefault="00A708A6">
      <w:pPr>
        <w:widowControl w:val="0"/>
        <w:autoSpaceDE w:val="0"/>
        <w:autoSpaceDN w:val="0"/>
        <w:adjustRightInd w:val="0"/>
        <w:spacing w:after="0" w:line="200" w:lineRule="exact"/>
        <w:rPr>
          <w:rFonts w:ascii="Times New Roman" w:hAnsi="Times New Roman"/>
          <w:sz w:val="26"/>
          <w:szCs w:val="26"/>
        </w:rPr>
      </w:pPr>
      <w:r>
        <w:rPr>
          <w:noProof/>
        </w:rPr>
        <w:drawing>
          <wp:anchor distT="0" distB="0" distL="114300" distR="114300" simplePos="0" relativeHeight="251403776" behindDoc="1" locked="0" layoutInCell="0" allowOverlap="1" wp14:anchorId="2A905772" wp14:editId="7E777AD0">
            <wp:simplePos x="0" y="0"/>
            <wp:positionH relativeFrom="column">
              <wp:posOffset>1967865</wp:posOffset>
            </wp:positionH>
            <wp:positionV relativeFrom="paragraph">
              <wp:posOffset>196850</wp:posOffset>
            </wp:positionV>
            <wp:extent cx="1543050" cy="154305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14:sizeRelH relativeFrom="page">
              <wp14:pctWidth>0</wp14:pctWidth>
            </wp14:sizeRelH>
            <wp14:sizeRelV relativeFrom="page">
              <wp14:pctHeight>0</wp14:pctHeight>
            </wp14:sizeRelV>
          </wp:anchor>
        </w:drawing>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6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1" w:lineRule="auto"/>
        <w:ind w:right="20" w:hanging="560"/>
        <w:jc w:val="both"/>
        <w:rPr>
          <w:rFonts w:ascii="Times New Roman" w:hAnsi="Times New Roman"/>
          <w:sz w:val="26"/>
          <w:szCs w:val="26"/>
        </w:rPr>
      </w:pPr>
      <w:r w:rsidRPr="003566AB">
        <w:rPr>
          <w:rFonts w:ascii="Times New Roman" w:hAnsi="Times New Roman"/>
          <w:sz w:val="26"/>
          <w:szCs w:val="26"/>
        </w:rPr>
        <w:t>C.8 Each move of a piece is indicated by a) the abbreviation of the name of the piece in question and b) the square of arrival. There is no hyphen between a) and b). Examples: Be5, Nf3, Rd1.</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7" w:lineRule="auto"/>
        <w:rPr>
          <w:rFonts w:ascii="Times New Roman" w:hAnsi="Times New Roman"/>
          <w:sz w:val="26"/>
          <w:szCs w:val="26"/>
        </w:rPr>
      </w:pPr>
      <w:r w:rsidRPr="003566AB">
        <w:rPr>
          <w:rFonts w:ascii="Times New Roman" w:hAnsi="Times New Roman"/>
          <w:sz w:val="26"/>
          <w:szCs w:val="26"/>
        </w:rPr>
        <w:t>In the case of pawns, only the square of arrival is indicated. Examples: e5, d4, a5.</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68"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9" w:lineRule="auto"/>
        <w:ind w:right="20" w:hanging="560"/>
        <w:jc w:val="both"/>
        <w:rPr>
          <w:rFonts w:ascii="Times New Roman" w:hAnsi="Times New Roman"/>
          <w:sz w:val="26"/>
          <w:szCs w:val="26"/>
        </w:rPr>
      </w:pPr>
      <w:r w:rsidRPr="003566AB">
        <w:rPr>
          <w:rFonts w:ascii="Times New Roman" w:hAnsi="Times New Roman"/>
          <w:sz w:val="26"/>
          <w:szCs w:val="26"/>
        </w:rPr>
        <w:t>C.9 When a piece makes a capture, an x may be inserted between a) the abbreviation of the name of the piece in question and b) the square of arrival. Examples: Bxe5, Nxf3, Rxd1, see also C.10.</w:t>
      </w:r>
    </w:p>
    <w:p w:rsidR="00E015FA" w:rsidRPr="003566AB" w:rsidRDefault="00E015FA">
      <w:pPr>
        <w:widowControl w:val="0"/>
        <w:autoSpaceDE w:val="0"/>
        <w:autoSpaceDN w:val="0"/>
        <w:adjustRightInd w:val="0"/>
        <w:spacing w:after="0" w:line="240" w:lineRule="auto"/>
        <w:rPr>
          <w:rFonts w:ascii="Times New Roman" w:hAnsi="Times New Roman"/>
          <w:sz w:val="26"/>
          <w:szCs w:val="26"/>
        </w:rPr>
        <w:sectPr w:rsidR="00E015FA" w:rsidRPr="003566AB" w:rsidSect="009B7B40">
          <w:pgSz w:w="11900" w:h="16840"/>
          <w:pgMar w:top="1419" w:right="1060" w:bottom="206" w:left="1640" w:header="720" w:footer="720" w:gutter="0"/>
          <w:pgBorders w:offsetFrom="page">
            <w:top w:val="triple" w:sz="4" w:space="24" w:color="auto"/>
            <w:left w:val="triple" w:sz="4" w:space="24" w:color="auto"/>
            <w:bottom w:val="triple" w:sz="4" w:space="24" w:color="auto"/>
            <w:right w:val="triple" w:sz="4" w:space="24" w:color="auto"/>
          </w:pgBorders>
          <w:cols w:space="720" w:equalWidth="0">
            <w:col w:w="9200"/>
          </w:cols>
          <w:noEndnote/>
        </w:sectPr>
      </w:pPr>
    </w:p>
    <w:p w:rsidR="00E015FA" w:rsidRPr="003566AB" w:rsidRDefault="00E015FA" w:rsidP="006C6271">
      <w:pPr>
        <w:widowControl w:val="0"/>
        <w:overflowPunct w:val="0"/>
        <w:autoSpaceDE w:val="0"/>
        <w:autoSpaceDN w:val="0"/>
        <w:adjustRightInd w:val="0"/>
        <w:spacing w:after="0" w:line="249" w:lineRule="auto"/>
        <w:ind w:right="20"/>
        <w:jc w:val="both"/>
        <w:rPr>
          <w:rFonts w:ascii="Times New Roman" w:hAnsi="Times New Roman"/>
          <w:sz w:val="26"/>
          <w:szCs w:val="26"/>
        </w:rPr>
      </w:pPr>
      <w:bookmarkStart w:id="38" w:name="page40"/>
      <w:bookmarkEnd w:id="38"/>
      <w:r w:rsidRPr="003566AB">
        <w:rPr>
          <w:rFonts w:ascii="Times New Roman" w:hAnsi="Times New Roman"/>
          <w:sz w:val="26"/>
          <w:szCs w:val="26"/>
        </w:rPr>
        <w:lastRenderedPageBreak/>
        <w:t>When a pawn makes a capture, the file of departure must be indicated, then an x may be inserted, then the square of arrival. Examples: dxe5, gxf3, axb5. In the case of an ‘</w:t>
      </w:r>
      <w:proofErr w:type="spellStart"/>
      <w:r w:rsidRPr="003566AB">
        <w:rPr>
          <w:rFonts w:ascii="Times New Roman" w:hAnsi="Times New Roman"/>
          <w:sz w:val="26"/>
          <w:szCs w:val="26"/>
        </w:rPr>
        <w:t>en</w:t>
      </w:r>
      <w:proofErr w:type="spellEnd"/>
      <w:r w:rsidRPr="003566AB">
        <w:rPr>
          <w:rFonts w:ascii="Times New Roman" w:hAnsi="Times New Roman"/>
          <w:sz w:val="26"/>
          <w:szCs w:val="26"/>
        </w:rPr>
        <w:t xml:space="preserve"> passant’ capture, ‘</w:t>
      </w:r>
      <w:proofErr w:type="spellStart"/>
      <w:r w:rsidRPr="003566AB">
        <w:rPr>
          <w:rFonts w:ascii="Times New Roman" w:hAnsi="Times New Roman"/>
          <w:sz w:val="26"/>
          <w:szCs w:val="26"/>
        </w:rPr>
        <w:t>e.p</w:t>
      </w:r>
      <w:proofErr w:type="spellEnd"/>
      <w:r w:rsidRPr="003566AB">
        <w:rPr>
          <w:rFonts w:ascii="Times New Roman" w:hAnsi="Times New Roman"/>
          <w:sz w:val="26"/>
          <w:szCs w:val="26"/>
        </w:rPr>
        <w:t xml:space="preserve">.’ may be appended to the notation. Example: exd6 </w:t>
      </w:r>
      <w:proofErr w:type="spellStart"/>
      <w:r w:rsidRPr="003566AB">
        <w:rPr>
          <w:rFonts w:ascii="Times New Roman" w:hAnsi="Times New Roman"/>
          <w:sz w:val="26"/>
          <w:szCs w:val="26"/>
        </w:rPr>
        <w:t>e.p</w:t>
      </w:r>
      <w:proofErr w:type="spellEnd"/>
      <w:r w:rsidRPr="003566AB">
        <w:rPr>
          <w:rFonts w:ascii="Times New Roman" w:hAnsi="Times New Roman"/>
          <w:sz w:val="26"/>
          <w:szCs w:val="26"/>
        </w:rPr>
        <w:t>.</w:t>
      </w:r>
    </w:p>
    <w:p w:rsidR="00E015FA" w:rsidRPr="003566AB" w:rsidRDefault="00E015FA">
      <w:pPr>
        <w:widowControl w:val="0"/>
        <w:autoSpaceDE w:val="0"/>
        <w:autoSpaceDN w:val="0"/>
        <w:adjustRightInd w:val="0"/>
        <w:spacing w:after="0" w:line="303"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2" w:lineRule="auto"/>
        <w:ind w:left="562" w:right="20" w:hanging="568"/>
        <w:jc w:val="both"/>
        <w:rPr>
          <w:rFonts w:ascii="Times New Roman" w:hAnsi="Times New Roman"/>
          <w:sz w:val="26"/>
          <w:szCs w:val="26"/>
        </w:rPr>
      </w:pPr>
      <w:r w:rsidRPr="003566AB">
        <w:rPr>
          <w:rFonts w:ascii="Times New Roman" w:hAnsi="Times New Roman"/>
          <w:sz w:val="26"/>
          <w:szCs w:val="26"/>
        </w:rPr>
        <w:t>C.10 If two identical pieces can move to the same square, the piece that is moved is indicated as follows:</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0"/>
          <w:numId w:val="85"/>
        </w:numPr>
        <w:tabs>
          <w:tab w:val="clear" w:pos="720"/>
          <w:tab w:val="num" w:pos="563"/>
        </w:tabs>
        <w:overflowPunct w:val="0"/>
        <w:autoSpaceDE w:val="0"/>
        <w:autoSpaceDN w:val="0"/>
        <w:adjustRightInd w:val="0"/>
        <w:spacing w:after="0" w:line="240" w:lineRule="auto"/>
        <w:ind w:left="562" w:right="20" w:hanging="562"/>
        <w:jc w:val="both"/>
        <w:rPr>
          <w:rFonts w:ascii="Times New Roman" w:hAnsi="Times New Roman"/>
          <w:sz w:val="26"/>
          <w:szCs w:val="26"/>
        </w:rPr>
      </w:pPr>
      <w:r w:rsidRPr="003566AB">
        <w:rPr>
          <w:rFonts w:ascii="Times New Roman" w:hAnsi="Times New Roman"/>
          <w:sz w:val="26"/>
          <w:szCs w:val="26"/>
        </w:rPr>
        <w:t xml:space="preserve">If both pieces are on the same rank: by a) the first letter of the name of the piece, b) the file of departure, and c) the square of arrival. </w:t>
      </w:r>
    </w:p>
    <w:p w:rsidR="00E015FA" w:rsidRPr="003566AB" w:rsidRDefault="00E015FA" w:rsidP="007E0E8A">
      <w:pPr>
        <w:widowControl w:val="0"/>
        <w:numPr>
          <w:ilvl w:val="0"/>
          <w:numId w:val="85"/>
        </w:numPr>
        <w:tabs>
          <w:tab w:val="clear" w:pos="720"/>
          <w:tab w:val="num" w:pos="563"/>
        </w:tabs>
        <w:overflowPunct w:val="0"/>
        <w:autoSpaceDE w:val="0"/>
        <w:autoSpaceDN w:val="0"/>
        <w:adjustRightInd w:val="0"/>
        <w:spacing w:after="0" w:line="239" w:lineRule="auto"/>
        <w:ind w:left="562" w:hanging="562"/>
        <w:jc w:val="both"/>
        <w:rPr>
          <w:rFonts w:ascii="Times New Roman" w:hAnsi="Times New Roman"/>
          <w:sz w:val="26"/>
          <w:szCs w:val="26"/>
        </w:rPr>
      </w:pPr>
      <w:r w:rsidRPr="003566AB">
        <w:rPr>
          <w:rFonts w:ascii="Times New Roman" w:hAnsi="Times New Roman"/>
          <w:sz w:val="26"/>
          <w:szCs w:val="26"/>
        </w:rPr>
        <w:t xml:space="preserve">If both pieces are on the same file: by a) the abbreviation of the name of the piece, b) the rank of the square of departure, and c) the square of arrival.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left="2" w:right="2120"/>
        <w:rPr>
          <w:rFonts w:ascii="Times New Roman" w:hAnsi="Times New Roman"/>
          <w:sz w:val="26"/>
          <w:szCs w:val="26"/>
        </w:rPr>
      </w:pPr>
      <w:r w:rsidRPr="003566AB">
        <w:rPr>
          <w:rFonts w:ascii="Times New Roman" w:hAnsi="Times New Roman"/>
          <w:sz w:val="26"/>
          <w:szCs w:val="26"/>
        </w:rPr>
        <w:t>If the pieces are on different ranks and files method 1) is preferred. In the case of capture, an x may be inserted between b) and c). Examples:</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0"/>
          <w:numId w:val="86"/>
        </w:numPr>
        <w:tabs>
          <w:tab w:val="clear" w:pos="720"/>
          <w:tab w:val="num" w:pos="562"/>
        </w:tabs>
        <w:overflowPunct w:val="0"/>
        <w:autoSpaceDE w:val="0"/>
        <w:autoSpaceDN w:val="0"/>
        <w:adjustRightInd w:val="0"/>
        <w:spacing w:after="0" w:line="239" w:lineRule="auto"/>
        <w:ind w:left="562" w:hanging="562"/>
        <w:jc w:val="both"/>
        <w:rPr>
          <w:rFonts w:ascii="Times New Roman" w:hAnsi="Times New Roman"/>
          <w:sz w:val="26"/>
          <w:szCs w:val="26"/>
        </w:rPr>
      </w:pPr>
      <w:r w:rsidRPr="003566AB">
        <w:rPr>
          <w:rFonts w:ascii="Times New Roman" w:hAnsi="Times New Roman"/>
          <w:sz w:val="26"/>
          <w:szCs w:val="26"/>
        </w:rPr>
        <w:t xml:space="preserve">There are two knights, on the squares g1 and e1, and one of them moves to the square f3: either Ngf3 or Nef3, as the case may be.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0"/>
          <w:numId w:val="8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There are two knights, on the squares g5 and g1, and one of them moves to the square f3: either N5f3 or N1f3, as the case may be. </w:t>
      </w:r>
    </w:p>
    <w:p w:rsidR="00E015FA" w:rsidRPr="003566AB" w:rsidRDefault="00E015FA" w:rsidP="007E0E8A">
      <w:pPr>
        <w:widowControl w:val="0"/>
        <w:numPr>
          <w:ilvl w:val="0"/>
          <w:numId w:val="86"/>
        </w:numPr>
        <w:tabs>
          <w:tab w:val="clear" w:pos="720"/>
          <w:tab w:val="num" w:pos="562"/>
        </w:tabs>
        <w:overflowPunct w:val="0"/>
        <w:autoSpaceDE w:val="0"/>
        <w:autoSpaceDN w:val="0"/>
        <w:adjustRightInd w:val="0"/>
        <w:spacing w:after="0" w:line="240" w:lineRule="auto"/>
        <w:ind w:left="562" w:right="20" w:hanging="562"/>
        <w:jc w:val="both"/>
        <w:rPr>
          <w:rFonts w:ascii="Times New Roman" w:hAnsi="Times New Roman"/>
          <w:sz w:val="26"/>
          <w:szCs w:val="26"/>
        </w:rPr>
      </w:pPr>
      <w:r w:rsidRPr="003566AB">
        <w:rPr>
          <w:rFonts w:ascii="Times New Roman" w:hAnsi="Times New Roman"/>
          <w:sz w:val="26"/>
          <w:szCs w:val="26"/>
        </w:rPr>
        <w:t xml:space="preserve">There are two knights, on the squares h2 and d4, and one of them moves to the square f3: either Nhf3 or Ndf3, as the case may be. </w:t>
      </w:r>
    </w:p>
    <w:p w:rsidR="00E015FA" w:rsidRPr="003566AB" w:rsidRDefault="00E015FA" w:rsidP="007E0E8A">
      <w:pPr>
        <w:widowControl w:val="0"/>
        <w:numPr>
          <w:ilvl w:val="0"/>
          <w:numId w:val="86"/>
        </w:numPr>
        <w:tabs>
          <w:tab w:val="clear" w:pos="720"/>
          <w:tab w:val="num" w:pos="562"/>
        </w:tabs>
        <w:overflowPunct w:val="0"/>
        <w:autoSpaceDE w:val="0"/>
        <w:autoSpaceDN w:val="0"/>
        <w:adjustRightInd w:val="0"/>
        <w:spacing w:after="0" w:line="247" w:lineRule="auto"/>
        <w:ind w:left="562" w:hanging="562"/>
        <w:jc w:val="both"/>
        <w:rPr>
          <w:rFonts w:ascii="Times New Roman" w:hAnsi="Times New Roman"/>
          <w:sz w:val="26"/>
          <w:szCs w:val="26"/>
        </w:rPr>
      </w:pPr>
      <w:r w:rsidRPr="003566AB">
        <w:rPr>
          <w:rFonts w:ascii="Times New Roman" w:hAnsi="Times New Roman"/>
          <w:sz w:val="26"/>
          <w:szCs w:val="26"/>
        </w:rPr>
        <w:t xml:space="preserve">If a capture takes place on the square f3, the notation of the previous example is still applicable, but an x may be inserted: 1) either Ngxf3 or Nexf3, 2) either N5xf3 or N1xf3, 3) either Nhxf3 or Ndxf3, as the case may be. </w:t>
      </w:r>
    </w:p>
    <w:p w:rsidR="00E015FA" w:rsidRPr="003566AB" w:rsidRDefault="00E015FA">
      <w:pPr>
        <w:widowControl w:val="0"/>
        <w:autoSpaceDE w:val="0"/>
        <w:autoSpaceDN w:val="0"/>
        <w:adjustRightInd w:val="0"/>
        <w:spacing w:after="0" w:line="306"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9" w:lineRule="auto"/>
        <w:ind w:left="2" w:firstLine="1"/>
        <w:jc w:val="both"/>
        <w:rPr>
          <w:rFonts w:ascii="Times New Roman" w:hAnsi="Times New Roman"/>
          <w:sz w:val="26"/>
          <w:szCs w:val="26"/>
        </w:rPr>
      </w:pPr>
      <w:r w:rsidRPr="003566AB">
        <w:rPr>
          <w:rFonts w:ascii="Times New Roman" w:hAnsi="Times New Roman"/>
          <w:sz w:val="26"/>
          <w:szCs w:val="26"/>
        </w:rPr>
        <w:t>C.11 In the case of the promotion of a pawn, the actual pawn move is indicated, followed immediately by the first letter of the new piece. Examples: d8Q, exf8N, b1B, g1R.</w:t>
      </w:r>
    </w:p>
    <w:p w:rsidR="00E015FA" w:rsidRPr="003566AB" w:rsidRDefault="00E015FA">
      <w:pPr>
        <w:widowControl w:val="0"/>
        <w:autoSpaceDE w:val="0"/>
        <w:autoSpaceDN w:val="0"/>
        <w:adjustRightInd w:val="0"/>
        <w:spacing w:after="0" w:line="303"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C.12  The offer of a draw shall be marked as (=).</w:t>
      </w:r>
    </w:p>
    <w:p w:rsidR="00E015FA" w:rsidRPr="003566AB" w:rsidRDefault="00E015FA">
      <w:pPr>
        <w:widowControl w:val="0"/>
        <w:autoSpaceDE w:val="0"/>
        <w:autoSpaceDN w:val="0"/>
        <w:adjustRightInd w:val="0"/>
        <w:spacing w:after="0" w:line="342" w:lineRule="exact"/>
        <w:rPr>
          <w:rFonts w:ascii="Times New Roman" w:hAnsi="Times New Roman"/>
          <w:sz w:val="26"/>
          <w:szCs w:val="26"/>
        </w:rPr>
      </w:pPr>
    </w:p>
    <w:tbl>
      <w:tblPr>
        <w:tblW w:w="0" w:type="auto"/>
        <w:tblInd w:w="2" w:type="dxa"/>
        <w:tblLayout w:type="fixed"/>
        <w:tblCellMar>
          <w:left w:w="0" w:type="dxa"/>
          <w:right w:w="0" w:type="dxa"/>
        </w:tblCellMar>
        <w:tblLook w:val="0000" w:firstRow="0" w:lastRow="0" w:firstColumn="0" w:lastColumn="0" w:noHBand="0" w:noVBand="0"/>
      </w:tblPr>
      <w:tblGrid>
        <w:gridCol w:w="180"/>
        <w:gridCol w:w="340"/>
        <w:gridCol w:w="760"/>
        <w:gridCol w:w="6540"/>
      </w:tblGrid>
      <w:tr w:rsidR="00E015FA" w:rsidRPr="003566AB">
        <w:trPr>
          <w:trHeight w:val="342"/>
        </w:trPr>
        <w:tc>
          <w:tcPr>
            <w:tcW w:w="520" w:type="dxa"/>
            <w:gridSpan w:val="2"/>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w w:val="99"/>
                <w:sz w:val="26"/>
                <w:szCs w:val="26"/>
              </w:rPr>
              <w:t>C.13</w:t>
            </w:r>
          </w:p>
        </w:tc>
        <w:tc>
          <w:tcPr>
            <w:tcW w:w="7300" w:type="dxa"/>
            <w:gridSpan w:val="2"/>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180"/>
              <w:rPr>
                <w:rFonts w:ascii="Times New Roman" w:hAnsi="Times New Roman"/>
                <w:sz w:val="26"/>
                <w:szCs w:val="26"/>
              </w:rPr>
            </w:pPr>
            <w:r w:rsidRPr="003566AB">
              <w:rPr>
                <w:rFonts w:ascii="Times New Roman" w:hAnsi="Times New Roman"/>
                <w:sz w:val="26"/>
                <w:szCs w:val="26"/>
              </w:rPr>
              <w:t>Abbreviations</w:t>
            </w:r>
          </w:p>
        </w:tc>
      </w:tr>
      <w:tr w:rsidR="00E015FA" w:rsidRPr="003566AB">
        <w:trPr>
          <w:trHeight w:val="342"/>
        </w:trPr>
        <w:tc>
          <w:tcPr>
            <w:tcW w:w="18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0</w:t>
            </w:r>
          </w:p>
        </w:tc>
        <w:tc>
          <w:tcPr>
            <w:tcW w:w="34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20"/>
              <w:rPr>
                <w:rFonts w:ascii="Times New Roman" w:hAnsi="Times New Roman"/>
                <w:sz w:val="26"/>
                <w:szCs w:val="26"/>
              </w:rPr>
            </w:pPr>
            <w:r w:rsidRPr="003566AB">
              <w:rPr>
                <w:rFonts w:ascii="Cambria Math" w:hAnsi="Cambria Math" w:cs="Cambria Math"/>
                <w:sz w:val="26"/>
                <w:szCs w:val="26"/>
              </w:rPr>
              <w:t>‐</w:t>
            </w:r>
            <w:r w:rsidRPr="003566AB">
              <w:rPr>
                <w:rFonts w:ascii="Times New Roman" w:hAnsi="Times New Roman"/>
                <w:sz w:val="26"/>
                <w:szCs w:val="26"/>
              </w:rPr>
              <w:t xml:space="preserve"> 0</w:t>
            </w:r>
          </w:p>
        </w:tc>
        <w:tc>
          <w:tcPr>
            <w:tcW w:w="76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p>
        </w:tc>
        <w:tc>
          <w:tcPr>
            <w:tcW w:w="654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420"/>
              <w:rPr>
                <w:rFonts w:ascii="Times New Roman" w:hAnsi="Times New Roman"/>
                <w:sz w:val="26"/>
                <w:szCs w:val="26"/>
              </w:rPr>
            </w:pPr>
            <w:r w:rsidRPr="003566AB">
              <w:rPr>
                <w:rFonts w:ascii="Times New Roman" w:hAnsi="Times New Roman"/>
                <w:sz w:val="26"/>
                <w:szCs w:val="26"/>
              </w:rPr>
              <w:t>= castling with rook h1 or rook h8 (kingside castling)</w:t>
            </w:r>
          </w:p>
        </w:tc>
      </w:tr>
      <w:tr w:rsidR="00E015FA" w:rsidRPr="003566AB">
        <w:trPr>
          <w:trHeight w:val="342"/>
        </w:trPr>
        <w:tc>
          <w:tcPr>
            <w:tcW w:w="18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0</w:t>
            </w:r>
          </w:p>
        </w:tc>
        <w:tc>
          <w:tcPr>
            <w:tcW w:w="34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20"/>
              <w:rPr>
                <w:rFonts w:ascii="Times New Roman" w:hAnsi="Times New Roman"/>
                <w:sz w:val="26"/>
                <w:szCs w:val="26"/>
              </w:rPr>
            </w:pPr>
            <w:r w:rsidRPr="003566AB">
              <w:rPr>
                <w:rFonts w:ascii="Cambria Math" w:hAnsi="Cambria Math" w:cs="Cambria Math"/>
                <w:sz w:val="26"/>
                <w:szCs w:val="26"/>
              </w:rPr>
              <w:t>‐</w:t>
            </w:r>
            <w:r w:rsidRPr="003566AB">
              <w:rPr>
                <w:rFonts w:ascii="Times New Roman" w:hAnsi="Times New Roman"/>
                <w:sz w:val="26"/>
                <w:szCs w:val="26"/>
              </w:rPr>
              <w:t xml:space="preserve"> 0</w:t>
            </w:r>
          </w:p>
        </w:tc>
        <w:tc>
          <w:tcPr>
            <w:tcW w:w="76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40"/>
              <w:rPr>
                <w:rFonts w:ascii="Times New Roman" w:hAnsi="Times New Roman"/>
                <w:sz w:val="26"/>
                <w:szCs w:val="26"/>
              </w:rPr>
            </w:pPr>
            <w:r w:rsidRPr="003566AB">
              <w:rPr>
                <w:rFonts w:ascii="Cambria Math" w:hAnsi="Cambria Math" w:cs="Cambria Math"/>
                <w:sz w:val="26"/>
                <w:szCs w:val="26"/>
              </w:rPr>
              <w:t>‐</w:t>
            </w:r>
            <w:r w:rsidRPr="003566AB">
              <w:rPr>
                <w:rFonts w:ascii="Times New Roman" w:hAnsi="Times New Roman"/>
                <w:sz w:val="26"/>
                <w:szCs w:val="26"/>
              </w:rPr>
              <w:t xml:space="preserve"> 0</w:t>
            </w:r>
          </w:p>
        </w:tc>
        <w:tc>
          <w:tcPr>
            <w:tcW w:w="654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420"/>
              <w:rPr>
                <w:rFonts w:ascii="Times New Roman" w:hAnsi="Times New Roman"/>
                <w:sz w:val="26"/>
                <w:szCs w:val="26"/>
              </w:rPr>
            </w:pPr>
            <w:r w:rsidRPr="003566AB">
              <w:rPr>
                <w:rFonts w:ascii="Times New Roman" w:hAnsi="Times New Roman"/>
                <w:w w:val="99"/>
                <w:sz w:val="26"/>
                <w:szCs w:val="26"/>
              </w:rPr>
              <w:t>= castling with rook a1 or rook a8 (queenside castling)</w:t>
            </w:r>
          </w:p>
        </w:tc>
      </w:tr>
      <w:tr w:rsidR="00E015FA" w:rsidRPr="003566AB">
        <w:trPr>
          <w:trHeight w:val="341"/>
        </w:trPr>
        <w:tc>
          <w:tcPr>
            <w:tcW w:w="18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340" w:lineRule="exact"/>
              <w:rPr>
                <w:rFonts w:ascii="Times New Roman" w:hAnsi="Times New Roman"/>
                <w:sz w:val="26"/>
                <w:szCs w:val="26"/>
              </w:rPr>
            </w:pPr>
            <w:r w:rsidRPr="003566AB">
              <w:rPr>
                <w:rFonts w:ascii="Times New Roman" w:hAnsi="Times New Roman"/>
                <w:sz w:val="26"/>
                <w:szCs w:val="26"/>
              </w:rPr>
              <w:t>x</w:t>
            </w:r>
          </w:p>
        </w:tc>
        <w:tc>
          <w:tcPr>
            <w:tcW w:w="34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p>
        </w:tc>
        <w:tc>
          <w:tcPr>
            <w:tcW w:w="76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p>
        </w:tc>
        <w:tc>
          <w:tcPr>
            <w:tcW w:w="654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340" w:lineRule="exact"/>
              <w:ind w:left="420"/>
              <w:rPr>
                <w:rFonts w:ascii="Times New Roman" w:hAnsi="Times New Roman"/>
                <w:sz w:val="26"/>
                <w:szCs w:val="26"/>
              </w:rPr>
            </w:pPr>
            <w:r w:rsidRPr="003566AB">
              <w:rPr>
                <w:rFonts w:ascii="Times New Roman" w:hAnsi="Times New Roman"/>
                <w:sz w:val="26"/>
                <w:szCs w:val="26"/>
              </w:rPr>
              <w:t>= captures</w:t>
            </w:r>
          </w:p>
        </w:tc>
      </w:tr>
      <w:tr w:rsidR="00E015FA" w:rsidRPr="003566AB">
        <w:trPr>
          <w:trHeight w:val="342"/>
        </w:trPr>
        <w:tc>
          <w:tcPr>
            <w:tcW w:w="18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w:t>
            </w:r>
          </w:p>
        </w:tc>
        <w:tc>
          <w:tcPr>
            <w:tcW w:w="34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p>
        </w:tc>
        <w:tc>
          <w:tcPr>
            <w:tcW w:w="76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p>
        </w:tc>
        <w:tc>
          <w:tcPr>
            <w:tcW w:w="654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420"/>
              <w:rPr>
                <w:rFonts w:ascii="Times New Roman" w:hAnsi="Times New Roman"/>
                <w:sz w:val="26"/>
                <w:szCs w:val="26"/>
              </w:rPr>
            </w:pPr>
            <w:r w:rsidRPr="003566AB">
              <w:rPr>
                <w:rFonts w:ascii="Times New Roman" w:hAnsi="Times New Roman"/>
                <w:sz w:val="26"/>
                <w:szCs w:val="26"/>
              </w:rPr>
              <w:t>= check</w:t>
            </w:r>
          </w:p>
        </w:tc>
      </w:tr>
      <w:tr w:rsidR="00E015FA" w:rsidRPr="003566AB">
        <w:trPr>
          <w:trHeight w:val="342"/>
        </w:trPr>
        <w:tc>
          <w:tcPr>
            <w:tcW w:w="1280" w:type="dxa"/>
            <w:gridSpan w:val="3"/>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sz w:val="26"/>
                <w:szCs w:val="26"/>
              </w:rPr>
              <w:t>++</w:t>
            </w:r>
            <w:r w:rsidR="00C9286C" w:rsidRPr="003566AB">
              <w:rPr>
                <w:rFonts w:ascii="Times New Roman" w:hAnsi="Times New Roman"/>
                <w:sz w:val="26"/>
                <w:szCs w:val="26"/>
              </w:rPr>
              <w:t xml:space="preserve"> </w:t>
            </w:r>
            <w:r w:rsidRPr="003566AB">
              <w:rPr>
                <w:rFonts w:ascii="Times New Roman" w:hAnsi="Times New Roman"/>
                <w:sz w:val="26"/>
                <w:szCs w:val="26"/>
              </w:rPr>
              <w:t>or</w:t>
            </w:r>
            <w:r w:rsidR="00C9286C" w:rsidRPr="003566AB">
              <w:rPr>
                <w:rFonts w:ascii="Times New Roman" w:hAnsi="Times New Roman"/>
                <w:sz w:val="26"/>
                <w:szCs w:val="26"/>
              </w:rPr>
              <w:t xml:space="preserve"> </w:t>
            </w:r>
            <w:r w:rsidRPr="003566AB">
              <w:rPr>
                <w:rFonts w:ascii="Times New Roman" w:hAnsi="Times New Roman"/>
                <w:sz w:val="26"/>
                <w:szCs w:val="26"/>
              </w:rPr>
              <w:t>#</w:t>
            </w:r>
          </w:p>
        </w:tc>
        <w:tc>
          <w:tcPr>
            <w:tcW w:w="654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420"/>
              <w:rPr>
                <w:rFonts w:ascii="Times New Roman" w:hAnsi="Times New Roman"/>
                <w:sz w:val="26"/>
                <w:szCs w:val="26"/>
              </w:rPr>
            </w:pPr>
            <w:r w:rsidRPr="003566AB">
              <w:rPr>
                <w:rFonts w:ascii="Times New Roman" w:hAnsi="Times New Roman"/>
                <w:sz w:val="26"/>
                <w:szCs w:val="26"/>
              </w:rPr>
              <w:t>= checkmate</w:t>
            </w:r>
          </w:p>
        </w:tc>
      </w:tr>
      <w:tr w:rsidR="00E015FA" w:rsidRPr="003566AB">
        <w:trPr>
          <w:trHeight w:val="348"/>
        </w:trPr>
        <w:tc>
          <w:tcPr>
            <w:tcW w:w="520" w:type="dxa"/>
            <w:gridSpan w:val="2"/>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proofErr w:type="spellStart"/>
            <w:r w:rsidRPr="003566AB">
              <w:rPr>
                <w:rFonts w:ascii="Times New Roman" w:hAnsi="Times New Roman"/>
                <w:sz w:val="26"/>
                <w:szCs w:val="26"/>
              </w:rPr>
              <w:t>e.p</w:t>
            </w:r>
            <w:proofErr w:type="spellEnd"/>
            <w:r w:rsidRPr="003566AB">
              <w:rPr>
                <w:rFonts w:ascii="Times New Roman" w:hAnsi="Times New Roman"/>
                <w:sz w:val="26"/>
                <w:szCs w:val="26"/>
              </w:rPr>
              <w:t>.</w:t>
            </w:r>
          </w:p>
        </w:tc>
        <w:tc>
          <w:tcPr>
            <w:tcW w:w="76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rPr>
                <w:rFonts w:ascii="Times New Roman" w:hAnsi="Times New Roman"/>
                <w:sz w:val="26"/>
                <w:szCs w:val="26"/>
              </w:rPr>
            </w:pPr>
          </w:p>
        </w:tc>
        <w:tc>
          <w:tcPr>
            <w:tcW w:w="6540" w:type="dxa"/>
            <w:tcBorders>
              <w:top w:val="nil"/>
              <w:left w:val="nil"/>
              <w:bottom w:val="nil"/>
              <w:right w:val="nil"/>
            </w:tcBorders>
            <w:vAlign w:val="bottom"/>
          </w:tcPr>
          <w:p w:rsidR="00E015FA" w:rsidRPr="003566AB" w:rsidRDefault="00E015FA">
            <w:pPr>
              <w:widowControl w:val="0"/>
              <w:autoSpaceDE w:val="0"/>
              <w:autoSpaceDN w:val="0"/>
              <w:adjustRightInd w:val="0"/>
              <w:spacing w:after="0" w:line="240" w:lineRule="auto"/>
              <w:ind w:left="420"/>
              <w:rPr>
                <w:rFonts w:ascii="Times New Roman" w:hAnsi="Times New Roman"/>
                <w:sz w:val="26"/>
                <w:szCs w:val="26"/>
              </w:rPr>
            </w:pPr>
            <w:r w:rsidRPr="003566AB">
              <w:rPr>
                <w:rFonts w:ascii="Times New Roman" w:hAnsi="Times New Roman"/>
                <w:sz w:val="26"/>
                <w:szCs w:val="26"/>
              </w:rPr>
              <w:t>= captures ‘</w:t>
            </w:r>
            <w:proofErr w:type="spellStart"/>
            <w:r w:rsidRPr="003566AB">
              <w:rPr>
                <w:rFonts w:ascii="Times New Roman" w:hAnsi="Times New Roman"/>
                <w:sz w:val="26"/>
                <w:szCs w:val="26"/>
              </w:rPr>
              <w:t>en</w:t>
            </w:r>
            <w:proofErr w:type="spellEnd"/>
            <w:r w:rsidRPr="003566AB">
              <w:rPr>
                <w:rFonts w:ascii="Times New Roman" w:hAnsi="Times New Roman"/>
                <w:sz w:val="26"/>
                <w:szCs w:val="26"/>
              </w:rPr>
              <w:t xml:space="preserve"> </w:t>
            </w:r>
            <w:proofErr w:type="spellStart"/>
            <w:r w:rsidRPr="003566AB">
              <w:rPr>
                <w:rFonts w:ascii="Times New Roman" w:hAnsi="Times New Roman"/>
                <w:sz w:val="26"/>
                <w:szCs w:val="26"/>
              </w:rPr>
              <w:t>passante</w:t>
            </w:r>
            <w:proofErr w:type="spellEnd"/>
            <w:r w:rsidRPr="003566AB">
              <w:rPr>
                <w:rFonts w:ascii="Times New Roman" w:hAnsi="Times New Roman"/>
                <w:sz w:val="26"/>
                <w:szCs w:val="26"/>
              </w:rPr>
              <w:t>’</w:t>
            </w:r>
          </w:p>
        </w:tc>
      </w:tr>
    </w:tbl>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The last four are optional.</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E015FA" w:rsidRPr="003566AB" w:rsidRDefault="00E015FA" w:rsidP="00B540D7">
      <w:pPr>
        <w:widowControl w:val="0"/>
        <w:autoSpaceDE w:val="0"/>
        <w:autoSpaceDN w:val="0"/>
        <w:adjustRightInd w:val="0"/>
        <w:spacing w:after="0" w:line="240" w:lineRule="auto"/>
        <w:rPr>
          <w:rFonts w:ascii="Times New Roman" w:hAnsi="Times New Roman"/>
          <w:sz w:val="26"/>
          <w:szCs w:val="26"/>
        </w:rPr>
      </w:pPr>
      <w:bookmarkStart w:id="39" w:name="page41"/>
      <w:bookmarkEnd w:id="39"/>
      <w:r w:rsidRPr="003566AB">
        <w:rPr>
          <w:rFonts w:ascii="Times New Roman" w:hAnsi="Times New Roman"/>
          <w:sz w:val="26"/>
          <w:szCs w:val="26"/>
        </w:rPr>
        <w:t>Sample game:</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39" w:lineRule="auto"/>
        <w:ind w:left="3"/>
        <w:jc w:val="both"/>
        <w:rPr>
          <w:rFonts w:ascii="Times New Roman" w:hAnsi="Times New Roman"/>
          <w:sz w:val="26"/>
          <w:szCs w:val="26"/>
        </w:rPr>
      </w:pPr>
      <w:r w:rsidRPr="003566AB">
        <w:rPr>
          <w:rFonts w:ascii="Times New Roman" w:hAnsi="Times New Roman"/>
          <w:sz w:val="26"/>
          <w:szCs w:val="26"/>
        </w:rPr>
        <w:t>1. e4 e5 2. Nf3 Nf6 3. d4 exd4 4. e5 Ne4 5. Qxd4 d5 6. exd6e.p. Nxd6 7. Bg5 Nc6 8. Qe3+ Be7 9. Nbd2 0</w:t>
      </w:r>
      <w:r w:rsidRPr="003566AB">
        <w:rPr>
          <w:rFonts w:ascii="Cambria Math" w:hAnsi="Cambria Math" w:cs="Cambria Math"/>
          <w:sz w:val="26"/>
          <w:szCs w:val="26"/>
        </w:rPr>
        <w:t>‐</w:t>
      </w:r>
      <w:r w:rsidRPr="003566AB">
        <w:rPr>
          <w:rFonts w:ascii="Times New Roman" w:hAnsi="Times New Roman"/>
          <w:sz w:val="26"/>
          <w:szCs w:val="26"/>
        </w:rPr>
        <w:t>0 10. 0</w:t>
      </w:r>
      <w:r w:rsidRPr="003566AB">
        <w:rPr>
          <w:rFonts w:ascii="Cambria Math" w:hAnsi="Cambria Math" w:cs="Cambria Math"/>
          <w:sz w:val="26"/>
          <w:szCs w:val="26"/>
        </w:rPr>
        <w:t>‐</w:t>
      </w:r>
      <w:r w:rsidRPr="003566AB">
        <w:rPr>
          <w:rFonts w:ascii="Times New Roman" w:hAnsi="Times New Roman"/>
          <w:sz w:val="26"/>
          <w:szCs w:val="26"/>
        </w:rPr>
        <w:t>0</w:t>
      </w:r>
      <w:r w:rsidRPr="003566AB">
        <w:rPr>
          <w:rFonts w:ascii="Cambria Math" w:hAnsi="Cambria Math" w:cs="Cambria Math"/>
          <w:sz w:val="26"/>
          <w:szCs w:val="26"/>
        </w:rPr>
        <w:t>‐</w:t>
      </w:r>
      <w:r w:rsidRPr="003566AB">
        <w:rPr>
          <w:rFonts w:ascii="Times New Roman" w:hAnsi="Times New Roman"/>
          <w:sz w:val="26"/>
          <w:szCs w:val="26"/>
        </w:rPr>
        <w:t>0 Re8 11. Kb1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5" w:lineRule="auto"/>
        <w:ind w:left="3" w:right="20"/>
        <w:jc w:val="both"/>
        <w:rPr>
          <w:rFonts w:ascii="Times New Roman" w:hAnsi="Times New Roman"/>
          <w:sz w:val="26"/>
          <w:szCs w:val="26"/>
        </w:rPr>
      </w:pPr>
      <w:r w:rsidRPr="003566AB">
        <w:rPr>
          <w:rFonts w:ascii="Times New Roman" w:hAnsi="Times New Roman"/>
          <w:sz w:val="26"/>
          <w:szCs w:val="26"/>
        </w:rPr>
        <w:t>Or: 1. e4 e5 2. Nf3 Nf6 3. d4 ed4 4. e5 Ne4 5. Qd4 d5 6. ed6 Nd6 7. Bg5 Nc6 8. Qe3 Be7 9. Nbd2 0</w:t>
      </w:r>
      <w:r w:rsidRPr="003566AB">
        <w:rPr>
          <w:rFonts w:ascii="Cambria Math" w:hAnsi="Cambria Math" w:cs="Cambria Math"/>
          <w:sz w:val="26"/>
          <w:szCs w:val="26"/>
        </w:rPr>
        <w:t>‐</w:t>
      </w:r>
      <w:r w:rsidRPr="003566AB">
        <w:rPr>
          <w:rFonts w:ascii="Times New Roman" w:hAnsi="Times New Roman"/>
          <w:sz w:val="26"/>
          <w:szCs w:val="26"/>
        </w:rPr>
        <w:t>0 10. 0</w:t>
      </w:r>
      <w:r w:rsidRPr="003566AB">
        <w:rPr>
          <w:rFonts w:ascii="Cambria Math" w:hAnsi="Cambria Math" w:cs="Cambria Math"/>
          <w:sz w:val="26"/>
          <w:szCs w:val="26"/>
        </w:rPr>
        <w:t>‐</w:t>
      </w:r>
      <w:r w:rsidRPr="003566AB">
        <w:rPr>
          <w:rFonts w:ascii="Times New Roman" w:hAnsi="Times New Roman"/>
          <w:sz w:val="26"/>
          <w:szCs w:val="26"/>
        </w:rPr>
        <w:t>0</w:t>
      </w:r>
      <w:r w:rsidRPr="003566AB">
        <w:rPr>
          <w:rFonts w:ascii="Cambria Math" w:hAnsi="Cambria Math" w:cs="Cambria Math"/>
          <w:sz w:val="26"/>
          <w:szCs w:val="26"/>
        </w:rPr>
        <w:t>‐</w:t>
      </w:r>
      <w:r w:rsidRPr="003566AB">
        <w:rPr>
          <w:rFonts w:ascii="Times New Roman" w:hAnsi="Times New Roman"/>
          <w:sz w:val="26"/>
          <w:szCs w:val="26"/>
        </w:rPr>
        <w:t>0 Re8 11. Kb1 (=).</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32" w:lineRule="exact"/>
        <w:rPr>
          <w:rFonts w:ascii="Times New Roman" w:hAnsi="Times New Roman"/>
          <w:sz w:val="26"/>
          <w:szCs w:val="26"/>
        </w:rPr>
      </w:pPr>
    </w:p>
    <w:p w:rsidR="00E015FA" w:rsidRPr="00AD37FD" w:rsidRDefault="00E015FA" w:rsidP="00AD37FD">
      <w:pPr>
        <w:widowControl w:val="0"/>
        <w:autoSpaceDE w:val="0"/>
        <w:autoSpaceDN w:val="0"/>
        <w:adjustRightInd w:val="0"/>
        <w:spacing w:after="0" w:line="240" w:lineRule="auto"/>
        <w:jc w:val="center"/>
        <w:rPr>
          <w:rFonts w:ascii="Times New Roman" w:hAnsi="Times New Roman"/>
          <w:sz w:val="34"/>
          <w:szCs w:val="26"/>
        </w:rPr>
      </w:pPr>
      <w:r w:rsidRPr="00AD37FD">
        <w:rPr>
          <w:rFonts w:ascii="Times New Roman" w:hAnsi="Times New Roman"/>
          <w:b/>
          <w:bCs/>
          <w:sz w:val="34"/>
          <w:szCs w:val="26"/>
        </w:rPr>
        <w:lastRenderedPageBreak/>
        <w:t>D. Rules for play with blind and visually disabled players</w:t>
      </w:r>
    </w:p>
    <w:p w:rsidR="00E015FA" w:rsidRPr="003566AB" w:rsidRDefault="00E015FA">
      <w:pPr>
        <w:widowControl w:val="0"/>
        <w:autoSpaceDE w:val="0"/>
        <w:autoSpaceDN w:val="0"/>
        <w:adjustRightInd w:val="0"/>
        <w:spacing w:after="0" w:line="345"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40" w:lineRule="auto"/>
        <w:ind w:left="563" w:hanging="560"/>
        <w:jc w:val="both"/>
        <w:rPr>
          <w:rFonts w:ascii="Times New Roman" w:hAnsi="Times New Roman"/>
          <w:sz w:val="26"/>
          <w:szCs w:val="26"/>
        </w:rPr>
      </w:pPr>
      <w:r w:rsidRPr="003566AB">
        <w:rPr>
          <w:rFonts w:ascii="Times New Roman" w:hAnsi="Times New Roman"/>
          <w:sz w:val="26"/>
          <w:szCs w:val="26"/>
        </w:rPr>
        <w:t>D.1</w:t>
      </w:r>
      <w:r w:rsidRPr="003566AB">
        <w:rPr>
          <w:rFonts w:ascii="Times New Roman" w:hAnsi="Times New Roman"/>
          <w:sz w:val="26"/>
          <w:szCs w:val="26"/>
        </w:rPr>
        <w:tab/>
        <w:t>The organiser, after consulting the arbiter, shall have the power to adapt the following rules according to local circumstances. In competitive chess between sighted and visually disabled players (legally blind)</w:t>
      </w:r>
      <w:r w:rsidR="00C9286C" w:rsidRPr="003566AB">
        <w:rPr>
          <w:rFonts w:ascii="Times New Roman" w:hAnsi="Times New Roman"/>
          <w:b/>
          <w:color w:val="FF0000"/>
          <w:sz w:val="26"/>
          <w:szCs w:val="26"/>
        </w:rPr>
        <w:t>,</w:t>
      </w:r>
      <w:r w:rsidRPr="003566AB">
        <w:rPr>
          <w:rFonts w:ascii="Times New Roman" w:hAnsi="Times New Roman"/>
          <w:sz w:val="26"/>
          <w:szCs w:val="26"/>
        </w:rPr>
        <w:t xml:space="preserve"> either player may demand the use of two boards, the sighted player using a normal board, the visually disabled player using one specially constructed. This board must meet the following requirements:</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87"/>
        </w:numPr>
        <w:tabs>
          <w:tab w:val="clear" w:pos="720"/>
          <w:tab w:val="num" w:pos="563"/>
        </w:tabs>
        <w:overflowPunct w:val="0"/>
        <w:autoSpaceDE w:val="0"/>
        <w:autoSpaceDN w:val="0"/>
        <w:adjustRightInd w:val="0"/>
        <w:spacing w:after="0" w:line="240" w:lineRule="auto"/>
        <w:ind w:left="563" w:hanging="563"/>
        <w:jc w:val="both"/>
        <w:rPr>
          <w:rFonts w:ascii="Times New Roman" w:hAnsi="Times New Roman"/>
          <w:sz w:val="26"/>
          <w:szCs w:val="26"/>
        </w:rPr>
      </w:pPr>
      <w:r w:rsidRPr="003566AB">
        <w:rPr>
          <w:rFonts w:ascii="Times New Roman" w:hAnsi="Times New Roman"/>
          <w:sz w:val="26"/>
          <w:szCs w:val="26"/>
        </w:rPr>
        <w:t xml:space="preserve">measure at least 20 by 20 centimetres; </w:t>
      </w:r>
    </w:p>
    <w:p w:rsidR="00E015FA" w:rsidRPr="003566AB" w:rsidRDefault="00E015FA" w:rsidP="007E0E8A">
      <w:pPr>
        <w:widowControl w:val="0"/>
        <w:numPr>
          <w:ilvl w:val="0"/>
          <w:numId w:val="87"/>
        </w:numPr>
        <w:tabs>
          <w:tab w:val="clear" w:pos="720"/>
          <w:tab w:val="num" w:pos="563"/>
        </w:tabs>
        <w:overflowPunct w:val="0"/>
        <w:autoSpaceDE w:val="0"/>
        <w:autoSpaceDN w:val="0"/>
        <w:adjustRightInd w:val="0"/>
        <w:spacing w:after="0" w:line="240" w:lineRule="auto"/>
        <w:ind w:left="563" w:hanging="562"/>
        <w:jc w:val="both"/>
        <w:rPr>
          <w:rFonts w:ascii="Times New Roman" w:hAnsi="Times New Roman"/>
          <w:sz w:val="26"/>
          <w:szCs w:val="26"/>
        </w:rPr>
      </w:pPr>
      <w:r w:rsidRPr="003566AB">
        <w:rPr>
          <w:rFonts w:ascii="Times New Roman" w:hAnsi="Times New Roman"/>
          <w:sz w:val="26"/>
          <w:szCs w:val="26"/>
        </w:rPr>
        <w:t xml:space="preserve">have the black squares slightly raised; </w:t>
      </w:r>
    </w:p>
    <w:p w:rsidR="00E015FA" w:rsidRPr="003566AB" w:rsidRDefault="00E015FA" w:rsidP="007E0E8A">
      <w:pPr>
        <w:widowControl w:val="0"/>
        <w:numPr>
          <w:ilvl w:val="0"/>
          <w:numId w:val="87"/>
        </w:numPr>
        <w:tabs>
          <w:tab w:val="clear" w:pos="720"/>
          <w:tab w:val="num" w:pos="570"/>
        </w:tabs>
        <w:overflowPunct w:val="0"/>
        <w:autoSpaceDE w:val="0"/>
        <w:autoSpaceDN w:val="0"/>
        <w:adjustRightInd w:val="0"/>
        <w:spacing w:after="0" w:line="240" w:lineRule="auto"/>
        <w:ind w:left="3" w:right="4580" w:hanging="2"/>
        <w:jc w:val="both"/>
        <w:rPr>
          <w:rFonts w:ascii="Times New Roman" w:hAnsi="Times New Roman"/>
          <w:sz w:val="26"/>
          <w:szCs w:val="26"/>
        </w:rPr>
      </w:pPr>
      <w:r w:rsidRPr="003566AB">
        <w:rPr>
          <w:rFonts w:ascii="Times New Roman" w:hAnsi="Times New Roman"/>
          <w:sz w:val="26"/>
          <w:szCs w:val="26"/>
        </w:rPr>
        <w:t xml:space="preserve">have a securing aperture in each square; The requirements for the pieces are: </w:t>
      </w:r>
    </w:p>
    <w:p w:rsidR="00E015FA" w:rsidRPr="003566AB" w:rsidRDefault="00E015FA" w:rsidP="007E0E8A">
      <w:pPr>
        <w:widowControl w:val="0"/>
        <w:numPr>
          <w:ilvl w:val="0"/>
          <w:numId w:val="88"/>
        </w:numPr>
        <w:tabs>
          <w:tab w:val="clear" w:pos="720"/>
          <w:tab w:val="num" w:pos="563"/>
        </w:tabs>
        <w:overflowPunct w:val="0"/>
        <w:autoSpaceDE w:val="0"/>
        <w:autoSpaceDN w:val="0"/>
        <w:adjustRightInd w:val="0"/>
        <w:spacing w:after="0" w:line="240" w:lineRule="auto"/>
        <w:ind w:left="563" w:hanging="562"/>
        <w:jc w:val="both"/>
        <w:rPr>
          <w:rFonts w:ascii="Times New Roman" w:hAnsi="Times New Roman"/>
          <w:sz w:val="26"/>
          <w:szCs w:val="26"/>
        </w:rPr>
      </w:pPr>
      <w:r w:rsidRPr="003566AB">
        <w:rPr>
          <w:rFonts w:ascii="Times New Roman" w:hAnsi="Times New Roman"/>
          <w:sz w:val="26"/>
          <w:szCs w:val="26"/>
        </w:rPr>
        <w:t xml:space="preserve">all are provided with a peg that fits into the securing aperture of the board; </w:t>
      </w:r>
    </w:p>
    <w:p w:rsidR="00E015FA" w:rsidRPr="003566AB" w:rsidRDefault="00E015FA" w:rsidP="007E0E8A">
      <w:pPr>
        <w:widowControl w:val="0"/>
        <w:numPr>
          <w:ilvl w:val="0"/>
          <w:numId w:val="88"/>
        </w:numPr>
        <w:tabs>
          <w:tab w:val="clear" w:pos="720"/>
          <w:tab w:val="num" w:pos="563"/>
        </w:tabs>
        <w:overflowPunct w:val="0"/>
        <w:autoSpaceDE w:val="0"/>
        <w:autoSpaceDN w:val="0"/>
        <w:adjustRightInd w:val="0"/>
        <w:spacing w:after="0" w:line="240" w:lineRule="auto"/>
        <w:ind w:left="563" w:hanging="562"/>
        <w:jc w:val="both"/>
        <w:rPr>
          <w:rFonts w:ascii="Times New Roman" w:hAnsi="Times New Roman"/>
          <w:sz w:val="26"/>
          <w:szCs w:val="26"/>
        </w:rPr>
      </w:pPr>
      <w:r w:rsidRPr="003566AB">
        <w:rPr>
          <w:rFonts w:ascii="Times New Roman" w:hAnsi="Times New Roman"/>
          <w:sz w:val="26"/>
          <w:szCs w:val="26"/>
        </w:rPr>
        <w:t xml:space="preserve">all are of Staunton design, the black pieces being specially marked. </w:t>
      </w:r>
    </w:p>
    <w:p w:rsidR="00E015FA" w:rsidRPr="003566AB" w:rsidRDefault="00E015FA">
      <w:pPr>
        <w:widowControl w:val="0"/>
        <w:autoSpaceDE w:val="0"/>
        <w:autoSpaceDN w:val="0"/>
        <w:adjustRightInd w:val="0"/>
        <w:spacing w:after="0" w:line="335"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D.2  The following regulations shall govern play:</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89"/>
        </w:numPr>
        <w:tabs>
          <w:tab w:val="clear" w:pos="720"/>
          <w:tab w:val="num" w:pos="562"/>
        </w:tabs>
        <w:overflowPunct w:val="0"/>
        <w:autoSpaceDE w:val="0"/>
        <w:autoSpaceDN w:val="0"/>
        <w:adjustRightInd w:val="0"/>
        <w:spacing w:after="0" w:line="240" w:lineRule="auto"/>
        <w:ind w:left="563" w:hanging="562"/>
        <w:jc w:val="both"/>
        <w:rPr>
          <w:rFonts w:ascii="Times New Roman" w:hAnsi="Times New Roman"/>
          <w:sz w:val="26"/>
          <w:szCs w:val="26"/>
        </w:rPr>
      </w:pPr>
      <w:r w:rsidRPr="003566AB">
        <w:rPr>
          <w:rFonts w:ascii="Times New Roman" w:hAnsi="Times New Roman"/>
          <w:sz w:val="26"/>
          <w:szCs w:val="26"/>
        </w:rPr>
        <w:t xml:space="preserve">The moves shall be announced clearly, repeated by the opponent and executed on his chessboard. When promoting a pawn, the player must announce which piece is chosen. To make the announcement as clear as possible, the use of the </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39" w:lineRule="auto"/>
        <w:ind w:left="3" w:right="500" w:firstLine="568"/>
        <w:rPr>
          <w:rFonts w:ascii="Times New Roman" w:hAnsi="Times New Roman"/>
          <w:sz w:val="26"/>
          <w:szCs w:val="26"/>
        </w:rPr>
      </w:pPr>
      <w:r w:rsidRPr="003566AB">
        <w:rPr>
          <w:rFonts w:ascii="Times New Roman" w:hAnsi="Times New Roman"/>
          <w:sz w:val="26"/>
          <w:szCs w:val="26"/>
        </w:rPr>
        <w:t xml:space="preserve">following names is suggested instead of the corresponding letters, algebraic. </w:t>
      </w:r>
      <w:r w:rsidR="00B540D7" w:rsidRPr="003566AB">
        <w:rPr>
          <w:rFonts w:ascii="Times New Roman" w:hAnsi="Times New Roman"/>
          <w:sz w:val="26"/>
          <w:szCs w:val="26"/>
        </w:rPr>
        <w:t xml:space="preserve">       </w:t>
      </w:r>
      <w:r w:rsidRPr="003566AB">
        <w:rPr>
          <w:rFonts w:ascii="Times New Roman" w:hAnsi="Times New Roman"/>
          <w:sz w:val="26"/>
          <w:szCs w:val="26"/>
        </w:rPr>
        <w:t xml:space="preserve">A </w:t>
      </w:r>
      <w:r w:rsidRPr="003566AB">
        <w:rPr>
          <w:rFonts w:ascii="Cambria Math" w:hAnsi="Cambria Math" w:cs="Cambria Math"/>
          <w:sz w:val="26"/>
          <w:szCs w:val="26"/>
        </w:rPr>
        <w:t>‐</w:t>
      </w:r>
      <w:r w:rsidRPr="003566AB">
        <w:rPr>
          <w:rFonts w:ascii="Times New Roman" w:hAnsi="Times New Roman"/>
          <w:sz w:val="26"/>
          <w:szCs w:val="26"/>
        </w:rPr>
        <w:t xml:space="preserve"> Anna</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 xml:space="preserve">B </w:t>
      </w:r>
      <w:r w:rsidRPr="003566AB">
        <w:rPr>
          <w:rFonts w:ascii="Cambria Math" w:hAnsi="Cambria Math" w:cs="Cambria Math"/>
          <w:sz w:val="26"/>
          <w:szCs w:val="26"/>
        </w:rPr>
        <w:t>‐</w:t>
      </w:r>
      <w:r w:rsidRPr="003566AB">
        <w:rPr>
          <w:rFonts w:ascii="Times New Roman" w:hAnsi="Times New Roman"/>
          <w:sz w:val="26"/>
          <w:szCs w:val="26"/>
        </w:rPr>
        <w:t xml:space="preserve"> Bella</w:t>
      </w: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 xml:space="preserve">C </w:t>
      </w:r>
      <w:r w:rsidRPr="003566AB">
        <w:rPr>
          <w:rFonts w:ascii="Cambria Math" w:hAnsi="Cambria Math" w:cs="Cambria Math"/>
          <w:sz w:val="26"/>
          <w:szCs w:val="26"/>
        </w:rPr>
        <w:t>‐</w:t>
      </w:r>
      <w:r w:rsidRPr="003566AB">
        <w:rPr>
          <w:rFonts w:ascii="Times New Roman" w:hAnsi="Times New Roman"/>
          <w:sz w:val="26"/>
          <w:szCs w:val="26"/>
        </w:rPr>
        <w:t xml:space="preserve"> Cesar</w:t>
      </w:r>
    </w:p>
    <w:p w:rsidR="00E015FA" w:rsidRPr="003566AB" w:rsidRDefault="00E015FA">
      <w:pPr>
        <w:widowControl w:val="0"/>
        <w:overflowPunct w:val="0"/>
        <w:autoSpaceDE w:val="0"/>
        <w:autoSpaceDN w:val="0"/>
        <w:adjustRightInd w:val="0"/>
        <w:spacing w:after="0" w:line="249" w:lineRule="auto"/>
        <w:ind w:left="3" w:right="8740"/>
        <w:rPr>
          <w:rFonts w:ascii="Times New Roman" w:hAnsi="Times New Roman"/>
          <w:sz w:val="26"/>
          <w:szCs w:val="26"/>
        </w:rPr>
      </w:pPr>
      <w:r w:rsidRPr="003566AB">
        <w:rPr>
          <w:rFonts w:ascii="Times New Roman" w:hAnsi="Times New Roman"/>
          <w:sz w:val="26"/>
          <w:szCs w:val="26"/>
        </w:rPr>
        <w:t xml:space="preserve">D </w:t>
      </w:r>
      <w:r w:rsidRPr="003566AB">
        <w:rPr>
          <w:rFonts w:ascii="Cambria Math" w:hAnsi="Cambria Math" w:cs="Cambria Math"/>
          <w:sz w:val="26"/>
          <w:szCs w:val="26"/>
        </w:rPr>
        <w:t>‐</w:t>
      </w:r>
      <w:r w:rsidRPr="003566AB">
        <w:rPr>
          <w:rFonts w:ascii="Times New Roman" w:hAnsi="Times New Roman"/>
          <w:sz w:val="26"/>
          <w:szCs w:val="26"/>
        </w:rPr>
        <w:t xml:space="preserve"> David E </w:t>
      </w:r>
      <w:r w:rsidRPr="003566AB">
        <w:rPr>
          <w:rFonts w:ascii="Cambria Math" w:hAnsi="Cambria Math" w:cs="Cambria Math"/>
          <w:sz w:val="26"/>
          <w:szCs w:val="26"/>
        </w:rPr>
        <w:t>‐</w:t>
      </w:r>
      <w:r w:rsidRPr="003566AB">
        <w:rPr>
          <w:rFonts w:ascii="Times New Roman" w:hAnsi="Times New Roman"/>
          <w:sz w:val="26"/>
          <w:szCs w:val="26"/>
        </w:rPr>
        <w:t xml:space="preserve"> Eva</w:t>
      </w:r>
    </w:p>
    <w:p w:rsidR="00E015FA" w:rsidRPr="003566AB" w:rsidRDefault="00E015FA">
      <w:pPr>
        <w:widowControl w:val="0"/>
        <w:autoSpaceDE w:val="0"/>
        <w:autoSpaceDN w:val="0"/>
        <w:adjustRightInd w:val="0"/>
        <w:spacing w:after="0" w:line="239" w:lineRule="auto"/>
        <w:ind w:left="3"/>
        <w:rPr>
          <w:rFonts w:ascii="Times New Roman" w:hAnsi="Times New Roman"/>
          <w:sz w:val="26"/>
          <w:szCs w:val="26"/>
        </w:rPr>
      </w:pPr>
      <w:r w:rsidRPr="003566AB">
        <w:rPr>
          <w:rFonts w:ascii="Times New Roman" w:hAnsi="Times New Roman"/>
          <w:sz w:val="26"/>
          <w:szCs w:val="26"/>
        </w:rPr>
        <w:t xml:space="preserve">F </w:t>
      </w:r>
      <w:r w:rsidRPr="003566AB">
        <w:rPr>
          <w:rFonts w:ascii="Cambria Math" w:hAnsi="Cambria Math" w:cs="Cambria Math"/>
          <w:sz w:val="26"/>
          <w:szCs w:val="26"/>
        </w:rPr>
        <w:t>‐</w:t>
      </w:r>
      <w:r w:rsidRPr="003566AB">
        <w:rPr>
          <w:rFonts w:ascii="Times New Roman" w:hAnsi="Times New Roman"/>
          <w:sz w:val="26"/>
          <w:szCs w:val="26"/>
        </w:rPr>
        <w:t xml:space="preserve"> Felix</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 xml:space="preserve">G </w:t>
      </w:r>
      <w:r w:rsidRPr="003566AB">
        <w:rPr>
          <w:rFonts w:ascii="Cambria Math" w:hAnsi="Cambria Math" w:cs="Cambria Math"/>
          <w:sz w:val="26"/>
          <w:szCs w:val="26"/>
        </w:rPr>
        <w:t>‐</w:t>
      </w:r>
      <w:r w:rsidRPr="003566AB">
        <w:rPr>
          <w:rFonts w:ascii="Times New Roman" w:hAnsi="Times New Roman"/>
          <w:sz w:val="26"/>
          <w:szCs w:val="26"/>
        </w:rPr>
        <w:t xml:space="preserve"> Gustav</w:t>
      </w: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 xml:space="preserve">H </w:t>
      </w:r>
      <w:r w:rsidRPr="003566AB">
        <w:rPr>
          <w:rFonts w:ascii="Cambria Math" w:hAnsi="Cambria Math" w:cs="Cambria Math"/>
          <w:sz w:val="26"/>
          <w:szCs w:val="26"/>
        </w:rPr>
        <w:t>‐</w:t>
      </w:r>
      <w:r w:rsidRPr="003566AB">
        <w:rPr>
          <w:rFonts w:ascii="Times New Roman" w:hAnsi="Times New Roman"/>
          <w:sz w:val="26"/>
          <w:szCs w:val="26"/>
        </w:rPr>
        <w:t xml:space="preserve"> Hector</w:t>
      </w:r>
    </w:p>
    <w:p w:rsidR="00E015FA" w:rsidRPr="003566AB" w:rsidRDefault="00E015FA">
      <w:pPr>
        <w:widowControl w:val="0"/>
        <w:autoSpaceDE w:val="0"/>
        <w:autoSpaceDN w:val="0"/>
        <w:adjustRightInd w:val="0"/>
        <w:spacing w:after="0" w:line="336"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2" w:lineRule="auto"/>
        <w:ind w:left="3"/>
        <w:rPr>
          <w:rFonts w:ascii="Times New Roman" w:hAnsi="Times New Roman"/>
          <w:sz w:val="26"/>
          <w:szCs w:val="26"/>
        </w:rPr>
      </w:pPr>
      <w:r w:rsidRPr="003566AB">
        <w:rPr>
          <w:rFonts w:ascii="Times New Roman" w:hAnsi="Times New Roman"/>
          <w:sz w:val="26"/>
          <w:szCs w:val="26"/>
        </w:rPr>
        <w:t>Unless the arbiter decides otherwise, ranks from white to black shall be given the German numbers:</w:t>
      </w:r>
    </w:p>
    <w:p w:rsidR="00E015FA" w:rsidRPr="003566AB" w:rsidRDefault="00E015FA">
      <w:pPr>
        <w:widowControl w:val="0"/>
        <w:autoSpaceDE w:val="0"/>
        <w:autoSpaceDN w:val="0"/>
        <w:adjustRightInd w:val="0"/>
        <w:spacing w:after="0" w:line="239" w:lineRule="auto"/>
        <w:ind w:left="3"/>
        <w:rPr>
          <w:rFonts w:ascii="Times New Roman" w:hAnsi="Times New Roman"/>
          <w:sz w:val="26"/>
          <w:szCs w:val="26"/>
        </w:rPr>
      </w:pPr>
      <w:r w:rsidRPr="003566AB">
        <w:rPr>
          <w:rFonts w:ascii="Times New Roman" w:hAnsi="Times New Roman"/>
          <w:sz w:val="26"/>
          <w:szCs w:val="26"/>
        </w:rPr>
        <w:t xml:space="preserve">1 </w:t>
      </w:r>
      <w:r w:rsidRPr="003566AB">
        <w:rPr>
          <w:rFonts w:ascii="Cambria Math" w:hAnsi="Cambria Math" w:cs="Cambria Math"/>
          <w:sz w:val="26"/>
          <w:szCs w:val="26"/>
        </w:rPr>
        <w:t>‐</w:t>
      </w:r>
      <w:r w:rsidRPr="003566AB">
        <w:rPr>
          <w:rFonts w:ascii="Times New Roman" w:hAnsi="Times New Roman"/>
          <w:sz w:val="26"/>
          <w:szCs w:val="26"/>
        </w:rPr>
        <w:t xml:space="preserve"> </w:t>
      </w:r>
      <w:proofErr w:type="spellStart"/>
      <w:r w:rsidRPr="003566AB">
        <w:rPr>
          <w:rFonts w:ascii="Times New Roman" w:hAnsi="Times New Roman"/>
          <w:sz w:val="26"/>
          <w:szCs w:val="26"/>
        </w:rPr>
        <w:t>eins</w:t>
      </w:r>
      <w:proofErr w:type="spellEnd"/>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 xml:space="preserve">2 </w:t>
      </w:r>
      <w:r w:rsidRPr="003566AB">
        <w:rPr>
          <w:rFonts w:ascii="Cambria Math" w:hAnsi="Cambria Math" w:cs="Cambria Math"/>
          <w:sz w:val="26"/>
          <w:szCs w:val="26"/>
        </w:rPr>
        <w:t>‐</w:t>
      </w:r>
      <w:r w:rsidRPr="003566AB">
        <w:rPr>
          <w:rFonts w:ascii="Times New Roman" w:hAnsi="Times New Roman"/>
          <w:sz w:val="26"/>
          <w:szCs w:val="26"/>
        </w:rPr>
        <w:t xml:space="preserve"> </w:t>
      </w:r>
      <w:proofErr w:type="spellStart"/>
      <w:r w:rsidRPr="003566AB">
        <w:rPr>
          <w:rFonts w:ascii="Times New Roman" w:hAnsi="Times New Roman"/>
          <w:sz w:val="26"/>
          <w:szCs w:val="26"/>
        </w:rPr>
        <w:t>zwei</w:t>
      </w:r>
      <w:proofErr w:type="spellEnd"/>
    </w:p>
    <w:p w:rsidR="00E015FA" w:rsidRPr="003566AB" w:rsidRDefault="00E015FA">
      <w:pPr>
        <w:widowControl w:val="0"/>
        <w:autoSpaceDE w:val="0"/>
        <w:autoSpaceDN w:val="0"/>
        <w:adjustRightInd w:val="0"/>
        <w:spacing w:after="0" w:line="240" w:lineRule="auto"/>
        <w:rPr>
          <w:rFonts w:ascii="Times New Roman" w:hAnsi="Times New Roman"/>
          <w:sz w:val="26"/>
          <w:szCs w:val="26"/>
        </w:rPr>
        <w:sectPr w:rsidR="00E015FA" w:rsidRPr="003566AB" w:rsidSect="009B7B40">
          <w:pgSz w:w="11900" w:h="16840"/>
          <w:pgMar w:top="1419" w:right="1060" w:bottom="206" w:left="1077" w:header="720" w:footer="720" w:gutter="0"/>
          <w:pgBorders w:offsetFrom="page">
            <w:top w:val="triple" w:sz="4" w:space="24" w:color="auto"/>
            <w:left w:val="triple" w:sz="4" w:space="24" w:color="auto"/>
            <w:bottom w:val="triple" w:sz="4" w:space="24" w:color="auto"/>
            <w:right w:val="triple" w:sz="4" w:space="24" w:color="auto"/>
          </w:pgBorders>
          <w:cols w:space="720" w:equalWidth="0">
            <w:col w:w="9763"/>
          </w:cols>
          <w:noEndnote/>
        </w:sect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13"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pPr>
    </w:p>
    <w:p w:rsidR="00E015FA" w:rsidRPr="003566AB" w:rsidRDefault="00E015FA">
      <w:pPr>
        <w:widowControl w:val="0"/>
        <w:autoSpaceDE w:val="0"/>
        <w:autoSpaceDN w:val="0"/>
        <w:adjustRightInd w:val="0"/>
        <w:spacing w:after="0" w:line="20" w:lineRule="exact"/>
        <w:rPr>
          <w:rFonts w:ascii="Times New Roman" w:hAnsi="Times New Roman"/>
          <w:sz w:val="26"/>
          <w:szCs w:val="26"/>
        </w:rPr>
        <w:sectPr w:rsidR="00E015FA" w:rsidRPr="003566AB" w:rsidSect="009B7B40">
          <w:type w:val="continuous"/>
          <w:pgSz w:w="11900" w:h="16840"/>
          <w:pgMar w:top="1419" w:right="940" w:bottom="206" w:left="10580" w:header="720" w:footer="720" w:gutter="0"/>
          <w:pgBorders w:offsetFrom="page">
            <w:top w:val="triple" w:sz="4" w:space="24" w:color="auto"/>
            <w:left w:val="triple" w:sz="4" w:space="24" w:color="auto"/>
            <w:bottom w:val="triple" w:sz="4" w:space="24" w:color="auto"/>
            <w:right w:val="triple" w:sz="4" w:space="24" w:color="auto"/>
          </w:pgBorders>
          <w:cols w:space="720" w:equalWidth="0">
            <w:col w:w="380"/>
          </w:cols>
          <w:noEndnote/>
        </w:sect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bookmarkStart w:id="40" w:name="page42"/>
      <w:bookmarkEnd w:id="40"/>
      <w:r w:rsidRPr="003566AB">
        <w:rPr>
          <w:rFonts w:ascii="Times New Roman" w:hAnsi="Times New Roman"/>
          <w:sz w:val="26"/>
          <w:szCs w:val="26"/>
        </w:rPr>
        <w:lastRenderedPageBreak/>
        <w:t xml:space="preserve">3 </w:t>
      </w:r>
      <w:r w:rsidRPr="003566AB">
        <w:rPr>
          <w:rFonts w:ascii="Cambria Math" w:hAnsi="Cambria Math" w:cs="Cambria Math"/>
          <w:sz w:val="26"/>
          <w:szCs w:val="26"/>
        </w:rPr>
        <w:t>‐</w:t>
      </w:r>
      <w:r w:rsidRPr="003566AB">
        <w:rPr>
          <w:rFonts w:ascii="Times New Roman" w:hAnsi="Times New Roman"/>
          <w:sz w:val="26"/>
          <w:szCs w:val="26"/>
        </w:rPr>
        <w:t xml:space="preserve"> </w:t>
      </w:r>
      <w:proofErr w:type="spellStart"/>
      <w:r w:rsidRPr="003566AB">
        <w:rPr>
          <w:rFonts w:ascii="Times New Roman" w:hAnsi="Times New Roman"/>
          <w:sz w:val="26"/>
          <w:szCs w:val="26"/>
        </w:rPr>
        <w:t>drei</w:t>
      </w:r>
      <w:proofErr w:type="spellEnd"/>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 xml:space="preserve">4 </w:t>
      </w:r>
      <w:r w:rsidRPr="003566AB">
        <w:rPr>
          <w:rFonts w:ascii="Cambria Math" w:hAnsi="Cambria Math" w:cs="Cambria Math"/>
          <w:sz w:val="26"/>
          <w:szCs w:val="26"/>
        </w:rPr>
        <w:t>‐</w:t>
      </w:r>
      <w:r w:rsidRPr="003566AB">
        <w:rPr>
          <w:rFonts w:ascii="Times New Roman" w:hAnsi="Times New Roman"/>
          <w:sz w:val="26"/>
          <w:szCs w:val="26"/>
        </w:rPr>
        <w:t xml:space="preserve"> </w:t>
      </w:r>
      <w:proofErr w:type="spellStart"/>
      <w:r w:rsidRPr="003566AB">
        <w:rPr>
          <w:rFonts w:ascii="Times New Roman" w:hAnsi="Times New Roman"/>
          <w:sz w:val="26"/>
          <w:szCs w:val="26"/>
        </w:rPr>
        <w:t>vier</w:t>
      </w:r>
      <w:proofErr w:type="spellEnd"/>
    </w:p>
    <w:p w:rsidR="00E015FA" w:rsidRPr="003566AB" w:rsidRDefault="00E015FA">
      <w:pPr>
        <w:widowControl w:val="0"/>
        <w:autoSpaceDE w:val="0"/>
        <w:autoSpaceDN w:val="0"/>
        <w:adjustRightInd w:val="0"/>
        <w:spacing w:after="0" w:line="239" w:lineRule="auto"/>
        <w:ind w:left="2"/>
        <w:rPr>
          <w:rFonts w:ascii="Times New Roman" w:hAnsi="Times New Roman"/>
          <w:sz w:val="26"/>
          <w:szCs w:val="26"/>
        </w:rPr>
      </w:pPr>
      <w:r w:rsidRPr="003566AB">
        <w:rPr>
          <w:rFonts w:ascii="Times New Roman" w:hAnsi="Times New Roman"/>
          <w:sz w:val="26"/>
          <w:szCs w:val="26"/>
        </w:rPr>
        <w:t xml:space="preserve">5 </w:t>
      </w:r>
      <w:r w:rsidRPr="003566AB">
        <w:rPr>
          <w:rFonts w:ascii="Cambria Math" w:hAnsi="Cambria Math" w:cs="Cambria Math"/>
          <w:sz w:val="26"/>
          <w:szCs w:val="26"/>
        </w:rPr>
        <w:t>‐</w:t>
      </w:r>
      <w:r w:rsidRPr="003566AB">
        <w:rPr>
          <w:rFonts w:ascii="Times New Roman" w:hAnsi="Times New Roman"/>
          <w:sz w:val="26"/>
          <w:szCs w:val="26"/>
        </w:rPr>
        <w:t xml:space="preserve"> </w:t>
      </w:r>
      <w:proofErr w:type="spellStart"/>
      <w:r w:rsidRPr="003566AB">
        <w:rPr>
          <w:rFonts w:ascii="Times New Roman" w:hAnsi="Times New Roman"/>
          <w:sz w:val="26"/>
          <w:szCs w:val="26"/>
        </w:rPr>
        <w:t>fuenf</w:t>
      </w:r>
      <w:proofErr w:type="spellEnd"/>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 xml:space="preserve">6 </w:t>
      </w:r>
      <w:r w:rsidRPr="003566AB">
        <w:rPr>
          <w:rFonts w:ascii="Cambria Math" w:hAnsi="Cambria Math" w:cs="Cambria Math"/>
          <w:sz w:val="26"/>
          <w:szCs w:val="26"/>
        </w:rPr>
        <w:t>‐</w:t>
      </w:r>
      <w:r w:rsidRPr="003566AB">
        <w:rPr>
          <w:rFonts w:ascii="Times New Roman" w:hAnsi="Times New Roman"/>
          <w:sz w:val="26"/>
          <w:szCs w:val="26"/>
        </w:rPr>
        <w:t xml:space="preserve"> </w:t>
      </w:r>
      <w:proofErr w:type="spellStart"/>
      <w:r w:rsidRPr="003566AB">
        <w:rPr>
          <w:rFonts w:ascii="Times New Roman" w:hAnsi="Times New Roman"/>
          <w:sz w:val="26"/>
          <w:szCs w:val="26"/>
        </w:rPr>
        <w:t>sechs</w:t>
      </w:r>
      <w:proofErr w:type="spellEnd"/>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 xml:space="preserve">7 </w:t>
      </w:r>
      <w:r w:rsidRPr="003566AB">
        <w:rPr>
          <w:rFonts w:ascii="Cambria Math" w:hAnsi="Cambria Math" w:cs="Cambria Math"/>
          <w:sz w:val="26"/>
          <w:szCs w:val="26"/>
        </w:rPr>
        <w:t>‐</w:t>
      </w:r>
      <w:r w:rsidRPr="003566AB">
        <w:rPr>
          <w:rFonts w:ascii="Times New Roman" w:hAnsi="Times New Roman"/>
          <w:sz w:val="26"/>
          <w:szCs w:val="26"/>
        </w:rPr>
        <w:t xml:space="preserve"> </w:t>
      </w:r>
      <w:proofErr w:type="spellStart"/>
      <w:r w:rsidRPr="003566AB">
        <w:rPr>
          <w:rFonts w:ascii="Times New Roman" w:hAnsi="Times New Roman"/>
          <w:sz w:val="26"/>
          <w:szCs w:val="26"/>
        </w:rPr>
        <w:t>sieben</w:t>
      </w:r>
      <w:proofErr w:type="spellEnd"/>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 xml:space="preserve">8 </w:t>
      </w:r>
      <w:r w:rsidRPr="003566AB">
        <w:rPr>
          <w:rFonts w:ascii="Cambria Math" w:hAnsi="Cambria Math" w:cs="Cambria Math"/>
          <w:sz w:val="26"/>
          <w:szCs w:val="26"/>
        </w:rPr>
        <w:t>‐</w:t>
      </w:r>
      <w:r w:rsidRPr="003566AB">
        <w:rPr>
          <w:rFonts w:ascii="Times New Roman" w:hAnsi="Times New Roman"/>
          <w:sz w:val="26"/>
          <w:szCs w:val="26"/>
        </w:rPr>
        <w:t xml:space="preserve"> </w:t>
      </w:r>
      <w:proofErr w:type="spellStart"/>
      <w:r w:rsidRPr="003566AB">
        <w:rPr>
          <w:rFonts w:ascii="Times New Roman" w:hAnsi="Times New Roman"/>
          <w:sz w:val="26"/>
          <w:szCs w:val="26"/>
        </w:rPr>
        <w:t>acht</w:t>
      </w:r>
      <w:proofErr w:type="spellEnd"/>
    </w:p>
    <w:p w:rsidR="00E015FA" w:rsidRPr="003566AB" w:rsidRDefault="00E015FA">
      <w:pPr>
        <w:widowControl w:val="0"/>
        <w:overflowPunct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 xml:space="preserve">Castling is announced “Lange </w:t>
      </w:r>
      <w:proofErr w:type="spellStart"/>
      <w:r w:rsidRPr="003566AB">
        <w:rPr>
          <w:rFonts w:ascii="Times New Roman" w:hAnsi="Times New Roman"/>
          <w:sz w:val="26"/>
          <w:szCs w:val="26"/>
        </w:rPr>
        <w:t>Rochade</w:t>
      </w:r>
      <w:proofErr w:type="spellEnd"/>
      <w:r w:rsidRPr="003566AB">
        <w:rPr>
          <w:rFonts w:ascii="Times New Roman" w:hAnsi="Times New Roman"/>
          <w:sz w:val="26"/>
          <w:szCs w:val="26"/>
        </w:rPr>
        <w:t>” (German for long castling) and “</w:t>
      </w:r>
      <w:proofErr w:type="spellStart"/>
      <w:r w:rsidRPr="003566AB">
        <w:rPr>
          <w:rFonts w:ascii="Times New Roman" w:hAnsi="Times New Roman"/>
          <w:sz w:val="26"/>
          <w:szCs w:val="26"/>
        </w:rPr>
        <w:t>Kurze</w:t>
      </w:r>
      <w:proofErr w:type="spellEnd"/>
      <w:r w:rsidRPr="003566AB">
        <w:rPr>
          <w:rFonts w:ascii="Times New Roman" w:hAnsi="Times New Roman"/>
          <w:sz w:val="26"/>
          <w:szCs w:val="26"/>
        </w:rPr>
        <w:t xml:space="preserve"> </w:t>
      </w:r>
      <w:proofErr w:type="spellStart"/>
      <w:r w:rsidRPr="003566AB">
        <w:rPr>
          <w:rFonts w:ascii="Times New Roman" w:hAnsi="Times New Roman"/>
          <w:sz w:val="26"/>
          <w:szCs w:val="26"/>
        </w:rPr>
        <w:t>Rochade</w:t>
      </w:r>
      <w:proofErr w:type="spellEnd"/>
      <w:r w:rsidRPr="003566AB">
        <w:rPr>
          <w:rFonts w:ascii="Times New Roman" w:hAnsi="Times New Roman"/>
          <w:sz w:val="26"/>
          <w:szCs w:val="26"/>
        </w:rPr>
        <w:t>” (German for short castling).</w: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 xml:space="preserve">The pieces bear the names: Koenig, Dame, </w:t>
      </w:r>
      <w:proofErr w:type="spellStart"/>
      <w:r w:rsidRPr="003566AB">
        <w:rPr>
          <w:rFonts w:ascii="Times New Roman" w:hAnsi="Times New Roman"/>
          <w:sz w:val="26"/>
          <w:szCs w:val="26"/>
        </w:rPr>
        <w:t>Turm</w:t>
      </w:r>
      <w:proofErr w:type="spellEnd"/>
      <w:r w:rsidRPr="003566AB">
        <w:rPr>
          <w:rFonts w:ascii="Times New Roman" w:hAnsi="Times New Roman"/>
          <w:sz w:val="26"/>
          <w:szCs w:val="26"/>
        </w:rPr>
        <w:t xml:space="preserve">, </w:t>
      </w:r>
      <w:proofErr w:type="spellStart"/>
      <w:r w:rsidRPr="003566AB">
        <w:rPr>
          <w:rFonts w:ascii="Times New Roman" w:hAnsi="Times New Roman"/>
          <w:sz w:val="26"/>
          <w:szCs w:val="26"/>
        </w:rPr>
        <w:t>Laeufer</w:t>
      </w:r>
      <w:proofErr w:type="spellEnd"/>
      <w:r w:rsidRPr="003566AB">
        <w:rPr>
          <w:rFonts w:ascii="Times New Roman" w:hAnsi="Times New Roman"/>
          <w:sz w:val="26"/>
          <w:szCs w:val="26"/>
        </w:rPr>
        <w:t>, Springer, Bauer.</w:t>
      </w:r>
    </w:p>
    <w:p w:rsidR="00E015FA" w:rsidRPr="003566AB" w:rsidRDefault="00E015FA">
      <w:pPr>
        <w:widowControl w:val="0"/>
        <w:autoSpaceDE w:val="0"/>
        <w:autoSpaceDN w:val="0"/>
        <w:adjustRightInd w:val="0"/>
        <w:spacing w:after="0" w:line="335" w:lineRule="exact"/>
        <w:rPr>
          <w:rFonts w:ascii="Times New Roman" w:hAnsi="Times New Roman"/>
          <w:sz w:val="26"/>
          <w:szCs w:val="26"/>
        </w:rPr>
      </w:pPr>
    </w:p>
    <w:p w:rsidR="00E015FA" w:rsidRPr="003566AB" w:rsidRDefault="00E015FA" w:rsidP="007E0E8A">
      <w:pPr>
        <w:widowControl w:val="0"/>
        <w:numPr>
          <w:ilvl w:val="0"/>
          <w:numId w:val="90"/>
        </w:numPr>
        <w:tabs>
          <w:tab w:val="clear" w:pos="720"/>
          <w:tab w:val="num" w:pos="563"/>
        </w:tabs>
        <w:overflowPunct w:val="0"/>
        <w:autoSpaceDE w:val="0"/>
        <w:autoSpaceDN w:val="0"/>
        <w:adjustRightInd w:val="0"/>
        <w:spacing w:after="0" w:line="259" w:lineRule="auto"/>
        <w:ind w:left="562" w:hanging="562"/>
        <w:jc w:val="both"/>
        <w:rPr>
          <w:rFonts w:ascii="Times New Roman" w:hAnsi="Times New Roman"/>
          <w:sz w:val="26"/>
          <w:szCs w:val="26"/>
        </w:rPr>
      </w:pPr>
      <w:r w:rsidRPr="003566AB">
        <w:rPr>
          <w:rFonts w:ascii="Times New Roman" w:hAnsi="Times New Roman"/>
          <w:sz w:val="26"/>
          <w:szCs w:val="26"/>
        </w:rPr>
        <w:t>On the visually handicapped player's board</w:t>
      </w:r>
      <w:r w:rsidR="00C9286C" w:rsidRPr="003566AB">
        <w:rPr>
          <w:rFonts w:ascii="Times New Roman" w:hAnsi="Times New Roman"/>
          <w:b/>
          <w:color w:val="FF0000"/>
          <w:sz w:val="26"/>
          <w:szCs w:val="26"/>
        </w:rPr>
        <w:t>,</w:t>
      </w:r>
      <w:r w:rsidR="00C9286C" w:rsidRPr="003566AB">
        <w:rPr>
          <w:rFonts w:ascii="Times New Roman" w:hAnsi="Times New Roman"/>
          <w:sz w:val="26"/>
          <w:szCs w:val="26"/>
        </w:rPr>
        <w:t xml:space="preserve"> a piece shall be considered ‘</w:t>
      </w:r>
      <w:r w:rsidRPr="003566AB">
        <w:rPr>
          <w:rFonts w:ascii="Times New Roman" w:hAnsi="Times New Roman"/>
          <w:sz w:val="26"/>
          <w:szCs w:val="26"/>
        </w:rPr>
        <w:t xml:space="preserve">touched’ when it has been taken out of the securing aperture. </w:t>
      </w:r>
    </w:p>
    <w:p w:rsidR="00E015FA" w:rsidRPr="003566AB" w:rsidRDefault="00E015FA">
      <w:pPr>
        <w:widowControl w:val="0"/>
        <w:autoSpaceDE w:val="0"/>
        <w:autoSpaceDN w:val="0"/>
        <w:adjustRightInd w:val="0"/>
        <w:spacing w:after="0" w:line="288" w:lineRule="exact"/>
        <w:rPr>
          <w:rFonts w:ascii="Times New Roman" w:hAnsi="Times New Roman"/>
          <w:sz w:val="26"/>
          <w:szCs w:val="26"/>
        </w:rPr>
      </w:pPr>
    </w:p>
    <w:p w:rsidR="00E015FA" w:rsidRPr="003566AB" w:rsidRDefault="00E015FA" w:rsidP="007E0E8A">
      <w:pPr>
        <w:widowControl w:val="0"/>
        <w:numPr>
          <w:ilvl w:val="0"/>
          <w:numId w:val="90"/>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A move shall be considered ‘made’ when: </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91"/>
        </w:numPr>
        <w:tabs>
          <w:tab w:val="clear" w:pos="720"/>
          <w:tab w:val="num" w:pos="563"/>
        </w:tabs>
        <w:overflowPunct w:val="0"/>
        <w:autoSpaceDE w:val="0"/>
        <w:autoSpaceDN w:val="0"/>
        <w:adjustRightInd w:val="0"/>
        <w:spacing w:after="0" w:line="239" w:lineRule="auto"/>
        <w:ind w:left="562" w:right="20" w:hanging="562"/>
        <w:jc w:val="both"/>
        <w:rPr>
          <w:rFonts w:ascii="Times New Roman" w:hAnsi="Times New Roman"/>
          <w:sz w:val="26"/>
          <w:szCs w:val="26"/>
        </w:rPr>
      </w:pPr>
      <w:r w:rsidRPr="003566AB">
        <w:rPr>
          <w:rFonts w:ascii="Times New Roman" w:hAnsi="Times New Roman"/>
          <w:sz w:val="26"/>
          <w:szCs w:val="26"/>
        </w:rPr>
        <w:t xml:space="preserve">in the case of a capture, the captured piece has been removed from the board of the player whose turn it is to move;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0"/>
          <w:numId w:val="91"/>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a piece has been placed into a different securing aperture; </w:t>
      </w:r>
    </w:p>
    <w:p w:rsidR="00E015FA" w:rsidRPr="003566AB" w:rsidRDefault="00E015FA" w:rsidP="007E0E8A">
      <w:pPr>
        <w:widowControl w:val="0"/>
        <w:numPr>
          <w:ilvl w:val="0"/>
          <w:numId w:val="91"/>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the move has been announced. </w:t>
      </w: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Only then the opponent's clock shall be started.</w:t>
      </w:r>
    </w:p>
    <w:p w:rsidR="00E015FA" w:rsidRPr="003566AB" w:rsidRDefault="00E015FA">
      <w:pPr>
        <w:widowControl w:val="0"/>
        <w:autoSpaceDE w:val="0"/>
        <w:autoSpaceDN w:val="0"/>
        <w:adjustRightInd w:val="0"/>
        <w:spacing w:after="0" w:line="336" w:lineRule="exact"/>
        <w:rPr>
          <w:rFonts w:ascii="Times New Roman" w:hAnsi="Times New Roman"/>
          <w:sz w:val="26"/>
          <w:szCs w:val="26"/>
        </w:rPr>
      </w:pPr>
    </w:p>
    <w:p w:rsidR="00E015FA" w:rsidRPr="003566AB" w:rsidRDefault="00E015FA" w:rsidP="007E0E8A">
      <w:pPr>
        <w:widowControl w:val="0"/>
        <w:numPr>
          <w:ilvl w:val="1"/>
          <w:numId w:val="92"/>
        </w:numPr>
        <w:tabs>
          <w:tab w:val="clear" w:pos="1440"/>
          <w:tab w:val="num" w:pos="562"/>
        </w:tabs>
        <w:overflowPunct w:val="0"/>
        <w:autoSpaceDE w:val="0"/>
        <w:autoSpaceDN w:val="0"/>
        <w:adjustRightInd w:val="0"/>
        <w:spacing w:after="0" w:line="258" w:lineRule="auto"/>
        <w:ind w:left="562" w:hanging="562"/>
        <w:jc w:val="both"/>
        <w:rPr>
          <w:rFonts w:ascii="Times New Roman" w:hAnsi="Times New Roman"/>
          <w:sz w:val="26"/>
          <w:szCs w:val="26"/>
        </w:rPr>
      </w:pPr>
      <w:r w:rsidRPr="003566AB">
        <w:rPr>
          <w:rFonts w:ascii="Times New Roman" w:hAnsi="Times New Roman"/>
          <w:sz w:val="26"/>
          <w:szCs w:val="26"/>
        </w:rPr>
        <w:t xml:space="preserve">As far as points 2 and 3 are concerned the normal rules are valid for the sighted player. </w:t>
      </w:r>
    </w:p>
    <w:p w:rsidR="00E015FA" w:rsidRPr="003566AB" w:rsidRDefault="00E015FA">
      <w:pPr>
        <w:widowControl w:val="0"/>
        <w:autoSpaceDE w:val="0"/>
        <w:autoSpaceDN w:val="0"/>
        <w:adjustRightInd w:val="0"/>
        <w:spacing w:after="0" w:line="289" w:lineRule="exact"/>
        <w:rPr>
          <w:rFonts w:ascii="Times New Roman" w:hAnsi="Times New Roman"/>
          <w:sz w:val="26"/>
          <w:szCs w:val="26"/>
        </w:rPr>
      </w:pPr>
    </w:p>
    <w:p w:rsidR="00E015FA" w:rsidRPr="003566AB" w:rsidRDefault="00E015FA" w:rsidP="007E0E8A">
      <w:pPr>
        <w:widowControl w:val="0"/>
        <w:numPr>
          <w:ilvl w:val="1"/>
          <w:numId w:val="92"/>
        </w:numPr>
        <w:tabs>
          <w:tab w:val="clear" w:pos="1440"/>
          <w:tab w:val="num" w:pos="563"/>
        </w:tabs>
        <w:overflowPunct w:val="0"/>
        <w:autoSpaceDE w:val="0"/>
        <w:autoSpaceDN w:val="0"/>
        <w:adjustRightInd w:val="0"/>
        <w:spacing w:after="0" w:line="242" w:lineRule="auto"/>
        <w:ind w:left="562" w:right="20" w:hanging="562"/>
        <w:jc w:val="both"/>
        <w:rPr>
          <w:rFonts w:ascii="Times New Roman" w:hAnsi="Times New Roman"/>
          <w:sz w:val="26"/>
          <w:szCs w:val="26"/>
        </w:rPr>
      </w:pPr>
      <w:r w:rsidRPr="003566AB">
        <w:rPr>
          <w:rFonts w:ascii="Times New Roman" w:hAnsi="Times New Roman"/>
          <w:sz w:val="26"/>
          <w:szCs w:val="26"/>
        </w:rPr>
        <w:t xml:space="preserve">A specially constructed chess clock for the visually disabled shall be admissible. It shall incorporate the following features: </w:t>
      </w:r>
    </w:p>
    <w:p w:rsidR="00E015FA" w:rsidRPr="003566AB" w:rsidRDefault="00E015FA" w:rsidP="007E0E8A">
      <w:pPr>
        <w:widowControl w:val="0"/>
        <w:numPr>
          <w:ilvl w:val="0"/>
          <w:numId w:val="93"/>
        </w:numPr>
        <w:tabs>
          <w:tab w:val="clear" w:pos="720"/>
          <w:tab w:val="num" w:pos="562"/>
        </w:tabs>
        <w:overflowPunct w:val="0"/>
        <w:autoSpaceDE w:val="0"/>
        <w:autoSpaceDN w:val="0"/>
        <w:adjustRightInd w:val="0"/>
        <w:spacing w:after="0" w:line="239" w:lineRule="auto"/>
        <w:ind w:left="562" w:hanging="562"/>
        <w:jc w:val="both"/>
        <w:rPr>
          <w:rFonts w:ascii="Times New Roman" w:hAnsi="Times New Roman"/>
          <w:sz w:val="26"/>
          <w:szCs w:val="26"/>
        </w:rPr>
      </w:pPr>
      <w:r w:rsidRPr="003566AB">
        <w:rPr>
          <w:rFonts w:ascii="Times New Roman" w:hAnsi="Times New Roman"/>
          <w:sz w:val="26"/>
          <w:szCs w:val="26"/>
        </w:rPr>
        <w:t xml:space="preserve">A dial fitted with reinforced hands, with every five minutes marked by one dot, and every 15 minutes by two raised dots.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0"/>
          <w:numId w:val="93"/>
        </w:numPr>
        <w:tabs>
          <w:tab w:val="clear" w:pos="720"/>
          <w:tab w:val="num" w:pos="563"/>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A flag which can be easily felt. Care should be taken that the flag is so arranged as to allow the player to feel the minute hand during the last 5 minutes of the full hour. </w:t>
      </w:r>
    </w:p>
    <w:p w:rsidR="00E015FA" w:rsidRPr="003566AB" w:rsidRDefault="00C9286C" w:rsidP="007E0E8A">
      <w:pPr>
        <w:widowControl w:val="0"/>
        <w:numPr>
          <w:ilvl w:val="0"/>
          <w:numId w:val="93"/>
        </w:numPr>
        <w:tabs>
          <w:tab w:val="clear" w:pos="720"/>
          <w:tab w:val="num" w:pos="562"/>
        </w:tabs>
        <w:overflowPunct w:val="0"/>
        <w:autoSpaceDE w:val="0"/>
        <w:autoSpaceDN w:val="0"/>
        <w:adjustRightInd w:val="0"/>
        <w:spacing w:after="0" w:line="255" w:lineRule="auto"/>
        <w:ind w:left="562" w:right="20" w:hanging="562"/>
        <w:jc w:val="both"/>
        <w:rPr>
          <w:rFonts w:ascii="Times New Roman" w:hAnsi="Times New Roman"/>
          <w:sz w:val="26"/>
          <w:szCs w:val="26"/>
        </w:rPr>
      </w:pPr>
      <w:r w:rsidRPr="003566AB">
        <w:rPr>
          <w:rFonts w:ascii="Times New Roman" w:hAnsi="Times New Roman"/>
          <w:color w:val="FF0000"/>
          <w:sz w:val="26"/>
          <w:szCs w:val="26"/>
        </w:rPr>
        <w:t>O</w:t>
      </w:r>
      <w:r w:rsidR="00E015FA" w:rsidRPr="003566AB">
        <w:rPr>
          <w:rFonts w:ascii="Times New Roman" w:hAnsi="Times New Roman"/>
          <w:sz w:val="26"/>
          <w:szCs w:val="26"/>
        </w:rPr>
        <w:t xml:space="preserve">ptionally, a means of announcing audibly to the visually disabled player the number of moves. </w:t>
      </w:r>
    </w:p>
    <w:p w:rsidR="00E015FA" w:rsidRPr="003566AB" w:rsidRDefault="00E015FA">
      <w:pPr>
        <w:widowControl w:val="0"/>
        <w:autoSpaceDE w:val="0"/>
        <w:autoSpaceDN w:val="0"/>
        <w:adjustRightInd w:val="0"/>
        <w:spacing w:after="0" w:line="292" w:lineRule="exact"/>
        <w:rPr>
          <w:rFonts w:ascii="Times New Roman" w:hAnsi="Times New Roman"/>
          <w:sz w:val="26"/>
          <w:szCs w:val="26"/>
        </w:rPr>
      </w:pPr>
    </w:p>
    <w:p w:rsidR="00E015FA" w:rsidRPr="003566AB" w:rsidRDefault="00E015FA" w:rsidP="007E0E8A">
      <w:pPr>
        <w:widowControl w:val="0"/>
        <w:numPr>
          <w:ilvl w:val="1"/>
          <w:numId w:val="93"/>
        </w:numPr>
        <w:tabs>
          <w:tab w:val="clear" w:pos="1440"/>
          <w:tab w:val="num" w:pos="562"/>
        </w:tabs>
        <w:overflowPunct w:val="0"/>
        <w:autoSpaceDE w:val="0"/>
        <w:autoSpaceDN w:val="0"/>
        <w:adjustRightInd w:val="0"/>
        <w:spacing w:after="0" w:line="259" w:lineRule="auto"/>
        <w:ind w:left="562" w:right="20" w:hanging="562"/>
        <w:jc w:val="both"/>
        <w:rPr>
          <w:rFonts w:ascii="Times New Roman" w:hAnsi="Times New Roman"/>
          <w:sz w:val="26"/>
          <w:szCs w:val="26"/>
        </w:rPr>
      </w:pPr>
      <w:r w:rsidRPr="003566AB">
        <w:rPr>
          <w:rFonts w:ascii="Times New Roman" w:hAnsi="Times New Roman"/>
          <w:sz w:val="26"/>
          <w:szCs w:val="26"/>
        </w:rPr>
        <w:t xml:space="preserve">The visually disabled player must keep score of the game in Braille or longhand or record the moves on a recording device. </w:t>
      </w:r>
    </w:p>
    <w:p w:rsidR="00E015FA" w:rsidRPr="003566AB" w:rsidRDefault="00E015FA">
      <w:pPr>
        <w:widowControl w:val="0"/>
        <w:autoSpaceDE w:val="0"/>
        <w:autoSpaceDN w:val="0"/>
        <w:adjustRightInd w:val="0"/>
        <w:spacing w:after="0" w:line="288" w:lineRule="exact"/>
        <w:rPr>
          <w:rFonts w:ascii="Times New Roman" w:hAnsi="Times New Roman"/>
          <w:sz w:val="26"/>
          <w:szCs w:val="26"/>
        </w:rPr>
      </w:pPr>
    </w:p>
    <w:p w:rsidR="00E015FA" w:rsidRPr="003566AB" w:rsidRDefault="00E015FA" w:rsidP="007E0E8A">
      <w:pPr>
        <w:widowControl w:val="0"/>
        <w:numPr>
          <w:ilvl w:val="1"/>
          <w:numId w:val="93"/>
        </w:numPr>
        <w:tabs>
          <w:tab w:val="clear" w:pos="1440"/>
          <w:tab w:val="num" w:pos="562"/>
        </w:tabs>
        <w:overflowPunct w:val="0"/>
        <w:autoSpaceDE w:val="0"/>
        <w:autoSpaceDN w:val="0"/>
        <w:adjustRightInd w:val="0"/>
        <w:spacing w:after="0" w:line="259" w:lineRule="auto"/>
        <w:ind w:left="562" w:hanging="562"/>
        <w:jc w:val="both"/>
        <w:rPr>
          <w:rFonts w:ascii="Times New Roman" w:hAnsi="Times New Roman"/>
          <w:sz w:val="26"/>
          <w:szCs w:val="26"/>
        </w:rPr>
      </w:pPr>
      <w:r w:rsidRPr="003566AB">
        <w:rPr>
          <w:rFonts w:ascii="Times New Roman" w:hAnsi="Times New Roman"/>
          <w:sz w:val="26"/>
          <w:szCs w:val="26"/>
        </w:rPr>
        <w:t xml:space="preserve">A slip of the tongue in the announcement of a move must be corrected immediately and before the clock of the opponent is started. </w:t>
      </w:r>
    </w:p>
    <w:p w:rsidR="00B540D7" w:rsidRPr="003566AB" w:rsidRDefault="00B540D7">
      <w:pPr>
        <w:widowControl w:val="0"/>
        <w:autoSpaceDE w:val="0"/>
        <w:autoSpaceDN w:val="0"/>
        <w:adjustRightInd w:val="0"/>
        <w:spacing w:after="0" w:line="240" w:lineRule="auto"/>
        <w:rPr>
          <w:rFonts w:ascii="Times New Roman" w:hAnsi="Times New Roman"/>
          <w:sz w:val="26"/>
          <w:szCs w:val="26"/>
        </w:rPr>
      </w:pPr>
    </w:p>
    <w:p w:rsidR="00E015FA" w:rsidRPr="003566AB" w:rsidRDefault="00E015FA" w:rsidP="007E0E8A">
      <w:pPr>
        <w:widowControl w:val="0"/>
        <w:numPr>
          <w:ilvl w:val="0"/>
          <w:numId w:val="94"/>
        </w:numPr>
        <w:tabs>
          <w:tab w:val="clear" w:pos="720"/>
          <w:tab w:val="num" w:pos="562"/>
        </w:tabs>
        <w:overflowPunct w:val="0"/>
        <w:autoSpaceDE w:val="0"/>
        <w:autoSpaceDN w:val="0"/>
        <w:adjustRightInd w:val="0"/>
        <w:spacing w:after="0" w:line="243" w:lineRule="auto"/>
        <w:ind w:left="562" w:hanging="562"/>
        <w:jc w:val="both"/>
        <w:rPr>
          <w:rFonts w:ascii="Times New Roman" w:hAnsi="Times New Roman"/>
          <w:sz w:val="26"/>
          <w:szCs w:val="26"/>
        </w:rPr>
      </w:pPr>
      <w:bookmarkStart w:id="41" w:name="page43"/>
      <w:bookmarkEnd w:id="41"/>
      <w:r w:rsidRPr="003566AB">
        <w:rPr>
          <w:rFonts w:ascii="Times New Roman" w:hAnsi="Times New Roman"/>
          <w:sz w:val="26"/>
          <w:szCs w:val="26"/>
        </w:rPr>
        <w:t>If during a game</w:t>
      </w:r>
      <w:r w:rsidR="00C9286C" w:rsidRPr="003566AB">
        <w:rPr>
          <w:rFonts w:ascii="Times New Roman" w:hAnsi="Times New Roman"/>
          <w:b/>
          <w:color w:val="FF0000"/>
          <w:sz w:val="26"/>
          <w:szCs w:val="26"/>
        </w:rPr>
        <w:t>,</w:t>
      </w:r>
      <w:r w:rsidRPr="003566AB">
        <w:rPr>
          <w:rFonts w:ascii="Times New Roman" w:hAnsi="Times New Roman"/>
          <w:sz w:val="26"/>
          <w:szCs w:val="26"/>
        </w:rPr>
        <w:t xml:space="preserve"> different positions should arise on the two boards, they must be corrected with the assistance of the arbiter and by consulting both players' game scores. If the two game scores correspond with each other, the player who has written the correct move but executed the wrong one must adjust his position to correspond with the move on the game scores. When the game scores are found to differ, the moves shall be retraced to the point where the two scores agree, and the arbiter shall readjust the clocks accordingly. </w:t>
      </w:r>
    </w:p>
    <w:p w:rsidR="00E015FA" w:rsidRPr="003566AB" w:rsidRDefault="00E015FA">
      <w:pPr>
        <w:widowControl w:val="0"/>
        <w:autoSpaceDE w:val="0"/>
        <w:autoSpaceDN w:val="0"/>
        <w:adjustRightInd w:val="0"/>
        <w:spacing w:after="0" w:line="312" w:lineRule="exact"/>
        <w:rPr>
          <w:rFonts w:ascii="Times New Roman" w:hAnsi="Times New Roman"/>
          <w:sz w:val="26"/>
          <w:szCs w:val="26"/>
        </w:rPr>
      </w:pPr>
    </w:p>
    <w:p w:rsidR="00E015FA" w:rsidRPr="003566AB" w:rsidRDefault="00E015FA" w:rsidP="007E0E8A">
      <w:pPr>
        <w:widowControl w:val="0"/>
        <w:numPr>
          <w:ilvl w:val="0"/>
          <w:numId w:val="94"/>
        </w:numPr>
        <w:tabs>
          <w:tab w:val="clear" w:pos="720"/>
          <w:tab w:val="num" w:pos="563"/>
        </w:tabs>
        <w:overflowPunct w:val="0"/>
        <w:autoSpaceDE w:val="0"/>
        <w:autoSpaceDN w:val="0"/>
        <w:adjustRightInd w:val="0"/>
        <w:spacing w:after="0" w:line="241" w:lineRule="auto"/>
        <w:ind w:left="562" w:hanging="562"/>
        <w:jc w:val="both"/>
        <w:rPr>
          <w:rFonts w:ascii="Times New Roman" w:hAnsi="Times New Roman"/>
          <w:sz w:val="26"/>
          <w:szCs w:val="26"/>
        </w:rPr>
      </w:pPr>
      <w:r w:rsidRPr="003566AB">
        <w:rPr>
          <w:rFonts w:ascii="Times New Roman" w:hAnsi="Times New Roman"/>
          <w:sz w:val="26"/>
          <w:szCs w:val="26"/>
        </w:rPr>
        <w:lastRenderedPageBreak/>
        <w:t xml:space="preserve">The visually disabled player shall have the right to make use of an assistant who shall have any or all of the following duties: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0"/>
          <w:numId w:val="95"/>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making either player's move on the board of the opponent </w:t>
      </w:r>
    </w:p>
    <w:p w:rsidR="00E015FA" w:rsidRPr="003566AB" w:rsidRDefault="00E015FA" w:rsidP="007E0E8A">
      <w:pPr>
        <w:widowControl w:val="0"/>
        <w:numPr>
          <w:ilvl w:val="0"/>
          <w:numId w:val="95"/>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announcing the moves of both players </w:t>
      </w:r>
    </w:p>
    <w:p w:rsidR="00E015FA" w:rsidRPr="003566AB" w:rsidRDefault="00E015FA" w:rsidP="007E0E8A">
      <w:pPr>
        <w:widowControl w:val="0"/>
        <w:numPr>
          <w:ilvl w:val="0"/>
          <w:numId w:val="95"/>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keeping the game score of the visually disabled player and starting his opponent's clock, (keeping point 3.c in mind) </w:t>
      </w:r>
    </w:p>
    <w:p w:rsidR="00E015FA" w:rsidRPr="003566AB" w:rsidRDefault="00E015FA" w:rsidP="007E0E8A">
      <w:pPr>
        <w:widowControl w:val="0"/>
        <w:numPr>
          <w:ilvl w:val="0"/>
          <w:numId w:val="95"/>
        </w:numPr>
        <w:tabs>
          <w:tab w:val="clear" w:pos="720"/>
          <w:tab w:val="num" w:pos="562"/>
        </w:tabs>
        <w:overflowPunct w:val="0"/>
        <w:autoSpaceDE w:val="0"/>
        <w:autoSpaceDN w:val="0"/>
        <w:adjustRightInd w:val="0"/>
        <w:spacing w:after="0" w:line="239" w:lineRule="auto"/>
        <w:ind w:left="562" w:right="20" w:hanging="562"/>
        <w:jc w:val="both"/>
        <w:rPr>
          <w:rFonts w:ascii="Times New Roman" w:hAnsi="Times New Roman"/>
          <w:sz w:val="26"/>
          <w:szCs w:val="26"/>
        </w:rPr>
      </w:pPr>
      <w:r w:rsidRPr="003566AB">
        <w:rPr>
          <w:rFonts w:ascii="Times New Roman" w:hAnsi="Times New Roman"/>
          <w:sz w:val="26"/>
          <w:szCs w:val="26"/>
        </w:rPr>
        <w:t xml:space="preserve">informing the visually handicapped player only at his request of the number of moves completed and the time used up by both players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0"/>
          <w:numId w:val="95"/>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claiming the game in cases where the time limit has been exceeded and informing the arbiter when the sighted player has touched one of his pieces </w:t>
      </w:r>
    </w:p>
    <w:p w:rsidR="00E015FA" w:rsidRPr="003566AB" w:rsidRDefault="00E015FA" w:rsidP="007E0E8A">
      <w:pPr>
        <w:widowControl w:val="0"/>
        <w:numPr>
          <w:ilvl w:val="0"/>
          <w:numId w:val="95"/>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carrying out the necessary formalities in cases where the game is adjourned. </w:t>
      </w:r>
    </w:p>
    <w:p w:rsidR="00E015FA" w:rsidRPr="003566AB" w:rsidRDefault="00E015FA">
      <w:pPr>
        <w:widowControl w:val="0"/>
        <w:autoSpaceDE w:val="0"/>
        <w:autoSpaceDN w:val="0"/>
        <w:adjustRightInd w:val="0"/>
        <w:spacing w:after="0" w:line="336" w:lineRule="exact"/>
        <w:rPr>
          <w:rFonts w:ascii="Times New Roman" w:hAnsi="Times New Roman"/>
          <w:sz w:val="26"/>
          <w:szCs w:val="26"/>
        </w:rPr>
      </w:pPr>
    </w:p>
    <w:p w:rsidR="00E015FA" w:rsidRPr="003566AB" w:rsidRDefault="00E015FA" w:rsidP="007E0E8A">
      <w:pPr>
        <w:widowControl w:val="0"/>
        <w:numPr>
          <w:ilvl w:val="1"/>
          <w:numId w:val="95"/>
        </w:numPr>
        <w:tabs>
          <w:tab w:val="clear" w:pos="1440"/>
          <w:tab w:val="num" w:pos="562"/>
        </w:tabs>
        <w:overflowPunct w:val="0"/>
        <w:autoSpaceDE w:val="0"/>
        <w:autoSpaceDN w:val="0"/>
        <w:adjustRightInd w:val="0"/>
        <w:spacing w:after="0" w:line="249" w:lineRule="auto"/>
        <w:ind w:left="562" w:hanging="562"/>
        <w:jc w:val="both"/>
        <w:rPr>
          <w:rFonts w:ascii="Times New Roman" w:hAnsi="Times New Roman"/>
          <w:sz w:val="26"/>
          <w:szCs w:val="26"/>
        </w:rPr>
      </w:pPr>
      <w:r w:rsidRPr="003566AB">
        <w:rPr>
          <w:rFonts w:ascii="Times New Roman" w:hAnsi="Times New Roman"/>
          <w:sz w:val="26"/>
          <w:szCs w:val="26"/>
        </w:rPr>
        <w:t xml:space="preserve">If the visually disabled player does not make use of an assistant, the sighted player may make use of one who shall carry out the duties mentioned under point 9.a and 9.b. </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41" w:lineRule="exact"/>
        <w:rPr>
          <w:rFonts w:ascii="Times New Roman" w:hAnsi="Times New Roman"/>
          <w:sz w:val="26"/>
          <w:szCs w:val="26"/>
        </w:rPr>
      </w:pPr>
    </w:p>
    <w:p w:rsidR="00E015FA" w:rsidRPr="00AD37FD" w:rsidRDefault="00E015FA">
      <w:pPr>
        <w:widowControl w:val="0"/>
        <w:autoSpaceDE w:val="0"/>
        <w:autoSpaceDN w:val="0"/>
        <w:adjustRightInd w:val="0"/>
        <w:spacing w:after="0" w:line="240" w:lineRule="auto"/>
        <w:ind w:left="3722"/>
        <w:rPr>
          <w:rFonts w:ascii="Times New Roman" w:hAnsi="Times New Roman"/>
          <w:sz w:val="36"/>
          <w:szCs w:val="26"/>
        </w:rPr>
      </w:pPr>
      <w:r w:rsidRPr="00AD37FD">
        <w:rPr>
          <w:rFonts w:ascii="Times New Roman" w:hAnsi="Times New Roman"/>
          <w:b/>
          <w:bCs/>
          <w:sz w:val="36"/>
          <w:szCs w:val="26"/>
        </w:rPr>
        <w:t>E. Adjourned games</w:t>
      </w:r>
    </w:p>
    <w:p w:rsidR="00E015FA" w:rsidRPr="003566AB" w:rsidRDefault="00E015FA">
      <w:pPr>
        <w:widowControl w:val="0"/>
        <w:autoSpaceDE w:val="0"/>
        <w:autoSpaceDN w:val="0"/>
        <w:adjustRightInd w:val="0"/>
        <w:spacing w:after="0" w:line="345"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40" w:lineRule="auto"/>
        <w:ind w:left="562" w:right="20" w:hanging="560"/>
        <w:jc w:val="both"/>
        <w:rPr>
          <w:rFonts w:ascii="Times New Roman" w:hAnsi="Times New Roman"/>
          <w:sz w:val="26"/>
          <w:szCs w:val="26"/>
        </w:rPr>
      </w:pPr>
      <w:r w:rsidRPr="003566AB">
        <w:rPr>
          <w:rFonts w:ascii="Times New Roman" w:hAnsi="Times New Roman"/>
          <w:sz w:val="26"/>
          <w:szCs w:val="26"/>
        </w:rPr>
        <w:t>E.1</w:t>
      </w:r>
      <w:r w:rsidRPr="003566AB">
        <w:rPr>
          <w:rFonts w:ascii="Times New Roman" w:hAnsi="Times New Roman"/>
          <w:sz w:val="26"/>
          <w:szCs w:val="26"/>
        </w:rPr>
        <w:tab/>
        <w:t>a. If a game is not finished at the end of the time prescribed for play, the arbiter shall require the player having the move to ‘seal’ that move. The player must write his move in unambiguous notation on his score sheet, put his score sheet and that of his opponent in an envelope, seal the envelope and only then stop the chess clock.</w:t>
      </w:r>
    </w:p>
    <w:p w:rsidR="00E015FA" w:rsidRPr="003566AB" w:rsidRDefault="00E015FA">
      <w:pPr>
        <w:widowControl w:val="0"/>
        <w:autoSpaceDE w:val="0"/>
        <w:autoSpaceDN w:val="0"/>
        <w:adjustRightInd w:val="0"/>
        <w:spacing w:after="0" w:line="7"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7" w:lineRule="auto"/>
        <w:ind w:left="2"/>
        <w:jc w:val="both"/>
        <w:rPr>
          <w:rFonts w:ascii="Times New Roman" w:hAnsi="Times New Roman"/>
          <w:sz w:val="26"/>
          <w:szCs w:val="26"/>
        </w:rPr>
      </w:pPr>
      <w:r w:rsidRPr="003566AB">
        <w:rPr>
          <w:rFonts w:ascii="Times New Roman" w:hAnsi="Times New Roman"/>
          <w:sz w:val="26"/>
          <w:szCs w:val="26"/>
        </w:rPr>
        <w:t>Until he has stopped the chess clock, the player retains the right to change his sealed move. If, after being told by the arbiter to seal his move, the player makes a move on the chessboard he must write that same move on his score sheet as his sealed move.</w:t>
      </w:r>
    </w:p>
    <w:p w:rsidR="00E015FA" w:rsidRPr="003566AB" w:rsidRDefault="00E015FA">
      <w:pPr>
        <w:widowControl w:val="0"/>
        <w:autoSpaceDE w:val="0"/>
        <w:autoSpaceDN w:val="0"/>
        <w:adjustRightInd w:val="0"/>
        <w:spacing w:after="0" w:line="306" w:lineRule="exact"/>
        <w:rPr>
          <w:rFonts w:ascii="Times New Roman" w:hAnsi="Times New Roman"/>
          <w:sz w:val="26"/>
          <w:szCs w:val="26"/>
        </w:rPr>
      </w:pPr>
    </w:p>
    <w:p w:rsidR="00E015FA" w:rsidRPr="003566AB" w:rsidRDefault="00E015FA" w:rsidP="007E0E8A">
      <w:pPr>
        <w:widowControl w:val="0"/>
        <w:numPr>
          <w:ilvl w:val="0"/>
          <w:numId w:val="96"/>
        </w:numPr>
        <w:tabs>
          <w:tab w:val="clear" w:pos="720"/>
          <w:tab w:val="num" w:pos="562"/>
        </w:tabs>
        <w:overflowPunct w:val="0"/>
        <w:autoSpaceDE w:val="0"/>
        <w:autoSpaceDN w:val="0"/>
        <w:adjustRightInd w:val="0"/>
        <w:spacing w:after="0" w:line="249" w:lineRule="auto"/>
        <w:ind w:left="562" w:hanging="562"/>
        <w:jc w:val="both"/>
        <w:rPr>
          <w:rFonts w:ascii="Times New Roman" w:hAnsi="Times New Roman"/>
          <w:sz w:val="26"/>
          <w:szCs w:val="26"/>
        </w:rPr>
      </w:pPr>
      <w:r w:rsidRPr="003566AB">
        <w:rPr>
          <w:rFonts w:ascii="Times New Roman" w:hAnsi="Times New Roman"/>
          <w:sz w:val="26"/>
          <w:szCs w:val="26"/>
        </w:rPr>
        <w:t xml:space="preserve">A player having the move, who adjourns the game before the end of the playing session, shall be considered to have sealed at the nominal time for the end of the session, and his remaining time shall so be recorded. </w:t>
      </w:r>
    </w:p>
    <w:p w:rsidR="00B540D7" w:rsidRPr="003566AB" w:rsidRDefault="00B540D7">
      <w:pPr>
        <w:widowControl w:val="0"/>
        <w:autoSpaceDE w:val="0"/>
        <w:autoSpaceDN w:val="0"/>
        <w:adjustRightInd w:val="0"/>
        <w:spacing w:after="0" w:line="240" w:lineRule="auto"/>
        <w:rPr>
          <w:rFonts w:ascii="Times New Roman" w:hAnsi="Times New Roman"/>
          <w:sz w:val="26"/>
          <w:szCs w:val="26"/>
        </w:rPr>
      </w:pPr>
    </w:p>
    <w:p w:rsidR="00E015FA" w:rsidRPr="003566AB" w:rsidRDefault="00E015FA">
      <w:pPr>
        <w:widowControl w:val="0"/>
        <w:tabs>
          <w:tab w:val="left" w:pos="682"/>
        </w:tabs>
        <w:autoSpaceDE w:val="0"/>
        <w:autoSpaceDN w:val="0"/>
        <w:adjustRightInd w:val="0"/>
        <w:spacing w:after="0" w:line="240" w:lineRule="auto"/>
        <w:ind w:left="2"/>
        <w:rPr>
          <w:rFonts w:ascii="Times New Roman" w:hAnsi="Times New Roman"/>
          <w:sz w:val="26"/>
          <w:szCs w:val="26"/>
        </w:rPr>
      </w:pPr>
      <w:bookmarkStart w:id="42" w:name="page44"/>
      <w:bookmarkEnd w:id="42"/>
      <w:r w:rsidRPr="003566AB">
        <w:rPr>
          <w:rFonts w:ascii="Times New Roman" w:hAnsi="Times New Roman"/>
          <w:sz w:val="26"/>
          <w:szCs w:val="26"/>
        </w:rPr>
        <w:t>E.2</w:t>
      </w:r>
      <w:r w:rsidRPr="003566AB">
        <w:rPr>
          <w:rFonts w:ascii="Times New Roman" w:hAnsi="Times New Roman"/>
          <w:sz w:val="26"/>
          <w:szCs w:val="26"/>
        </w:rPr>
        <w:tab/>
        <w:t>The following shall be indicated upon the envelope:</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97"/>
        </w:numPr>
        <w:overflowPunct w:val="0"/>
        <w:autoSpaceDE w:val="0"/>
        <w:autoSpaceDN w:val="0"/>
        <w:adjustRightInd w:val="0"/>
        <w:spacing w:after="0" w:line="240" w:lineRule="auto"/>
        <w:ind w:left="702" w:hanging="702"/>
        <w:jc w:val="both"/>
        <w:rPr>
          <w:rFonts w:ascii="Times New Roman" w:hAnsi="Times New Roman"/>
          <w:sz w:val="26"/>
          <w:szCs w:val="26"/>
        </w:rPr>
      </w:pPr>
      <w:r w:rsidRPr="003566AB">
        <w:rPr>
          <w:rFonts w:ascii="Times New Roman" w:hAnsi="Times New Roman"/>
          <w:sz w:val="26"/>
          <w:szCs w:val="26"/>
        </w:rPr>
        <w:t xml:space="preserve">the names of the players </w:t>
      </w:r>
    </w:p>
    <w:p w:rsidR="00E015FA" w:rsidRPr="003566AB" w:rsidRDefault="00E015FA" w:rsidP="007E0E8A">
      <w:pPr>
        <w:widowControl w:val="0"/>
        <w:numPr>
          <w:ilvl w:val="0"/>
          <w:numId w:val="97"/>
        </w:numPr>
        <w:overflowPunct w:val="0"/>
        <w:autoSpaceDE w:val="0"/>
        <w:autoSpaceDN w:val="0"/>
        <w:adjustRightInd w:val="0"/>
        <w:spacing w:after="0" w:line="239" w:lineRule="auto"/>
        <w:ind w:left="702" w:hanging="702"/>
        <w:jc w:val="both"/>
        <w:rPr>
          <w:rFonts w:ascii="Times New Roman" w:hAnsi="Times New Roman"/>
          <w:sz w:val="26"/>
          <w:szCs w:val="26"/>
        </w:rPr>
      </w:pPr>
      <w:r w:rsidRPr="003566AB">
        <w:rPr>
          <w:rFonts w:ascii="Times New Roman" w:hAnsi="Times New Roman"/>
          <w:sz w:val="26"/>
          <w:szCs w:val="26"/>
        </w:rPr>
        <w:t xml:space="preserve">the position immediately before the sealed move </w:t>
      </w:r>
    </w:p>
    <w:p w:rsidR="00E015FA" w:rsidRPr="003566AB" w:rsidRDefault="00E015FA" w:rsidP="007E0E8A">
      <w:pPr>
        <w:widowControl w:val="0"/>
        <w:numPr>
          <w:ilvl w:val="0"/>
          <w:numId w:val="97"/>
        </w:numPr>
        <w:overflowPunct w:val="0"/>
        <w:autoSpaceDE w:val="0"/>
        <w:autoSpaceDN w:val="0"/>
        <w:adjustRightInd w:val="0"/>
        <w:spacing w:after="0" w:line="240" w:lineRule="auto"/>
        <w:ind w:left="702" w:hanging="702"/>
        <w:jc w:val="both"/>
        <w:rPr>
          <w:rFonts w:ascii="Times New Roman" w:hAnsi="Times New Roman"/>
          <w:sz w:val="26"/>
          <w:szCs w:val="26"/>
        </w:rPr>
      </w:pPr>
      <w:r w:rsidRPr="003566AB">
        <w:rPr>
          <w:rFonts w:ascii="Times New Roman" w:hAnsi="Times New Roman"/>
          <w:sz w:val="26"/>
          <w:szCs w:val="26"/>
        </w:rPr>
        <w:t xml:space="preserve">the time used by each player </w:t>
      </w:r>
    </w:p>
    <w:p w:rsidR="00E015FA" w:rsidRPr="003566AB" w:rsidRDefault="00E015FA" w:rsidP="007E0E8A">
      <w:pPr>
        <w:widowControl w:val="0"/>
        <w:numPr>
          <w:ilvl w:val="0"/>
          <w:numId w:val="97"/>
        </w:numPr>
        <w:overflowPunct w:val="0"/>
        <w:autoSpaceDE w:val="0"/>
        <w:autoSpaceDN w:val="0"/>
        <w:adjustRightInd w:val="0"/>
        <w:spacing w:after="0" w:line="240" w:lineRule="auto"/>
        <w:ind w:left="702" w:hanging="702"/>
        <w:jc w:val="both"/>
        <w:rPr>
          <w:rFonts w:ascii="Times New Roman" w:hAnsi="Times New Roman"/>
          <w:sz w:val="26"/>
          <w:szCs w:val="26"/>
        </w:rPr>
      </w:pPr>
      <w:r w:rsidRPr="003566AB">
        <w:rPr>
          <w:rFonts w:ascii="Times New Roman" w:hAnsi="Times New Roman"/>
          <w:sz w:val="26"/>
          <w:szCs w:val="26"/>
        </w:rPr>
        <w:t xml:space="preserve">the name of the player who has sealed the move </w:t>
      </w:r>
    </w:p>
    <w:p w:rsidR="00E015FA" w:rsidRPr="003566AB" w:rsidRDefault="00E015FA" w:rsidP="007E0E8A">
      <w:pPr>
        <w:widowControl w:val="0"/>
        <w:numPr>
          <w:ilvl w:val="0"/>
          <w:numId w:val="97"/>
        </w:numPr>
        <w:overflowPunct w:val="0"/>
        <w:autoSpaceDE w:val="0"/>
        <w:autoSpaceDN w:val="0"/>
        <w:adjustRightInd w:val="0"/>
        <w:spacing w:after="0" w:line="240" w:lineRule="auto"/>
        <w:ind w:left="702" w:hanging="702"/>
        <w:jc w:val="both"/>
        <w:rPr>
          <w:rFonts w:ascii="Times New Roman" w:hAnsi="Times New Roman"/>
          <w:sz w:val="26"/>
          <w:szCs w:val="26"/>
        </w:rPr>
      </w:pPr>
      <w:r w:rsidRPr="003566AB">
        <w:rPr>
          <w:rFonts w:ascii="Times New Roman" w:hAnsi="Times New Roman"/>
          <w:sz w:val="26"/>
          <w:szCs w:val="26"/>
        </w:rPr>
        <w:t xml:space="preserve">the number of the sealed move </w:t>
      </w:r>
    </w:p>
    <w:p w:rsidR="00E015FA" w:rsidRPr="003566AB" w:rsidRDefault="00E015FA" w:rsidP="007E0E8A">
      <w:pPr>
        <w:widowControl w:val="0"/>
        <w:numPr>
          <w:ilvl w:val="0"/>
          <w:numId w:val="97"/>
        </w:numPr>
        <w:overflowPunct w:val="0"/>
        <w:autoSpaceDE w:val="0"/>
        <w:autoSpaceDN w:val="0"/>
        <w:adjustRightInd w:val="0"/>
        <w:spacing w:after="0" w:line="240" w:lineRule="auto"/>
        <w:ind w:left="702" w:hanging="702"/>
        <w:jc w:val="both"/>
        <w:rPr>
          <w:rFonts w:ascii="Times New Roman" w:hAnsi="Times New Roman"/>
          <w:sz w:val="26"/>
          <w:szCs w:val="26"/>
        </w:rPr>
      </w:pPr>
      <w:r w:rsidRPr="003566AB">
        <w:rPr>
          <w:rFonts w:ascii="Times New Roman" w:hAnsi="Times New Roman"/>
          <w:sz w:val="26"/>
          <w:szCs w:val="26"/>
        </w:rPr>
        <w:t xml:space="preserve">the offer of a draw, if the proposal is current </w:t>
      </w:r>
    </w:p>
    <w:p w:rsidR="00E015FA" w:rsidRPr="003566AB" w:rsidRDefault="00E015FA" w:rsidP="007E0E8A">
      <w:pPr>
        <w:widowControl w:val="0"/>
        <w:numPr>
          <w:ilvl w:val="0"/>
          <w:numId w:val="97"/>
        </w:numPr>
        <w:overflowPunct w:val="0"/>
        <w:autoSpaceDE w:val="0"/>
        <w:autoSpaceDN w:val="0"/>
        <w:adjustRightInd w:val="0"/>
        <w:spacing w:after="0" w:line="240" w:lineRule="auto"/>
        <w:ind w:left="702" w:hanging="702"/>
        <w:jc w:val="both"/>
        <w:rPr>
          <w:rFonts w:ascii="Times New Roman" w:hAnsi="Times New Roman"/>
          <w:sz w:val="26"/>
          <w:szCs w:val="26"/>
        </w:rPr>
      </w:pPr>
      <w:r w:rsidRPr="003566AB">
        <w:rPr>
          <w:rFonts w:ascii="Times New Roman" w:hAnsi="Times New Roman"/>
          <w:sz w:val="26"/>
          <w:szCs w:val="26"/>
        </w:rPr>
        <w:t xml:space="preserve">the date, time and venue of resumption of play. </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59" w:lineRule="auto"/>
        <w:ind w:left="562" w:hanging="560"/>
        <w:jc w:val="both"/>
        <w:rPr>
          <w:rFonts w:ascii="Times New Roman" w:hAnsi="Times New Roman"/>
          <w:sz w:val="26"/>
          <w:szCs w:val="26"/>
        </w:rPr>
      </w:pPr>
      <w:r w:rsidRPr="003566AB">
        <w:rPr>
          <w:rFonts w:ascii="Times New Roman" w:hAnsi="Times New Roman"/>
          <w:sz w:val="26"/>
          <w:szCs w:val="26"/>
        </w:rPr>
        <w:t>E.3</w:t>
      </w:r>
      <w:r w:rsidRPr="003566AB">
        <w:rPr>
          <w:rFonts w:ascii="Times New Roman" w:hAnsi="Times New Roman"/>
          <w:sz w:val="26"/>
          <w:szCs w:val="26"/>
        </w:rPr>
        <w:tab/>
        <w:t>The arbiter shall check the accuracy of the information on the envelope and is responsible for its safekeeping.</w:t>
      </w:r>
    </w:p>
    <w:p w:rsidR="00E015FA" w:rsidRPr="003566AB" w:rsidRDefault="00E015FA">
      <w:pPr>
        <w:widowControl w:val="0"/>
        <w:autoSpaceDE w:val="0"/>
        <w:autoSpaceDN w:val="0"/>
        <w:adjustRightInd w:val="0"/>
        <w:spacing w:after="0" w:line="288"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59" w:lineRule="auto"/>
        <w:ind w:left="562" w:hanging="560"/>
        <w:jc w:val="both"/>
        <w:rPr>
          <w:rFonts w:ascii="Times New Roman" w:hAnsi="Times New Roman"/>
          <w:sz w:val="26"/>
          <w:szCs w:val="26"/>
        </w:rPr>
      </w:pPr>
      <w:r w:rsidRPr="003566AB">
        <w:rPr>
          <w:rFonts w:ascii="Times New Roman" w:hAnsi="Times New Roman"/>
          <w:sz w:val="26"/>
          <w:szCs w:val="26"/>
        </w:rPr>
        <w:t>E.4</w:t>
      </w:r>
      <w:r w:rsidRPr="003566AB">
        <w:rPr>
          <w:rFonts w:ascii="Times New Roman" w:hAnsi="Times New Roman"/>
          <w:sz w:val="26"/>
          <w:szCs w:val="26"/>
        </w:rPr>
        <w:tab/>
        <w:t>If a player proposes a draw after his opponent has sealed his move, the offer is valid until the opponent has accepted it or rejected it as in Article 9.1.</w:t>
      </w:r>
    </w:p>
    <w:p w:rsidR="00E015FA" w:rsidRPr="003566AB" w:rsidRDefault="00E015FA">
      <w:pPr>
        <w:widowControl w:val="0"/>
        <w:autoSpaceDE w:val="0"/>
        <w:autoSpaceDN w:val="0"/>
        <w:adjustRightInd w:val="0"/>
        <w:spacing w:after="0" w:line="287"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49" w:lineRule="auto"/>
        <w:ind w:left="562" w:hanging="560"/>
        <w:jc w:val="both"/>
        <w:rPr>
          <w:rFonts w:ascii="Times New Roman" w:hAnsi="Times New Roman"/>
          <w:sz w:val="26"/>
          <w:szCs w:val="26"/>
        </w:rPr>
      </w:pPr>
      <w:r w:rsidRPr="003566AB">
        <w:rPr>
          <w:rFonts w:ascii="Times New Roman" w:hAnsi="Times New Roman"/>
          <w:sz w:val="26"/>
          <w:szCs w:val="26"/>
        </w:rPr>
        <w:t>E.5</w:t>
      </w:r>
      <w:r w:rsidRPr="003566AB">
        <w:rPr>
          <w:rFonts w:ascii="Times New Roman" w:hAnsi="Times New Roman"/>
          <w:sz w:val="26"/>
          <w:szCs w:val="26"/>
        </w:rPr>
        <w:tab/>
        <w:t xml:space="preserve">Before the game is to be resumed, the position immediately before the sealed move </w:t>
      </w:r>
      <w:r w:rsidRPr="003566AB">
        <w:rPr>
          <w:rFonts w:ascii="Times New Roman" w:hAnsi="Times New Roman"/>
          <w:sz w:val="26"/>
          <w:szCs w:val="26"/>
        </w:rPr>
        <w:lastRenderedPageBreak/>
        <w:t>shall be set up on the chessboard, and the times used by each player when the game was adjourned shall be indicated on the clocks.</w:t>
      </w:r>
    </w:p>
    <w:p w:rsidR="00E015FA" w:rsidRPr="003566AB" w:rsidRDefault="00E015FA">
      <w:pPr>
        <w:widowControl w:val="0"/>
        <w:autoSpaceDE w:val="0"/>
        <w:autoSpaceDN w:val="0"/>
        <w:adjustRightInd w:val="0"/>
        <w:spacing w:after="0" w:line="304"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58" w:lineRule="auto"/>
        <w:ind w:left="562" w:hanging="560"/>
        <w:jc w:val="both"/>
        <w:rPr>
          <w:rFonts w:ascii="Times New Roman" w:hAnsi="Times New Roman"/>
          <w:sz w:val="26"/>
          <w:szCs w:val="26"/>
        </w:rPr>
      </w:pPr>
      <w:r w:rsidRPr="003566AB">
        <w:rPr>
          <w:rFonts w:ascii="Times New Roman" w:hAnsi="Times New Roman"/>
          <w:sz w:val="26"/>
          <w:szCs w:val="26"/>
        </w:rPr>
        <w:t>E.6</w:t>
      </w:r>
      <w:r w:rsidRPr="003566AB">
        <w:rPr>
          <w:rFonts w:ascii="Times New Roman" w:hAnsi="Times New Roman"/>
          <w:sz w:val="26"/>
          <w:szCs w:val="26"/>
        </w:rPr>
        <w:tab/>
        <w:t>If prior to the resumption the game is agreed drawn, or if one of the players notifies the arbiter that he resigns, the game is concluded.</w:t>
      </w:r>
    </w:p>
    <w:p w:rsidR="00E015FA" w:rsidRPr="003566AB" w:rsidRDefault="00E015FA">
      <w:pPr>
        <w:widowControl w:val="0"/>
        <w:autoSpaceDE w:val="0"/>
        <w:autoSpaceDN w:val="0"/>
        <w:adjustRightInd w:val="0"/>
        <w:spacing w:after="0" w:line="290"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59" w:lineRule="auto"/>
        <w:ind w:left="562" w:right="20" w:hanging="560"/>
        <w:jc w:val="both"/>
        <w:rPr>
          <w:rFonts w:ascii="Times New Roman" w:hAnsi="Times New Roman"/>
          <w:sz w:val="26"/>
          <w:szCs w:val="26"/>
        </w:rPr>
      </w:pPr>
      <w:r w:rsidRPr="003566AB">
        <w:rPr>
          <w:rFonts w:ascii="Times New Roman" w:hAnsi="Times New Roman"/>
          <w:sz w:val="26"/>
          <w:szCs w:val="26"/>
        </w:rPr>
        <w:t>E.7</w:t>
      </w:r>
      <w:r w:rsidRPr="003566AB">
        <w:rPr>
          <w:rFonts w:ascii="Times New Roman" w:hAnsi="Times New Roman"/>
          <w:sz w:val="26"/>
          <w:szCs w:val="26"/>
        </w:rPr>
        <w:tab/>
        <w:t>The envelope shall be opened only when the player who must reply to the sealed move is present.</w:t>
      </w:r>
    </w:p>
    <w:p w:rsidR="00E015FA" w:rsidRPr="003566AB" w:rsidRDefault="00E015FA">
      <w:pPr>
        <w:widowControl w:val="0"/>
        <w:autoSpaceDE w:val="0"/>
        <w:autoSpaceDN w:val="0"/>
        <w:adjustRightInd w:val="0"/>
        <w:spacing w:after="0" w:line="288"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41" w:lineRule="auto"/>
        <w:ind w:left="562" w:right="20" w:hanging="560"/>
        <w:jc w:val="both"/>
        <w:rPr>
          <w:rFonts w:ascii="Times New Roman" w:hAnsi="Times New Roman"/>
          <w:sz w:val="26"/>
          <w:szCs w:val="26"/>
        </w:rPr>
      </w:pPr>
      <w:r w:rsidRPr="003566AB">
        <w:rPr>
          <w:rFonts w:ascii="Times New Roman" w:hAnsi="Times New Roman"/>
          <w:sz w:val="26"/>
          <w:szCs w:val="26"/>
        </w:rPr>
        <w:t>E.8</w:t>
      </w:r>
      <w:r w:rsidRPr="003566AB">
        <w:rPr>
          <w:rFonts w:ascii="Times New Roman" w:hAnsi="Times New Roman"/>
          <w:sz w:val="26"/>
          <w:szCs w:val="26"/>
        </w:rPr>
        <w:tab/>
        <w:t>Except in the cases mentioned in the Articles 5, 6.9 and 9.6, the game is lost by a player whose recording of his sealed move</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0"/>
          <w:numId w:val="98"/>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is ambiguous; or </w:t>
      </w:r>
    </w:p>
    <w:p w:rsidR="00E015FA" w:rsidRPr="003566AB" w:rsidRDefault="00E015FA" w:rsidP="007E0E8A">
      <w:pPr>
        <w:widowControl w:val="0"/>
        <w:numPr>
          <w:ilvl w:val="0"/>
          <w:numId w:val="98"/>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is recorded in such a way that its true significance is impossible to establish; or </w:t>
      </w:r>
    </w:p>
    <w:p w:rsidR="00E015FA" w:rsidRPr="003566AB" w:rsidRDefault="00E015FA" w:rsidP="007E0E8A">
      <w:pPr>
        <w:widowControl w:val="0"/>
        <w:numPr>
          <w:ilvl w:val="0"/>
          <w:numId w:val="98"/>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is illegal. </w:t>
      </w:r>
    </w:p>
    <w:p w:rsidR="00E015FA" w:rsidRPr="003566AB" w:rsidRDefault="00E015FA">
      <w:pPr>
        <w:widowControl w:val="0"/>
        <w:autoSpaceDE w:val="0"/>
        <w:autoSpaceDN w:val="0"/>
        <w:adjustRightInd w:val="0"/>
        <w:spacing w:after="0" w:line="336"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E.9  If, at the agreed resumption time</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rsidP="007E0E8A">
      <w:pPr>
        <w:widowControl w:val="0"/>
        <w:numPr>
          <w:ilvl w:val="0"/>
          <w:numId w:val="99"/>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the player having to reply to the sealed move is present, the envelope is opened, the sealed move is made on the chessboard and his clock is started. </w:t>
      </w:r>
    </w:p>
    <w:p w:rsidR="00B540D7" w:rsidRPr="003566AB" w:rsidRDefault="00E015FA" w:rsidP="007E0E8A">
      <w:pPr>
        <w:widowControl w:val="0"/>
        <w:numPr>
          <w:ilvl w:val="0"/>
          <w:numId w:val="99"/>
        </w:numPr>
        <w:tabs>
          <w:tab w:val="clear" w:pos="720"/>
          <w:tab w:val="num" w:pos="563"/>
        </w:tabs>
        <w:overflowPunct w:val="0"/>
        <w:autoSpaceDE w:val="0"/>
        <w:autoSpaceDN w:val="0"/>
        <w:adjustRightInd w:val="0"/>
        <w:spacing w:after="0" w:line="245" w:lineRule="auto"/>
        <w:ind w:left="562" w:hanging="562"/>
        <w:jc w:val="both"/>
        <w:rPr>
          <w:rFonts w:ascii="Times New Roman" w:hAnsi="Times New Roman"/>
          <w:sz w:val="26"/>
          <w:szCs w:val="26"/>
        </w:rPr>
      </w:pPr>
      <w:r w:rsidRPr="003566AB">
        <w:rPr>
          <w:rFonts w:ascii="Times New Roman" w:hAnsi="Times New Roman"/>
          <w:sz w:val="26"/>
          <w:szCs w:val="26"/>
        </w:rPr>
        <w:t xml:space="preserve">the player having to reply to the sealed move is not present, his clock shall be started. On his arrival, he may stop his clock and summon the arbiter. The envelope is then opened and the sealed move is made on the chessboard. His clock is then restarted. </w:t>
      </w:r>
    </w:p>
    <w:p w:rsidR="00E015FA" w:rsidRPr="003566AB" w:rsidRDefault="00E015FA" w:rsidP="007E0E8A">
      <w:pPr>
        <w:widowControl w:val="0"/>
        <w:numPr>
          <w:ilvl w:val="0"/>
          <w:numId w:val="100"/>
        </w:numPr>
        <w:tabs>
          <w:tab w:val="clear" w:pos="720"/>
          <w:tab w:val="num" w:pos="563"/>
        </w:tabs>
        <w:overflowPunct w:val="0"/>
        <w:autoSpaceDE w:val="0"/>
        <w:autoSpaceDN w:val="0"/>
        <w:adjustRightInd w:val="0"/>
        <w:spacing w:after="0" w:line="244" w:lineRule="auto"/>
        <w:ind w:left="562" w:hanging="562"/>
        <w:jc w:val="both"/>
        <w:rPr>
          <w:rFonts w:ascii="Times New Roman" w:hAnsi="Times New Roman"/>
          <w:sz w:val="26"/>
          <w:szCs w:val="26"/>
        </w:rPr>
      </w:pPr>
      <w:bookmarkStart w:id="43" w:name="page45"/>
      <w:bookmarkEnd w:id="43"/>
      <w:r w:rsidRPr="003566AB">
        <w:rPr>
          <w:rFonts w:ascii="Times New Roman" w:hAnsi="Times New Roman"/>
          <w:sz w:val="26"/>
          <w:szCs w:val="26"/>
        </w:rPr>
        <w:t xml:space="preserve">the player who sealed the move is not present, his opponent has the right to record his reply on the score sheet, seal his score sheet in a fresh envelope, stop his clock and start the absent player’s clock instead of making his reply in the normal manner. If so, the envelope shall be handed to the arbiter for safekeeping and opened on the absent player’s arrival. </w:t>
      </w:r>
    </w:p>
    <w:p w:rsidR="00E015FA" w:rsidRPr="003566AB" w:rsidRDefault="00E015FA">
      <w:pPr>
        <w:widowControl w:val="0"/>
        <w:autoSpaceDE w:val="0"/>
        <w:autoSpaceDN w:val="0"/>
        <w:adjustRightInd w:val="0"/>
        <w:spacing w:after="0" w:line="313"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9" w:lineRule="auto"/>
        <w:ind w:left="562" w:right="20" w:hanging="567"/>
        <w:jc w:val="both"/>
        <w:rPr>
          <w:rFonts w:ascii="Times New Roman" w:hAnsi="Times New Roman"/>
          <w:sz w:val="26"/>
          <w:szCs w:val="26"/>
        </w:rPr>
      </w:pPr>
      <w:r w:rsidRPr="003566AB">
        <w:rPr>
          <w:rFonts w:ascii="Times New Roman" w:hAnsi="Times New Roman"/>
          <w:sz w:val="26"/>
          <w:szCs w:val="26"/>
        </w:rPr>
        <w:t>E.10 Any player who arrives at the chessboard after the default time shall lose the game unless the arbiter decides otherwise. However, if the sealed move resulted in the conclusion of the game, that conclusion shall still apply.</w:t>
      </w:r>
    </w:p>
    <w:p w:rsidR="00E015FA" w:rsidRPr="003566AB" w:rsidRDefault="00E015FA">
      <w:pPr>
        <w:widowControl w:val="0"/>
        <w:autoSpaceDE w:val="0"/>
        <w:autoSpaceDN w:val="0"/>
        <w:adjustRightInd w:val="0"/>
        <w:spacing w:after="0" w:line="303"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6" w:lineRule="auto"/>
        <w:ind w:left="562" w:hanging="568"/>
        <w:jc w:val="both"/>
        <w:rPr>
          <w:rFonts w:ascii="Times New Roman" w:hAnsi="Times New Roman"/>
          <w:sz w:val="26"/>
          <w:szCs w:val="26"/>
        </w:rPr>
      </w:pPr>
      <w:r w:rsidRPr="003566AB">
        <w:rPr>
          <w:rFonts w:ascii="Times New Roman" w:hAnsi="Times New Roman"/>
          <w:sz w:val="26"/>
          <w:szCs w:val="26"/>
        </w:rPr>
        <w:t>E.11 If the rules of a competition specify that the default time is not zero, the following shall apply: If neither player is present initially, the player who has to reply to the sealed move shall lose all the time that elapses until he arrives, unless the rules of the competition specify or the arbiter decides otherwise.</w:t>
      </w:r>
    </w:p>
    <w:p w:rsidR="00E015FA" w:rsidRPr="003566AB" w:rsidRDefault="00E015FA">
      <w:pPr>
        <w:widowControl w:val="0"/>
        <w:autoSpaceDE w:val="0"/>
        <w:autoSpaceDN w:val="0"/>
        <w:adjustRightInd w:val="0"/>
        <w:spacing w:after="0" w:line="307"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left="562" w:hanging="568"/>
        <w:jc w:val="both"/>
        <w:rPr>
          <w:rFonts w:ascii="Times New Roman" w:hAnsi="Times New Roman"/>
          <w:sz w:val="26"/>
          <w:szCs w:val="26"/>
        </w:rPr>
      </w:pPr>
      <w:r w:rsidRPr="003566AB">
        <w:rPr>
          <w:rFonts w:ascii="Times New Roman" w:hAnsi="Times New Roman"/>
          <w:sz w:val="26"/>
          <w:szCs w:val="26"/>
        </w:rPr>
        <w:t>E.12 a. If the envelope containing the sealed move is missing, the game shall continue from the adjourned position, with the clock times recorded at the time of adjournment. If the time used by each player cannot be re</w:t>
      </w:r>
      <w:r w:rsidRPr="003566AB">
        <w:rPr>
          <w:rFonts w:ascii="Cambria Math" w:hAnsi="Cambria Math" w:cs="Cambria Math"/>
          <w:sz w:val="26"/>
          <w:szCs w:val="26"/>
        </w:rPr>
        <w:t>‐</w:t>
      </w:r>
      <w:r w:rsidRPr="003566AB">
        <w:rPr>
          <w:rFonts w:ascii="Times New Roman" w:hAnsi="Times New Roman"/>
          <w:sz w:val="26"/>
          <w:szCs w:val="26"/>
        </w:rPr>
        <w:t>established</w:t>
      </w:r>
      <w:r w:rsidR="00C9286C" w:rsidRPr="003566AB">
        <w:rPr>
          <w:rFonts w:ascii="Times New Roman" w:hAnsi="Times New Roman"/>
          <w:b/>
          <w:color w:val="FF0000"/>
          <w:sz w:val="26"/>
          <w:szCs w:val="26"/>
        </w:rPr>
        <w:t>,</w:t>
      </w:r>
      <w:r w:rsidRPr="003566AB">
        <w:rPr>
          <w:rFonts w:ascii="Times New Roman" w:hAnsi="Times New Roman"/>
          <w:sz w:val="26"/>
          <w:szCs w:val="26"/>
        </w:rPr>
        <w:t xml:space="preserve"> the arbiter shall set the clocks. The player who sealed the move shall make the move he states he sealed on the chessboard.</w:t>
      </w:r>
    </w:p>
    <w:p w:rsidR="00E015FA" w:rsidRPr="003566AB" w:rsidRDefault="00E015FA">
      <w:pPr>
        <w:widowControl w:val="0"/>
        <w:autoSpaceDE w:val="0"/>
        <w:autoSpaceDN w:val="0"/>
        <w:adjustRightInd w:val="0"/>
        <w:spacing w:after="0" w:line="7" w:lineRule="exact"/>
        <w:rPr>
          <w:rFonts w:ascii="Times New Roman" w:hAnsi="Times New Roman"/>
          <w:sz w:val="26"/>
          <w:szCs w:val="26"/>
        </w:rPr>
      </w:pPr>
    </w:p>
    <w:p w:rsidR="00E015FA" w:rsidRPr="003566AB" w:rsidRDefault="00E015FA" w:rsidP="007E0E8A">
      <w:pPr>
        <w:widowControl w:val="0"/>
        <w:numPr>
          <w:ilvl w:val="0"/>
          <w:numId w:val="101"/>
        </w:numPr>
        <w:tabs>
          <w:tab w:val="clear" w:pos="720"/>
          <w:tab w:val="num" w:pos="562"/>
        </w:tabs>
        <w:overflowPunct w:val="0"/>
        <w:autoSpaceDE w:val="0"/>
        <w:autoSpaceDN w:val="0"/>
        <w:adjustRightInd w:val="0"/>
        <w:spacing w:after="0" w:line="254" w:lineRule="auto"/>
        <w:ind w:left="562" w:right="20" w:hanging="562"/>
        <w:jc w:val="both"/>
        <w:rPr>
          <w:rFonts w:ascii="Times New Roman" w:hAnsi="Times New Roman"/>
          <w:sz w:val="26"/>
          <w:szCs w:val="26"/>
        </w:rPr>
      </w:pPr>
      <w:r w:rsidRPr="003566AB">
        <w:rPr>
          <w:rFonts w:ascii="Times New Roman" w:hAnsi="Times New Roman"/>
          <w:sz w:val="26"/>
          <w:szCs w:val="26"/>
        </w:rPr>
        <w:t>If it is impossible to re</w:t>
      </w:r>
      <w:r w:rsidRPr="003566AB">
        <w:rPr>
          <w:rFonts w:ascii="Cambria Math" w:hAnsi="Cambria Math" w:cs="Cambria Math"/>
          <w:sz w:val="26"/>
          <w:szCs w:val="26"/>
        </w:rPr>
        <w:t>‐</w:t>
      </w:r>
      <w:r w:rsidRPr="003566AB">
        <w:rPr>
          <w:rFonts w:ascii="Times New Roman" w:hAnsi="Times New Roman"/>
          <w:sz w:val="26"/>
          <w:szCs w:val="26"/>
        </w:rPr>
        <w:t xml:space="preserve">establish the position, the game shall be annulled and a new game shall be played. </w:t>
      </w:r>
    </w:p>
    <w:p w:rsidR="00E015FA" w:rsidRPr="003566AB" w:rsidRDefault="00E015FA">
      <w:pPr>
        <w:widowControl w:val="0"/>
        <w:autoSpaceDE w:val="0"/>
        <w:autoSpaceDN w:val="0"/>
        <w:adjustRightInd w:val="0"/>
        <w:spacing w:after="0" w:line="295"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4" w:lineRule="auto"/>
        <w:ind w:left="562" w:right="20" w:hanging="567"/>
        <w:jc w:val="both"/>
        <w:rPr>
          <w:rFonts w:ascii="Times New Roman" w:hAnsi="Times New Roman"/>
          <w:sz w:val="26"/>
          <w:szCs w:val="26"/>
        </w:rPr>
      </w:pPr>
      <w:r w:rsidRPr="003566AB">
        <w:rPr>
          <w:rFonts w:ascii="Times New Roman" w:hAnsi="Times New Roman"/>
          <w:sz w:val="26"/>
          <w:szCs w:val="26"/>
        </w:rPr>
        <w:t xml:space="preserve">E.13 If, upon resumption of the game, either player points out before making his first move </w:t>
      </w:r>
      <w:r w:rsidRPr="003566AB">
        <w:rPr>
          <w:rFonts w:ascii="Times New Roman" w:hAnsi="Times New Roman"/>
          <w:sz w:val="26"/>
          <w:szCs w:val="26"/>
        </w:rPr>
        <w:lastRenderedPageBreak/>
        <w:t>that the time used has been incorrectly indicated on either clock, the error must be corrected. If the error is not then established</w:t>
      </w:r>
      <w:r w:rsidR="00C9286C" w:rsidRPr="003566AB">
        <w:rPr>
          <w:rFonts w:ascii="Times New Roman" w:hAnsi="Times New Roman"/>
          <w:b/>
          <w:color w:val="FF0000"/>
          <w:sz w:val="26"/>
          <w:szCs w:val="26"/>
        </w:rPr>
        <w:t>,</w:t>
      </w:r>
      <w:r w:rsidRPr="003566AB">
        <w:rPr>
          <w:rFonts w:ascii="Times New Roman" w:hAnsi="Times New Roman"/>
          <w:sz w:val="26"/>
          <w:szCs w:val="26"/>
        </w:rPr>
        <w:t xml:space="preserve"> the game continues without correction unless the arbiter feels that the consequences will be too severe.</w:t>
      </w:r>
    </w:p>
    <w:p w:rsidR="00E015FA" w:rsidRPr="003566AB" w:rsidRDefault="00E015FA">
      <w:pPr>
        <w:widowControl w:val="0"/>
        <w:autoSpaceDE w:val="0"/>
        <w:autoSpaceDN w:val="0"/>
        <w:adjustRightInd w:val="0"/>
        <w:spacing w:after="0" w:line="313"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9" w:lineRule="auto"/>
        <w:ind w:left="562" w:hanging="568"/>
        <w:jc w:val="both"/>
        <w:rPr>
          <w:rFonts w:ascii="Times New Roman" w:hAnsi="Times New Roman"/>
          <w:sz w:val="26"/>
          <w:szCs w:val="26"/>
        </w:rPr>
      </w:pPr>
      <w:r w:rsidRPr="003566AB">
        <w:rPr>
          <w:rFonts w:ascii="Times New Roman" w:hAnsi="Times New Roman"/>
          <w:sz w:val="26"/>
          <w:szCs w:val="26"/>
        </w:rPr>
        <w:t>E.14 The duration of each resumption session shall be controlled by the arbiter’s timepiece. The starting time shall be announced in advance.</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74"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842"/>
        <w:rPr>
          <w:rFonts w:ascii="Times New Roman" w:hAnsi="Times New Roman"/>
          <w:sz w:val="26"/>
          <w:szCs w:val="26"/>
        </w:rPr>
      </w:pPr>
      <w:r w:rsidRPr="003566AB">
        <w:rPr>
          <w:rFonts w:ascii="Times New Roman" w:hAnsi="Times New Roman"/>
          <w:b/>
          <w:bCs/>
          <w:sz w:val="26"/>
          <w:szCs w:val="26"/>
        </w:rPr>
        <w:t>F. Chess960 Rules</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6" w:lineRule="auto"/>
        <w:ind w:left="2"/>
        <w:jc w:val="both"/>
        <w:rPr>
          <w:rFonts w:ascii="Times New Roman" w:hAnsi="Times New Roman"/>
          <w:sz w:val="26"/>
          <w:szCs w:val="26"/>
        </w:rPr>
      </w:pPr>
      <w:r w:rsidRPr="003566AB">
        <w:rPr>
          <w:rFonts w:ascii="Times New Roman" w:hAnsi="Times New Roman"/>
          <w:sz w:val="26"/>
          <w:szCs w:val="26"/>
        </w:rPr>
        <w:t>F.1 Before a Chess960 game</w:t>
      </w:r>
      <w:r w:rsidR="00C9286C" w:rsidRPr="003566AB">
        <w:rPr>
          <w:rFonts w:ascii="Times New Roman" w:hAnsi="Times New Roman"/>
          <w:b/>
          <w:color w:val="FF0000"/>
          <w:sz w:val="26"/>
          <w:szCs w:val="26"/>
        </w:rPr>
        <w:t>,</w:t>
      </w:r>
      <w:r w:rsidRPr="003566AB">
        <w:rPr>
          <w:rFonts w:ascii="Times New Roman" w:hAnsi="Times New Roman"/>
          <w:sz w:val="26"/>
          <w:szCs w:val="26"/>
        </w:rPr>
        <w:t xml:space="preserve"> a starting position is randomly set up, subject to certain rules. After this, the game is played in the same way as standard chess. In particular, pieces and pawns have their normal moves, and each player's objective is to checkmate the opponent's king.</w:t>
      </w:r>
    </w:p>
    <w:p w:rsidR="00B540D7" w:rsidRPr="003566AB" w:rsidRDefault="00B540D7">
      <w:pPr>
        <w:widowControl w:val="0"/>
        <w:overflowPunct w:val="0"/>
        <w:autoSpaceDE w:val="0"/>
        <w:autoSpaceDN w:val="0"/>
        <w:adjustRightInd w:val="0"/>
        <w:spacing w:after="0" w:line="246" w:lineRule="auto"/>
        <w:ind w:left="2"/>
        <w:jc w:val="both"/>
        <w:rPr>
          <w:rFonts w:ascii="Times New Roman" w:hAnsi="Times New Roman"/>
          <w:sz w:val="26"/>
          <w:szCs w:val="26"/>
        </w:rPr>
      </w:pPr>
    </w:p>
    <w:p w:rsidR="00E015FA" w:rsidRPr="003566AB" w:rsidRDefault="00E015FA">
      <w:pPr>
        <w:widowControl w:val="0"/>
        <w:tabs>
          <w:tab w:val="left" w:pos="682"/>
        </w:tabs>
        <w:autoSpaceDE w:val="0"/>
        <w:autoSpaceDN w:val="0"/>
        <w:adjustRightInd w:val="0"/>
        <w:spacing w:after="0" w:line="240" w:lineRule="auto"/>
        <w:ind w:left="3"/>
        <w:rPr>
          <w:rFonts w:ascii="Times New Roman" w:hAnsi="Times New Roman"/>
          <w:sz w:val="26"/>
          <w:szCs w:val="26"/>
        </w:rPr>
      </w:pPr>
      <w:bookmarkStart w:id="44" w:name="page46"/>
      <w:bookmarkEnd w:id="44"/>
      <w:r w:rsidRPr="003566AB">
        <w:rPr>
          <w:rFonts w:ascii="Times New Roman" w:hAnsi="Times New Roman"/>
          <w:sz w:val="26"/>
          <w:szCs w:val="26"/>
        </w:rPr>
        <w:t>F.2</w:t>
      </w:r>
      <w:r w:rsidRPr="003566AB">
        <w:rPr>
          <w:rFonts w:ascii="Times New Roman" w:hAnsi="Times New Roman"/>
          <w:sz w:val="26"/>
          <w:szCs w:val="26"/>
        </w:rPr>
        <w:tab/>
      </w:r>
      <w:r w:rsidRPr="003566AB">
        <w:rPr>
          <w:rFonts w:ascii="Times New Roman" w:hAnsi="Times New Roman"/>
          <w:b/>
          <w:bCs/>
          <w:sz w:val="26"/>
          <w:szCs w:val="26"/>
        </w:rPr>
        <w:t>Starting position requirements</w:t>
      </w:r>
    </w:p>
    <w:p w:rsidR="00E015FA" w:rsidRPr="003566AB" w:rsidRDefault="00E015FA">
      <w:pPr>
        <w:widowControl w:val="0"/>
        <w:autoSpaceDE w:val="0"/>
        <w:autoSpaceDN w:val="0"/>
        <w:adjustRightInd w:val="0"/>
        <w:spacing w:after="0" w:line="10"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39" w:lineRule="auto"/>
        <w:ind w:left="3"/>
        <w:jc w:val="both"/>
        <w:rPr>
          <w:rFonts w:ascii="Times New Roman" w:hAnsi="Times New Roman"/>
          <w:sz w:val="26"/>
          <w:szCs w:val="26"/>
        </w:rPr>
      </w:pPr>
      <w:r w:rsidRPr="003566AB">
        <w:rPr>
          <w:rFonts w:ascii="Times New Roman" w:hAnsi="Times New Roman"/>
          <w:sz w:val="26"/>
          <w:szCs w:val="26"/>
        </w:rPr>
        <w:t>The starting position for Chess960 must meet certain rules. White pawns are placed on the second rank as in regular chess. All remaining white pieces are placed randomly on the first rank, but with the following restrictions:</w:t>
      </w:r>
    </w:p>
    <w:p w:rsidR="00E015FA" w:rsidRPr="003566AB" w:rsidRDefault="00E015FA">
      <w:pPr>
        <w:widowControl w:val="0"/>
        <w:autoSpaceDE w:val="0"/>
        <w:autoSpaceDN w:val="0"/>
        <w:adjustRightInd w:val="0"/>
        <w:spacing w:after="0" w:line="4" w:lineRule="exact"/>
        <w:rPr>
          <w:rFonts w:ascii="Times New Roman" w:hAnsi="Times New Roman"/>
          <w:sz w:val="26"/>
          <w:szCs w:val="26"/>
        </w:rPr>
      </w:pPr>
    </w:p>
    <w:p w:rsidR="00E015FA" w:rsidRPr="003566AB" w:rsidRDefault="00E015FA" w:rsidP="007E0E8A">
      <w:pPr>
        <w:widowControl w:val="0"/>
        <w:numPr>
          <w:ilvl w:val="0"/>
          <w:numId w:val="102"/>
        </w:numPr>
        <w:overflowPunct w:val="0"/>
        <w:autoSpaceDE w:val="0"/>
        <w:autoSpaceDN w:val="0"/>
        <w:adjustRightInd w:val="0"/>
        <w:spacing w:after="0" w:line="240" w:lineRule="auto"/>
        <w:ind w:left="703" w:hanging="702"/>
        <w:jc w:val="both"/>
        <w:rPr>
          <w:rFonts w:ascii="Times New Roman" w:hAnsi="Times New Roman"/>
          <w:sz w:val="26"/>
          <w:szCs w:val="26"/>
        </w:rPr>
      </w:pPr>
      <w:r w:rsidRPr="003566AB">
        <w:rPr>
          <w:rFonts w:ascii="Times New Roman" w:hAnsi="Times New Roman"/>
          <w:sz w:val="26"/>
          <w:szCs w:val="26"/>
        </w:rPr>
        <w:t xml:space="preserve">The king is placed somewhere between the two rooks. </w:t>
      </w:r>
    </w:p>
    <w:p w:rsidR="00E015FA" w:rsidRPr="003566AB" w:rsidRDefault="00E015FA" w:rsidP="007E0E8A">
      <w:pPr>
        <w:widowControl w:val="0"/>
        <w:numPr>
          <w:ilvl w:val="0"/>
          <w:numId w:val="102"/>
        </w:numPr>
        <w:overflowPunct w:val="0"/>
        <w:autoSpaceDE w:val="0"/>
        <w:autoSpaceDN w:val="0"/>
        <w:adjustRightInd w:val="0"/>
        <w:spacing w:after="0" w:line="240" w:lineRule="auto"/>
        <w:ind w:left="703" w:hanging="702"/>
        <w:jc w:val="both"/>
        <w:rPr>
          <w:rFonts w:ascii="Times New Roman" w:hAnsi="Times New Roman"/>
          <w:sz w:val="26"/>
          <w:szCs w:val="26"/>
        </w:rPr>
      </w:pPr>
      <w:r w:rsidRPr="003566AB">
        <w:rPr>
          <w:rFonts w:ascii="Times New Roman" w:hAnsi="Times New Roman"/>
          <w:sz w:val="26"/>
          <w:szCs w:val="26"/>
        </w:rPr>
        <w:t>The bishops are placed on opposite</w:t>
      </w:r>
      <w:r w:rsidRPr="003566AB">
        <w:rPr>
          <w:rFonts w:ascii="Cambria Math" w:hAnsi="Cambria Math" w:cs="Cambria Math"/>
          <w:sz w:val="26"/>
          <w:szCs w:val="26"/>
        </w:rPr>
        <w:t>‐</w:t>
      </w:r>
      <w:r w:rsidRPr="003566AB">
        <w:rPr>
          <w:rFonts w:ascii="Times New Roman" w:hAnsi="Times New Roman"/>
          <w:sz w:val="26"/>
          <w:szCs w:val="26"/>
        </w:rPr>
        <w:t xml:space="preserve">coloured squares. </w:t>
      </w:r>
    </w:p>
    <w:p w:rsidR="00E015FA" w:rsidRPr="003566AB" w:rsidRDefault="00E015FA" w:rsidP="007E0E8A">
      <w:pPr>
        <w:widowControl w:val="0"/>
        <w:numPr>
          <w:ilvl w:val="0"/>
          <w:numId w:val="102"/>
        </w:numPr>
        <w:overflowPunct w:val="0"/>
        <w:autoSpaceDE w:val="0"/>
        <w:autoSpaceDN w:val="0"/>
        <w:adjustRightInd w:val="0"/>
        <w:spacing w:after="0" w:line="240" w:lineRule="auto"/>
        <w:ind w:left="703" w:hanging="702"/>
        <w:jc w:val="both"/>
        <w:rPr>
          <w:rFonts w:ascii="Times New Roman" w:hAnsi="Times New Roman"/>
          <w:sz w:val="26"/>
          <w:szCs w:val="26"/>
        </w:rPr>
      </w:pPr>
      <w:r w:rsidRPr="003566AB">
        <w:rPr>
          <w:rFonts w:ascii="Times New Roman" w:hAnsi="Times New Roman"/>
          <w:sz w:val="26"/>
          <w:szCs w:val="26"/>
        </w:rPr>
        <w:t xml:space="preserve">The black pieces are placed opposite the white pieces. </w:t>
      </w:r>
    </w:p>
    <w:p w:rsidR="00E015FA" w:rsidRPr="003566AB" w:rsidRDefault="00E015FA">
      <w:pPr>
        <w:widowControl w:val="0"/>
        <w:overflowPunct w:val="0"/>
        <w:autoSpaceDE w:val="0"/>
        <w:autoSpaceDN w:val="0"/>
        <w:adjustRightInd w:val="0"/>
        <w:spacing w:after="0" w:line="255" w:lineRule="auto"/>
        <w:ind w:left="3" w:right="20"/>
        <w:rPr>
          <w:rFonts w:ascii="Times New Roman" w:hAnsi="Times New Roman"/>
          <w:sz w:val="26"/>
          <w:szCs w:val="26"/>
        </w:rPr>
      </w:pPr>
      <w:r w:rsidRPr="003566AB">
        <w:rPr>
          <w:rFonts w:ascii="Times New Roman" w:hAnsi="Times New Roman"/>
          <w:sz w:val="26"/>
          <w:szCs w:val="26"/>
        </w:rPr>
        <w:t>The starting position can be generated before the game either by a computer program or using dice, coin, cards, etc.</w:t>
      </w:r>
    </w:p>
    <w:p w:rsidR="00E015FA" w:rsidRPr="003566AB" w:rsidRDefault="00E015FA">
      <w:pPr>
        <w:widowControl w:val="0"/>
        <w:autoSpaceDE w:val="0"/>
        <w:autoSpaceDN w:val="0"/>
        <w:adjustRightInd w:val="0"/>
        <w:spacing w:after="0" w:line="289" w:lineRule="exact"/>
        <w:rPr>
          <w:rFonts w:ascii="Times New Roman" w:hAnsi="Times New Roman"/>
          <w:sz w:val="26"/>
          <w:szCs w:val="26"/>
        </w:rPr>
      </w:pPr>
    </w:p>
    <w:p w:rsidR="00E015FA" w:rsidRPr="003566AB" w:rsidRDefault="00E015FA">
      <w:pPr>
        <w:widowControl w:val="0"/>
        <w:tabs>
          <w:tab w:val="left" w:pos="682"/>
        </w:tabs>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F.3</w:t>
      </w:r>
      <w:r w:rsidRPr="003566AB">
        <w:rPr>
          <w:rFonts w:ascii="Times New Roman" w:hAnsi="Times New Roman"/>
          <w:sz w:val="26"/>
          <w:szCs w:val="26"/>
        </w:rPr>
        <w:tab/>
      </w:r>
      <w:r w:rsidRPr="003566AB">
        <w:rPr>
          <w:rFonts w:ascii="Times New Roman" w:hAnsi="Times New Roman"/>
          <w:b/>
          <w:bCs/>
          <w:sz w:val="26"/>
          <w:szCs w:val="26"/>
        </w:rPr>
        <w:t>Chess960 Castling Rules</w:t>
      </w:r>
    </w:p>
    <w:p w:rsidR="00E015FA" w:rsidRPr="003566AB" w:rsidRDefault="00E015FA">
      <w:pPr>
        <w:widowControl w:val="0"/>
        <w:autoSpaceDE w:val="0"/>
        <w:autoSpaceDN w:val="0"/>
        <w:adjustRightInd w:val="0"/>
        <w:spacing w:after="0" w:line="10" w:lineRule="exact"/>
        <w:rPr>
          <w:rFonts w:ascii="Times New Roman" w:hAnsi="Times New Roman"/>
          <w:sz w:val="26"/>
          <w:szCs w:val="26"/>
        </w:rPr>
      </w:pPr>
    </w:p>
    <w:p w:rsidR="00E015FA" w:rsidRPr="003566AB" w:rsidRDefault="00E015FA" w:rsidP="007E0E8A">
      <w:pPr>
        <w:widowControl w:val="0"/>
        <w:numPr>
          <w:ilvl w:val="0"/>
          <w:numId w:val="103"/>
        </w:numPr>
        <w:tabs>
          <w:tab w:val="clear" w:pos="720"/>
          <w:tab w:val="num" w:pos="563"/>
        </w:tabs>
        <w:overflowPunct w:val="0"/>
        <w:autoSpaceDE w:val="0"/>
        <w:autoSpaceDN w:val="0"/>
        <w:adjustRightInd w:val="0"/>
        <w:spacing w:after="0" w:line="243" w:lineRule="auto"/>
        <w:ind w:left="563" w:hanging="562"/>
        <w:jc w:val="both"/>
        <w:rPr>
          <w:rFonts w:ascii="Times New Roman" w:hAnsi="Times New Roman"/>
          <w:sz w:val="26"/>
          <w:szCs w:val="26"/>
        </w:rPr>
      </w:pPr>
      <w:r w:rsidRPr="003566AB">
        <w:rPr>
          <w:rFonts w:ascii="Times New Roman" w:hAnsi="Times New Roman"/>
          <w:sz w:val="26"/>
          <w:szCs w:val="26"/>
        </w:rPr>
        <w:t xml:space="preserve">Chess960 allows each player to castle once per game, a move by potentially both the king and rook in a single move. However, a few interpretations of standard chess games rules are needed for castling, because the standard rules presume initial locations of the rook and king that are often not applicable in Chess960. </w:t>
      </w:r>
    </w:p>
    <w:p w:rsidR="00E015FA" w:rsidRPr="003566AB" w:rsidRDefault="00E015FA">
      <w:pPr>
        <w:widowControl w:val="0"/>
        <w:autoSpaceDE w:val="0"/>
        <w:autoSpaceDN w:val="0"/>
        <w:adjustRightInd w:val="0"/>
        <w:spacing w:after="0" w:line="314" w:lineRule="exact"/>
        <w:rPr>
          <w:rFonts w:ascii="Times New Roman" w:hAnsi="Times New Roman"/>
          <w:sz w:val="26"/>
          <w:szCs w:val="26"/>
        </w:rPr>
      </w:pPr>
    </w:p>
    <w:p w:rsidR="00E015FA" w:rsidRPr="003566AB" w:rsidRDefault="00E015FA" w:rsidP="007E0E8A">
      <w:pPr>
        <w:widowControl w:val="0"/>
        <w:numPr>
          <w:ilvl w:val="0"/>
          <w:numId w:val="103"/>
        </w:numPr>
        <w:overflowPunct w:val="0"/>
        <w:autoSpaceDE w:val="0"/>
        <w:autoSpaceDN w:val="0"/>
        <w:adjustRightInd w:val="0"/>
        <w:spacing w:after="0" w:line="240" w:lineRule="auto"/>
        <w:ind w:left="703" w:hanging="702"/>
        <w:jc w:val="both"/>
        <w:rPr>
          <w:rFonts w:ascii="Times New Roman" w:hAnsi="Times New Roman"/>
          <w:sz w:val="26"/>
          <w:szCs w:val="26"/>
        </w:rPr>
      </w:pPr>
      <w:r w:rsidRPr="003566AB">
        <w:rPr>
          <w:rFonts w:ascii="Times New Roman" w:hAnsi="Times New Roman"/>
          <w:sz w:val="26"/>
          <w:szCs w:val="26"/>
        </w:rPr>
        <w:t xml:space="preserve">How to castle </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left="3" w:right="20"/>
        <w:rPr>
          <w:rFonts w:ascii="Times New Roman" w:hAnsi="Times New Roman"/>
          <w:sz w:val="26"/>
          <w:szCs w:val="26"/>
        </w:rPr>
      </w:pPr>
      <w:r w:rsidRPr="003566AB">
        <w:rPr>
          <w:rFonts w:ascii="Times New Roman" w:hAnsi="Times New Roman"/>
          <w:sz w:val="26"/>
          <w:szCs w:val="26"/>
        </w:rPr>
        <w:t>In Chess960, depending on the pre</w:t>
      </w:r>
      <w:r w:rsidRPr="003566AB">
        <w:rPr>
          <w:rFonts w:ascii="Cambria Math" w:hAnsi="Cambria Math" w:cs="Cambria Math"/>
          <w:sz w:val="26"/>
          <w:szCs w:val="26"/>
        </w:rPr>
        <w:t>‐</w:t>
      </w:r>
      <w:r w:rsidRPr="003566AB">
        <w:rPr>
          <w:rFonts w:ascii="Times New Roman" w:hAnsi="Times New Roman"/>
          <w:sz w:val="26"/>
          <w:szCs w:val="26"/>
        </w:rPr>
        <w:t>castling position on the castling king and rook, the castling manoeuvre is performed by one of these four methods:</w:t>
      </w:r>
    </w:p>
    <w:p w:rsidR="00E015FA" w:rsidRPr="003566AB" w:rsidRDefault="00E015FA" w:rsidP="007E0E8A">
      <w:pPr>
        <w:widowControl w:val="0"/>
        <w:numPr>
          <w:ilvl w:val="0"/>
          <w:numId w:val="104"/>
        </w:numPr>
        <w:tabs>
          <w:tab w:val="clear" w:pos="720"/>
          <w:tab w:val="num" w:pos="562"/>
        </w:tabs>
        <w:overflowPunct w:val="0"/>
        <w:autoSpaceDE w:val="0"/>
        <w:autoSpaceDN w:val="0"/>
        <w:adjustRightInd w:val="0"/>
        <w:spacing w:after="0" w:line="239" w:lineRule="auto"/>
        <w:ind w:left="563" w:hanging="562"/>
        <w:jc w:val="both"/>
        <w:rPr>
          <w:rFonts w:ascii="Times New Roman" w:hAnsi="Times New Roman"/>
          <w:sz w:val="26"/>
          <w:szCs w:val="26"/>
        </w:rPr>
      </w:pPr>
      <w:r w:rsidRPr="003566AB">
        <w:rPr>
          <w:rFonts w:ascii="Times New Roman" w:hAnsi="Times New Roman"/>
          <w:sz w:val="26"/>
          <w:szCs w:val="26"/>
        </w:rPr>
        <w:t>double</w:t>
      </w:r>
      <w:r w:rsidRPr="003566AB">
        <w:rPr>
          <w:rFonts w:ascii="Cambria Math" w:hAnsi="Cambria Math" w:cs="Cambria Math"/>
          <w:sz w:val="26"/>
          <w:szCs w:val="26"/>
        </w:rPr>
        <w:t>‐</w:t>
      </w:r>
      <w:r w:rsidRPr="003566AB">
        <w:rPr>
          <w:rFonts w:ascii="Times New Roman" w:hAnsi="Times New Roman"/>
          <w:sz w:val="26"/>
          <w:szCs w:val="26"/>
        </w:rPr>
        <w:t xml:space="preserve">move castling: by making a move with the king and a move with the rook, or </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rsidP="007E0E8A">
      <w:pPr>
        <w:widowControl w:val="0"/>
        <w:numPr>
          <w:ilvl w:val="0"/>
          <w:numId w:val="104"/>
        </w:numPr>
        <w:tabs>
          <w:tab w:val="clear" w:pos="720"/>
          <w:tab w:val="num" w:pos="563"/>
        </w:tabs>
        <w:overflowPunct w:val="0"/>
        <w:autoSpaceDE w:val="0"/>
        <w:autoSpaceDN w:val="0"/>
        <w:adjustRightInd w:val="0"/>
        <w:spacing w:after="0" w:line="240" w:lineRule="auto"/>
        <w:ind w:left="563" w:hanging="562"/>
        <w:jc w:val="both"/>
        <w:rPr>
          <w:rFonts w:ascii="Times New Roman" w:hAnsi="Times New Roman"/>
          <w:sz w:val="26"/>
          <w:szCs w:val="26"/>
        </w:rPr>
      </w:pPr>
      <w:r w:rsidRPr="003566AB">
        <w:rPr>
          <w:rFonts w:ascii="Times New Roman" w:hAnsi="Times New Roman"/>
          <w:sz w:val="26"/>
          <w:szCs w:val="26"/>
        </w:rPr>
        <w:t xml:space="preserve">transposition castling: by transposing the position of the king and the rook, or </w:t>
      </w:r>
    </w:p>
    <w:p w:rsidR="00E015FA" w:rsidRPr="003566AB" w:rsidRDefault="00E015FA" w:rsidP="007E0E8A">
      <w:pPr>
        <w:widowControl w:val="0"/>
        <w:numPr>
          <w:ilvl w:val="0"/>
          <w:numId w:val="104"/>
        </w:numPr>
        <w:tabs>
          <w:tab w:val="clear" w:pos="720"/>
          <w:tab w:val="num" w:pos="563"/>
        </w:tabs>
        <w:overflowPunct w:val="0"/>
        <w:autoSpaceDE w:val="0"/>
        <w:autoSpaceDN w:val="0"/>
        <w:adjustRightInd w:val="0"/>
        <w:spacing w:after="0" w:line="240" w:lineRule="auto"/>
        <w:ind w:left="563" w:hanging="562"/>
        <w:jc w:val="both"/>
        <w:rPr>
          <w:rFonts w:ascii="Times New Roman" w:hAnsi="Times New Roman"/>
          <w:sz w:val="26"/>
          <w:szCs w:val="26"/>
        </w:rPr>
      </w:pPr>
      <w:r w:rsidRPr="003566AB">
        <w:rPr>
          <w:rFonts w:ascii="Times New Roman" w:hAnsi="Times New Roman"/>
          <w:sz w:val="26"/>
          <w:szCs w:val="26"/>
        </w:rPr>
        <w:t>king</w:t>
      </w:r>
      <w:r w:rsidRPr="003566AB">
        <w:rPr>
          <w:rFonts w:ascii="Cambria Math" w:hAnsi="Cambria Math" w:cs="Cambria Math"/>
          <w:sz w:val="26"/>
          <w:szCs w:val="26"/>
        </w:rPr>
        <w:t>‐</w:t>
      </w:r>
      <w:r w:rsidRPr="003566AB">
        <w:rPr>
          <w:rFonts w:ascii="Times New Roman" w:hAnsi="Times New Roman"/>
          <w:sz w:val="26"/>
          <w:szCs w:val="26"/>
        </w:rPr>
        <w:t>move</w:t>
      </w:r>
      <w:r w:rsidRPr="003566AB">
        <w:rPr>
          <w:rFonts w:ascii="Cambria Math" w:hAnsi="Cambria Math" w:cs="Cambria Math"/>
          <w:sz w:val="26"/>
          <w:szCs w:val="26"/>
        </w:rPr>
        <w:t>‐</w:t>
      </w:r>
      <w:r w:rsidRPr="003566AB">
        <w:rPr>
          <w:rFonts w:ascii="Times New Roman" w:hAnsi="Times New Roman"/>
          <w:sz w:val="26"/>
          <w:szCs w:val="26"/>
        </w:rPr>
        <w:t xml:space="preserve">only castling: by making only a move with the king, or </w:t>
      </w:r>
    </w:p>
    <w:p w:rsidR="00E015FA" w:rsidRPr="003566AB" w:rsidRDefault="00E015FA" w:rsidP="007E0E8A">
      <w:pPr>
        <w:widowControl w:val="0"/>
        <w:numPr>
          <w:ilvl w:val="0"/>
          <w:numId w:val="104"/>
        </w:numPr>
        <w:tabs>
          <w:tab w:val="clear" w:pos="720"/>
          <w:tab w:val="num" w:pos="563"/>
        </w:tabs>
        <w:overflowPunct w:val="0"/>
        <w:autoSpaceDE w:val="0"/>
        <w:autoSpaceDN w:val="0"/>
        <w:adjustRightInd w:val="0"/>
        <w:spacing w:after="0" w:line="240" w:lineRule="auto"/>
        <w:ind w:left="563" w:hanging="562"/>
        <w:jc w:val="both"/>
        <w:rPr>
          <w:rFonts w:ascii="Times New Roman" w:hAnsi="Times New Roman"/>
          <w:sz w:val="26"/>
          <w:szCs w:val="26"/>
        </w:rPr>
      </w:pPr>
      <w:r w:rsidRPr="003566AB">
        <w:rPr>
          <w:rFonts w:ascii="Times New Roman" w:hAnsi="Times New Roman"/>
          <w:sz w:val="26"/>
          <w:szCs w:val="26"/>
        </w:rPr>
        <w:t>rook</w:t>
      </w:r>
      <w:r w:rsidRPr="003566AB">
        <w:rPr>
          <w:rFonts w:ascii="Cambria Math" w:hAnsi="Cambria Math" w:cs="Cambria Math"/>
          <w:sz w:val="26"/>
          <w:szCs w:val="26"/>
        </w:rPr>
        <w:t>‐</w:t>
      </w:r>
      <w:r w:rsidRPr="003566AB">
        <w:rPr>
          <w:rFonts w:ascii="Times New Roman" w:hAnsi="Times New Roman"/>
          <w:sz w:val="26"/>
          <w:szCs w:val="26"/>
        </w:rPr>
        <w:t>move</w:t>
      </w:r>
      <w:r w:rsidRPr="003566AB">
        <w:rPr>
          <w:rFonts w:ascii="Cambria Math" w:hAnsi="Cambria Math" w:cs="Cambria Math"/>
          <w:sz w:val="26"/>
          <w:szCs w:val="26"/>
        </w:rPr>
        <w:t>‐</w:t>
      </w:r>
      <w:r w:rsidRPr="003566AB">
        <w:rPr>
          <w:rFonts w:ascii="Times New Roman" w:hAnsi="Times New Roman"/>
          <w:sz w:val="26"/>
          <w:szCs w:val="26"/>
        </w:rPr>
        <w:t xml:space="preserve">only castling: by making only a move with the rook. </w:t>
      </w:r>
    </w:p>
    <w:p w:rsidR="00E015FA" w:rsidRPr="003566AB" w:rsidRDefault="00E015FA">
      <w:pPr>
        <w:widowControl w:val="0"/>
        <w:autoSpaceDE w:val="0"/>
        <w:autoSpaceDN w:val="0"/>
        <w:adjustRightInd w:val="0"/>
        <w:spacing w:after="0" w:line="336"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Recommendations</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rsidP="007E0E8A">
      <w:pPr>
        <w:widowControl w:val="0"/>
        <w:numPr>
          <w:ilvl w:val="0"/>
          <w:numId w:val="105"/>
        </w:numPr>
        <w:tabs>
          <w:tab w:val="clear" w:pos="720"/>
          <w:tab w:val="num" w:pos="563"/>
        </w:tabs>
        <w:overflowPunct w:val="0"/>
        <w:autoSpaceDE w:val="0"/>
        <w:autoSpaceDN w:val="0"/>
        <w:adjustRightInd w:val="0"/>
        <w:spacing w:after="0" w:line="240" w:lineRule="auto"/>
        <w:ind w:left="563" w:hanging="562"/>
        <w:jc w:val="both"/>
        <w:rPr>
          <w:rFonts w:ascii="Times New Roman" w:hAnsi="Times New Roman"/>
          <w:sz w:val="26"/>
          <w:szCs w:val="26"/>
        </w:rPr>
      </w:pPr>
      <w:r w:rsidRPr="003566AB">
        <w:rPr>
          <w:rFonts w:ascii="Times New Roman" w:hAnsi="Times New Roman"/>
          <w:sz w:val="26"/>
          <w:szCs w:val="26"/>
        </w:rPr>
        <w:t xml:space="preserve">When castling on a physical board with a human player, it is recommended that the king be moved outside the playing surface next to his final position, the rook then be moved from its starting position to its final position, and then the king be placed on his final square. </w:t>
      </w:r>
    </w:p>
    <w:p w:rsidR="00E015FA" w:rsidRPr="003566AB" w:rsidRDefault="00E015FA" w:rsidP="007E0E8A">
      <w:pPr>
        <w:widowControl w:val="0"/>
        <w:numPr>
          <w:ilvl w:val="0"/>
          <w:numId w:val="105"/>
        </w:numPr>
        <w:tabs>
          <w:tab w:val="clear" w:pos="720"/>
          <w:tab w:val="num" w:pos="562"/>
        </w:tabs>
        <w:overflowPunct w:val="0"/>
        <w:autoSpaceDE w:val="0"/>
        <w:autoSpaceDN w:val="0"/>
        <w:adjustRightInd w:val="0"/>
        <w:spacing w:after="0" w:line="255" w:lineRule="auto"/>
        <w:ind w:left="563" w:hanging="563"/>
        <w:jc w:val="both"/>
        <w:rPr>
          <w:rFonts w:ascii="Times New Roman" w:hAnsi="Times New Roman"/>
          <w:sz w:val="26"/>
          <w:szCs w:val="26"/>
        </w:rPr>
      </w:pPr>
      <w:r w:rsidRPr="003566AB">
        <w:rPr>
          <w:rFonts w:ascii="Times New Roman" w:hAnsi="Times New Roman"/>
          <w:sz w:val="26"/>
          <w:szCs w:val="26"/>
        </w:rPr>
        <w:t xml:space="preserve">After castling, the rook and king's final positions should be exactly the same positions </w:t>
      </w:r>
      <w:r w:rsidRPr="003566AB">
        <w:rPr>
          <w:rFonts w:ascii="Times New Roman" w:hAnsi="Times New Roman"/>
          <w:sz w:val="26"/>
          <w:szCs w:val="26"/>
        </w:rPr>
        <w:lastRenderedPageBreak/>
        <w:t xml:space="preserve">as they would be in standard chess. </w:t>
      </w:r>
    </w:p>
    <w:p w:rsidR="00E015FA" w:rsidRPr="003566AB" w:rsidRDefault="00E015FA">
      <w:pPr>
        <w:widowControl w:val="0"/>
        <w:autoSpaceDE w:val="0"/>
        <w:autoSpaceDN w:val="0"/>
        <w:adjustRightInd w:val="0"/>
        <w:spacing w:after="0" w:line="292"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Clarification</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B540D7">
      <w:pPr>
        <w:widowControl w:val="0"/>
        <w:overflowPunct w:val="0"/>
        <w:autoSpaceDE w:val="0"/>
        <w:autoSpaceDN w:val="0"/>
        <w:adjustRightInd w:val="0"/>
        <w:spacing w:after="0" w:line="245" w:lineRule="auto"/>
        <w:ind w:left="3"/>
        <w:jc w:val="both"/>
        <w:rPr>
          <w:rFonts w:ascii="Times New Roman" w:hAnsi="Times New Roman"/>
          <w:sz w:val="26"/>
          <w:szCs w:val="26"/>
        </w:rPr>
      </w:pPr>
      <w:r w:rsidRPr="003566AB">
        <w:rPr>
          <w:rFonts w:ascii="Times New Roman" w:hAnsi="Times New Roman"/>
          <w:sz w:val="26"/>
          <w:szCs w:val="26"/>
        </w:rPr>
        <w:t>Thus, after c</w:t>
      </w:r>
      <w:r w:rsidRPr="003566AB">
        <w:rPr>
          <w:rFonts w:ascii="Cambria Math" w:hAnsi="Cambria Math" w:cs="Cambria Math"/>
          <w:sz w:val="26"/>
          <w:szCs w:val="26"/>
        </w:rPr>
        <w:t>‐</w:t>
      </w:r>
      <w:r w:rsidRPr="003566AB">
        <w:rPr>
          <w:rFonts w:ascii="Times New Roman" w:hAnsi="Times New Roman"/>
          <w:sz w:val="26"/>
          <w:szCs w:val="26"/>
        </w:rPr>
        <w:t>side castling (notated as O</w:t>
      </w:r>
      <w:r w:rsidRPr="003566AB">
        <w:rPr>
          <w:rFonts w:ascii="Cambria Math" w:hAnsi="Cambria Math" w:cs="Cambria Math"/>
          <w:sz w:val="26"/>
          <w:szCs w:val="26"/>
        </w:rPr>
        <w:t>‐</w:t>
      </w:r>
      <w:r w:rsidRPr="003566AB">
        <w:rPr>
          <w:rFonts w:ascii="Times New Roman" w:hAnsi="Times New Roman"/>
          <w:sz w:val="26"/>
          <w:szCs w:val="26"/>
        </w:rPr>
        <w:t>O</w:t>
      </w:r>
      <w:r w:rsidRPr="003566AB">
        <w:rPr>
          <w:rFonts w:ascii="Cambria Math" w:hAnsi="Cambria Math" w:cs="Cambria Math"/>
          <w:sz w:val="26"/>
          <w:szCs w:val="26"/>
        </w:rPr>
        <w:t>‐</w:t>
      </w:r>
      <w:r w:rsidRPr="003566AB">
        <w:rPr>
          <w:rFonts w:ascii="Times New Roman" w:hAnsi="Times New Roman"/>
          <w:sz w:val="26"/>
          <w:szCs w:val="26"/>
        </w:rPr>
        <w:t>O and known as queen</w:t>
      </w:r>
      <w:r w:rsidRPr="003566AB">
        <w:rPr>
          <w:rFonts w:ascii="Cambria Math" w:hAnsi="Cambria Math" w:cs="Cambria Math"/>
          <w:sz w:val="26"/>
          <w:szCs w:val="26"/>
        </w:rPr>
        <w:t>‐</w:t>
      </w:r>
      <w:r w:rsidRPr="003566AB">
        <w:rPr>
          <w:rFonts w:ascii="Times New Roman" w:hAnsi="Times New Roman"/>
          <w:sz w:val="26"/>
          <w:szCs w:val="26"/>
        </w:rPr>
        <w:t>side castling in orthodox chess), the King is on the c</w:t>
      </w:r>
      <w:r w:rsidRPr="003566AB">
        <w:rPr>
          <w:rFonts w:ascii="Cambria Math" w:hAnsi="Cambria Math" w:cs="Cambria Math"/>
          <w:sz w:val="26"/>
          <w:szCs w:val="26"/>
        </w:rPr>
        <w:t>‐</w:t>
      </w:r>
      <w:r w:rsidRPr="003566AB">
        <w:rPr>
          <w:rFonts w:ascii="Times New Roman" w:hAnsi="Times New Roman"/>
          <w:sz w:val="26"/>
          <w:szCs w:val="26"/>
        </w:rPr>
        <w:t>square (c1 for White and c8 for Black) and the Rook is on the d</w:t>
      </w:r>
      <w:r w:rsidRPr="003566AB">
        <w:rPr>
          <w:rFonts w:ascii="Cambria Math" w:hAnsi="Cambria Math" w:cs="Cambria Math"/>
          <w:sz w:val="26"/>
          <w:szCs w:val="26"/>
        </w:rPr>
        <w:t>‐</w:t>
      </w:r>
      <w:r w:rsidRPr="003566AB">
        <w:rPr>
          <w:rFonts w:ascii="Times New Roman" w:hAnsi="Times New Roman"/>
          <w:sz w:val="26"/>
          <w:szCs w:val="26"/>
        </w:rPr>
        <w:t>square (d1 for White and d8 for Black). After g</w:t>
      </w:r>
      <w:r w:rsidRPr="003566AB">
        <w:rPr>
          <w:rFonts w:ascii="Cambria Math" w:hAnsi="Cambria Math" w:cs="Cambria Math"/>
          <w:sz w:val="26"/>
          <w:szCs w:val="26"/>
        </w:rPr>
        <w:t>‐</w:t>
      </w:r>
      <w:r w:rsidRPr="003566AB">
        <w:rPr>
          <w:rFonts w:ascii="Times New Roman" w:hAnsi="Times New Roman"/>
          <w:sz w:val="26"/>
          <w:szCs w:val="26"/>
        </w:rPr>
        <w:t>side castling (notated as O</w:t>
      </w:r>
      <w:r w:rsidRPr="003566AB">
        <w:rPr>
          <w:rFonts w:ascii="Cambria Math" w:hAnsi="Cambria Math" w:cs="Cambria Math"/>
          <w:sz w:val="26"/>
          <w:szCs w:val="26"/>
        </w:rPr>
        <w:t>‐</w:t>
      </w:r>
      <w:r w:rsidRPr="003566AB">
        <w:rPr>
          <w:rFonts w:ascii="Times New Roman" w:hAnsi="Times New Roman"/>
          <w:sz w:val="26"/>
          <w:szCs w:val="26"/>
        </w:rPr>
        <w:t>O and known as king</w:t>
      </w:r>
      <w:r w:rsidRPr="003566AB">
        <w:rPr>
          <w:rFonts w:ascii="Cambria Math" w:hAnsi="Cambria Math" w:cs="Cambria Math"/>
          <w:sz w:val="26"/>
          <w:szCs w:val="26"/>
        </w:rPr>
        <w:t>‐</w:t>
      </w:r>
      <w:r w:rsidRPr="003566AB">
        <w:rPr>
          <w:rFonts w:ascii="Times New Roman" w:hAnsi="Times New Roman"/>
          <w:sz w:val="26"/>
          <w:szCs w:val="26"/>
        </w:rPr>
        <w:t>side castling in orthodox chess), the King is on the g</w:t>
      </w:r>
      <w:r w:rsidRPr="003566AB">
        <w:rPr>
          <w:rFonts w:ascii="Cambria Math" w:hAnsi="Cambria Math" w:cs="Cambria Math"/>
          <w:sz w:val="26"/>
          <w:szCs w:val="26"/>
        </w:rPr>
        <w:t>‐</w:t>
      </w:r>
      <w:r w:rsidRPr="003566AB">
        <w:rPr>
          <w:rFonts w:ascii="Times New Roman" w:hAnsi="Times New Roman"/>
          <w:sz w:val="26"/>
          <w:szCs w:val="26"/>
        </w:rPr>
        <w:t>square</w:t>
      </w:r>
      <w:bookmarkStart w:id="45" w:name="page47"/>
      <w:bookmarkEnd w:id="45"/>
      <w:r w:rsidR="00B540D7" w:rsidRPr="003566AB">
        <w:rPr>
          <w:rFonts w:ascii="Times New Roman" w:hAnsi="Times New Roman"/>
          <w:sz w:val="26"/>
          <w:szCs w:val="26"/>
        </w:rPr>
        <w:t xml:space="preserve"> </w:t>
      </w:r>
      <w:r w:rsidRPr="003566AB">
        <w:rPr>
          <w:rFonts w:ascii="Times New Roman" w:hAnsi="Times New Roman"/>
          <w:sz w:val="26"/>
          <w:szCs w:val="26"/>
        </w:rPr>
        <w:t>(g1 for White and g8 for Black) and the Rook is on the f</w:t>
      </w:r>
      <w:r w:rsidRPr="003566AB">
        <w:rPr>
          <w:rFonts w:ascii="Cambria Math" w:hAnsi="Cambria Math" w:cs="Cambria Math"/>
          <w:sz w:val="26"/>
          <w:szCs w:val="26"/>
        </w:rPr>
        <w:t>‐</w:t>
      </w:r>
      <w:r w:rsidRPr="003566AB">
        <w:rPr>
          <w:rFonts w:ascii="Times New Roman" w:hAnsi="Times New Roman"/>
          <w:sz w:val="26"/>
          <w:szCs w:val="26"/>
        </w:rPr>
        <w:t>square (f1 for White and f8 for Black).</w:t>
      </w:r>
    </w:p>
    <w:p w:rsidR="00E015FA" w:rsidRPr="003566AB" w:rsidRDefault="00E015FA">
      <w:pPr>
        <w:widowControl w:val="0"/>
        <w:autoSpaceDE w:val="0"/>
        <w:autoSpaceDN w:val="0"/>
        <w:adjustRightInd w:val="0"/>
        <w:spacing w:after="0" w:line="287"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3"/>
        <w:rPr>
          <w:rFonts w:ascii="Times New Roman" w:hAnsi="Times New Roman"/>
          <w:sz w:val="26"/>
          <w:szCs w:val="26"/>
        </w:rPr>
      </w:pPr>
      <w:r w:rsidRPr="003566AB">
        <w:rPr>
          <w:rFonts w:ascii="Times New Roman" w:hAnsi="Times New Roman"/>
          <w:sz w:val="26"/>
          <w:szCs w:val="26"/>
        </w:rPr>
        <w:t>Notes</w:t>
      </w:r>
    </w:p>
    <w:p w:rsidR="00E015FA" w:rsidRPr="003566AB" w:rsidRDefault="00E015FA">
      <w:pPr>
        <w:widowControl w:val="0"/>
        <w:autoSpaceDE w:val="0"/>
        <w:autoSpaceDN w:val="0"/>
        <w:adjustRightInd w:val="0"/>
        <w:spacing w:after="0" w:line="6" w:lineRule="exact"/>
        <w:rPr>
          <w:rFonts w:ascii="Times New Roman" w:hAnsi="Times New Roman"/>
          <w:sz w:val="26"/>
          <w:szCs w:val="26"/>
        </w:rPr>
      </w:pPr>
    </w:p>
    <w:p w:rsidR="00E015FA" w:rsidRPr="003566AB" w:rsidRDefault="00E015FA" w:rsidP="007E0E8A">
      <w:pPr>
        <w:widowControl w:val="0"/>
        <w:numPr>
          <w:ilvl w:val="0"/>
          <w:numId w:val="106"/>
        </w:numPr>
        <w:tabs>
          <w:tab w:val="clear" w:pos="720"/>
          <w:tab w:val="num" w:pos="562"/>
        </w:tabs>
        <w:overflowPunct w:val="0"/>
        <w:autoSpaceDE w:val="0"/>
        <w:autoSpaceDN w:val="0"/>
        <w:adjustRightInd w:val="0"/>
        <w:spacing w:after="0" w:line="240" w:lineRule="auto"/>
        <w:ind w:left="563" w:right="20" w:hanging="563"/>
        <w:jc w:val="both"/>
        <w:rPr>
          <w:rFonts w:ascii="Times New Roman" w:hAnsi="Times New Roman"/>
          <w:sz w:val="26"/>
          <w:szCs w:val="26"/>
        </w:rPr>
      </w:pPr>
      <w:r w:rsidRPr="003566AB">
        <w:rPr>
          <w:rFonts w:ascii="Times New Roman" w:hAnsi="Times New Roman"/>
          <w:sz w:val="26"/>
          <w:szCs w:val="26"/>
        </w:rPr>
        <w:t xml:space="preserve">To avoid any misunderstanding, it may be useful to state "I am about to castle" before castling. </w:t>
      </w:r>
    </w:p>
    <w:p w:rsidR="00E015FA" w:rsidRPr="003566AB" w:rsidRDefault="00E015FA" w:rsidP="007E0E8A">
      <w:pPr>
        <w:widowControl w:val="0"/>
        <w:numPr>
          <w:ilvl w:val="0"/>
          <w:numId w:val="106"/>
        </w:numPr>
        <w:tabs>
          <w:tab w:val="clear" w:pos="720"/>
          <w:tab w:val="num" w:pos="563"/>
        </w:tabs>
        <w:overflowPunct w:val="0"/>
        <w:autoSpaceDE w:val="0"/>
        <w:autoSpaceDN w:val="0"/>
        <w:adjustRightInd w:val="0"/>
        <w:spacing w:after="0" w:line="240" w:lineRule="auto"/>
        <w:ind w:left="563" w:right="20" w:hanging="562"/>
        <w:jc w:val="both"/>
        <w:rPr>
          <w:rFonts w:ascii="Times New Roman" w:hAnsi="Times New Roman"/>
          <w:sz w:val="26"/>
          <w:szCs w:val="26"/>
        </w:rPr>
      </w:pPr>
      <w:r w:rsidRPr="003566AB">
        <w:rPr>
          <w:rFonts w:ascii="Times New Roman" w:hAnsi="Times New Roman"/>
          <w:sz w:val="26"/>
          <w:szCs w:val="26"/>
        </w:rPr>
        <w:t xml:space="preserve">In some starting positions, the king or rook (but not both) do not move during castling. </w:t>
      </w:r>
    </w:p>
    <w:p w:rsidR="00E015FA" w:rsidRPr="003566AB" w:rsidRDefault="00E015FA" w:rsidP="007E0E8A">
      <w:pPr>
        <w:widowControl w:val="0"/>
        <w:numPr>
          <w:ilvl w:val="0"/>
          <w:numId w:val="106"/>
        </w:numPr>
        <w:tabs>
          <w:tab w:val="clear" w:pos="720"/>
          <w:tab w:val="num" w:pos="563"/>
        </w:tabs>
        <w:overflowPunct w:val="0"/>
        <w:autoSpaceDE w:val="0"/>
        <w:autoSpaceDN w:val="0"/>
        <w:adjustRightInd w:val="0"/>
        <w:spacing w:after="0" w:line="239" w:lineRule="auto"/>
        <w:ind w:left="563" w:hanging="562"/>
        <w:jc w:val="both"/>
        <w:rPr>
          <w:rFonts w:ascii="Times New Roman" w:hAnsi="Times New Roman"/>
          <w:sz w:val="26"/>
          <w:szCs w:val="26"/>
        </w:rPr>
      </w:pPr>
      <w:r w:rsidRPr="003566AB">
        <w:rPr>
          <w:rFonts w:ascii="Times New Roman" w:hAnsi="Times New Roman"/>
          <w:sz w:val="26"/>
          <w:szCs w:val="26"/>
        </w:rPr>
        <w:t xml:space="preserve">In some starting positions, castling can take place as early as the first move. </w:t>
      </w:r>
    </w:p>
    <w:p w:rsidR="00E015FA" w:rsidRPr="003566AB" w:rsidRDefault="00E015FA" w:rsidP="007E0E8A">
      <w:pPr>
        <w:widowControl w:val="0"/>
        <w:numPr>
          <w:ilvl w:val="0"/>
          <w:numId w:val="106"/>
        </w:numPr>
        <w:tabs>
          <w:tab w:val="clear" w:pos="720"/>
          <w:tab w:val="num" w:pos="563"/>
        </w:tabs>
        <w:overflowPunct w:val="0"/>
        <w:autoSpaceDE w:val="0"/>
        <w:autoSpaceDN w:val="0"/>
        <w:adjustRightInd w:val="0"/>
        <w:spacing w:after="0" w:line="240" w:lineRule="auto"/>
        <w:ind w:left="563" w:hanging="562"/>
        <w:jc w:val="both"/>
        <w:rPr>
          <w:rFonts w:ascii="Times New Roman" w:hAnsi="Times New Roman"/>
          <w:sz w:val="26"/>
          <w:szCs w:val="26"/>
        </w:rPr>
      </w:pPr>
      <w:proofErr w:type="spellStart"/>
      <w:r w:rsidRPr="003566AB">
        <w:rPr>
          <w:rFonts w:ascii="Times New Roman" w:hAnsi="Times New Roman"/>
          <w:sz w:val="26"/>
          <w:szCs w:val="26"/>
        </w:rPr>
        <w:t>ll</w:t>
      </w:r>
      <w:proofErr w:type="spellEnd"/>
      <w:r w:rsidRPr="003566AB">
        <w:rPr>
          <w:rFonts w:ascii="Times New Roman" w:hAnsi="Times New Roman"/>
          <w:sz w:val="26"/>
          <w:szCs w:val="26"/>
        </w:rPr>
        <w:t xml:space="preserve"> the squares between the king's initial and final squares (including the final square), and all of the squares between the rook's initial and final squares (including the final square), must be vacant except for the king and castling rook. </w:t>
      </w:r>
    </w:p>
    <w:p w:rsidR="00E015FA" w:rsidRPr="003566AB" w:rsidRDefault="00E015FA" w:rsidP="007E0E8A">
      <w:pPr>
        <w:widowControl w:val="0"/>
        <w:numPr>
          <w:ilvl w:val="0"/>
          <w:numId w:val="106"/>
        </w:numPr>
        <w:tabs>
          <w:tab w:val="clear" w:pos="720"/>
          <w:tab w:val="num" w:pos="563"/>
        </w:tabs>
        <w:overflowPunct w:val="0"/>
        <w:autoSpaceDE w:val="0"/>
        <w:autoSpaceDN w:val="0"/>
        <w:adjustRightInd w:val="0"/>
        <w:spacing w:after="0" w:line="244" w:lineRule="auto"/>
        <w:ind w:left="563" w:right="20" w:hanging="562"/>
        <w:jc w:val="both"/>
        <w:rPr>
          <w:rFonts w:ascii="Times New Roman" w:hAnsi="Times New Roman"/>
          <w:sz w:val="26"/>
          <w:szCs w:val="26"/>
        </w:rPr>
      </w:pPr>
      <w:r w:rsidRPr="003566AB">
        <w:rPr>
          <w:rFonts w:ascii="Times New Roman" w:hAnsi="Times New Roman"/>
          <w:sz w:val="26"/>
          <w:szCs w:val="26"/>
        </w:rPr>
        <w:t>In some starting positions, some squares can stay filled during castling that would have to be vacant in standard chess. For example, after c</w:t>
      </w:r>
      <w:r w:rsidRPr="003566AB">
        <w:rPr>
          <w:rFonts w:ascii="Cambria Math" w:hAnsi="Cambria Math" w:cs="Cambria Math"/>
          <w:sz w:val="26"/>
          <w:szCs w:val="26"/>
        </w:rPr>
        <w:t>‐</w:t>
      </w:r>
      <w:r w:rsidRPr="003566AB">
        <w:rPr>
          <w:rFonts w:ascii="Times New Roman" w:hAnsi="Times New Roman"/>
          <w:sz w:val="26"/>
          <w:szCs w:val="26"/>
        </w:rPr>
        <w:t>side castling (O</w:t>
      </w:r>
      <w:r w:rsidRPr="003566AB">
        <w:rPr>
          <w:rFonts w:ascii="Cambria Math" w:hAnsi="Cambria Math" w:cs="Cambria Math"/>
          <w:sz w:val="26"/>
          <w:szCs w:val="26"/>
        </w:rPr>
        <w:t>‐</w:t>
      </w:r>
      <w:r w:rsidRPr="003566AB">
        <w:rPr>
          <w:rFonts w:ascii="Times New Roman" w:hAnsi="Times New Roman"/>
          <w:sz w:val="26"/>
          <w:szCs w:val="26"/>
        </w:rPr>
        <w:t xml:space="preserve"> O</w:t>
      </w:r>
      <w:r w:rsidRPr="003566AB">
        <w:rPr>
          <w:rFonts w:ascii="Cambria Math" w:hAnsi="Cambria Math" w:cs="Cambria Math"/>
          <w:sz w:val="26"/>
          <w:szCs w:val="26"/>
        </w:rPr>
        <w:t>‐</w:t>
      </w:r>
      <w:r w:rsidRPr="003566AB">
        <w:rPr>
          <w:rFonts w:ascii="Times New Roman" w:hAnsi="Times New Roman"/>
          <w:sz w:val="26"/>
          <w:szCs w:val="26"/>
        </w:rPr>
        <w:t xml:space="preserve">O), </w:t>
      </w:r>
      <w:r w:rsidR="00C9286C" w:rsidRPr="003566AB">
        <w:rPr>
          <w:rFonts w:ascii="Times New Roman" w:hAnsi="Times New Roman"/>
          <w:sz w:val="26"/>
          <w:szCs w:val="26"/>
        </w:rPr>
        <w:t>it is</w:t>
      </w:r>
      <w:r w:rsidRPr="003566AB">
        <w:rPr>
          <w:rFonts w:ascii="Times New Roman" w:hAnsi="Times New Roman"/>
          <w:sz w:val="26"/>
          <w:szCs w:val="26"/>
        </w:rPr>
        <w:t xml:space="preserve"> possible for to have a, b, and/or e still filled, and after g</w:t>
      </w:r>
      <w:r w:rsidRPr="003566AB">
        <w:rPr>
          <w:rFonts w:ascii="Cambria Math" w:hAnsi="Cambria Math" w:cs="Cambria Math"/>
          <w:sz w:val="26"/>
          <w:szCs w:val="26"/>
        </w:rPr>
        <w:t>‐</w:t>
      </w:r>
      <w:r w:rsidRPr="003566AB">
        <w:rPr>
          <w:rFonts w:ascii="Times New Roman" w:hAnsi="Times New Roman"/>
          <w:sz w:val="26"/>
          <w:szCs w:val="26"/>
        </w:rPr>
        <w:t>side castling (O</w:t>
      </w:r>
      <w:r w:rsidRPr="003566AB">
        <w:rPr>
          <w:rFonts w:ascii="Cambria Math" w:hAnsi="Cambria Math" w:cs="Cambria Math"/>
          <w:sz w:val="26"/>
          <w:szCs w:val="26"/>
        </w:rPr>
        <w:t>‐</w:t>
      </w:r>
      <w:r w:rsidRPr="003566AB">
        <w:rPr>
          <w:rFonts w:ascii="Times New Roman" w:hAnsi="Times New Roman"/>
          <w:sz w:val="26"/>
          <w:szCs w:val="26"/>
        </w:rPr>
        <w:t xml:space="preserve">O), </w:t>
      </w:r>
      <w:r w:rsidR="00C9286C" w:rsidRPr="003566AB">
        <w:rPr>
          <w:rFonts w:ascii="Times New Roman" w:hAnsi="Times New Roman"/>
          <w:sz w:val="26"/>
          <w:szCs w:val="26"/>
        </w:rPr>
        <w:t>it is</w:t>
      </w:r>
      <w:r w:rsidRPr="003566AB">
        <w:rPr>
          <w:rFonts w:ascii="Times New Roman" w:hAnsi="Times New Roman"/>
          <w:sz w:val="26"/>
          <w:szCs w:val="26"/>
        </w:rPr>
        <w:t xml:space="preserve"> possible to have e and/or h filled. </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251" w:lineRule="exact"/>
        <w:rPr>
          <w:rFonts w:ascii="Times New Roman" w:hAnsi="Times New Roman"/>
          <w:sz w:val="26"/>
          <w:szCs w:val="26"/>
        </w:rPr>
      </w:pPr>
    </w:p>
    <w:p w:rsidR="00E015FA" w:rsidRPr="0034602E" w:rsidRDefault="00E015FA">
      <w:pPr>
        <w:widowControl w:val="0"/>
        <w:autoSpaceDE w:val="0"/>
        <w:autoSpaceDN w:val="0"/>
        <w:adjustRightInd w:val="0"/>
        <w:spacing w:after="0" w:line="240" w:lineRule="auto"/>
        <w:ind w:left="3643"/>
        <w:rPr>
          <w:rFonts w:ascii="Times New Roman" w:hAnsi="Times New Roman"/>
          <w:sz w:val="36"/>
          <w:szCs w:val="26"/>
        </w:rPr>
      </w:pPr>
      <w:r w:rsidRPr="0034602E">
        <w:rPr>
          <w:rFonts w:ascii="Times New Roman" w:hAnsi="Times New Roman"/>
          <w:b/>
          <w:bCs/>
          <w:sz w:val="36"/>
          <w:szCs w:val="26"/>
        </w:rPr>
        <w:t xml:space="preserve">G. </w:t>
      </w:r>
      <w:proofErr w:type="spellStart"/>
      <w:r w:rsidRPr="0034602E">
        <w:rPr>
          <w:rFonts w:ascii="Times New Roman" w:hAnsi="Times New Roman"/>
          <w:b/>
          <w:bCs/>
          <w:sz w:val="36"/>
          <w:szCs w:val="26"/>
        </w:rPr>
        <w:t>Quickplay</w:t>
      </w:r>
      <w:proofErr w:type="spellEnd"/>
      <w:r w:rsidRPr="0034602E">
        <w:rPr>
          <w:rFonts w:ascii="Times New Roman" w:hAnsi="Times New Roman"/>
          <w:b/>
          <w:bCs/>
          <w:sz w:val="36"/>
          <w:szCs w:val="26"/>
        </w:rPr>
        <w:t xml:space="preserve"> Finishes</w:t>
      </w:r>
    </w:p>
    <w:p w:rsidR="00E015FA" w:rsidRPr="003566AB" w:rsidRDefault="00E015FA">
      <w:pPr>
        <w:widowControl w:val="0"/>
        <w:autoSpaceDE w:val="0"/>
        <w:autoSpaceDN w:val="0"/>
        <w:adjustRightInd w:val="0"/>
        <w:spacing w:after="0" w:line="346"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58" w:lineRule="auto"/>
        <w:ind w:left="563" w:hanging="560"/>
        <w:jc w:val="both"/>
        <w:rPr>
          <w:rFonts w:ascii="Times New Roman" w:hAnsi="Times New Roman"/>
          <w:sz w:val="26"/>
          <w:szCs w:val="26"/>
        </w:rPr>
      </w:pPr>
      <w:r w:rsidRPr="003566AB">
        <w:rPr>
          <w:rFonts w:ascii="Times New Roman" w:hAnsi="Times New Roman"/>
          <w:sz w:val="26"/>
          <w:szCs w:val="26"/>
        </w:rPr>
        <w:t>G.1</w:t>
      </w:r>
      <w:r w:rsidRPr="003566AB">
        <w:rPr>
          <w:rFonts w:ascii="Times New Roman" w:hAnsi="Times New Roman"/>
          <w:sz w:val="26"/>
          <w:szCs w:val="26"/>
        </w:rPr>
        <w:tab/>
        <w:t>A ‘</w:t>
      </w:r>
      <w:proofErr w:type="spellStart"/>
      <w:r w:rsidRPr="003566AB">
        <w:rPr>
          <w:rFonts w:ascii="Times New Roman" w:hAnsi="Times New Roman"/>
          <w:sz w:val="26"/>
          <w:szCs w:val="26"/>
        </w:rPr>
        <w:t>quickplay</w:t>
      </w:r>
      <w:proofErr w:type="spellEnd"/>
      <w:r w:rsidRPr="003566AB">
        <w:rPr>
          <w:rFonts w:ascii="Times New Roman" w:hAnsi="Times New Roman"/>
          <w:sz w:val="26"/>
          <w:szCs w:val="26"/>
        </w:rPr>
        <w:t xml:space="preserve"> finish’ is the phase of a game when all the remaining moves must be completed in a finite time.</w:t>
      </w:r>
    </w:p>
    <w:p w:rsidR="00E015FA" w:rsidRPr="003566AB" w:rsidRDefault="00E015FA">
      <w:pPr>
        <w:widowControl w:val="0"/>
        <w:autoSpaceDE w:val="0"/>
        <w:autoSpaceDN w:val="0"/>
        <w:adjustRightInd w:val="0"/>
        <w:spacing w:after="0" w:line="290"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59" w:lineRule="auto"/>
        <w:ind w:left="563" w:hanging="560"/>
        <w:jc w:val="both"/>
        <w:rPr>
          <w:rFonts w:ascii="Times New Roman" w:hAnsi="Times New Roman"/>
          <w:sz w:val="26"/>
          <w:szCs w:val="26"/>
        </w:rPr>
      </w:pPr>
      <w:r w:rsidRPr="003566AB">
        <w:rPr>
          <w:rFonts w:ascii="Times New Roman" w:hAnsi="Times New Roman"/>
          <w:sz w:val="26"/>
          <w:szCs w:val="26"/>
        </w:rPr>
        <w:t>G.2</w:t>
      </w:r>
      <w:r w:rsidRPr="003566AB">
        <w:rPr>
          <w:rFonts w:ascii="Times New Roman" w:hAnsi="Times New Roman"/>
          <w:sz w:val="26"/>
          <w:szCs w:val="26"/>
        </w:rPr>
        <w:tab/>
        <w:t>Before the start of an event</w:t>
      </w:r>
      <w:r w:rsidR="00C9286C" w:rsidRPr="003566AB">
        <w:rPr>
          <w:rFonts w:ascii="Times New Roman" w:hAnsi="Times New Roman"/>
          <w:b/>
          <w:color w:val="FF0000"/>
          <w:sz w:val="26"/>
          <w:szCs w:val="26"/>
        </w:rPr>
        <w:t>,</w:t>
      </w:r>
      <w:r w:rsidRPr="003566AB">
        <w:rPr>
          <w:rFonts w:ascii="Times New Roman" w:hAnsi="Times New Roman"/>
          <w:sz w:val="26"/>
          <w:szCs w:val="26"/>
        </w:rPr>
        <w:t xml:space="preserve"> it shall be announced whether this Appendix shall apply or not.</w:t>
      </w:r>
    </w:p>
    <w:p w:rsidR="00E015FA" w:rsidRPr="003566AB" w:rsidRDefault="00E015FA">
      <w:pPr>
        <w:widowControl w:val="0"/>
        <w:autoSpaceDE w:val="0"/>
        <w:autoSpaceDN w:val="0"/>
        <w:adjustRightInd w:val="0"/>
        <w:spacing w:after="0" w:line="288"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8" w:lineRule="auto"/>
        <w:ind w:left="563" w:right="20" w:hanging="568"/>
        <w:jc w:val="both"/>
        <w:rPr>
          <w:rFonts w:ascii="Times New Roman" w:hAnsi="Times New Roman"/>
          <w:sz w:val="26"/>
          <w:szCs w:val="26"/>
        </w:rPr>
      </w:pPr>
      <w:r w:rsidRPr="003566AB">
        <w:rPr>
          <w:rFonts w:ascii="Times New Roman" w:hAnsi="Times New Roman"/>
          <w:sz w:val="26"/>
          <w:szCs w:val="26"/>
        </w:rPr>
        <w:t>G.3. This Appendix shall only apply to standard play and Rapid play games without increment and not to blitz games.</w:t>
      </w:r>
    </w:p>
    <w:p w:rsidR="00E015FA" w:rsidRPr="003566AB" w:rsidRDefault="00E015FA">
      <w:pPr>
        <w:widowControl w:val="0"/>
        <w:autoSpaceDE w:val="0"/>
        <w:autoSpaceDN w:val="0"/>
        <w:adjustRightInd w:val="0"/>
        <w:spacing w:after="0" w:line="290" w:lineRule="exact"/>
        <w:rPr>
          <w:rFonts w:ascii="Times New Roman" w:hAnsi="Times New Roman"/>
          <w:sz w:val="26"/>
          <w:szCs w:val="26"/>
        </w:rPr>
      </w:pPr>
    </w:p>
    <w:p w:rsidR="00E015FA" w:rsidRPr="003566AB" w:rsidRDefault="00E015FA">
      <w:pPr>
        <w:widowControl w:val="0"/>
        <w:tabs>
          <w:tab w:val="left" w:pos="542"/>
        </w:tabs>
        <w:overflowPunct w:val="0"/>
        <w:autoSpaceDE w:val="0"/>
        <w:autoSpaceDN w:val="0"/>
        <w:adjustRightInd w:val="0"/>
        <w:spacing w:after="0" w:line="243" w:lineRule="auto"/>
        <w:ind w:left="563" w:hanging="560"/>
        <w:jc w:val="both"/>
        <w:rPr>
          <w:rFonts w:ascii="Times New Roman" w:hAnsi="Times New Roman"/>
          <w:sz w:val="26"/>
          <w:szCs w:val="26"/>
        </w:rPr>
      </w:pPr>
      <w:r w:rsidRPr="003566AB">
        <w:rPr>
          <w:rFonts w:ascii="Times New Roman" w:hAnsi="Times New Roman"/>
          <w:sz w:val="26"/>
          <w:szCs w:val="26"/>
        </w:rPr>
        <w:t>G.4</w:t>
      </w:r>
      <w:r w:rsidRPr="003566AB">
        <w:rPr>
          <w:rFonts w:ascii="Times New Roman" w:hAnsi="Times New Roman"/>
          <w:sz w:val="26"/>
          <w:szCs w:val="26"/>
        </w:rPr>
        <w:tab/>
        <w:t>If the player having the move has less than two minutes left on his clock, he may request that a time delay or cumulative time of an extra five seconds be introduced for both players, if possible. This constitutes the offer of a draw. If refused, and the arbiter agrees to the request, the clocks shall then be set with the extra time; the opponent shall be awarded two extra minutes and the game shall continue.</w:t>
      </w:r>
    </w:p>
    <w:p w:rsidR="00E015FA" w:rsidRPr="003566AB" w:rsidRDefault="00E015FA">
      <w:pPr>
        <w:widowControl w:val="0"/>
        <w:autoSpaceDE w:val="0"/>
        <w:autoSpaceDN w:val="0"/>
        <w:adjustRightInd w:val="0"/>
        <w:spacing w:after="0" w:line="316" w:lineRule="exact"/>
        <w:rPr>
          <w:rFonts w:ascii="Times New Roman" w:hAnsi="Times New Roman"/>
          <w:sz w:val="26"/>
          <w:szCs w:val="26"/>
        </w:rPr>
      </w:pPr>
    </w:p>
    <w:p w:rsidR="00E015FA" w:rsidRPr="003566AB" w:rsidRDefault="00E015FA" w:rsidP="00B540D7">
      <w:pPr>
        <w:widowControl w:val="0"/>
        <w:tabs>
          <w:tab w:val="left" w:pos="542"/>
        </w:tabs>
        <w:overflowPunct w:val="0"/>
        <w:autoSpaceDE w:val="0"/>
        <w:autoSpaceDN w:val="0"/>
        <w:adjustRightInd w:val="0"/>
        <w:spacing w:after="0" w:line="249" w:lineRule="auto"/>
        <w:ind w:left="563" w:hanging="560"/>
        <w:jc w:val="both"/>
        <w:rPr>
          <w:rFonts w:ascii="Times New Roman" w:hAnsi="Times New Roman"/>
          <w:sz w:val="26"/>
          <w:szCs w:val="26"/>
        </w:rPr>
      </w:pPr>
      <w:r w:rsidRPr="003566AB">
        <w:rPr>
          <w:rFonts w:ascii="Times New Roman" w:hAnsi="Times New Roman"/>
          <w:sz w:val="26"/>
          <w:szCs w:val="26"/>
        </w:rPr>
        <w:t>G.5</w:t>
      </w:r>
      <w:r w:rsidRPr="003566AB">
        <w:rPr>
          <w:rFonts w:ascii="Times New Roman" w:hAnsi="Times New Roman"/>
          <w:sz w:val="26"/>
          <w:szCs w:val="26"/>
        </w:rPr>
        <w:tab/>
        <w:t>If Article G.4 does not apply and the player having the move has less than two minutes left on his clock, he may claim a draw before his flag falls. He shall summon the arbiter and may stop the chess clock (see Article 6.12 b). He may</w:t>
      </w:r>
      <w:bookmarkStart w:id="46" w:name="page48"/>
      <w:bookmarkEnd w:id="46"/>
      <w:r w:rsidR="00B540D7" w:rsidRPr="003566AB">
        <w:rPr>
          <w:rFonts w:ascii="Times New Roman" w:hAnsi="Times New Roman"/>
          <w:sz w:val="26"/>
          <w:szCs w:val="26"/>
        </w:rPr>
        <w:t xml:space="preserve"> </w:t>
      </w:r>
      <w:r w:rsidRPr="003566AB">
        <w:rPr>
          <w:rFonts w:ascii="Times New Roman" w:hAnsi="Times New Roman"/>
          <w:sz w:val="26"/>
          <w:szCs w:val="26"/>
        </w:rPr>
        <w:t xml:space="preserve">claim on the basis that his opponent cannot win by normal means, and/or that his opponent has been </w:t>
      </w:r>
      <w:r w:rsidRPr="003566AB">
        <w:rPr>
          <w:rFonts w:ascii="Times New Roman" w:hAnsi="Times New Roman"/>
          <w:sz w:val="26"/>
          <w:szCs w:val="26"/>
        </w:rPr>
        <w:lastRenderedPageBreak/>
        <w:t>making no effort to win by normal means</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rsidP="007E0E8A">
      <w:pPr>
        <w:widowControl w:val="0"/>
        <w:numPr>
          <w:ilvl w:val="0"/>
          <w:numId w:val="107"/>
        </w:numPr>
        <w:tabs>
          <w:tab w:val="clear" w:pos="720"/>
          <w:tab w:val="num" w:pos="563"/>
        </w:tabs>
        <w:overflowPunct w:val="0"/>
        <w:autoSpaceDE w:val="0"/>
        <w:autoSpaceDN w:val="0"/>
        <w:adjustRightInd w:val="0"/>
        <w:spacing w:after="0" w:line="239" w:lineRule="auto"/>
        <w:ind w:left="562" w:hanging="562"/>
        <w:jc w:val="both"/>
        <w:rPr>
          <w:rFonts w:ascii="Times New Roman" w:hAnsi="Times New Roman"/>
          <w:sz w:val="26"/>
          <w:szCs w:val="26"/>
        </w:rPr>
      </w:pPr>
      <w:r w:rsidRPr="003566AB">
        <w:rPr>
          <w:rFonts w:ascii="Times New Roman" w:hAnsi="Times New Roman"/>
          <w:sz w:val="26"/>
          <w:szCs w:val="26"/>
        </w:rPr>
        <w:t>If the arbiter agrees that the opponent cannot win by normal means, or that the opponent has been making no effort to win the game by normal means, he shall declare the game drawn. Otherwise</w:t>
      </w:r>
      <w:r w:rsidR="00C9286C" w:rsidRPr="003566AB">
        <w:rPr>
          <w:rFonts w:ascii="Times New Roman" w:hAnsi="Times New Roman"/>
          <w:b/>
          <w:color w:val="FF0000"/>
          <w:sz w:val="26"/>
          <w:szCs w:val="26"/>
        </w:rPr>
        <w:t>,</w:t>
      </w:r>
      <w:r w:rsidRPr="003566AB">
        <w:rPr>
          <w:rFonts w:ascii="Times New Roman" w:hAnsi="Times New Roman"/>
          <w:sz w:val="26"/>
          <w:szCs w:val="26"/>
        </w:rPr>
        <w:t xml:space="preserve"> he shall postpone his decision or reject the claim. </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rsidP="007E0E8A">
      <w:pPr>
        <w:widowControl w:val="0"/>
        <w:numPr>
          <w:ilvl w:val="0"/>
          <w:numId w:val="107"/>
        </w:numPr>
        <w:tabs>
          <w:tab w:val="clear" w:pos="720"/>
          <w:tab w:val="num" w:pos="563"/>
        </w:tabs>
        <w:overflowPunct w:val="0"/>
        <w:autoSpaceDE w:val="0"/>
        <w:autoSpaceDN w:val="0"/>
        <w:adjustRightInd w:val="0"/>
        <w:spacing w:after="0" w:line="240" w:lineRule="auto"/>
        <w:ind w:left="562" w:hanging="562"/>
        <w:jc w:val="both"/>
        <w:rPr>
          <w:rFonts w:ascii="Times New Roman" w:hAnsi="Times New Roman"/>
          <w:sz w:val="26"/>
          <w:szCs w:val="26"/>
        </w:rPr>
      </w:pPr>
      <w:r w:rsidRPr="003566AB">
        <w:rPr>
          <w:rFonts w:ascii="Times New Roman" w:hAnsi="Times New Roman"/>
          <w:sz w:val="26"/>
          <w:szCs w:val="26"/>
        </w:rPr>
        <w:t xml:space="preserve">If the arbiter postpones his decision, the opponent may be awarded two extra minutes and the game shall continue, if possible, in the presence of an arbiter. The arbiter shall declare the final result later in the game or as soon as possible after the flag of either player has fallen. He shall declare the game drawn if he agrees that the opponent of the player whose flag has fallen cannot win by normal means, or that he was not making sufficient attempts to win by normal means. </w:t>
      </w:r>
    </w:p>
    <w:p w:rsidR="00E015FA" w:rsidRPr="003566AB" w:rsidRDefault="00E015FA" w:rsidP="007E0E8A">
      <w:pPr>
        <w:widowControl w:val="0"/>
        <w:numPr>
          <w:ilvl w:val="0"/>
          <w:numId w:val="107"/>
        </w:numPr>
        <w:tabs>
          <w:tab w:val="clear" w:pos="720"/>
          <w:tab w:val="num" w:pos="563"/>
        </w:tabs>
        <w:overflowPunct w:val="0"/>
        <w:autoSpaceDE w:val="0"/>
        <w:autoSpaceDN w:val="0"/>
        <w:adjustRightInd w:val="0"/>
        <w:spacing w:after="0" w:line="255" w:lineRule="auto"/>
        <w:ind w:left="562" w:hanging="562"/>
        <w:jc w:val="both"/>
        <w:rPr>
          <w:rFonts w:ascii="Times New Roman" w:hAnsi="Times New Roman"/>
          <w:sz w:val="26"/>
          <w:szCs w:val="26"/>
        </w:rPr>
      </w:pPr>
      <w:r w:rsidRPr="003566AB">
        <w:rPr>
          <w:rFonts w:ascii="Times New Roman" w:hAnsi="Times New Roman"/>
          <w:sz w:val="26"/>
          <w:szCs w:val="26"/>
        </w:rPr>
        <w:t xml:space="preserve">If the arbiter has rejected the claim, the opponent shall be awarded two extra minutes. </w:t>
      </w:r>
    </w:p>
    <w:p w:rsidR="00E015FA" w:rsidRPr="003566AB" w:rsidRDefault="00E015FA">
      <w:pPr>
        <w:widowControl w:val="0"/>
        <w:autoSpaceDE w:val="0"/>
        <w:autoSpaceDN w:val="0"/>
        <w:adjustRightInd w:val="0"/>
        <w:spacing w:after="0" w:line="293"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2" w:lineRule="auto"/>
        <w:ind w:left="2"/>
        <w:rPr>
          <w:rFonts w:ascii="Times New Roman" w:hAnsi="Times New Roman"/>
          <w:sz w:val="26"/>
          <w:szCs w:val="26"/>
        </w:rPr>
      </w:pPr>
      <w:r w:rsidRPr="003566AB">
        <w:rPr>
          <w:rFonts w:ascii="Times New Roman" w:hAnsi="Times New Roman"/>
          <w:sz w:val="26"/>
          <w:szCs w:val="26"/>
        </w:rPr>
        <w:t>G.6 The following shall apply when the competition is not supervised by an arbiter: A player may claim a draw when he has less than two minutes left on his clock and</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left="2" w:right="4060" w:firstLine="568"/>
        <w:rPr>
          <w:rFonts w:ascii="Times New Roman" w:hAnsi="Times New Roman"/>
          <w:sz w:val="26"/>
          <w:szCs w:val="26"/>
        </w:rPr>
      </w:pPr>
      <w:r w:rsidRPr="003566AB">
        <w:rPr>
          <w:rFonts w:ascii="Times New Roman" w:hAnsi="Times New Roman"/>
          <w:sz w:val="26"/>
          <w:szCs w:val="26"/>
        </w:rPr>
        <w:t>before his flag falls. This concludes the game. He may claim on the basis:</w:t>
      </w:r>
    </w:p>
    <w:p w:rsidR="00E015FA" w:rsidRPr="003566AB" w:rsidRDefault="00E015FA" w:rsidP="007E0E8A">
      <w:pPr>
        <w:widowControl w:val="0"/>
        <w:numPr>
          <w:ilvl w:val="0"/>
          <w:numId w:val="108"/>
        </w:numPr>
        <w:overflowPunct w:val="0"/>
        <w:autoSpaceDE w:val="0"/>
        <w:autoSpaceDN w:val="0"/>
        <w:adjustRightInd w:val="0"/>
        <w:spacing w:after="0" w:line="239" w:lineRule="auto"/>
        <w:ind w:left="702" w:hanging="702"/>
        <w:jc w:val="both"/>
        <w:rPr>
          <w:rFonts w:ascii="Times New Roman" w:hAnsi="Times New Roman"/>
          <w:sz w:val="26"/>
          <w:szCs w:val="26"/>
        </w:rPr>
      </w:pPr>
      <w:r w:rsidRPr="003566AB">
        <w:rPr>
          <w:rFonts w:ascii="Times New Roman" w:hAnsi="Times New Roman"/>
          <w:sz w:val="26"/>
          <w:szCs w:val="26"/>
        </w:rPr>
        <w:t xml:space="preserve">that his opponent cannot win by normal means, and/or </w:t>
      </w:r>
    </w:p>
    <w:p w:rsidR="00E015FA" w:rsidRPr="003566AB" w:rsidRDefault="00E015FA" w:rsidP="007E0E8A">
      <w:pPr>
        <w:widowControl w:val="0"/>
        <w:numPr>
          <w:ilvl w:val="0"/>
          <w:numId w:val="108"/>
        </w:numPr>
        <w:overflowPunct w:val="0"/>
        <w:autoSpaceDE w:val="0"/>
        <w:autoSpaceDN w:val="0"/>
        <w:adjustRightInd w:val="0"/>
        <w:spacing w:after="0" w:line="240" w:lineRule="auto"/>
        <w:ind w:left="702" w:hanging="702"/>
        <w:jc w:val="both"/>
        <w:rPr>
          <w:rFonts w:ascii="Times New Roman" w:hAnsi="Times New Roman"/>
          <w:sz w:val="26"/>
          <w:szCs w:val="26"/>
        </w:rPr>
      </w:pPr>
      <w:r w:rsidRPr="003566AB">
        <w:rPr>
          <w:rFonts w:ascii="Times New Roman" w:hAnsi="Times New Roman"/>
          <w:sz w:val="26"/>
          <w:szCs w:val="26"/>
        </w:rPr>
        <w:t xml:space="preserve">that his opponent has been making no effort to win by normal means. </w:t>
      </w:r>
    </w:p>
    <w:p w:rsidR="00E015FA" w:rsidRPr="003566AB" w:rsidRDefault="00E015FA">
      <w:pPr>
        <w:widowControl w:val="0"/>
        <w:overflowPunct w:val="0"/>
        <w:autoSpaceDE w:val="0"/>
        <w:autoSpaceDN w:val="0"/>
        <w:adjustRightInd w:val="0"/>
        <w:spacing w:after="0" w:line="240" w:lineRule="auto"/>
        <w:ind w:left="2" w:right="20"/>
        <w:rPr>
          <w:rFonts w:ascii="Times New Roman" w:hAnsi="Times New Roman"/>
          <w:sz w:val="26"/>
          <w:szCs w:val="26"/>
        </w:rPr>
      </w:pPr>
      <w:r w:rsidRPr="003566AB">
        <w:rPr>
          <w:rFonts w:ascii="Times New Roman" w:hAnsi="Times New Roman"/>
          <w:sz w:val="26"/>
          <w:szCs w:val="26"/>
        </w:rPr>
        <w:t>In (1) the player must write down the final position and his opponent must verify it. In (2) the player must write down the final position and submit an up</w:t>
      </w:r>
      <w:r w:rsidRPr="003566AB">
        <w:rPr>
          <w:rFonts w:ascii="Cambria Math" w:hAnsi="Cambria Math" w:cs="Cambria Math"/>
          <w:sz w:val="26"/>
          <w:szCs w:val="26"/>
        </w:rPr>
        <w:t>‐</w:t>
      </w:r>
      <w:r w:rsidRPr="003566AB">
        <w:rPr>
          <w:rFonts w:ascii="Times New Roman" w:hAnsi="Times New Roman"/>
          <w:sz w:val="26"/>
          <w:szCs w:val="26"/>
        </w:rPr>
        <w:t>to</w:t>
      </w:r>
      <w:r w:rsidRPr="003566AB">
        <w:rPr>
          <w:rFonts w:ascii="Cambria Math" w:hAnsi="Cambria Math" w:cs="Cambria Math"/>
          <w:sz w:val="26"/>
          <w:szCs w:val="26"/>
        </w:rPr>
        <w:t>‐</w:t>
      </w:r>
      <w:r w:rsidRPr="003566AB">
        <w:rPr>
          <w:rFonts w:ascii="Times New Roman" w:hAnsi="Times New Roman"/>
          <w:sz w:val="26"/>
          <w:szCs w:val="26"/>
        </w:rPr>
        <w:t>date score sheet. The opponent shall verify both the score sheet and the final position.</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2"/>
        <w:rPr>
          <w:rFonts w:ascii="Times New Roman" w:hAnsi="Times New Roman"/>
          <w:sz w:val="26"/>
          <w:szCs w:val="26"/>
        </w:rPr>
      </w:pPr>
      <w:r w:rsidRPr="003566AB">
        <w:rPr>
          <w:rFonts w:ascii="Times New Roman" w:hAnsi="Times New Roman"/>
          <w:sz w:val="26"/>
          <w:szCs w:val="26"/>
        </w:rPr>
        <w:t>The claim shall be referred to the designated arbiter.</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p>
    <w:p w:rsidR="00B540D7" w:rsidRPr="003566AB" w:rsidRDefault="00B540D7">
      <w:pPr>
        <w:widowControl w:val="0"/>
        <w:autoSpaceDE w:val="0"/>
        <w:autoSpaceDN w:val="0"/>
        <w:adjustRightInd w:val="0"/>
        <w:spacing w:after="0" w:line="240" w:lineRule="auto"/>
        <w:rPr>
          <w:rFonts w:ascii="Times New Roman" w:hAnsi="Times New Roman"/>
          <w:sz w:val="26"/>
          <w:szCs w:val="26"/>
        </w:rPr>
      </w:pPr>
    </w:p>
    <w:p w:rsidR="00B540D7" w:rsidRPr="003566AB" w:rsidRDefault="00B540D7">
      <w:pPr>
        <w:widowControl w:val="0"/>
        <w:autoSpaceDE w:val="0"/>
        <w:autoSpaceDN w:val="0"/>
        <w:adjustRightInd w:val="0"/>
        <w:spacing w:after="0" w:line="240" w:lineRule="auto"/>
        <w:ind w:left="2020"/>
        <w:rPr>
          <w:rFonts w:ascii="Times New Roman" w:hAnsi="Times New Roman"/>
          <w:b/>
          <w:bCs/>
          <w:sz w:val="26"/>
          <w:szCs w:val="26"/>
        </w:rPr>
      </w:pPr>
      <w:bookmarkStart w:id="47" w:name="page49"/>
      <w:bookmarkEnd w:id="47"/>
    </w:p>
    <w:p w:rsidR="00E015FA" w:rsidRPr="0034602E" w:rsidRDefault="00E015FA" w:rsidP="002263FA">
      <w:pPr>
        <w:widowControl w:val="0"/>
        <w:autoSpaceDE w:val="0"/>
        <w:autoSpaceDN w:val="0"/>
        <w:adjustRightInd w:val="0"/>
        <w:spacing w:after="0" w:line="240" w:lineRule="auto"/>
        <w:jc w:val="center"/>
        <w:rPr>
          <w:rFonts w:ascii="Times New Roman" w:hAnsi="Times New Roman"/>
          <w:sz w:val="34"/>
          <w:szCs w:val="26"/>
        </w:rPr>
      </w:pPr>
      <w:r w:rsidRPr="0034602E">
        <w:rPr>
          <w:rFonts w:ascii="Times New Roman" w:hAnsi="Times New Roman"/>
          <w:b/>
          <w:bCs/>
          <w:sz w:val="34"/>
          <w:szCs w:val="26"/>
        </w:rPr>
        <w:t>Glossary of terms in the Laws of Chess</w:t>
      </w:r>
    </w:p>
    <w:p w:rsidR="00E015FA" w:rsidRPr="003566AB" w:rsidRDefault="00E015FA">
      <w:pPr>
        <w:widowControl w:val="0"/>
        <w:autoSpaceDE w:val="0"/>
        <w:autoSpaceDN w:val="0"/>
        <w:adjustRightInd w:val="0"/>
        <w:spacing w:after="0" w:line="200" w:lineRule="exact"/>
        <w:rPr>
          <w:rFonts w:ascii="Times New Roman" w:hAnsi="Times New Roman"/>
          <w:sz w:val="26"/>
          <w:szCs w:val="26"/>
        </w:rPr>
      </w:pPr>
    </w:p>
    <w:p w:rsidR="00E015FA" w:rsidRPr="003566AB" w:rsidRDefault="00E015FA">
      <w:pPr>
        <w:widowControl w:val="0"/>
        <w:autoSpaceDE w:val="0"/>
        <w:autoSpaceDN w:val="0"/>
        <w:adjustRightInd w:val="0"/>
        <w:spacing w:after="0" w:line="372"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ind w:left="740"/>
        <w:rPr>
          <w:rFonts w:ascii="Times New Roman" w:hAnsi="Times New Roman"/>
          <w:sz w:val="26"/>
          <w:szCs w:val="26"/>
        </w:rPr>
      </w:pPr>
      <w:r w:rsidRPr="003566AB">
        <w:rPr>
          <w:rFonts w:ascii="Times New Roman" w:hAnsi="Times New Roman"/>
          <w:sz w:val="26"/>
          <w:szCs w:val="26"/>
        </w:rPr>
        <w:t>The number after the term refers to the first time it appears in the Laws.</w:t>
      </w:r>
    </w:p>
    <w:p w:rsidR="00E015FA" w:rsidRPr="003566AB" w:rsidRDefault="00E015FA">
      <w:pPr>
        <w:widowControl w:val="0"/>
        <w:autoSpaceDE w:val="0"/>
        <w:autoSpaceDN w:val="0"/>
        <w:adjustRightInd w:val="0"/>
        <w:spacing w:after="0" w:line="338"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3" w:lineRule="auto"/>
        <w:rPr>
          <w:rFonts w:ascii="Times New Roman" w:hAnsi="Times New Roman"/>
          <w:sz w:val="26"/>
          <w:szCs w:val="26"/>
        </w:rPr>
      </w:pPr>
      <w:r w:rsidRPr="003566AB">
        <w:rPr>
          <w:rFonts w:ascii="Times New Roman" w:hAnsi="Times New Roman"/>
          <w:b/>
          <w:bCs/>
          <w:sz w:val="26"/>
          <w:szCs w:val="26"/>
        </w:rPr>
        <w:t xml:space="preserve">adjourn: </w:t>
      </w:r>
      <w:r w:rsidRPr="003566AB">
        <w:rPr>
          <w:rFonts w:ascii="Times New Roman" w:hAnsi="Times New Roman"/>
          <w:sz w:val="26"/>
          <w:szCs w:val="26"/>
        </w:rPr>
        <w:t>8.1. Instead of playing the game in one session</w:t>
      </w:r>
      <w:r w:rsidR="00C9286C" w:rsidRPr="003566AB">
        <w:rPr>
          <w:rFonts w:ascii="Times New Roman" w:hAnsi="Times New Roman"/>
          <w:b/>
          <w:color w:val="FF0000"/>
          <w:sz w:val="26"/>
          <w:szCs w:val="26"/>
        </w:rPr>
        <w:t>,</w:t>
      </w:r>
      <w:r w:rsidRPr="003566AB">
        <w:rPr>
          <w:rFonts w:ascii="Times New Roman" w:hAnsi="Times New Roman"/>
          <w:sz w:val="26"/>
          <w:szCs w:val="26"/>
        </w:rPr>
        <w:t xml:space="preserve"> it is temporarily halted and</w:t>
      </w:r>
      <w:r w:rsidRPr="003566AB">
        <w:rPr>
          <w:rFonts w:ascii="Times New Roman" w:hAnsi="Times New Roman"/>
          <w:b/>
          <w:bCs/>
          <w:sz w:val="26"/>
          <w:szCs w:val="26"/>
        </w:rPr>
        <w:t xml:space="preserve"> </w:t>
      </w:r>
      <w:r w:rsidRPr="003566AB">
        <w:rPr>
          <w:rFonts w:ascii="Times New Roman" w:hAnsi="Times New Roman"/>
          <w:sz w:val="26"/>
          <w:szCs w:val="26"/>
        </w:rPr>
        <w:t>then continued at a later time.</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t xml:space="preserve">algebraic notation: </w:t>
      </w:r>
      <w:r w:rsidRPr="003566AB">
        <w:rPr>
          <w:rFonts w:ascii="Times New Roman" w:hAnsi="Times New Roman"/>
          <w:sz w:val="26"/>
          <w:szCs w:val="26"/>
        </w:rPr>
        <w:t>8.1. Recording the moves using a</w:t>
      </w:r>
      <w:r w:rsidRPr="003566AB">
        <w:rPr>
          <w:rFonts w:ascii="Cambria Math" w:hAnsi="Cambria Math" w:cs="Cambria Math"/>
          <w:sz w:val="26"/>
          <w:szCs w:val="26"/>
        </w:rPr>
        <w:t>‐</w:t>
      </w:r>
      <w:r w:rsidRPr="003566AB">
        <w:rPr>
          <w:rFonts w:ascii="Times New Roman" w:hAnsi="Times New Roman"/>
          <w:sz w:val="26"/>
          <w:szCs w:val="26"/>
        </w:rPr>
        <w:t>h and 1</w:t>
      </w:r>
      <w:r w:rsidRPr="003566AB">
        <w:rPr>
          <w:rFonts w:ascii="Cambria Math" w:hAnsi="Cambria Math" w:cs="Cambria Math"/>
          <w:sz w:val="26"/>
          <w:szCs w:val="26"/>
        </w:rPr>
        <w:t>‐</w:t>
      </w:r>
      <w:r w:rsidRPr="003566AB">
        <w:rPr>
          <w:rFonts w:ascii="Times New Roman" w:hAnsi="Times New Roman"/>
          <w:sz w:val="26"/>
          <w:szCs w:val="26"/>
        </w:rPr>
        <w:t>8 on the 8x8 board.</w:t>
      </w:r>
      <w:r w:rsidRPr="003566AB">
        <w:rPr>
          <w:rFonts w:ascii="Times New Roman" w:hAnsi="Times New Roman"/>
          <w:b/>
          <w:bCs/>
          <w:sz w:val="26"/>
          <w:szCs w:val="26"/>
        </w:rPr>
        <w:t xml:space="preserve"> analyse: </w:t>
      </w:r>
      <w:r w:rsidRPr="003566AB">
        <w:rPr>
          <w:rFonts w:ascii="Times New Roman" w:hAnsi="Times New Roman"/>
          <w:sz w:val="26"/>
          <w:szCs w:val="26"/>
        </w:rPr>
        <w:t>11.3. Where one or more players make moves on a board to try to</w:t>
      </w:r>
      <w:r w:rsidRPr="003566AB">
        <w:rPr>
          <w:rFonts w:ascii="Times New Roman" w:hAnsi="Times New Roman"/>
          <w:b/>
          <w:bCs/>
          <w:sz w:val="26"/>
          <w:szCs w:val="26"/>
        </w:rPr>
        <w:t xml:space="preserve"> </w:t>
      </w:r>
      <w:r w:rsidRPr="003566AB">
        <w:rPr>
          <w:rFonts w:ascii="Times New Roman" w:hAnsi="Times New Roman"/>
          <w:sz w:val="26"/>
          <w:szCs w:val="26"/>
        </w:rPr>
        <w:t>determine what is the best continuation.</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39" w:lineRule="auto"/>
        <w:ind w:right="20"/>
        <w:rPr>
          <w:rFonts w:ascii="Times New Roman" w:hAnsi="Times New Roman"/>
          <w:sz w:val="26"/>
          <w:szCs w:val="26"/>
        </w:rPr>
      </w:pPr>
      <w:r w:rsidRPr="003566AB">
        <w:rPr>
          <w:rFonts w:ascii="Times New Roman" w:hAnsi="Times New Roman"/>
          <w:b/>
          <w:bCs/>
          <w:sz w:val="26"/>
          <w:szCs w:val="26"/>
        </w:rPr>
        <w:t xml:space="preserve">appeal: </w:t>
      </w:r>
      <w:r w:rsidRPr="003566AB">
        <w:rPr>
          <w:rFonts w:ascii="Times New Roman" w:hAnsi="Times New Roman"/>
          <w:sz w:val="26"/>
          <w:szCs w:val="26"/>
        </w:rPr>
        <w:t>11.10. Normally</w:t>
      </w:r>
      <w:r w:rsidR="004A37D8" w:rsidRPr="003566AB">
        <w:rPr>
          <w:rFonts w:ascii="Times New Roman" w:hAnsi="Times New Roman"/>
          <w:b/>
          <w:color w:val="FF0000"/>
          <w:sz w:val="26"/>
          <w:szCs w:val="26"/>
        </w:rPr>
        <w:t>,</w:t>
      </w:r>
      <w:r w:rsidRPr="003566AB">
        <w:rPr>
          <w:rFonts w:ascii="Times New Roman" w:hAnsi="Times New Roman"/>
          <w:sz w:val="26"/>
          <w:szCs w:val="26"/>
        </w:rPr>
        <w:t xml:space="preserve"> a player has the right to appeal against a decision of the</w:t>
      </w:r>
      <w:r w:rsidRPr="003566AB">
        <w:rPr>
          <w:rFonts w:ascii="Times New Roman" w:hAnsi="Times New Roman"/>
          <w:b/>
          <w:bCs/>
          <w:sz w:val="26"/>
          <w:szCs w:val="26"/>
        </w:rPr>
        <w:t xml:space="preserve"> </w:t>
      </w:r>
      <w:r w:rsidRPr="003566AB">
        <w:rPr>
          <w:rFonts w:ascii="Times New Roman" w:hAnsi="Times New Roman"/>
          <w:sz w:val="26"/>
          <w:szCs w:val="26"/>
        </w:rPr>
        <w:t>arbiter or organiser.</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arbiter: </w:t>
      </w:r>
      <w:r w:rsidRPr="003566AB">
        <w:rPr>
          <w:rFonts w:ascii="Times New Roman" w:hAnsi="Times New Roman"/>
          <w:sz w:val="26"/>
          <w:szCs w:val="26"/>
        </w:rPr>
        <w:t>Preface. The person(s) responsible for ensuring that the rules of a</w:t>
      </w:r>
      <w:r w:rsidRPr="003566AB">
        <w:rPr>
          <w:rFonts w:ascii="Times New Roman" w:hAnsi="Times New Roman"/>
          <w:b/>
          <w:bCs/>
          <w:sz w:val="26"/>
          <w:szCs w:val="26"/>
        </w:rPr>
        <w:t xml:space="preserve"> </w:t>
      </w:r>
      <w:r w:rsidRPr="003566AB">
        <w:rPr>
          <w:rFonts w:ascii="Times New Roman" w:hAnsi="Times New Roman"/>
          <w:sz w:val="26"/>
          <w:szCs w:val="26"/>
        </w:rPr>
        <w:t>competition are followed.</w:t>
      </w: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t xml:space="preserve">arbiter’s discretion: </w:t>
      </w:r>
      <w:r w:rsidRPr="003566AB">
        <w:rPr>
          <w:rFonts w:ascii="Times New Roman" w:hAnsi="Times New Roman"/>
          <w:sz w:val="26"/>
          <w:szCs w:val="26"/>
        </w:rPr>
        <w:t>There are approximately 39 instances in the Laws where the</w:t>
      </w:r>
      <w:r w:rsidRPr="003566AB">
        <w:rPr>
          <w:rFonts w:ascii="Times New Roman" w:hAnsi="Times New Roman"/>
          <w:b/>
          <w:bCs/>
          <w:sz w:val="26"/>
          <w:szCs w:val="26"/>
        </w:rPr>
        <w:t xml:space="preserve"> </w:t>
      </w:r>
      <w:r w:rsidRPr="003566AB">
        <w:rPr>
          <w:rFonts w:ascii="Times New Roman" w:hAnsi="Times New Roman"/>
          <w:sz w:val="26"/>
          <w:szCs w:val="26"/>
        </w:rPr>
        <w:t>arbiter must use his judgement.</w:t>
      </w:r>
    </w:p>
    <w:p w:rsidR="00E015FA" w:rsidRPr="003566AB" w:rsidRDefault="00E015FA">
      <w:pPr>
        <w:widowControl w:val="0"/>
        <w:overflowPunct w:val="0"/>
        <w:autoSpaceDE w:val="0"/>
        <w:autoSpaceDN w:val="0"/>
        <w:adjustRightInd w:val="0"/>
        <w:spacing w:after="0" w:line="239" w:lineRule="auto"/>
        <w:rPr>
          <w:rFonts w:ascii="Times New Roman" w:hAnsi="Times New Roman"/>
          <w:sz w:val="26"/>
          <w:szCs w:val="26"/>
        </w:rPr>
      </w:pPr>
      <w:r w:rsidRPr="003566AB">
        <w:rPr>
          <w:rFonts w:ascii="Times New Roman" w:hAnsi="Times New Roman"/>
          <w:b/>
          <w:bCs/>
          <w:sz w:val="26"/>
          <w:szCs w:val="26"/>
        </w:rPr>
        <w:t xml:space="preserve">assistant: </w:t>
      </w:r>
      <w:r w:rsidRPr="003566AB">
        <w:rPr>
          <w:rFonts w:ascii="Times New Roman" w:hAnsi="Times New Roman"/>
          <w:sz w:val="26"/>
          <w:szCs w:val="26"/>
        </w:rPr>
        <w:t>8.1. A person who may help the smooth running of the competition in</w:t>
      </w:r>
      <w:r w:rsidRPr="003566AB">
        <w:rPr>
          <w:rFonts w:ascii="Times New Roman" w:hAnsi="Times New Roman"/>
          <w:b/>
          <w:bCs/>
          <w:sz w:val="26"/>
          <w:szCs w:val="26"/>
        </w:rPr>
        <w:t xml:space="preserve"> </w:t>
      </w:r>
      <w:r w:rsidRPr="003566AB">
        <w:rPr>
          <w:rFonts w:ascii="Times New Roman" w:hAnsi="Times New Roman"/>
          <w:sz w:val="26"/>
          <w:szCs w:val="26"/>
        </w:rPr>
        <w:t>various ways.</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t xml:space="preserve">attack: </w:t>
      </w:r>
      <w:r w:rsidRPr="003566AB">
        <w:rPr>
          <w:rFonts w:ascii="Times New Roman" w:hAnsi="Times New Roman"/>
          <w:sz w:val="26"/>
          <w:szCs w:val="26"/>
        </w:rPr>
        <w:t>3.1. A piece is said to attack an opponent’s piece</w:t>
      </w:r>
      <w:r w:rsidR="004A37D8" w:rsidRPr="003566AB">
        <w:rPr>
          <w:rFonts w:ascii="Times New Roman" w:hAnsi="Times New Roman"/>
          <w:b/>
          <w:color w:val="FF0000"/>
          <w:sz w:val="26"/>
          <w:szCs w:val="26"/>
        </w:rPr>
        <w:t>,</w:t>
      </w:r>
      <w:r w:rsidRPr="003566AB">
        <w:rPr>
          <w:rFonts w:ascii="Times New Roman" w:hAnsi="Times New Roman"/>
          <w:sz w:val="26"/>
          <w:szCs w:val="26"/>
        </w:rPr>
        <w:t xml:space="preserve"> if the player’s piece can</w:t>
      </w:r>
      <w:r w:rsidRPr="003566AB">
        <w:rPr>
          <w:rFonts w:ascii="Times New Roman" w:hAnsi="Times New Roman"/>
          <w:b/>
          <w:bCs/>
          <w:sz w:val="26"/>
          <w:szCs w:val="26"/>
        </w:rPr>
        <w:t xml:space="preserve"> </w:t>
      </w:r>
      <w:r w:rsidRPr="003566AB">
        <w:rPr>
          <w:rFonts w:ascii="Times New Roman" w:hAnsi="Times New Roman"/>
          <w:sz w:val="26"/>
          <w:szCs w:val="26"/>
        </w:rPr>
        <w:t>make a capture on that square.</w:t>
      </w: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lastRenderedPageBreak/>
        <w:t>black:</w:t>
      </w:r>
      <w:r w:rsidRPr="003566AB">
        <w:rPr>
          <w:rFonts w:ascii="Times New Roman" w:hAnsi="Times New Roman"/>
          <w:sz w:val="26"/>
          <w:szCs w:val="26"/>
        </w:rPr>
        <w:t>2.1.</w:t>
      </w:r>
      <w:r w:rsidRPr="003566AB">
        <w:rPr>
          <w:rFonts w:ascii="Times New Roman" w:hAnsi="Times New Roman"/>
          <w:b/>
          <w:bCs/>
          <w:sz w:val="26"/>
          <w:szCs w:val="26"/>
        </w:rPr>
        <w:t xml:space="preserve"> 1. </w:t>
      </w:r>
      <w:r w:rsidRPr="003566AB">
        <w:rPr>
          <w:rFonts w:ascii="Times New Roman" w:hAnsi="Times New Roman"/>
          <w:sz w:val="26"/>
          <w:szCs w:val="26"/>
        </w:rPr>
        <w:t>There are 16 dark</w:t>
      </w:r>
      <w:r w:rsidRPr="003566AB">
        <w:rPr>
          <w:rFonts w:ascii="Cambria Math" w:hAnsi="Cambria Math" w:cs="Cambria Math"/>
          <w:sz w:val="26"/>
          <w:szCs w:val="26"/>
        </w:rPr>
        <w:t>‐</w:t>
      </w:r>
      <w:r w:rsidRPr="003566AB">
        <w:rPr>
          <w:rFonts w:ascii="Times New Roman" w:hAnsi="Times New Roman"/>
          <w:sz w:val="26"/>
          <w:szCs w:val="26"/>
        </w:rPr>
        <w:t>coloured pieces and 32 squares called black. Or</w:t>
      </w:r>
      <w:r w:rsidRPr="003566AB">
        <w:rPr>
          <w:rFonts w:ascii="Times New Roman" w:hAnsi="Times New Roman"/>
          <w:b/>
          <w:bCs/>
          <w:sz w:val="26"/>
          <w:szCs w:val="26"/>
        </w:rPr>
        <w:t xml:space="preserve"> 2. </w:t>
      </w:r>
      <w:r w:rsidRPr="003566AB">
        <w:rPr>
          <w:rFonts w:ascii="Times New Roman" w:hAnsi="Times New Roman"/>
          <w:sz w:val="26"/>
          <w:szCs w:val="26"/>
        </w:rPr>
        <w:t>When capitalised, this also refers to the player of the black pieces.</w:t>
      </w:r>
    </w:p>
    <w:p w:rsidR="00E015FA" w:rsidRPr="003566AB" w:rsidRDefault="00E015FA">
      <w:pPr>
        <w:widowControl w:val="0"/>
        <w:overflowPunct w:val="0"/>
        <w:autoSpaceDE w:val="0"/>
        <w:autoSpaceDN w:val="0"/>
        <w:adjustRightInd w:val="0"/>
        <w:spacing w:after="0" w:line="239" w:lineRule="auto"/>
        <w:ind w:right="1860"/>
        <w:rPr>
          <w:rFonts w:ascii="Times New Roman" w:hAnsi="Times New Roman"/>
          <w:sz w:val="26"/>
          <w:szCs w:val="26"/>
        </w:rPr>
      </w:pPr>
      <w:r w:rsidRPr="003566AB">
        <w:rPr>
          <w:rFonts w:ascii="Times New Roman" w:hAnsi="Times New Roman"/>
          <w:b/>
          <w:bCs/>
          <w:sz w:val="26"/>
          <w:szCs w:val="26"/>
        </w:rPr>
        <w:t xml:space="preserve">blitz: </w:t>
      </w:r>
      <w:r w:rsidRPr="003566AB">
        <w:rPr>
          <w:rFonts w:ascii="Times New Roman" w:hAnsi="Times New Roman"/>
          <w:sz w:val="26"/>
          <w:szCs w:val="26"/>
        </w:rPr>
        <w:t>A game where each player’s thinking time is 10 minutes or less.</w:t>
      </w:r>
      <w:r w:rsidRPr="003566AB">
        <w:rPr>
          <w:rFonts w:ascii="Times New Roman" w:hAnsi="Times New Roman"/>
          <w:b/>
          <w:bCs/>
          <w:sz w:val="26"/>
          <w:szCs w:val="26"/>
        </w:rPr>
        <w:t xml:space="preserve"> board: </w:t>
      </w:r>
      <w:r w:rsidRPr="003566AB">
        <w:rPr>
          <w:rFonts w:ascii="Times New Roman" w:hAnsi="Times New Roman"/>
          <w:sz w:val="26"/>
          <w:szCs w:val="26"/>
        </w:rPr>
        <w:t>2.4. Short for chessboard.</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Bronstein mode: </w:t>
      </w:r>
      <w:r w:rsidRPr="003566AB">
        <w:rPr>
          <w:rFonts w:ascii="Times New Roman" w:hAnsi="Times New Roman"/>
          <w:sz w:val="26"/>
          <w:szCs w:val="26"/>
        </w:rPr>
        <w:t>6.3b. See delay mode.</w:t>
      </w:r>
    </w:p>
    <w:p w:rsidR="00E015FA" w:rsidRPr="003566AB" w:rsidRDefault="00E015FA">
      <w:pPr>
        <w:widowControl w:val="0"/>
        <w:overflowPunct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capture: </w:t>
      </w:r>
      <w:r w:rsidRPr="003566AB">
        <w:rPr>
          <w:rFonts w:ascii="Times New Roman" w:hAnsi="Times New Roman"/>
          <w:sz w:val="26"/>
          <w:szCs w:val="26"/>
        </w:rPr>
        <w:t>3.1. Where a piece is moved from its square to a square occupied by an</w:t>
      </w:r>
      <w:r w:rsidRPr="003566AB">
        <w:rPr>
          <w:rFonts w:ascii="Times New Roman" w:hAnsi="Times New Roman"/>
          <w:b/>
          <w:bCs/>
          <w:sz w:val="26"/>
          <w:szCs w:val="26"/>
        </w:rPr>
        <w:t xml:space="preserve"> </w:t>
      </w:r>
      <w:r w:rsidRPr="003566AB">
        <w:rPr>
          <w:rFonts w:ascii="Times New Roman" w:hAnsi="Times New Roman"/>
          <w:sz w:val="26"/>
          <w:szCs w:val="26"/>
        </w:rPr>
        <w:t xml:space="preserve">opponent’s piece, the latter is removed from the board. See also 3.7d. In notation x. </w:t>
      </w:r>
      <w:r w:rsidRPr="003566AB">
        <w:rPr>
          <w:rFonts w:ascii="Times New Roman" w:hAnsi="Times New Roman"/>
          <w:b/>
          <w:bCs/>
          <w:sz w:val="26"/>
          <w:szCs w:val="26"/>
        </w:rPr>
        <w:t xml:space="preserve">castling: </w:t>
      </w:r>
      <w:r w:rsidRPr="003566AB">
        <w:rPr>
          <w:rFonts w:ascii="Times New Roman" w:hAnsi="Times New Roman"/>
          <w:sz w:val="26"/>
          <w:szCs w:val="26"/>
        </w:rPr>
        <w:t>3.8b. A move of the king towards a rook. See the article. In notation 0</w:t>
      </w:r>
      <w:r w:rsidRPr="003566AB">
        <w:rPr>
          <w:rFonts w:ascii="Cambria Math" w:hAnsi="Cambria Math" w:cs="Cambria Math"/>
          <w:sz w:val="26"/>
          <w:szCs w:val="26"/>
        </w:rPr>
        <w:t>‐</w:t>
      </w:r>
      <w:r w:rsidRPr="003566AB">
        <w:rPr>
          <w:rFonts w:ascii="Times New Roman" w:hAnsi="Times New Roman"/>
          <w:sz w:val="26"/>
          <w:szCs w:val="26"/>
        </w:rPr>
        <w:t>0</w:t>
      </w:r>
      <w:r w:rsidRPr="003566AB">
        <w:rPr>
          <w:rFonts w:ascii="Times New Roman" w:hAnsi="Times New Roman"/>
          <w:b/>
          <w:bCs/>
          <w:sz w:val="26"/>
          <w:szCs w:val="26"/>
        </w:rPr>
        <w:t xml:space="preserve"> </w:t>
      </w:r>
      <w:r w:rsidRPr="003566AB">
        <w:rPr>
          <w:rFonts w:ascii="Times New Roman" w:hAnsi="Times New Roman"/>
          <w:sz w:val="26"/>
          <w:szCs w:val="26"/>
        </w:rPr>
        <w:t>kingside castling, 0</w:t>
      </w:r>
      <w:r w:rsidRPr="003566AB">
        <w:rPr>
          <w:rFonts w:ascii="Cambria Math" w:hAnsi="Cambria Math" w:cs="Cambria Math"/>
          <w:sz w:val="26"/>
          <w:szCs w:val="26"/>
        </w:rPr>
        <w:t>‐</w:t>
      </w:r>
      <w:r w:rsidRPr="003566AB">
        <w:rPr>
          <w:rFonts w:ascii="Times New Roman" w:hAnsi="Times New Roman"/>
          <w:sz w:val="26"/>
          <w:szCs w:val="26"/>
        </w:rPr>
        <w:t>0</w:t>
      </w:r>
      <w:r w:rsidRPr="003566AB">
        <w:rPr>
          <w:rFonts w:ascii="Cambria Math" w:hAnsi="Cambria Math" w:cs="Cambria Math"/>
          <w:sz w:val="26"/>
          <w:szCs w:val="26"/>
        </w:rPr>
        <w:t>‐</w:t>
      </w:r>
      <w:r w:rsidRPr="003566AB">
        <w:rPr>
          <w:rFonts w:ascii="Times New Roman" w:hAnsi="Times New Roman"/>
          <w:sz w:val="26"/>
          <w:szCs w:val="26"/>
        </w:rPr>
        <w:t>0 queenside castling.</w:t>
      </w:r>
    </w:p>
    <w:p w:rsidR="00E015FA" w:rsidRPr="003566AB" w:rsidRDefault="00E015FA">
      <w:pPr>
        <w:widowControl w:val="0"/>
        <w:autoSpaceDE w:val="0"/>
        <w:autoSpaceDN w:val="0"/>
        <w:adjustRightInd w:val="0"/>
        <w:spacing w:after="0" w:line="239" w:lineRule="auto"/>
        <w:rPr>
          <w:rFonts w:ascii="Times New Roman" w:hAnsi="Times New Roman"/>
          <w:sz w:val="26"/>
          <w:szCs w:val="26"/>
        </w:rPr>
      </w:pPr>
      <w:proofErr w:type="spellStart"/>
      <w:r w:rsidRPr="003566AB">
        <w:rPr>
          <w:rFonts w:ascii="Times New Roman" w:hAnsi="Times New Roman"/>
          <w:b/>
          <w:bCs/>
          <w:sz w:val="26"/>
          <w:szCs w:val="26"/>
        </w:rPr>
        <w:t>cellphone</w:t>
      </w:r>
      <w:proofErr w:type="spellEnd"/>
      <w:r w:rsidRPr="003566AB">
        <w:rPr>
          <w:rFonts w:ascii="Times New Roman" w:hAnsi="Times New Roman"/>
          <w:b/>
          <w:bCs/>
          <w:sz w:val="26"/>
          <w:szCs w:val="26"/>
        </w:rPr>
        <w:t xml:space="preserve">:  </w:t>
      </w:r>
      <w:r w:rsidRPr="003566AB">
        <w:rPr>
          <w:rFonts w:ascii="Times New Roman" w:hAnsi="Times New Roman"/>
          <w:sz w:val="26"/>
          <w:szCs w:val="26"/>
        </w:rPr>
        <w:t>See mobile phone.</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check: </w:t>
      </w:r>
      <w:r w:rsidRPr="003566AB">
        <w:rPr>
          <w:rFonts w:ascii="Times New Roman" w:hAnsi="Times New Roman"/>
          <w:sz w:val="26"/>
          <w:szCs w:val="26"/>
        </w:rPr>
        <w:t>3.9. Where a king is attacked by one or more of the opponent’s pieces. In</w:t>
      </w:r>
      <w:r w:rsidRPr="003566AB">
        <w:rPr>
          <w:rFonts w:ascii="Times New Roman" w:hAnsi="Times New Roman"/>
          <w:b/>
          <w:bCs/>
          <w:sz w:val="26"/>
          <w:szCs w:val="26"/>
        </w:rPr>
        <w:t xml:space="preserve"> </w:t>
      </w:r>
      <w:r w:rsidRPr="003566AB">
        <w:rPr>
          <w:rFonts w:ascii="Times New Roman" w:hAnsi="Times New Roman"/>
          <w:sz w:val="26"/>
          <w:szCs w:val="26"/>
        </w:rPr>
        <w:t>notation +.</w:t>
      </w: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t xml:space="preserve">checkmate: </w:t>
      </w:r>
      <w:r w:rsidRPr="003566AB">
        <w:rPr>
          <w:rFonts w:ascii="Times New Roman" w:hAnsi="Times New Roman"/>
          <w:sz w:val="26"/>
          <w:szCs w:val="26"/>
        </w:rPr>
        <w:t>1.2. Where the king is attacked and cannot parry the threat. In notation</w:t>
      </w:r>
      <w:r w:rsidRPr="003566AB">
        <w:rPr>
          <w:rFonts w:ascii="Times New Roman" w:hAnsi="Times New Roman"/>
          <w:b/>
          <w:bCs/>
          <w:sz w:val="26"/>
          <w:szCs w:val="26"/>
        </w:rPr>
        <w:t xml:space="preserve"> </w:t>
      </w:r>
      <w:r w:rsidRPr="003566AB">
        <w:rPr>
          <w:rFonts w:ascii="Times New Roman" w:hAnsi="Times New Roman"/>
          <w:sz w:val="26"/>
          <w:szCs w:val="26"/>
        </w:rPr>
        <w:t>++ or #.</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chessboard: </w:t>
      </w:r>
      <w:r w:rsidRPr="003566AB">
        <w:rPr>
          <w:rFonts w:ascii="Times New Roman" w:hAnsi="Times New Roman"/>
          <w:sz w:val="26"/>
          <w:szCs w:val="26"/>
        </w:rPr>
        <w:t>1.1. The 8x8 grid as in 2.1.</w:t>
      </w:r>
    </w:p>
    <w:p w:rsidR="00E015FA" w:rsidRPr="003566AB" w:rsidRDefault="00E015FA">
      <w:pPr>
        <w:widowControl w:val="0"/>
        <w:overflowPunct w:val="0"/>
        <w:autoSpaceDE w:val="0"/>
        <w:autoSpaceDN w:val="0"/>
        <w:adjustRightInd w:val="0"/>
        <w:spacing w:after="0" w:line="239" w:lineRule="auto"/>
        <w:ind w:right="1560"/>
        <w:rPr>
          <w:rFonts w:ascii="Times New Roman" w:hAnsi="Times New Roman"/>
          <w:sz w:val="26"/>
          <w:szCs w:val="26"/>
        </w:rPr>
      </w:pPr>
      <w:proofErr w:type="spellStart"/>
      <w:r w:rsidRPr="003566AB">
        <w:rPr>
          <w:rFonts w:ascii="Times New Roman" w:hAnsi="Times New Roman"/>
          <w:b/>
          <w:bCs/>
          <w:sz w:val="26"/>
          <w:szCs w:val="26"/>
        </w:rPr>
        <w:t>chessclock</w:t>
      </w:r>
      <w:proofErr w:type="spellEnd"/>
      <w:r w:rsidRPr="003566AB">
        <w:rPr>
          <w:rFonts w:ascii="Times New Roman" w:hAnsi="Times New Roman"/>
          <w:b/>
          <w:bCs/>
          <w:sz w:val="26"/>
          <w:szCs w:val="26"/>
        </w:rPr>
        <w:t xml:space="preserve">: </w:t>
      </w:r>
      <w:r w:rsidRPr="003566AB">
        <w:rPr>
          <w:rFonts w:ascii="Times New Roman" w:hAnsi="Times New Roman"/>
          <w:sz w:val="26"/>
          <w:szCs w:val="26"/>
        </w:rPr>
        <w:t>6.1. A clock with two time displays connected to each other.</w:t>
      </w:r>
      <w:r w:rsidRPr="003566AB">
        <w:rPr>
          <w:rFonts w:ascii="Times New Roman" w:hAnsi="Times New Roman"/>
          <w:b/>
          <w:bCs/>
          <w:sz w:val="26"/>
          <w:szCs w:val="26"/>
        </w:rPr>
        <w:t xml:space="preserve"> chess set: </w:t>
      </w:r>
      <w:r w:rsidRPr="003566AB">
        <w:rPr>
          <w:rFonts w:ascii="Times New Roman" w:hAnsi="Times New Roman"/>
          <w:sz w:val="26"/>
          <w:szCs w:val="26"/>
        </w:rPr>
        <w:t>The 32 pieces on the chessboard.</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t xml:space="preserve">Chess960: </w:t>
      </w:r>
      <w:r w:rsidRPr="003566AB">
        <w:rPr>
          <w:rFonts w:ascii="Times New Roman" w:hAnsi="Times New Roman"/>
          <w:sz w:val="26"/>
          <w:szCs w:val="26"/>
        </w:rPr>
        <w:t>A variant of chess where the back</w:t>
      </w:r>
      <w:r w:rsidRPr="003566AB">
        <w:rPr>
          <w:rFonts w:ascii="Cambria Math" w:hAnsi="Cambria Math" w:cs="Cambria Math"/>
          <w:sz w:val="26"/>
          <w:szCs w:val="26"/>
        </w:rPr>
        <w:t>‐</w:t>
      </w:r>
      <w:r w:rsidRPr="003566AB">
        <w:rPr>
          <w:rFonts w:ascii="Times New Roman" w:hAnsi="Times New Roman"/>
          <w:sz w:val="26"/>
          <w:szCs w:val="26"/>
        </w:rPr>
        <w:t>row pieces are set up in one of the</w:t>
      </w:r>
      <w:r w:rsidRPr="003566AB">
        <w:rPr>
          <w:rFonts w:ascii="Times New Roman" w:hAnsi="Times New Roman"/>
          <w:b/>
          <w:bCs/>
          <w:sz w:val="26"/>
          <w:szCs w:val="26"/>
        </w:rPr>
        <w:t xml:space="preserve"> </w:t>
      </w:r>
      <w:r w:rsidRPr="003566AB">
        <w:rPr>
          <w:rFonts w:ascii="Times New Roman" w:hAnsi="Times New Roman"/>
          <w:sz w:val="26"/>
          <w:szCs w:val="26"/>
        </w:rPr>
        <w:t>960 distinguishable possible positions</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claim:</w:t>
      </w:r>
      <w:r w:rsidRPr="003566AB">
        <w:rPr>
          <w:rFonts w:ascii="Times New Roman" w:hAnsi="Times New Roman"/>
          <w:sz w:val="26"/>
          <w:szCs w:val="26"/>
        </w:rPr>
        <w:t>6.8. The player may make a claim to the arbiter under various circumstances.</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bookmarkStart w:id="48" w:name="page50"/>
      <w:bookmarkEnd w:id="48"/>
      <w:r w:rsidRPr="003566AB">
        <w:rPr>
          <w:rFonts w:ascii="Times New Roman" w:hAnsi="Times New Roman"/>
          <w:b/>
          <w:bCs/>
          <w:sz w:val="26"/>
          <w:szCs w:val="26"/>
        </w:rPr>
        <w:t xml:space="preserve">clock: </w:t>
      </w:r>
      <w:r w:rsidRPr="003566AB">
        <w:rPr>
          <w:rFonts w:ascii="Times New Roman" w:hAnsi="Times New Roman"/>
          <w:sz w:val="26"/>
          <w:szCs w:val="26"/>
        </w:rPr>
        <w:t>6.1. One of the two time displays.</w:t>
      </w:r>
    </w:p>
    <w:p w:rsidR="00E015FA" w:rsidRPr="003566AB" w:rsidRDefault="00E015FA">
      <w:pPr>
        <w:widowControl w:val="0"/>
        <w:autoSpaceDE w:val="0"/>
        <w:autoSpaceDN w:val="0"/>
        <w:adjustRightInd w:val="0"/>
        <w:spacing w:after="0" w:line="10"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39" w:lineRule="auto"/>
        <w:ind w:right="20"/>
        <w:rPr>
          <w:rFonts w:ascii="Times New Roman" w:hAnsi="Times New Roman"/>
          <w:sz w:val="26"/>
          <w:szCs w:val="26"/>
        </w:rPr>
      </w:pPr>
      <w:r w:rsidRPr="003566AB">
        <w:rPr>
          <w:rFonts w:ascii="Times New Roman" w:hAnsi="Times New Roman"/>
          <w:b/>
          <w:bCs/>
          <w:sz w:val="26"/>
          <w:szCs w:val="26"/>
        </w:rPr>
        <w:t xml:space="preserve">completed move: </w:t>
      </w:r>
      <w:r w:rsidRPr="003566AB">
        <w:rPr>
          <w:rFonts w:ascii="Times New Roman" w:hAnsi="Times New Roman"/>
          <w:sz w:val="26"/>
          <w:szCs w:val="26"/>
        </w:rPr>
        <w:t>6.2a. Where a player has made his move and then pressed his</w:t>
      </w:r>
      <w:r w:rsidRPr="003566AB">
        <w:rPr>
          <w:rFonts w:ascii="Times New Roman" w:hAnsi="Times New Roman"/>
          <w:b/>
          <w:bCs/>
          <w:sz w:val="26"/>
          <w:szCs w:val="26"/>
        </w:rPr>
        <w:t xml:space="preserve"> </w:t>
      </w:r>
      <w:r w:rsidRPr="003566AB">
        <w:rPr>
          <w:rFonts w:ascii="Times New Roman" w:hAnsi="Times New Roman"/>
          <w:sz w:val="26"/>
          <w:szCs w:val="26"/>
        </w:rPr>
        <w:t>clock.</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t xml:space="preserve">contiguous area: </w:t>
      </w:r>
      <w:r w:rsidRPr="003566AB">
        <w:rPr>
          <w:rFonts w:ascii="Times New Roman" w:hAnsi="Times New Roman"/>
          <w:sz w:val="26"/>
          <w:szCs w:val="26"/>
        </w:rPr>
        <w:t>12.8. An area touching but not actually part of the playing venue.</w:t>
      </w:r>
      <w:r w:rsidRPr="003566AB">
        <w:rPr>
          <w:rFonts w:ascii="Times New Roman" w:hAnsi="Times New Roman"/>
          <w:b/>
          <w:bCs/>
          <w:sz w:val="26"/>
          <w:szCs w:val="26"/>
        </w:rPr>
        <w:t xml:space="preserve"> </w:t>
      </w:r>
      <w:r w:rsidRPr="003566AB">
        <w:rPr>
          <w:rFonts w:ascii="Times New Roman" w:hAnsi="Times New Roman"/>
          <w:sz w:val="26"/>
          <w:szCs w:val="26"/>
        </w:rPr>
        <w:t>For example, the area set aside for spectators.</w:t>
      </w:r>
    </w:p>
    <w:p w:rsidR="00E015FA" w:rsidRPr="003566AB" w:rsidRDefault="00E015FA">
      <w:pPr>
        <w:widowControl w:val="0"/>
        <w:overflowPunct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cumulative (Fischer) mode: </w:t>
      </w:r>
      <w:r w:rsidRPr="003566AB">
        <w:rPr>
          <w:rFonts w:ascii="Times New Roman" w:hAnsi="Times New Roman"/>
          <w:sz w:val="26"/>
          <w:szCs w:val="26"/>
        </w:rPr>
        <w:t>Where a player receives an extra amount of time (often</w:t>
      </w:r>
      <w:r w:rsidRPr="003566AB">
        <w:rPr>
          <w:rFonts w:ascii="Times New Roman" w:hAnsi="Times New Roman"/>
          <w:b/>
          <w:bCs/>
          <w:sz w:val="26"/>
          <w:szCs w:val="26"/>
        </w:rPr>
        <w:t xml:space="preserve"> </w:t>
      </w:r>
      <w:r w:rsidRPr="003566AB">
        <w:rPr>
          <w:rFonts w:ascii="Times New Roman" w:hAnsi="Times New Roman"/>
          <w:sz w:val="26"/>
          <w:szCs w:val="26"/>
        </w:rPr>
        <w:t>30 seconds) prior to each move.</w:t>
      </w:r>
    </w:p>
    <w:p w:rsidR="00E015FA" w:rsidRPr="003566AB" w:rsidRDefault="00E015FA">
      <w:pPr>
        <w:widowControl w:val="0"/>
        <w:overflowPunct w:val="0"/>
        <w:autoSpaceDE w:val="0"/>
        <w:autoSpaceDN w:val="0"/>
        <w:adjustRightInd w:val="0"/>
        <w:spacing w:after="0" w:line="239" w:lineRule="auto"/>
        <w:ind w:right="20"/>
        <w:rPr>
          <w:rFonts w:ascii="Times New Roman" w:hAnsi="Times New Roman"/>
          <w:sz w:val="26"/>
          <w:szCs w:val="26"/>
        </w:rPr>
      </w:pPr>
      <w:r w:rsidRPr="003566AB">
        <w:rPr>
          <w:rFonts w:ascii="Times New Roman" w:hAnsi="Times New Roman"/>
          <w:b/>
          <w:bCs/>
          <w:sz w:val="26"/>
          <w:szCs w:val="26"/>
        </w:rPr>
        <w:t xml:space="preserve">dead position: </w:t>
      </w:r>
      <w:r w:rsidRPr="003566AB">
        <w:rPr>
          <w:rFonts w:ascii="Times New Roman" w:hAnsi="Times New Roman"/>
          <w:sz w:val="26"/>
          <w:szCs w:val="26"/>
        </w:rPr>
        <w:t>5.2b. Where neither player can mate the opponent’s king with any</w:t>
      </w:r>
      <w:r w:rsidRPr="003566AB">
        <w:rPr>
          <w:rFonts w:ascii="Times New Roman" w:hAnsi="Times New Roman"/>
          <w:b/>
          <w:bCs/>
          <w:sz w:val="26"/>
          <w:szCs w:val="26"/>
        </w:rPr>
        <w:t xml:space="preserve"> </w:t>
      </w:r>
      <w:r w:rsidRPr="003566AB">
        <w:rPr>
          <w:rFonts w:ascii="Times New Roman" w:hAnsi="Times New Roman"/>
          <w:sz w:val="26"/>
          <w:szCs w:val="26"/>
        </w:rPr>
        <w:t>series of legal moves.</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default time: </w:t>
      </w:r>
      <w:r w:rsidRPr="003566AB">
        <w:rPr>
          <w:rFonts w:ascii="Times New Roman" w:hAnsi="Times New Roman"/>
          <w:sz w:val="26"/>
          <w:szCs w:val="26"/>
        </w:rPr>
        <w:t>6.7. The specified time a player may be late without being forfeited.</w:t>
      </w:r>
      <w:r w:rsidRPr="003566AB">
        <w:rPr>
          <w:rFonts w:ascii="Times New Roman" w:hAnsi="Times New Roman"/>
          <w:b/>
          <w:bCs/>
          <w:sz w:val="26"/>
          <w:szCs w:val="26"/>
        </w:rPr>
        <w:t xml:space="preserve"> delay (Bronstein) mode</w:t>
      </w:r>
      <w:r w:rsidRPr="003566AB">
        <w:rPr>
          <w:rFonts w:ascii="Times New Roman" w:hAnsi="Times New Roman"/>
          <w:sz w:val="26"/>
          <w:szCs w:val="26"/>
        </w:rPr>
        <w:t>: 6.3b. Both players receive an allotted ‘main thinking time’.</w:t>
      </w:r>
      <w:r w:rsidRPr="003566AB">
        <w:rPr>
          <w:rFonts w:ascii="Times New Roman" w:hAnsi="Times New Roman"/>
          <w:b/>
          <w:bCs/>
          <w:sz w:val="26"/>
          <w:szCs w:val="26"/>
        </w:rPr>
        <w:t xml:space="preserve"> </w:t>
      </w:r>
      <w:r w:rsidRPr="003566AB">
        <w:rPr>
          <w:rFonts w:ascii="Times New Roman" w:hAnsi="Times New Roman"/>
          <w:sz w:val="26"/>
          <w:szCs w:val="26"/>
        </w:rPr>
        <w:t>Each player also receives a ‘fixed extra time’ with every move. The countdown of the main thinking time only commences after the fixed extra time has expired. Provided the player presses his clock before the expiration of the fixed extra time, the main thinking time does not change, irrespective of the proportion of the fixed extra time used.</w:t>
      </w:r>
    </w:p>
    <w:p w:rsidR="00E015FA" w:rsidRPr="003566AB" w:rsidRDefault="00E015FA">
      <w:pPr>
        <w:widowControl w:val="0"/>
        <w:overflowPunct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demonstration board: </w:t>
      </w:r>
      <w:r w:rsidRPr="003566AB">
        <w:rPr>
          <w:rFonts w:ascii="Times New Roman" w:hAnsi="Times New Roman"/>
          <w:sz w:val="26"/>
          <w:szCs w:val="26"/>
        </w:rPr>
        <w:t>6.13. A display of the position on the board where the pieces</w:t>
      </w:r>
      <w:r w:rsidRPr="003566AB">
        <w:rPr>
          <w:rFonts w:ascii="Times New Roman" w:hAnsi="Times New Roman"/>
          <w:b/>
          <w:bCs/>
          <w:sz w:val="26"/>
          <w:szCs w:val="26"/>
        </w:rPr>
        <w:t xml:space="preserve"> </w:t>
      </w:r>
      <w:r w:rsidRPr="003566AB">
        <w:rPr>
          <w:rFonts w:ascii="Times New Roman" w:hAnsi="Times New Roman"/>
          <w:sz w:val="26"/>
          <w:szCs w:val="26"/>
        </w:rPr>
        <w:t>are moved by hand.</w:t>
      </w: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t xml:space="preserve">diagonal: </w:t>
      </w:r>
      <w:r w:rsidRPr="003566AB">
        <w:rPr>
          <w:rFonts w:ascii="Times New Roman" w:hAnsi="Times New Roman"/>
          <w:sz w:val="26"/>
          <w:szCs w:val="26"/>
        </w:rPr>
        <w:t>2.4. A straight line of squares of the same colour, running from one edge of</w:t>
      </w:r>
      <w:r w:rsidRPr="003566AB">
        <w:rPr>
          <w:rFonts w:ascii="Times New Roman" w:hAnsi="Times New Roman"/>
          <w:b/>
          <w:bCs/>
          <w:sz w:val="26"/>
          <w:szCs w:val="26"/>
        </w:rPr>
        <w:t xml:space="preserve"> </w:t>
      </w:r>
      <w:r w:rsidRPr="003566AB">
        <w:rPr>
          <w:rFonts w:ascii="Times New Roman" w:hAnsi="Times New Roman"/>
          <w:sz w:val="26"/>
          <w:szCs w:val="26"/>
        </w:rPr>
        <w:t>the board to an adjacent edge.</w:t>
      </w:r>
    </w:p>
    <w:p w:rsidR="00E015FA" w:rsidRPr="003566AB" w:rsidRDefault="00E015FA">
      <w:pPr>
        <w:widowControl w:val="0"/>
        <w:overflowPunct w:val="0"/>
        <w:autoSpaceDE w:val="0"/>
        <w:autoSpaceDN w:val="0"/>
        <w:adjustRightInd w:val="0"/>
        <w:spacing w:after="0" w:line="239" w:lineRule="auto"/>
        <w:ind w:right="20"/>
        <w:rPr>
          <w:rFonts w:ascii="Times New Roman" w:hAnsi="Times New Roman"/>
          <w:sz w:val="26"/>
          <w:szCs w:val="26"/>
        </w:rPr>
      </w:pPr>
      <w:r w:rsidRPr="003566AB">
        <w:rPr>
          <w:rFonts w:ascii="Times New Roman" w:hAnsi="Times New Roman"/>
          <w:b/>
          <w:bCs/>
          <w:sz w:val="26"/>
          <w:szCs w:val="26"/>
        </w:rPr>
        <w:t xml:space="preserve">disability: </w:t>
      </w:r>
      <w:r w:rsidRPr="003566AB">
        <w:rPr>
          <w:rFonts w:ascii="Times New Roman" w:hAnsi="Times New Roman"/>
          <w:sz w:val="26"/>
          <w:szCs w:val="26"/>
        </w:rPr>
        <w:t>6.2e. A condition, such as a physical or mental handicap, that results in</w:t>
      </w:r>
      <w:r w:rsidRPr="003566AB">
        <w:rPr>
          <w:rFonts w:ascii="Times New Roman" w:hAnsi="Times New Roman"/>
          <w:b/>
          <w:bCs/>
          <w:sz w:val="26"/>
          <w:szCs w:val="26"/>
        </w:rPr>
        <w:t xml:space="preserve"> </w:t>
      </w:r>
      <w:r w:rsidRPr="003566AB">
        <w:rPr>
          <w:rFonts w:ascii="Times New Roman" w:hAnsi="Times New Roman"/>
          <w:sz w:val="26"/>
          <w:szCs w:val="26"/>
        </w:rPr>
        <w:t>partial or complete loss of a person's ability to perform certain chess activities</w:t>
      </w:r>
      <w:r w:rsidRPr="003566AB">
        <w:rPr>
          <w:rFonts w:ascii="Times New Roman" w:hAnsi="Times New Roman"/>
          <w:color w:val="676767"/>
          <w:sz w:val="26"/>
          <w:szCs w:val="26"/>
        </w:rPr>
        <w:t>.</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draw: </w:t>
      </w:r>
      <w:r w:rsidRPr="003566AB">
        <w:rPr>
          <w:rFonts w:ascii="Times New Roman" w:hAnsi="Times New Roman"/>
          <w:sz w:val="26"/>
          <w:szCs w:val="26"/>
        </w:rPr>
        <w:t>5.2. Where the game is concluded with neither side winning.</w:t>
      </w: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t xml:space="preserve">draw offer: </w:t>
      </w:r>
      <w:r w:rsidRPr="003566AB">
        <w:rPr>
          <w:rFonts w:ascii="Times New Roman" w:hAnsi="Times New Roman"/>
          <w:sz w:val="26"/>
          <w:szCs w:val="26"/>
        </w:rPr>
        <w:t>9.1.b. Where a player may offer a draw to the opponent. This is indicated</w:t>
      </w:r>
      <w:r w:rsidRPr="003566AB">
        <w:rPr>
          <w:rFonts w:ascii="Times New Roman" w:hAnsi="Times New Roman"/>
          <w:b/>
          <w:bCs/>
          <w:sz w:val="26"/>
          <w:szCs w:val="26"/>
        </w:rPr>
        <w:t xml:space="preserve"> </w:t>
      </w:r>
      <w:r w:rsidRPr="003566AB">
        <w:rPr>
          <w:rFonts w:ascii="Times New Roman" w:hAnsi="Times New Roman"/>
          <w:sz w:val="26"/>
          <w:szCs w:val="26"/>
        </w:rPr>
        <w:t>on the score sheet with the symbol (=).</w:t>
      </w:r>
    </w:p>
    <w:p w:rsidR="00E015FA" w:rsidRPr="003566AB" w:rsidRDefault="00E015FA">
      <w:pPr>
        <w:widowControl w:val="0"/>
        <w:overflowPunct w:val="0"/>
        <w:autoSpaceDE w:val="0"/>
        <w:autoSpaceDN w:val="0"/>
        <w:adjustRightInd w:val="0"/>
        <w:spacing w:after="0" w:line="239" w:lineRule="auto"/>
        <w:ind w:right="2000"/>
        <w:rPr>
          <w:rFonts w:ascii="Times New Roman" w:hAnsi="Times New Roman"/>
          <w:sz w:val="26"/>
          <w:szCs w:val="26"/>
        </w:rPr>
      </w:pPr>
      <w:proofErr w:type="spellStart"/>
      <w:r w:rsidRPr="003566AB">
        <w:rPr>
          <w:rFonts w:ascii="Times New Roman" w:hAnsi="Times New Roman"/>
          <w:b/>
          <w:bCs/>
          <w:sz w:val="26"/>
          <w:szCs w:val="26"/>
        </w:rPr>
        <w:t>en</w:t>
      </w:r>
      <w:proofErr w:type="spellEnd"/>
      <w:r w:rsidRPr="003566AB">
        <w:rPr>
          <w:rFonts w:ascii="Times New Roman" w:hAnsi="Times New Roman"/>
          <w:b/>
          <w:bCs/>
          <w:sz w:val="26"/>
          <w:szCs w:val="26"/>
        </w:rPr>
        <w:t xml:space="preserve"> passant: </w:t>
      </w:r>
      <w:r w:rsidRPr="003566AB">
        <w:rPr>
          <w:rFonts w:ascii="Times New Roman" w:hAnsi="Times New Roman"/>
          <w:sz w:val="26"/>
          <w:szCs w:val="26"/>
        </w:rPr>
        <w:t xml:space="preserve">3.7d. See that article for an explanation. In notation </w:t>
      </w:r>
      <w:proofErr w:type="spellStart"/>
      <w:r w:rsidRPr="003566AB">
        <w:rPr>
          <w:rFonts w:ascii="Times New Roman" w:hAnsi="Times New Roman"/>
          <w:sz w:val="26"/>
          <w:szCs w:val="26"/>
        </w:rPr>
        <w:t>e.p</w:t>
      </w:r>
      <w:proofErr w:type="spellEnd"/>
      <w:r w:rsidRPr="003566AB">
        <w:rPr>
          <w:rFonts w:ascii="Times New Roman" w:hAnsi="Times New Roman"/>
          <w:sz w:val="26"/>
          <w:szCs w:val="26"/>
        </w:rPr>
        <w:t>.</w:t>
      </w:r>
      <w:r w:rsidRPr="003566AB">
        <w:rPr>
          <w:rFonts w:ascii="Times New Roman" w:hAnsi="Times New Roman"/>
          <w:b/>
          <w:bCs/>
          <w:sz w:val="26"/>
          <w:szCs w:val="26"/>
        </w:rPr>
        <w:t xml:space="preserve"> exchange: 1. </w:t>
      </w:r>
      <w:r w:rsidRPr="003566AB">
        <w:rPr>
          <w:rFonts w:ascii="Times New Roman" w:hAnsi="Times New Roman"/>
          <w:sz w:val="26"/>
          <w:szCs w:val="26"/>
        </w:rPr>
        <w:t>3.7e. Where a pawn is promoted.</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sz w:val="26"/>
          <w:szCs w:val="26"/>
        </w:rPr>
        <w:t xml:space="preserve">Or </w:t>
      </w:r>
      <w:r w:rsidRPr="003566AB">
        <w:rPr>
          <w:rFonts w:ascii="Times New Roman" w:hAnsi="Times New Roman"/>
          <w:b/>
          <w:bCs/>
          <w:sz w:val="26"/>
          <w:szCs w:val="26"/>
        </w:rPr>
        <w:t>2.</w:t>
      </w:r>
      <w:r w:rsidRPr="003566AB">
        <w:rPr>
          <w:rFonts w:ascii="Times New Roman" w:hAnsi="Times New Roman"/>
          <w:sz w:val="26"/>
          <w:szCs w:val="26"/>
        </w:rPr>
        <w:t>Where a player captures a piece of the same value as his own and this piece is recaptured.</w:t>
      </w:r>
    </w:p>
    <w:p w:rsidR="00E015FA" w:rsidRPr="003566AB" w:rsidRDefault="00E015FA">
      <w:pPr>
        <w:widowControl w:val="0"/>
        <w:overflowPunct w:val="0"/>
        <w:autoSpaceDE w:val="0"/>
        <w:autoSpaceDN w:val="0"/>
        <w:adjustRightInd w:val="0"/>
        <w:spacing w:after="0" w:line="240" w:lineRule="auto"/>
        <w:ind w:right="640"/>
        <w:rPr>
          <w:rFonts w:ascii="Times New Roman" w:hAnsi="Times New Roman"/>
          <w:sz w:val="26"/>
          <w:szCs w:val="26"/>
        </w:rPr>
      </w:pPr>
      <w:r w:rsidRPr="003566AB">
        <w:rPr>
          <w:rFonts w:ascii="Times New Roman" w:hAnsi="Times New Roman"/>
          <w:sz w:val="26"/>
          <w:szCs w:val="26"/>
        </w:rPr>
        <w:t xml:space="preserve">Or </w:t>
      </w:r>
      <w:r w:rsidRPr="003566AB">
        <w:rPr>
          <w:rFonts w:ascii="Times New Roman" w:hAnsi="Times New Roman"/>
          <w:b/>
          <w:bCs/>
          <w:sz w:val="26"/>
          <w:szCs w:val="26"/>
        </w:rPr>
        <w:t>3.</w:t>
      </w:r>
      <w:r w:rsidRPr="003566AB">
        <w:rPr>
          <w:rFonts w:ascii="Times New Roman" w:hAnsi="Times New Roman"/>
          <w:sz w:val="26"/>
          <w:szCs w:val="26"/>
        </w:rPr>
        <w:t xml:space="preserve"> Where one player has lost a rook and the other has lost a bishop or knight. </w:t>
      </w:r>
      <w:r w:rsidRPr="003566AB">
        <w:rPr>
          <w:rFonts w:ascii="Times New Roman" w:hAnsi="Times New Roman"/>
          <w:b/>
          <w:bCs/>
          <w:sz w:val="26"/>
          <w:szCs w:val="26"/>
        </w:rPr>
        <w:lastRenderedPageBreak/>
        <w:t xml:space="preserve">explanation: </w:t>
      </w:r>
      <w:r w:rsidRPr="003566AB">
        <w:rPr>
          <w:rFonts w:ascii="Times New Roman" w:hAnsi="Times New Roman"/>
          <w:sz w:val="26"/>
          <w:szCs w:val="26"/>
        </w:rPr>
        <w:t>11.9. A player is entitled to have a Law explained.</w:t>
      </w:r>
    </w:p>
    <w:p w:rsidR="00E015FA" w:rsidRPr="003566AB" w:rsidRDefault="00E015FA">
      <w:pPr>
        <w:widowControl w:val="0"/>
        <w:overflowPunct w:val="0"/>
        <w:autoSpaceDE w:val="0"/>
        <w:autoSpaceDN w:val="0"/>
        <w:adjustRightInd w:val="0"/>
        <w:spacing w:after="0" w:line="239" w:lineRule="auto"/>
        <w:ind w:right="20"/>
        <w:rPr>
          <w:rFonts w:ascii="Times New Roman" w:hAnsi="Times New Roman"/>
          <w:sz w:val="26"/>
          <w:szCs w:val="26"/>
        </w:rPr>
      </w:pPr>
      <w:r w:rsidRPr="003566AB">
        <w:rPr>
          <w:rFonts w:ascii="Times New Roman" w:hAnsi="Times New Roman"/>
          <w:b/>
          <w:bCs/>
          <w:sz w:val="26"/>
          <w:szCs w:val="26"/>
        </w:rPr>
        <w:t xml:space="preserve">fair play: </w:t>
      </w:r>
      <w:r w:rsidRPr="003566AB">
        <w:rPr>
          <w:rFonts w:ascii="Times New Roman" w:hAnsi="Times New Roman"/>
          <w:sz w:val="26"/>
          <w:szCs w:val="26"/>
        </w:rPr>
        <w:t>12.2a. Whether justice has been done has sometimes to be considered</w:t>
      </w:r>
      <w:r w:rsidRPr="003566AB">
        <w:rPr>
          <w:rFonts w:ascii="Times New Roman" w:hAnsi="Times New Roman"/>
          <w:b/>
          <w:bCs/>
          <w:sz w:val="26"/>
          <w:szCs w:val="26"/>
        </w:rPr>
        <w:t xml:space="preserve"> </w:t>
      </w:r>
      <w:r w:rsidRPr="003566AB">
        <w:rPr>
          <w:rFonts w:ascii="Times New Roman" w:hAnsi="Times New Roman"/>
          <w:sz w:val="26"/>
          <w:szCs w:val="26"/>
        </w:rPr>
        <w:t>when an arbiter finds that the Laws are inadequate.</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480"/>
        <w:rPr>
          <w:rFonts w:ascii="Times New Roman" w:hAnsi="Times New Roman"/>
          <w:sz w:val="26"/>
          <w:szCs w:val="26"/>
        </w:rPr>
      </w:pPr>
      <w:r w:rsidRPr="003566AB">
        <w:rPr>
          <w:rFonts w:ascii="Times New Roman" w:hAnsi="Times New Roman"/>
          <w:b/>
          <w:bCs/>
          <w:sz w:val="26"/>
          <w:szCs w:val="26"/>
        </w:rPr>
        <w:t xml:space="preserve">file: </w:t>
      </w:r>
      <w:r w:rsidRPr="003566AB">
        <w:rPr>
          <w:rFonts w:ascii="Times New Roman" w:hAnsi="Times New Roman"/>
          <w:sz w:val="26"/>
          <w:szCs w:val="26"/>
        </w:rPr>
        <w:t>2.4. A vertical column of eight squares on the chessboard.</w:t>
      </w:r>
      <w:r w:rsidRPr="003566AB">
        <w:rPr>
          <w:rFonts w:ascii="Times New Roman" w:hAnsi="Times New Roman"/>
          <w:b/>
          <w:bCs/>
          <w:sz w:val="26"/>
          <w:szCs w:val="26"/>
        </w:rPr>
        <w:t xml:space="preserve"> Fischer mode: </w:t>
      </w:r>
      <w:r w:rsidRPr="003566AB">
        <w:rPr>
          <w:rFonts w:ascii="Times New Roman" w:hAnsi="Times New Roman"/>
          <w:sz w:val="26"/>
          <w:szCs w:val="26"/>
        </w:rPr>
        <w:t>See cumulative mode.</w:t>
      </w:r>
    </w:p>
    <w:p w:rsidR="00E015FA" w:rsidRPr="003566AB" w:rsidRDefault="00E015FA">
      <w:pPr>
        <w:widowControl w:val="0"/>
        <w:overflowPunct w:val="0"/>
        <w:autoSpaceDE w:val="0"/>
        <w:autoSpaceDN w:val="0"/>
        <w:adjustRightInd w:val="0"/>
        <w:spacing w:after="0" w:line="240" w:lineRule="auto"/>
        <w:ind w:right="2120"/>
        <w:rPr>
          <w:rFonts w:ascii="Times New Roman" w:hAnsi="Times New Roman"/>
          <w:sz w:val="26"/>
          <w:szCs w:val="26"/>
        </w:rPr>
      </w:pPr>
      <w:r w:rsidRPr="003566AB">
        <w:rPr>
          <w:rFonts w:ascii="Times New Roman" w:hAnsi="Times New Roman"/>
          <w:b/>
          <w:bCs/>
          <w:sz w:val="26"/>
          <w:szCs w:val="26"/>
        </w:rPr>
        <w:t xml:space="preserve">flag: </w:t>
      </w:r>
      <w:r w:rsidRPr="003566AB">
        <w:rPr>
          <w:rFonts w:ascii="Times New Roman" w:hAnsi="Times New Roman"/>
          <w:sz w:val="26"/>
          <w:szCs w:val="26"/>
        </w:rPr>
        <w:t>6.1. The device that displays when a time period has expired.</w:t>
      </w:r>
      <w:r w:rsidRPr="003566AB">
        <w:rPr>
          <w:rFonts w:ascii="Times New Roman" w:hAnsi="Times New Roman"/>
          <w:b/>
          <w:bCs/>
          <w:sz w:val="26"/>
          <w:szCs w:val="26"/>
        </w:rPr>
        <w:t xml:space="preserve"> flag</w:t>
      </w:r>
      <w:r w:rsidRPr="003566AB">
        <w:rPr>
          <w:rFonts w:ascii="Cambria Math" w:hAnsi="Cambria Math" w:cs="Cambria Math"/>
          <w:b/>
          <w:bCs/>
          <w:sz w:val="26"/>
          <w:szCs w:val="26"/>
        </w:rPr>
        <w:t>‐</w:t>
      </w:r>
      <w:r w:rsidRPr="003566AB">
        <w:rPr>
          <w:rFonts w:ascii="Times New Roman" w:hAnsi="Times New Roman"/>
          <w:b/>
          <w:bCs/>
          <w:sz w:val="26"/>
          <w:szCs w:val="26"/>
        </w:rPr>
        <w:t xml:space="preserve">fall: </w:t>
      </w:r>
      <w:r w:rsidRPr="003566AB">
        <w:rPr>
          <w:rFonts w:ascii="Times New Roman" w:hAnsi="Times New Roman"/>
          <w:sz w:val="26"/>
          <w:szCs w:val="26"/>
        </w:rPr>
        <w:t>6.1. Where the allotted time of a player has expired.</w:t>
      </w:r>
    </w:p>
    <w:p w:rsidR="00E015FA" w:rsidRPr="003566AB" w:rsidRDefault="00E015FA">
      <w:pPr>
        <w:widowControl w:val="0"/>
        <w:overflowPunct w:val="0"/>
        <w:autoSpaceDE w:val="0"/>
        <w:autoSpaceDN w:val="0"/>
        <w:adjustRightInd w:val="0"/>
        <w:spacing w:after="0" w:line="239" w:lineRule="auto"/>
        <w:rPr>
          <w:rFonts w:ascii="Times New Roman" w:hAnsi="Times New Roman"/>
          <w:sz w:val="26"/>
          <w:szCs w:val="26"/>
        </w:rPr>
      </w:pPr>
      <w:r w:rsidRPr="003566AB">
        <w:rPr>
          <w:rFonts w:ascii="Times New Roman" w:hAnsi="Times New Roman"/>
          <w:b/>
          <w:bCs/>
          <w:sz w:val="26"/>
          <w:szCs w:val="26"/>
        </w:rPr>
        <w:t>forfeit</w:t>
      </w:r>
      <w:r w:rsidRPr="003566AB">
        <w:rPr>
          <w:rFonts w:ascii="Times New Roman" w:hAnsi="Times New Roman"/>
          <w:sz w:val="26"/>
          <w:szCs w:val="26"/>
        </w:rPr>
        <w:t>: 4.8.1. To lose the right to make a claim or move. Or 2. To lose a game because</w:t>
      </w:r>
      <w:r w:rsidRPr="003566AB">
        <w:rPr>
          <w:rFonts w:ascii="Times New Roman" w:hAnsi="Times New Roman"/>
          <w:b/>
          <w:bCs/>
          <w:sz w:val="26"/>
          <w:szCs w:val="26"/>
        </w:rPr>
        <w:t xml:space="preserve"> </w:t>
      </w:r>
      <w:r w:rsidRPr="003566AB">
        <w:rPr>
          <w:rFonts w:ascii="Times New Roman" w:hAnsi="Times New Roman"/>
          <w:sz w:val="26"/>
          <w:szCs w:val="26"/>
        </w:rPr>
        <w:t>of an infringement of the Laws.</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handicap: See disability.</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bookmarkStart w:id="49" w:name="page51"/>
      <w:bookmarkEnd w:id="49"/>
      <w:r w:rsidRPr="003566AB">
        <w:rPr>
          <w:rFonts w:ascii="Times New Roman" w:hAnsi="Times New Roman"/>
          <w:b/>
          <w:bCs/>
          <w:sz w:val="26"/>
          <w:szCs w:val="26"/>
        </w:rPr>
        <w:t xml:space="preserve">I adjust: </w:t>
      </w:r>
      <w:r w:rsidRPr="003566AB">
        <w:rPr>
          <w:rFonts w:ascii="Times New Roman" w:hAnsi="Times New Roman"/>
          <w:sz w:val="26"/>
          <w:szCs w:val="26"/>
        </w:rPr>
        <w:t xml:space="preserve">See </w:t>
      </w:r>
      <w:proofErr w:type="spellStart"/>
      <w:r w:rsidRPr="003566AB">
        <w:rPr>
          <w:rFonts w:ascii="Times New Roman" w:hAnsi="Times New Roman"/>
          <w:sz w:val="26"/>
          <w:szCs w:val="26"/>
        </w:rPr>
        <w:t>j’adoube</w:t>
      </w:r>
      <w:proofErr w:type="spellEnd"/>
      <w:r w:rsidRPr="003566AB">
        <w:rPr>
          <w:rFonts w:ascii="Times New Roman" w:hAnsi="Times New Roman"/>
          <w:sz w:val="26"/>
          <w:szCs w:val="26"/>
        </w:rPr>
        <w:t>.</w:t>
      </w:r>
    </w:p>
    <w:p w:rsidR="00E015FA" w:rsidRPr="003566AB" w:rsidRDefault="00E015FA">
      <w:pPr>
        <w:widowControl w:val="0"/>
        <w:autoSpaceDE w:val="0"/>
        <w:autoSpaceDN w:val="0"/>
        <w:adjustRightInd w:val="0"/>
        <w:spacing w:after="0" w:line="10"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39" w:lineRule="auto"/>
        <w:ind w:right="520"/>
        <w:rPr>
          <w:rFonts w:ascii="Times New Roman" w:hAnsi="Times New Roman"/>
          <w:sz w:val="26"/>
          <w:szCs w:val="26"/>
        </w:rPr>
      </w:pPr>
      <w:r w:rsidRPr="003566AB">
        <w:rPr>
          <w:rFonts w:ascii="Times New Roman" w:hAnsi="Times New Roman"/>
          <w:b/>
          <w:bCs/>
          <w:sz w:val="26"/>
          <w:szCs w:val="26"/>
        </w:rPr>
        <w:t>illegal: 3.10a</w:t>
      </w:r>
      <w:r w:rsidRPr="003566AB">
        <w:rPr>
          <w:rFonts w:ascii="Times New Roman" w:hAnsi="Times New Roman"/>
          <w:sz w:val="26"/>
          <w:szCs w:val="26"/>
        </w:rPr>
        <w:t>. A position or move that is impossible because of the Laws of Chess.</w:t>
      </w:r>
      <w:r w:rsidRPr="003566AB">
        <w:rPr>
          <w:rFonts w:ascii="Times New Roman" w:hAnsi="Times New Roman"/>
          <w:b/>
          <w:bCs/>
          <w:sz w:val="26"/>
          <w:szCs w:val="26"/>
        </w:rPr>
        <w:t xml:space="preserve"> impairment: </w:t>
      </w:r>
      <w:r w:rsidRPr="003566AB">
        <w:rPr>
          <w:rFonts w:ascii="Times New Roman" w:hAnsi="Times New Roman"/>
          <w:sz w:val="26"/>
          <w:szCs w:val="26"/>
        </w:rPr>
        <w:t>See disability.</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increment: </w:t>
      </w:r>
      <w:r w:rsidRPr="003566AB">
        <w:rPr>
          <w:rFonts w:ascii="Times New Roman" w:hAnsi="Times New Roman"/>
          <w:sz w:val="26"/>
          <w:szCs w:val="26"/>
        </w:rPr>
        <w:t>6.1. An amount of time (from 2 to 60 seconds) added from the start</w:t>
      </w:r>
      <w:r w:rsidRPr="003566AB">
        <w:rPr>
          <w:rFonts w:ascii="Times New Roman" w:hAnsi="Times New Roman"/>
          <w:b/>
          <w:bCs/>
          <w:sz w:val="26"/>
          <w:szCs w:val="26"/>
        </w:rPr>
        <w:t xml:space="preserve"> </w:t>
      </w:r>
      <w:r w:rsidRPr="003566AB">
        <w:rPr>
          <w:rFonts w:ascii="Times New Roman" w:hAnsi="Times New Roman"/>
          <w:sz w:val="26"/>
          <w:szCs w:val="26"/>
        </w:rPr>
        <w:t xml:space="preserve">before each move for the player. This can be in either delay or cumulative mode. </w:t>
      </w:r>
      <w:r w:rsidRPr="003566AB">
        <w:rPr>
          <w:rFonts w:ascii="Times New Roman" w:hAnsi="Times New Roman"/>
          <w:b/>
          <w:bCs/>
          <w:sz w:val="26"/>
          <w:szCs w:val="26"/>
        </w:rPr>
        <w:t xml:space="preserve">intervene: </w:t>
      </w:r>
      <w:r w:rsidRPr="003566AB">
        <w:rPr>
          <w:rFonts w:ascii="Times New Roman" w:hAnsi="Times New Roman"/>
          <w:sz w:val="26"/>
          <w:szCs w:val="26"/>
        </w:rPr>
        <w:t>12.7. To involve oneself in something that is happening in order to affect</w:t>
      </w:r>
      <w:r w:rsidRPr="003566AB">
        <w:rPr>
          <w:rFonts w:ascii="Times New Roman" w:hAnsi="Times New Roman"/>
          <w:b/>
          <w:bCs/>
          <w:sz w:val="26"/>
          <w:szCs w:val="26"/>
        </w:rPr>
        <w:t xml:space="preserve"> </w:t>
      </w:r>
      <w:r w:rsidRPr="003566AB">
        <w:rPr>
          <w:rFonts w:ascii="Times New Roman" w:hAnsi="Times New Roman"/>
          <w:sz w:val="26"/>
          <w:szCs w:val="26"/>
        </w:rPr>
        <w:t>the outcome.</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39" w:lineRule="auto"/>
        <w:jc w:val="both"/>
        <w:rPr>
          <w:rFonts w:ascii="Times New Roman" w:hAnsi="Times New Roman"/>
          <w:sz w:val="26"/>
          <w:szCs w:val="26"/>
        </w:rPr>
      </w:pPr>
      <w:proofErr w:type="spellStart"/>
      <w:r w:rsidRPr="003566AB">
        <w:rPr>
          <w:rFonts w:ascii="Times New Roman" w:hAnsi="Times New Roman"/>
          <w:b/>
          <w:bCs/>
          <w:sz w:val="26"/>
          <w:szCs w:val="26"/>
        </w:rPr>
        <w:t>j’adoube</w:t>
      </w:r>
      <w:proofErr w:type="spellEnd"/>
      <w:r w:rsidRPr="003566AB">
        <w:rPr>
          <w:rFonts w:ascii="Times New Roman" w:hAnsi="Times New Roman"/>
          <w:b/>
          <w:bCs/>
          <w:sz w:val="26"/>
          <w:szCs w:val="26"/>
        </w:rPr>
        <w:t xml:space="preserve">: </w:t>
      </w:r>
      <w:r w:rsidRPr="003566AB">
        <w:rPr>
          <w:rFonts w:ascii="Times New Roman" w:hAnsi="Times New Roman"/>
          <w:sz w:val="26"/>
          <w:szCs w:val="26"/>
        </w:rPr>
        <w:t>4.2. Giving notice that the player wishes to adjust a piece, but does not</w:t>
      </w:r>
      <w:r w:rsidRPr="003566AB">
        <w:rPr>
          <w:rFonts w:ascii="Times New Roman" w:hAnsi="Times New Roman"/>
          <w:b/>
          <w:bCs/>
          <w:sz w:val="26"/>
          <w:szCs w:val="26"/>
        </w:rPr>
        <w:t xml:space="preserve"> </w:t>
      </w:r>
      <w:r w:rsidRPr="003566AB">
        <w:rPr>
          <w:rFonts w:ascii="Times New Roman" w:hAnsi="Times New Roman"/>
          <w:sz w:val="26"/>
          <w:szCs w:val="26"/>
        </w:rPr>
        <w:t>necessarily intend to move it.</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jc w:val="both"/>
        <w:rPr>
          <w:rFonts w:ascii="Times New Roman" w:hAnsi="Times New Roman"/>
          <w:sz w:val="26"/>
          <w:szCs w:val="26"/>
        </w:rPr>
      </w:pPr>
      <w:r w:rsidRPr="003566AB">
        <w:rPr>
          <w:rFonts w:ascii="Times New Roman" w:hAnsi="Times New Roman"/>
          <w:b/>
          <w:bCs/>
          <w:sz w:val="26"/>
          <w:szCs w:val="26"/>
        </w:rPr>
        <w:t xml:space="preserve">kingside: </w:t>
      </w:r>
      <w:r w:rsidRPr="003566AB">
        <w:rPr>
          <w:rFonts w:ascii="Times New Roman" w:hAnsi="Times New Roman"/>
          <w:sz w:val="26"/>
          <w:szCs w:val="26"/>
        </w:rPr>
        <w:t>3.8a. The vertical half of the board on which the king stands at the start of</w:t>
      </w:r>
      <w:r w:rsidRPr="003566AB">
        <w:rPr>
          <w:rFonts w:ascii="Times New Roman" w:hAnsi="Times New Roman"/>
          <w:b/>
          <w:bCs/>
          <w:sz w:val="26"/>
          <w:szCs w:val="26"/>
        </w:rPr>
        <w:t xml:space="preserve"> </w:t>
      </w:r>
      <w:r w:rsidRPr="003566AB">
        <w:rPr>
          <w:rFonts w:ascii="Times New Roman" w:hAnsi="Times New Roman"/>
          <w:sz w:val="26"/>
          <w:szCs w:val="26"/>
        </w:rPr>
        <w:t>the game.</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legal move: </w:t>
      </w:r>
      <w:r w:rsidRPr="003566AB">
        <w:rPr>
          <w:rFonts w:ascii="Times New Roman" w:hAnsi="Times New Roman"/>
          <w:sz w:val="26"/>
          <w:szCs w:val="26"/>
        </w:rPr>
        <w:t>See Article 3.10a.</w:t>
      </w:r>
    </w:p>
    <w:p w:rsidR="00E015FA" w:rsidRPr="003566AB" w:rsidRDefault="00E015FA">
      <w:pPr>
        <w:widowControl w:val="0"/>
        <w:overflowPunct w:val="0"/>
        <w:autoSpaceDE w:val="0"/>
        <w:autoSpaceDN w:val="0"/>
        <w:adjustRightInd w:val="0"/>
        <w:spacing w:after="0" w:line="239" w:lineRule="auto"/>
        <w:jc w:val="both"/>
        <w:rPr>
          <w:rFonts w:ascii="Times New Roman" w:hAnsi="Times New Roman"/>
          <w:sz w:val="26"/>
          <w:szCs w:val="26"/>
        </w:rPr>
      </w:pPr>
      <w:r w:rsidRPr="003566AB">
        <w:rPr>
          <w:rFonts w:ascii="Times New Roman" w:hAnsi="Times New Roman"/>
          <w:b/>
          <w:bCs/>
          <w:sz w:val="26"/>
          <w:szCs w:val="26"/>
        </w:rPr>
        <w:t xml:space="preserve">made: </w:t>
      </w:r>
      <w:r w:rsidRPr="003566AB">
        <w:rPr>
          <w:rFonts w:ascii="Times New Roman" w:hAnsi="Times New Roman"/>
          <w:sz w:val="26"/>
          <w:szCs w:val="26"/>
        </w:rPr>
        <w:t>1.1. A move is said to have been ‘made’ when the piece has been moved to its</w:t>
      </w:r>
      <w:r w:rsidRPr="003566AB">
        <w:rPr>
          <w:rFonts w:ascii="Times New Roman" w:hAnsi="Times New Roman"/>
          <w:b/>
          <w:bCs/>
          <w:sz w:val="26"/>
          <w:szCs w:val="26"/>
        </w:rPr>
        <w:t xml:space="preserve"> </w:t>
      </w:r>
      <w:r w:rsidRPr="003566AB">
        <w:rPr>
          <w:rFonts w:ascii="Times New Roman" w:hAnsi="Times New Roman"/>
          <w:sz w:val="26"/>
          <w:szCs w:val="26"/>
        </w:rPr>
        <w:t>new square, the hand has quit the piece, and the captured piece, if any, has been removed from the board.</w:t>
      </w:r>
    </w:p>
    <w:p w:rsidR="00E015FA" w:rsidRPr="003566AB" w:rsidRDefault="00E015FA">
      <w:pPr>
        <w:widowControl w:val="0"/>
        <w:autoSpaceDE w:val="0"/>
        <w:autoSpaceDN w:val="0"/>
        <w:adjustRightInd w:val="0"/>
        <w:spacing w:after="0" w:line="4"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9" w:lineRule="auto"/>
        <w:ind w:right="5920"/>
        <w:rPr>
          <w:rFonts w:ascii="Times New Roman" w:hAnsi="Times New Roman"/>
          <w:sz w:val="26"/>
          <w:szCs w:val="26"/>
        </w:rPr>
      </w:pPr>
      <w:r w:rsidRPr="003566AB">
        <w:rPr>
          <w:rFonts w:ascii="Times New Roman" w:hAnsi="Times New Roman"/>
          <w:b/>
          <w:bCs/>
          <w:sz w:val="26"/>
          <w:szCs w:val="26"/>
        </w:rPr>
        <w:t xml:space="preserve">mate: </w:t>
      </w:r>
      <w:r w:rsidRPr="003566AB">
        <w:rPr>
          <w:rFonts w:ascii="Times New Roman" w:hAnsi="Times New Roman"/>
          <w:sz w:val="26"/>
          <w:szCs w:val="26"/>
        </w:rPr>
        <w:t>Abbreviation of checkmate.</w:t>
      </w:r>
      <w:r w:rsidRPr="003566AB">
        <w:rPr>
          <w:rFonts w:ascii="Times New Roman" w:hAnsi="Times New Roman"/>
          <w:b/>
          <w:bCs/>
          <w:sz w:val="26"/>
          <w:szCs w:val="26"/>
        </w:rPr>
        <w:t xml:space="preserve"> minor piece . </w:t>
      </w:r>
      <w:r w:rsidRPr="003566AB">
        <w:rPr>
          <w:rFonts w:ascii="Times New Roman" w:hAnsi="Times New Roman"/>
          <w:sz w:val="26"/>
          <w:szCs w:val="26"/>
        </w:rPr>
        <w:t>Bishop or knight.</w:t>
      </w:r>
      <w:r w:rsidRPr="003566AB">
        <w:rPr>
          <w:rFonts w:ascii="Times New Roman" w:hAnsi="Times New Roman"/>
          <w:b/>
          <w:bCs/>
          <w:sz w:val="26"/>
          <w:szCs w:val="26"/>
        </w:rPr>
        <w:t xml:space="preserve"> mobile phone</w:t>
      </w:r>
      <w:r w:rsidRPr="003566AB">
        <w:rPr>
          <w:rFonts w:ascii="Times New Roman" w:hAnsi="Times New Roman"/>
          <w:sz w:val="26"/>
          <w:szCs w:val="26"/>
        </w:rPr>
        <w:t xml:space="preserve">: 11.3b. </w:t>
      </w:r>
      <w:proofErr w:type="spellStart"/>
      <w:r w:rsidRPr="003566AB">
        <w:rPr>
          <w:rFonts w:ascii="Times New Roman" w:hAnsi="Times New Roman"/>
          <w:sz w:val="26"/>
          <w:szCs w:val="26"/>
        </w:rPr>
        <w:t>Cellphone</w:t>
      </w:r>
      <w:proofErr w:type="spellEnd"/>
      <w:r w:rsidRPr="003566AB">
        <w:rPr>
          <w:rFonts w:ascii="Times New Roman" w:hAnsi="Times New Roman"/>
          <w:sz w:val="26"/>
          <w:szCs w:val="26"/>
        </w:rPr>
        <w:t>.</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monitor: </w:t>
      </w:r>
      <w:r w:rsidRPr="003566AB">
        <w:rPr>
          <w:rFonts w:ascii="Times New Roman" w:hAnsi="Times New Roman"/>
          <w:sz w:val="26"/>
          <w:szCs w:val="26"/>
        </w:rPr>
        <w:t>6.13. An electronic display of the position on the board.</w:t>
      </w:r>
    </w:p>
    <w:p w:rsidR="00E015FA" w:rsidRPr="003566AB" w:rsidRDefault="00E015FA">
      <w:pPr>
        <w:widowControl w:val="0"/>
        <w:overflowPunct w:val="0"/>
        <w:autoSpaceDE w:val="0"/>
        <w:autoSpaceDN w:val="0"/>
        <w:adjustRightInd w:val="0"/>
        <w:spacing w:after="0" w:line="239" w:lineRule="auto"/>
        <w:ind w:right="20"/>
        <w:jc w:val="both"/>
        <w:rPr>
          <w:rFonts w:ascii="Times New Roman" w:hAnsi="Times New Roman"/>
          <w:sz w:val="26"/>
          <w:szCs w:val="26"/>
        </w:rPr>
      </w:pPr>
      <w:r w:rsidRPr="003566AB">
        <w:rPr>
          <w:rFonts w:ascii="Times New Roman" w:hAnsi="Times New Roman"/>
          <w:b/>
          <w:bCs/>
          <w:sz w:val="26"/>
          <w:szCs w:val="26"/>
        </w:rPr>
        <w:t xml:space="preserve">move: </w:t>
      </w:r>
      <w:r w:rsidRPr="003566AB">
        <w:rPr>
          <w:rFonts w:ascii="Times New Roman" w:hAnsi="Times New Roman"/>
          <w:sz w:val="26"/>
          <w:szCs w:val="26"/>
        </w:rPr>
        <w:t>1.1.</w:t>
      </w:r>
      <w:r w:rsidRPr="003566AB">
        <w:rPr>
          <w:rFonts w:ascii="Times New Roman" w:hAnsi="Times New Roman"/>
          <w:b/>
          <w:bCs/>
          <w:sz w:val="26"/>
          <w:szCs w:val="26"/>
        </w:rPr>
        <w:t xml:space="preserve"> 1. </w:t>
      </w:r>
      <w:r w:rsidRPr="003566AB">
        <w:rPr>
          <w:rFonts w:ascii="Times New Roman" w:hAnsi="Times New Roman"/>
          <w:sz w:val="26"/>
          <w:szCs w:val="26"/>
        </w:rPr>
        <w:t>40 moves in 90 minutes, refers to 40 moves by each player. Or</w:t>
      </w:r>
      <w:r w:rsidRPr="003566AB">
        <w:rPr>
          <w:rFonts w:ascii="Times New Roman" w:hAnsi="Times New Roman"/>
          <w:b/>
          <w:bCs/>
          <w:sz w:val="26"/>
          <w:szCs w:val="26"/>
        </w:rPr>
        <w:t xml:space="preserve"> 2. </w:t>
      </w:r>
      <w:r w:rsidRPr="003566AB">
        <w:rPr>
          <w:rFonts w:ascii="Times New Roman" w:hAnsi="Times New Roman"/>
          <w:sz w:val="26"/>
          <w:szCs w:val="26"/>
        </w:rPr>
        <w:t>having</w:t>
      </w:r>
      <w:r w:rsidRPr="003566AB">
        <w:rPr>
          <w:rFonts w:ascii="Times New Roman" w:hAnsi="Times New Roman"/>
          <w:b/>
          <w:bCs/>
          <w:sz w:val="26"/>
          <w:szCs w:val="26"/>
        </w:rPr>
        <w:t xml:space="preserve"> </w:t>
      </w:r>
      <w:r w:rsidRPr="003566AB">
        <w:rPr>
          <w:rFonts w:ascii="Times New Roman" w:hAnsi="Times New Roman"/>
          <w:sz w:val="26"/>
          <w:szCs w:val="26"/>
        </w:rPr>
        <w:t xml:space="preserve">the move refers to the player’s right to play next. Or </w:t>
      </w:r>
      <w:r w:rsidRPr="003566AB">
        <w:rPr>
          <w:rFonts w:ascii="Times New Roman" w:hAnsi="Times New Roman"/>
          <w:b/>
          <w:bCs/>
          <w:sz w:val="26"/>
          <w:szCs w:val="26"/>
        </w:rPr>
        <w:t>3.</w:t>
      </w:r>
      <w:r w:rsidRPr="003566AB">
        <w:rPr>
          <w:rFonts w:ascii="Times New Roman" w:hAnsi="Times New Roman"/>
          <w:sz w:val="26"/>
          <w:szCs w:val="26"/>
        </w:rPr>
        <w:t xml:space="preserve"> White’s best move refers to the single move by White.</w:t>
      </w:r>
    </w:p>
    <w:p w:rsidR="00E015FA" w:rsidRPr="003566AB" w:rsidRDefault="00E015FA">
      <w:pPr>
        <w:widowControl w:val="0"/>
        <w:autoSpaceDE w:val="0"/>
        <w:autoSpaceDN w:val="0"/>
        <w:adjustRightInd w:val="0"/>
        <w:spacing w:after="0" w:line="4"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jc w:val="both"/>
        <w:rPr>
          <w:rFonts w:ascii="Times New Roman" w:hAnsi="Times New Roman"/>
          <w:sz w:val="26"/>
          <w:szCs w:val="26"/>
        </w:rPr>
      </w:pPr>
      <w:r w:rsidRPr="003566AB">
        <w:rPr>
          <w:rFonts w:ascii="Times New Roman" w:hAnsi="Times New Roman"/>
          <w:b/>
          <w:bCs/>
          <w:sz w:val="26"/>
          <w:szCs w:val="26"/>
        </w:rPr>
        <w:t>move</w:t>
      </w:r>
      <w:r w:rsidRPr="003566AB">
        <w:rPr>
          <w:rFonts w:ascii="Cambria Math" w:hAnsi="Cambria Math" w:cs="Cambria Math"/>
          <w:b/>
          <w:bCs/>
          <w:sz w:val="26"/>
          <w:szCs w:val="26"/>
        </w:rPr>
        <w:t>‐</w:t>
      </w:r>
      <w:r w:rsidRPr="003566AB">
        <w:rPr>
          <w:rFonts w:ascii="Times New Roman" w:hAnsi="Times New Roman"/>
          <w:b/>
          <w:bCs/>
          <w:sz w:val="26"/>
          <w:szCs w:val="26"/>
        </w:rPr>
        <w:t xml:space="preserve">counter: </w:t>
      </w:r>
      <w:r w:rsidRPr="003566AB">
        <w:rPr>
          <w:rFonts w:ascii="Times New Roman" w:hAnsi="Times New Roman"/>
          <w:sz w:val="26"/>
          <w:szCs w:val="26"/>
        </w:rPr>
        <w:t xml:space="preserve">6.10b. A device on a </w:t>
      </w:r>
      <w:proofErr w:type="spellStart"/>
      <w:r w:rsidRPr="003566AB">
        <w:rPr>
          <w:rFonts w:ascii="Times New Roman" w:hAnsi="Times New Roman"/>
          <w:sz w:val="26"/>
          <w:szCs w:val="26"/>
        </w:rPr>
        <w:t>chessclock</w:t>
      </w:r>
      <w:proofErr w:type="spellEnd"/>
      <w:r w:rsidRPr="003566AB">
        <w:rPr>
          <w:rFonts w:ascii="Times New Roman" w:hAnsi="Times New Roman"/>
          <w:sz w:val="26"/>
          <w:szCs w:val="26"/>
        </w:rPr>
        <w:t xml:space="preserve"> which may be used to record the</w:t>
      </w:r>
      <w:r w:rsidRPr="003566AB">
        <w:rPr>
          <w:rFonts w:ascii="Times New Roman" w:hAnsi="Times New Roman"/>
          <w:b/>
          <w:bCs/>
          <w:sz w:val="26"/>
          <w:szCs w:val="26"/>
        </w:rPr>
        <w:t xml:space="preserve"> </w:t>
      </w:r>
      <w:r w:rsidRPr="003566AB">
        <w:rPr>
          <w:rFonts w:ascii="Times New Roman" w:hAnsi="Times New Roman"/>
          <w:sz w:val="26"/>
          <w:szCs w:val="26"/>
        </w:rPr>
        <w:t>number of times the clock has been pressed by each player.</w:t>
      </w:r>
    </w:p>
    <w:p w:rsidR="00E015FA" w:rsidRPr="003566AB" w:rsidRDefault="00E015FA">
      <w:pPr>
        <w:widowControl w:val="0"/>
        <w:overflowPunct w:val="0"/>
        <w:autoSpaceDE w:val="0"/>
        <w:autoSpaceDN w:val="0"/>
        <w:adjustRightInd w:val="0"/>
        <w:spacing w:after="0" w:line="239" w:lineRule="auto"/>
        <w:rPr>
          <w:rFonts w:ascii="Times New Roman" w:hAnsi="Times New Roman"/>
          <w:sz w:val="26"/>
          <w:szCs w:val="26"/>
        </w:rPr>
      </w:pPr>
      <w:r w:rsidRPr="003566AB">
        <w:rPr>
          <w:rFonts w:ascii="Times New Roman" w:hAnsi="Times New Roman"/>
          <w:b/>
          <w:bCs/>
          <w:sz w:val="26"/>
          <w:szCs w:val="26"/>
        </w:rPr>
        <w:t>normal means</w:t>
      </w:r>
      <w:r w:rsidRPr="003566AB">
        <w:rPr>
          <w:rFonts w:ascii="Times New Roman" w:hAnsi="Times New Roman"/>
          <w:sz w:val="26"/>
          <w:szCs w:val="26"/>
        </w:rPr>
        <w:t>: G.5. Playing in a positive manner to try to win; or, having a position</w:t>
      </w:r>
      <w:r w:rsidRPr="003566AB">
        <w:rPr>
          <w:rFonts w:ascii="Times New Roman" w:hAnsi="Times New Roman"/>
          <w:b/>
          <w:bCs/>
          <w:sz w:val="26"/>
          <w:szCs w:val="26"/>
        </w:rPr>
        <w:t xml:space="preserve"> </w:t>
      </w:r>
      <w:r w:rsidRPr="003566AB">
        <w:rPr>
          <w:rFonts w:ascii="Times New Roman" w:hAnsi="Times New Roman"/>
          <w:sz w:val="26"/>
          <w:szCs w:val="26"/>
        </w:rPr>
        <w:t>such that there is a realistic chance of winning the game other than just flag</w:t>
      </w:r>
      <w:r w:rsidRPr="003566AB">
        <w:rPr>
          <w:rFonts w:ascii="Cambria Math" w:hAnsi="Cambria Math" w:cs="Cambria Math"/>
          <w:sz w:val="26"/>
          <w:szCs w:val="26"/>
        </w:rPr>
        <w:t>‐</w:t>
      </w:r>
      <w:r w:rsidRPr="003566AB">
        <w:rPr>
          <w:rFonts w:ascii="Times New Roman" w:hAnsi="Times New Roman"/>
          <w:sz w:val="26"/>
          <w:szCs w:val="26"/>
        </w:rPr>
        <w:t xml:space="preserve">fall. </w:t>
      </w:r>
      <w:r w:rsidRPr="003566AB">
        <w:rPr>
          <w:rFonts w:ascii="Times New Roman" w:hAnsi="Times New Roman"/>
          <w:b/>
          <w:bCs/>
          <w:sz w:val="26"/>
          <w:szCs w:val="26"/>
        </w:rPr>
        <w:t xml:space="preserve">Organiser: </w:t>
      </w:r>
      <w:r w:rsidRPr="003566AB">
        <w:rPr>
          <w:rFonts w:ascii="Times New Roman" w:hAnsi="Times New Roman"/>
          <w:sz w:val="26"/>
          <w:szCs w:val="26"/>
        </w:rPr>
        <w:t>8.3. The person responsible for the venue, dates, prize money,</w:t>
      </w:r>
      <w:r w:rsidRPr="003566AB">
        <w:rPr>
          <w:rFonts w:ascii="Times New Roman" w:hAnsi="Times New Roman"/>
          <w:b/>
          <w:bCs/>
          <w:sz w:val="26"/>
          <w:szCs w:val="26"/>
        </w:rPr>
        <w:t xml:space="preserve"> </w:t>
      </w:r>
      <w:r w:rsidRPr="003566AB">
        <w:rPr>
          <w:rFonts w:ascii="Times New Roman" w:hAnsi="Times New Roman"/>
          <w:sz w:val="26"/>
          <w:szCs w:val="26"/>
        </w:rPr>
        <w:t>invitations, format of the competition and so on.</w:t>
      </w:r>
    </w:p>
    <w:p w:rsidR="00E015FA" w:rsidRPr="003566AB" w:rsidRDefault="00E015FA">
      <w:pPr>
        <w:widowControl w:val="0"/>
        <w:autoSpaceDE w:val="0"/>
        <w:autoSpaceDN w:val="0"/>
        <w:adjustRightInd w:val="0"/>
        <w:spacing w:after="0" w:line="5"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t>over</w:t>
      </w:r>
      <w:r w:rsidRPr="003566AB">
        <w:rPr>
          <w:rFonts w:ascii="Cambria Math" w:hAnsi="Cambria Math" w:cs="Cambria Math"/>
          <w:b/>
          <w:bCs/>
          <w:sz w:val="26"/>
          <w:szCs w:val="26"/>
        </w:rPr>
        <w:t>‐</w:t>
      </w:r>
      <w:r w:rsidRPr="003566AB">
        <w:rPr>
          <w:rFonts w:ascii="Times New Roman" w:hAnsi="Times New Roman"/>
          <w:b/>
          <w:bCs/>
          <w:sz w:val="26"/>
          <w:szCs w:val="26"/>
        </w:rPr>
        <w:t>the</w:t>
      </w:r>
      <w:r w:rsidRPr="003566AB">
        <w:rPr>
          <w:rFonts w:ascii="Cambria Math" w:hAnsi="Cambria Math" w:cs="Cambria Math"/>
          <w:b/>
          <w:bCs/>
          <w:sz w:val="26"/>
          <w:szCs w:val="26"/>
        </w:rPr>
        <w:t>‐</w:t>
      </w:r>
      <w:r w:rsidRPr="003566AB">
        <w:rPr>
          <w:rFonts w:ascii="Times New Roman" w:hAnsi="Times New Roman"/>
          <w:b/>
          <w:bCs/>
          <w:sz w:val="26"/>
          <w:szCs w:val="26"/>
        </w:rPr>
        <w:t xml:space="preserve">board: </w:t>
      </w:r>
      <w:r w:rsidRPr="003566AB">
        <w:rPr>
          <w:rFonts w:ascii="Times New Roman" w:hAnsi="Times New Roman"/>
          <w:sz w:val="26"/>
          <w:szCs w:val="26"/>
        </w:rPr>
        <w:t>Introduction. The Laws cover only this type of chess, not internet,</w:t>
      </w:r>
      <w:r w:rsidRPr="003566AB">
        <w:rPr>
          <w:rFonts w:ascii="Times New Roman" w:hAnsi="Times New Roman"/>
          <w:b/>
          <w:bCs/>
          <w:sz w:val="26"/>
          <w:szCs w:val="26"/>
        </w:rPr>
        <w:t xml:space="preserve"> </w:t>
      </w:r>
      <w:r w:rsidRPr="003566AB">
        <w:rPr>
          <w:rFonts w:ascii="Times New Roman" w:hAnsi="Times New Roman"/>
          <w:sz w:val="26"/>
          <w:szCs w:val="26"/>
        </w:rPr>
        <w:t>nor correspondence, and so on.</w:t>
      </w:r>
    </w:p>
    <w:p w:rsidR="00E015FA" w:rsidRPr="003566AB" w:rsidRDefault="00E015FA">
      <w:pPr>
        <w:widowControl w:val="0"/>
        <w:overflowPunct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penalties: </w:t>
      </w:r>
      <w:r w:rsidRPr="003566AB">
        <w:rPr>
          <w:rFonts w:ascii="Times New Roman" w:hAnsi="Times New Roman"/>
          <w:sz w:val="26"/>
          <w:szCs w:val="26"/>
        </w:rPr>
        <w:t>12.3. The arbiter may apply penalties as listed in 1</w:t>
      </w:r>
      <w:r w:rsidRPr="003566AB">
        <w:rPr>
          <w:rFonts w:ascii="Times New Roman" w:hAnsi="Times New Roman"/>
          <w:b/>
          <w:bCs/>
          <w:sz w:val="26"/>
          <w:szCs w:val="26"/>
        </w:rPr>
        <w:t>2</w:t>
      </w:r>
      <w:r w:rsidRPr="003566AB">
        <w:rPr>
          <w:rFonts w:ascii="Times New Roman" w:hAnsi="Times New Roman"/>
          <w:sz w:val="26"/>
          <w:szCs w:val="26"/>
        </w:rPr>
        <w:t>.9 in ascending order</w:t>
      </w:r>
      <w:r w:rsidRPr="003566AB">
        <w:rPr>
          <w:rFonts w:ascii="Times New Roman" w:hAnsi="Times New Roman"/>
          <w:b/>
          <w:bCs/>
          <w:sz w:val="26"/>
          <w:szCs w:val="26"/>
        </w:rPr>
        <w:t xml:space="preserve"> </w:t>
      </w:r>
      <w:r w:rsidRPr="003566AB">
        <w:rPr>
          <w:rFonts w:ascii="Times New Roman" w:hAnsi="Times New Roman"/>
          <w:sz w:val="26"/>
          <w:szCs w:val="26"/>
        </w:rPr>
        <w:t>of severity.</w:t>
      </w:r>
    </w:p>
    <w:p w:rsidR="00E015FA" w:rsidRPr="003566AB" w:rsidRDefault="00E015FA">
      <w:pPr>
        <w:widowControl w:val="0"/>
        <w:overflowPunct w:val="0"/>
        <w:autoSpaceDE w:val="0"/>
        <w:autoSpaceDN w:val="0"/>
        <w:adjustRightInd w:val="0"/>
        <w:spacing w:after="0" w:line="239" w:lineRule="auto"/>
        <w:ind w:right="20"/>
        <w:rPr>
          <w:rFonts w:ascii="Times New Roman" w:hAnsi="Times New Roman"/>
          <w:sz w:val="26"/>
          <w:szCs w:val="26"/>
        </w:rPr>
      </w:pPr>
      <w:r w:rsidRPr="003566AB">
        <w:rPr>
          <w:rFonts w:ascii="Times New Roman" w:hAnsi="Times New Roman"/>
          <w:b/>
          <w:bCs/>
          <w:sz w:val="26"/>
          <w:szCs w:val="26"/>
        </w:rPr>
        <w:t>piece:</w:t>
      </w:r>
      <w:r w:rsidRPr="003566AB">
        <w:rPr>
          <w:rFonts w:ascii="Times New Roman" w:hAnsi="Times New Roman"/>
          <w:sz w:val="26"/>
          <w:szCs w:val="26"/>
        </w:rPr>
        <w:t>2.</w:t>
      </w:r>
      <w:r w:rsidRPr="003566AB">
        <w:rPr>
          <w:rFonts w:ascii="Times New Roman" w:hAnsi="Times New Roman"/>
          <w:b/>
          <w:bCs/>
          <w:sz w:val="26"/>
          <w:szCs w:val="26"/>
        </w:rPr>
        <w:t xml:space="preserve"> 1. </w:t>
      </w:r>
      <w:r w:rsidRPr="003566AB">
        <w:rPr>
          <w:rFonts w:ascii="Times New Roman" w:hAnsi="Times New Roman"/>
          <w:sz w:val="26"/>
          <w:szCs w:val="26"/>
        </w:rPr>
        <w:t>One of the 32 figurines on the board. Or</w:t>
      </w:r>
      <w:r w:rsidRPr="003566AB">
        <w:rPr>
          <w:rFonts w:ascii="Times New Roman" w:hAnsi="Times New Roman"/>
          <w:b/>
          <w:bCs/>
          <w:sz w:val="26"/>
          <w:szCs w:val="26"/>
        </w:rPr>
        <w:t xml:space="preserve"> 2. </w:t>
      </w:r>
      <w:r w:rsidRPr="003566AB">
        <w:rPr>
          <w:rFonts w:ascii="Times New Roman" w:hAnsi="Times New Roman"/>
          <w:sz w:val="26"/>
          <w:szCs w:val="26"/>
        </w:rPr>
        <w:t>A queen, rook, bishop or</w:t>
      </w:r>
      <w:r w:rsidRPr="003566AB">
        <w:rPr>
          <w:rFonts w:ascii="Times New Roman" w:hAnsi="Times New Roman"/>
          <w:b/>
          <w:bCs/>
          <w:sz w:val="26"/>
          <w:szCs w:val="26"/>
        </w:rPr>
        <w:t xml:space="preserve"> </w:t>
      </w:r>
      <w:r w:rsidRPr="003566AB">
        <w:rPr>
          <w:rFonts w:ascii="Times New Roman" w:hAnsi="Times New Roman"/>
          <w:sz w:val="26"/>
          <w:szCs w:val="26"/>
        </w:rPr>
        <w:t>knight.</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9" w:lineRule="auto"/>
        <w:ind w:right="560"/>
        <w:rPr>
          <w:rFonts w:ascii="Times New Roman" w:hAnsi="Times New Roman"/>
          <w:sz w:val="26"/>
          <w:szCs w:val="26"/>
        </w:rPr>
      </w:pPr>
      <w:r w:rsidRPr="003566AB">
        <w:rPr>
          <w:rFonts w:ascii="Times New Roman" w:hAnsi="Times New Roman"/>
          <w:b/>
          <w:bCs/>
          <w:sz w:val="26"/>
          <w:szCs w:val="26"/>
        </w:rPr>
        <w:t xml:space="preserve">playing area: </w:t>
      </w:r>
      <w:r w:rsidRPr="003566AB">
        <w:rPr>
          <w:rFonts w:ascii="Times New Roman" w:hAnsi="Times New Roman"/>
          <w:sz w:val="26"/>
          <w:szCs w:val="26"/>
        </w:rPr>
        <w:t>11.2. The place where the games of a competition are played.</w:t>
      </w:r>
      <w:r w:rsidRPr="003566AB">
        <w:rPr>
          <w:rFonts w:ascii="Times New Roman" w:hAnsi="Times New Roman"/>
          <w:b/>
          <w:bCs/>
          <w:sz w:val="26"/>
          <w:szCs w:val="26"/>
        </w:rPr>
        <w:t xml:space="preserve"> playing venue: </w:t>
      </w:r>
      <w:r w:rsidRPr="003566AB">
        <w:rPr>
          <w:rFonts w:ascii="Times New Roman" w:hAnsi="Times New Roman"/>
          <w:sz w:val="26"/>
          <w:szCs w:val="26"/>
        </w:rPr>
        <w:t>11.2. The only place to which the players have access during play.</w:t>
      </w:r>
    </w:p>
    <w:p w:rsidR="00E015FA" w:rsidRPr="003566AB" w:rsidRDefault="00E015FA">
      <w:pPr>
        <w:widowControl w:val="0"/>
        <w:overflowPunct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points: </w:t>
      </w:r>
      <w:r w:rsidRPr="003566AB">
        <w:rPr>
          <w:rFonts w:ascii="Times New Roman" w:hAnsi="Times New Roman"/>
          <w:sz w:val="26"/>
          <w:szCs w:val="26"/>
        </w:rPr>
        <w:t>Normally a player scores 1 point for a win, ½ point for a draw, 0 for a loss. An</w:t>
      </w:r>
      <w:r w:rsidRPr="003566AB">
        <w:rPr>
          <w:rFonts w:ascii="Times New Roman" w:hAnsi="Times New Roman"/>
          <w:b/>
          <w:bCs/>
          <w:sz w:val="26"/>
          <w:szCs w:val="26"/>
        </w:rPr>
        <w:t xml:space="preserve"> </w:t>
      </w:r>
      <w:r w:rsidRPr="003566AB">
        <w:rPr>
          <w:rFonts w:ascii="Times New Roman" w:hAnsi="Times New Roman"/>
          <w:sz w:val="26"/>
          <w:szCs w:val="26"/>
        </w:rPr>
        <w:t>alternative is 3 for a win, 1 for a draw, 0 for a loss.</w:t>
      </w:r>
    </w:p>
    <w:p w:rsidR="00E015FA" w:rsidRPr="003566AB" w:rsidRDefault="00E015FA">
      <w:pPr>
        <w:widowControl w:val="0"/>
        <w:overflowPunct w:val="0"/>
        <w:autoSpaceDE w:val="0"/>
        <w:autoSpaceDN w:val="0"/>
        <w:adjustRightInd w:val="0"/>
        <w:spacing w:after="0" w:line="254" w:lineRule="auto"/>
        <w:rPr>
          <w:rFonts w:ascii="Times New Roman" w:hAnsi="Times New Roman"/>
          <w:sz w:val="26"/>
          <w:szCs w:val="26"/>
        </w:rPr>
      </w:pPr>
      <w:r w:rsidRPr="003566AB">
        <w:rPr>
          <w:rFonts w:ascii="Times New Roman" w:hAnsi="Times New Roman"/>
          <w:b/>
          <w:bCs/>
          <w:sz w:val="26"/>
          <w:szCs w:val="26"/>
        </w:rPr>
        <w:lastRenderedPageBreak/>
        <w:t>press the clock</w:t>
      </w:r>
      <w:r w:rsidRPr="003566AB">
        <w:rPr>
          <w:rFonts w:ascii="Times New Roman" w:hAnsi="Times New Roman"/>
          <w:sz w:val="26"/>
          <w:szCs w:val="26"/>
        </w:rPr>
        <w:t>: 6.2a. The act of pushing the button or lever on a chess clock which</w:t>
      </w:r>
      <w:r w:rsidRPr="003566AB">
        <w:rPr>
          <w:rFonts w:ascii="Times New Roman" w:hAnsi="Times New Roman"/>
          <w:b/>
          <w:bCs/>
          <w:sz w:val="26"/>
          <w:szCs w:val="26"/>
        </w:rPr>
        <w:t xml:space="preserve"> </w:t>
      </w:r>
      <w:r w:rsidRPr="003566AB">
        <w:rPr>
          <w:rFonts w:ascii="Times New Roman" w:hAnsi="Times New Roman"/>
          <w:sz w:val="26"/>
          <w:szCs w:val="26"/>
        </w:rPr>
        <w:t>stops the player’s clock and starts that of his opponent.</w:t>
      </w:r>
    </w:p>
    <w:p w:rsidR="00E015FA" w:rsidRPr="003566AB" w:rsidRDefault="00E015FA">
      <w:pPr>
        <w:widowControl w:val="0"/>
        <w:overflowPunct w:val="0"/>
        <w:autoSpaceDE w:val="0"/>
        <w:autoSpaceDN w:val="0"/>
        <w:adjustRightInd w:val="0"/>
        <w:spacing w:after="0" w:line="243" w:lineRule="auto"/>
        <w:ind w:right="20"/>
        <w:jc w:val="both"/>
        <w:rPr>
          <w:rFonts w:ascii="Times New Roman" w:hAnsi="Times New Roman"/>
          <w:sz w:val="26"/>
          <w:szCs w:val="26"/>
        </w:rPr>
      </w:pPr>
      <w:bookmarkStart w:id="50" w:name="page52"/>
      <w:bookmarkEnd w:id="50"/>
      <w:r w:rsidRPr="003566AB">
        <w:rPr>
          <w:rFonts w:ascii="Times New Roman" w:hAnsi="Times New Roman"/>
          <w:b/>
          <w:bCs/>
          <w:sz w:val="26"/>
          <w:szCs w:val="26"/>
        </w:rPr>
        <w:t xml:space="preserve">promotion: </w:t>
      </w:r>
      <w:r w:rsidRPr="003566AB">
        <w:rPr>
          <w:rFonts w:ascii="Times New Roman" w:hAnsi="Times New Roman"/>
          <w:sz w:val="26"/>
          <w:szCs w:val="26"/>
        </w:rPr>
        <w:t>3.7e. Where a pawn reaches the eighth rank and is replaced by a new</w:t>
      </w:r>
      <w:r w:rsidRPr="003566AB">
        <w:rPr>
          <w:rFonts w:ascii="Times New Roman" w:hAnsi="Times New Roman"/>
          <w:b/>
          <w:bCs/>
          <w:sz w:val="26"/>
          <w:szCs w:val="26"/>
        </w:rPr>
        <w:t xml:space="preserve"> </w:t>
      </w:r>
      <w:r w:rsidRPr="003566AB">
        <w:rPr>
          <w:rFonts w:ascii="Times New Roman" w:hAnsi="Times New Roman"/>
          <w:sz w:val="26"/>
          <w:szCs w:val="26"/>
        </w:rPr>
        <w:t>queen, rook, bishop or knight of the same colour.</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autoSpaceDE w:val="0"/>
        <w:autoSpaceDN w:val="0"/>
        <w:adjustRightInd w:val="0"/>
        <w:spacing w:after="0" w:line="239" w:lineRule="auto"/>
        <w:rPr>
          <w:rFonts w:ascii="Times New Roman" w:hAnsi="Times New Roman"/>
          <w:sz w:val="26"/>
          <w:szCs w:val="26"/>
        </w:rPr>
      </w:pPr>
      <w:r w:rsidRPr="003566AB">
        <w:rPr>
          <w:rFonts w:ascii="Times New Roman" w:hAnsi="Times New Roman"/>
          <w:b/>
          <w:bCs/>
          <w:sz w:val="26"/>
          <w:szCs w:val="26"/>
        </w:rPr>
        <w:t xml:space="preserve">queen: </w:t>
      </w:r>
      <w:r w:rsidRPr="003566AB">
        <w:rPr>
          <w:rFonts w:ascii="Times New Roman" w:hAnsi="Times New Roman"/>
          <w:sz w:val="26"/>
          <w:szCs w:val="26"/>
        </w:rPr>
        <w:t>As in queen a pawn, meaning to promote a pawn to a queen.</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jc w:val="both"/>
        <w:rPr>
          <w:rFonts w:ascii="Times New Roman" w:hAnsi="Times New Roman"/>
          <w:sz w:val="26"/>
          <w:szCs w:val="26"/>
        </w:rPr>
      </w:pPr>
      <w:r w:rsidRPr="003566AB">
        <w:rPr>
          <w:rFonts w:ascii="Times New Roman" w:hAnsi="Times New Roman"/>
          <w:b/>
          <w:bCs/>
          <w:sz w:val="26"/>
          <w:szCs w:val="26"/>
        </w:rPr>
        <w:t xml:space="preserve">queenside: </w:t>
      </w:r>
      <w:r w:rsidRPr="003566AB">
        <w:rPr>
          <w:rFonts w:ascii="Times New Roman" w:hAnsi="Times New Roman"/>
          <w:sz w:val="26"/>
          <w:szCs w:val="26"/>
        </w:rPr>
        <w:t>3.8a. The vertical half of the board on which the queen stands at the start</w:t>
      </w:r>
      <w:r w:rsidRPr="003566AB">
        <w:rPr>
          <w:rFonts w:ascii="Times New Roman" w:hAnsi="Times New Roman"/>
          <w:b/>
          <w:bCs/>
          <w:sz w:val="26"/>
          <w:szCs w:val="26"/>
        </w:rPr>
        <w:t xml:space="preserve"> </w:t>
      </w:r>
      <w:r w:rsidRPr="003566AB">
        <w:rPr>
          <w:rFonts w:ascii="Times New Roman" w:hAnsi="Times New Roman"/>
          <w:sz w:val="26"/>
          <w:szCs w:val="26"/>
        </w:rPr>
        <w:t>of the game.</w:t>
      </w:r>
    </w:p>
    <w:p w:rsidR="00E015FA" w:rsidRPr="003566AB" w:rsidRDefault="00E015FA">
      <w:pPr>
        <w:widowControl w:val="0"/>
        <w:overflowPunct w:val="0"/>
        <w:autoSpaceDE w:val="0"/>
        <w:autoSpaceDN w:val="0"/>
        <w:adjustRightInd w:val="0"/>
        <w:spacing w:after="0" w:line="240" w:lineRule="auto"/>
        <w:jc w:val="both"/>
        <w:rPr>
          <w:rFonts w:ascii="Times New Roman" w:hAnsi="Times New Roman"/>
          <w:sz w:val="26"/>
          <w:szCs w:val="26"/>
        </w:rPr>
      </w:pPr>
      <w:proofErr w:type="spellStart"/>
      <w:r w:rsidRPr="003566AB">
        <w:rPr>
          <w:rFonts w:ascii="Times New Roman" w:hAnsi="Times New Roman"/>
          <w:b/>
          <w:bCs/>
          <w:sz w:val="26"/>
          <w:szCs w:val="26"/>
        </w:rPr>
        <w:t>quickplay</w:t>
      </w:r>
      <w:proofErr w:type="spellEnd"/>
      <w:r w:rsidRPr="003566AB">
        <w:rPr>
          <w:rFonts w:ascii="Times New Roman" w:hAnsi="Times New Roman"/>
          <w:b/>
          <w:bCs/>
          <w:sz w:val="26"/>
          <w:szCs w:val="26"/>
        </w:rPr>
        <w:t xml:space="preserve"> finish: </w:t>
      </w:r>
      <w:r w:rsidRPr="003566AB">
        <w:rPr>
          <w:rFonts w:ascii="Times New Roman" w:hAnsi="Times New Roman"/>
          <w:sz w:val="26"/>
          <w:szCs w:val="26"/>
        </w:rPr>
        <w:t>G. The last part of a game</w:t>
      </w:r>
      <w:r w:rsidR="004A37D8" w:rsidRPr="003566AB">
        <w:rPr>
          <w:rFonts w:ascii="Times New Roman" w:hAnsi="Times New Roman"/>
          <w:sz w:val="26"/>
          <w:szCs w:val="26"/>
        </w:rPr>
        <w:t>,</w:t>
      </w:r>
      <w:r w:rsidRPr="003566AB">
        <w:rPr>
          <w:rFonts w:ascii="Times New Roman" w:hAnsi="Times New Roman"/>
          <w:sz w:val="26"/>
          <w:szCs w:val="26"/>
        </w:rPr>
        <w:t xml:space="preserve"> where a player must complete an</w:t>
      </w:r>
      <w:r w:rsidRPr="003566AB">
        <w:rPr>
          <w:rFonts w:ascii="Times New Roman" w:hAnsi="Times New Roman"/>
          <w:b/>
          <w:bCs/>
          <w:sz w:val="26"/>
          <w:szCs w:val="26"/>
        </w:rPr>
        <w:t xml:space="preserve"> </w:t>
      </w:r>
      <w:r w:rsidRPr="003566AB">
        <w:rPr>
          <w:rFonts w:ascii="Times New Roman" w:hAnsi="Times New Roman"/>
          <w:sz w:val="26"/>
          <w:szCs w:val="26"/>
        </w:rPr>
        <w:t>unlimited number of moves in a finite time.</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rank: </w:t>
      </w:r>
      <w:r w:rsidRPr="003566AB">
        <w:rPr>
          <w:rFonts w:ascii="Times New Roman" w:hAnsi="Times New Roman"/>
          <w:sz w:val="26"/>
          <w:szCs w:val="26"/>
        </w:rPr>
        <w:t>2.4. A horizontal row of eight squares on the chessboard.</w:t>
      </w:r>
    </w:p>
    <w:p w:rsidR="00E015FA" w:rsidRPr="003566AB" w:rsidRDefault="00E015FA">
      <w:pPr>
        <w:widowControl w:val="0"/>
        <w:overflowPunct w:val="0"/>
        <w:autoSpaceDE w:val="0"/>
        <w:autoSpaceDN w:val="0"/>
        <w:adjustRightInd w:val="0"/>
        <w:spacing w:after="0" w:line="239" w:lineRule="auto"/>
        <w:ind w:right="20"/>
        <w:jc w:val="both"/>
        <w:rPr>
          <w:rFonts w:ascii="Times New Roman" w:hAnsi="Times New Roman"/>
          <w:sz w:val="26"/>
          <w:szCs w:val="26"/>
        </w:rPr>
      </w:pPr>
      <w:proofErr w:type="spellStart"/>
      <w:r w:rsidRPr="003566AB">
        <w:rPr>
          <w:rFonts w:ascii="Times New Roman" w:hAnsi="Times New Roman"/>
          <w:b/>
          <w:bCs/>
          <w:sz w:val="26"/>
          <w:szCs w:val="26"/>
        </w:rPr>
        <w:t>rapidplay</w:t>
      </w:r>
      <w:proofErr w:type="spellEnd"/>
      <w:r w:rsidRPr="003566AB">
        <w:rPr>
          <w:rFonts w:ascii="Times New Roman" w:hAnsi="Times New Roman"/>
          <w:b/>
          <w:bCs/>
          <w:sz w:val="26"/>
          <w:szCs w:val="26"/>
        </w:rPr>
        <w:t xml:space="preserve">: </w:t>
      </w:r>
      <w:r w:rsidRPr="003566AB">
        <w:rPr>
          <w:rFonts w:ascii="Times New Roman" w:hAnsi="Times New Roman"/>
          <w:sz w:val="26"/>
          <w:szCs w:val="26"/>
        </w:rPr>
        <w:t>A. A game where each player’s thinking time is more than 10 minutes,</w:t>
      </w:r>
      <w:r w:rsidRPr="003566AB">
        <w:rPr>
          <w:rFonts w:ascii="Times New Roman" w:hAnsi="Times New Roman"/>
          <w:b/>
          <w:bCs/>
          <w:sz w:val="26"/>
          <w:szCs w:val="26"/>
        </w:rPr>
        <w:t xml:space="preserve"> </w:t>
      </w:r>
      <w:r w:rsidRPr="003566AB">
        <w:rPr>
          <w:rFonts w:ascii="Times New Roman" w:hAnsi="Times New Roman"/>
          <w:sz w:val="26"/>
          <w:szCs w:val="26"/>
        </w:rPr>
        <w:t>but less than 60.</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jc w:val="both"/>
        <w:rPr>
          <w:rFonts w:ascii="Times New Roman" w:hAnsi="Times New Roman"/>
          <w:sz w:val="26"/>
          <w:szCs w:val="26"/>
        </w:rPr>
      </w:pPr>
      <w:r w:rsidRPr="003566AB">
        <w:rPr>
          <w:rFonts w:ascii="Times New Roman" w:hAnsi="Times New Roman"/>
          <w:b/>
          <w:bCs/>
          <w:sz w:val="26"/>
          <w:szCs w:val="26"/>
        </w:rPr>
        <w:t xml:space="preserve">repetition: </w:t>
      </w:r>
      <w:r w:rsidRPr="003566AB">
        <w:rPr>
          <w:rFonts w:ascii="Times New Roman" w:hAnsi="Times New Roman"/>
          <w:sz w:val="26"/>
          <w:szCs w:val="26"/>
        </w:rPr>
        <w:t>5.2.d. 1. A player may claim a draw if the same position occurs three</w:t>
      </w:r>
      <w:r w:rsidRPr="003566AB">
        <w:rPr>
          <w:rFonts w:ascii="Times New Roman" w:hAnsi="Times New Roman"/>
          <w:b/>
          <w:bCs/>
          <w:sz w:val="26"/>
          <w:szCs w:val="26"/>
        </w:rPr>
        <w:t xml:space="preserve"> </w:t>
      </w:r>
      <w:r w:rsidRPr="003566AB">
        <w:rPr>
          <w:rFonts w:ascii="Times New Roman" w:hAnsi="Times New Roman"/>
          <w:sz w:val="26"/>
          <w:szCs w:val="26"/>
        </w:rPr>
        <w:t>times. 2. A game is drawn if the same position occurs five times.</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resigns: </w:t>
      </w:r>
      <w:r w:rsidRPr="003566AB">
        <w:rPr>
          <w:rFonts w:ascii="Times New Roman" w:hAnsi="Times New Roman"/>
          <w:sz w:val="26"/>
          <w:szCs w:val="26"/>
        </w:rPr>
        <w:t>5.1b. Where a player gives up, rather than play on until mated.</w:t>
      </w:r>
    </w:p>
    <w:p w:rsidR="00E015FA" w:rsidRPr="003566AB" w:rsidRDefault="00E015FA">
      <w:pPr>
        <w:widowControl w:val="0"/>
        <w:overflowPunct w:val="0"/>
        <w:autoSpaceDE w:val="0"/>
        <w:autoSpaceDN w:val="0"/>
        <w:adjustRightInd w:val="0"/>
        <w:spacing w:after="0" w:line="239" w:lineRule="auto"/>
        <w:jc w:val="both"/>
        <w:rPr>
          <w:rFonts w:ascii="Times New Roman" w:hAnsi="Times New Roman"/>
          <w:sz w:val="26"/>
          <w:szCs w:val="26"/>
        </w:rPr>
      </w:pPr>
      <w:r w:rsidRPr="003566AB">
        <w:rPr>
          <w:rFonts w:ascii="Times New Roman" w:hAnsi="Times New Roman"/>
          <w:b/>
          <w:bCs/>
          <w:sz w:val="26"/>
          <w:szCs w:val="26"/>
        </w:rPr>
        <w:t>rest rooms</w:t>
      </w:r>
      <w:r w:rsidRPr="003566AB">
        <w:rPr>
          <w:rFonts w:ascii="Times New Roman" w:hAnsi="Times New Roman"/>
          <w:sz w:val="26"/>
          <w:szCs w:val="26"/>
        </w:rPr>
        <w:t>: 11.2. Toilets, also the room set aside in World Championships where the</w:t>
      </w:r>
      <w:r w:rsidRPr="003566AB">
        <w:rPr>
          <w:rFonts w:ascii="Times New Roman" w:hAnsi="Times New Roman"/>
          <w:b/>
          <w:bCs/>
          <w:sz w:val="26"/>
          <w:szCs w:val="26"/>
        </w:rPr>
        <w:t xml:space="preserve"> </w:t>
      </w:r>
      <w:r w:rsidRPr="003566AB">
        <w:rPr>
          <w:rFonts w:ascii="Times New Roman" w:hAnsi="Times New Roman"/>
          <w:sz w:val="26"/>
          <w:szCs w:val="26"/>
        </w:rPr>
        <w:t>players can relax.</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jc w:val="both"/>
        <w:rPr>
          <w:rFonts w:ascii="Times New Roman" w:hAnsi="Times New Roman"/>
          <w:sz w:val="26"/>
          <w:szCs w:val="26"/>
        </w:rPr>
      </w:pPr>
      <w:r w:rsidRPr="003566AB">
        <w:rPr>
          <w:rFonts w:ascii="Times New Roman" w:hAnsi="Times New Roman"/>
          <w:b/>
          <w:bCs/>
          <w:sz w:val="26"/>
          <w:szCs w:val="26"/>
        </w:rPr>
        <w:t xml:space="preserve">result: </w:t>
      </w:r>
      <w:r w:rsidRPr="003566AB">
        <w:rPr>
          <w:rFonts w:ascii="Times New Roman" w:hAnsi="Times New Roman"/>
          <w:sz w:val="26"/>
          <w:szCs w:val="26"/>
        </w:rPr>
        <w:t>8.7. Usually the result is 1</w:t>
      </w:r>
      <w:r w:rsidRPr="003566AB">
        <w:rPr>
          <w:rFonts w:ascii="Cambria Math" w:hAnsi="Cambria Math" w:cs="Cambria Math"/>
          <w:sz w:val="26"/>
          <w:szCs w:val="26"/>
        </w:rPr>
        <w:t>‐</w:t>
      </w:r>
      <w:r w:rsidRPr="003566AB">
        <w:rPr>
          <w:rFonts w:ascii="Times New Roman" w:hAnsi="Times New Roman"/>
          <w:sz w:val="26"/>
          <w:szCs w:val="26"/>
        </w:rPr>
        <w:t>0, 0</w:t>
      </w:r>
      <w:r w:rsidRPr="003566AB">
        <w:rPr>
          <w:rFonts w:ascii="Cambria Math" w:hAnsi="Cambria Math" w:cs="Cambria Math"/>
          <w:sz w:val="26"/>
          <w:szCs w:val="26"/>
        </w:rPr>
        <w:t>‐</w:t>
      </w:r>
      <w:r w:rsidRPr="003566AB">
        <w:rPr>
          <w:rFonts w:ascii="Times New Roman" w:hAnsi="Times New Roman"/>
          <w:sz w:val="26"/>
          <w:szCs w:val="26"/>
        </w:rPr>
        <w:t>1 or ½</w:t>
      </w:r>
      <w:r w:rsidRPr="003566AB">
        <w:rPr>
          <w:rFonts w:ascii="Cambria Math" w:hAnsi="Cambria Math" w:cs="Cambria Math"/>
          <w:sz w:val="26"/>
          <w:szCs w:val="26"/>
        </w:rPr>
        <w:t>‐</w:t>
      </w:r>
      <w:r w:rsidRPr="003566AB">
        <w:rPr>
          <w:rFonts w:ascii="Times New Roman" w:hAnsi="Times New Roman"/>
          <w:sz w:val="26"/>
          <w:szCs w:val="26"/>
        </w:rPr>
        <w:t>½. In exceptional circumstances both</w:t>
      </w:r>
      <w:r w:rsidRPr="003566AB">
        <w:rPr>
          <w:rFonts w:ascii="Times New Roman" w:hAnsi="Times New Roman"/>
          <w:b/>
          <w:bCs/>
          <w:sz w:val="26"/>
          <w:szCs w:val="26"/>
        </w:rPr>
        <w:t xml:space="preserve"> </w:t>
      </w:r>
      <w:r w:rsidRPr="003566AB">
        <w:rPr>
          <w:rFonts w:ascii="Times New Roman" w:hAnsi="Times New Roman"/>
          <w:sz w:val="26"/>
          <w:szCs w:val="26"/>
        </w:rPr>
        <w:t xml:space="preserve">players may lose (Article 11.8), or one score ½ and the other 0. For </w:t>
      </w:r>
      <w:proofErr w:type="spellStart"/>
      <w:r w:rsidRPr="003566AB">
        <w:rPr>
          <w:rFonts w:ascii="Times New Roman" w:hAnsi="Times New Roman"/>
          <w:sz w:val="26"/>
          <w:szCs w:val="26"/>
        </w:rPr>
        <w:t>unplayed</w:t>
      </w:r>
      <w:proofErr w:type="spellEnd"/>
      <w:r w:rsidRPr="003566AB">
        <w:rPr>
          <w:rFonts w:ascii="Times New Roman" w:hAnsi="Times New Roman"/>
          <w:sz w:val="26"/>
          <w:szCs w:val="26"/>
        </w:rPr>
        <w:t xml:space="preserve"> games the scores are indicated by +/</w:t>
      </w:r>
      <w:r w:rsidRPr="003566AB">
        <w:rPr>
          <w:rFonts w:ascii="Cambria Math" w:hAnsi="Cambria Math" w:cs="Cambria Math"/>
          <w:sz w:val="26"/>
          <w:szCs w:val="26"/>
        </w:rPr>
        <w:t>‐</w:t>
      </w:r>
      <w:r w:rsidRPr="003566AB">
        <w:rPr>
          <w:rFonts w:ascii="Times New Roman" w:hAnsi="Times New Roman"/>
          <w:sz w:val="26"/>
          <w:szCs w:val="26"/>
        </w:rPr>
        <w:t xml:space="preserve"> (White wins by forfeit), </w:t>
      </w:r>
      <w:r w:rsidRPr="003566AB">
        <w:rPr>
          <w:rFonts w:ascii="Cambria Math" w:hAnsi="Cambria Math" w:cs="Cambria Math"/>
          <w:sz w:val="26"/>
          <w:szCs w:val="26"/>
        </w:rPr>
        <w:t>‐</w:t>
      </w:r>
      <w:r w:rsidRPr="003566AB">
        <w:rPr>
          <w:rFonts w:ascii="Times New Roman" w:hAnsi="Times New Roman"/>
          <w:sz w:val="26"/>
          <w:szCs w:val="26"/>
        </w:rPr>
        <w:t xml:space="preserve">/+ (Black wins by forfeit), </w:t>
      </w:r>
      <w:r w:rsidRPr="003566AB">
        <w:rPr>
          <w:rFonts w:ascii="Cambria Math" w:hAnsi="Cambria Math" w:cs="Cambria Math"/>
          <w:sz w:val="26"/>
          <w:szCs w:val="26"/>
        </w:rPr>
        <w:t>‐</w:t>
      </w:r>
      <w:r w:rsidRPr="003566AB">
        <w:rPr>
          <w:rFonts w:ascii="Times New Roman" w:hAnsi="Times New Roman"/>
          <w:sz w:val="26"/>
          <w:szCs w:val="26"/>
        </w:rPr>
        <w:t>/</w:t>
      </w:r>
      <w:r w:rsidRPr="003566AB">
        <w:rPr>
          <w:rFonts w:ascii="Cambria Math" w:hAnsi="Cambria Math" w:cs="Cambria Math"/>
          <w:sz w:val="26"/>
          <w:szCs w:val="26"/>
        </w:rPr>
        <w:t>‐</w:t>
      </w:r>
      <w:r w:rsidRPr="003566AB">
        <w:rPr>
          <w:rFonts w:ascii="Times New Roman" w:hAnsi="Times New Roman"/>
          <w:sz w:val="26"/>
          <w:szCs w:val="26"/>
        </w:rPr>
        <w:t xml:space="preserve"> (Both players lose by forfeit).</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39" w:lineRule="auto"/>
        <w:jc w:val="both"/>
        <w:rPr>
          <w:rFonts w:ascii="Times New Roman" w:hAnsi="Times New Roman"/>
          <w:sz w:val="26"/>
          <w:szCs w:val="26"/>
        </w:rPr>
      </w:pPr>
      <w:r w:rsidRPr="003566AB">
        <w:rPr>
          <w:rFonts w:ascii="Times New Roman" w:hAnsi="Times New Roman"/>
          <w:b/>
          <w:bCs/>
          <w:sz w:val="26"/>
          <w:szCs w:val="26"/>
        </w:rPr>
        <w:t xml:space="preserve">rules of the competition: </w:t>
      </w:r>
      <w:r w:rsidRPr="003566AB">
        <w:rPr>
          <w:rFonts w:ascii="Times New Roman" w:hAnsi="Times New Roman"/>
          <w:sz w:val="26"/>
          <w:szCs w:val="26"/>
        </w:rPr>
        <w:t>6.7a. At various points in the Laws</w:t>
      </w:r>
      <w:r w:rsidR="004A37D8" w:rsidRPr="003566AB">
        <w:rPr>
          <w:rFonts w:ascii="Times New Roman" w:hAnsi="Times New Roman"/>
          <w:b/>
          <w:color w:val="FF0000"/>
          <w:sz w:val="26"/>
          <w:szCs w:val="26"/>
        </w:rPr>
        <w:t>,</w:t>
      </w:r>
      <w:r w:rsidRPr="003566AB">
        <w:rPr>
          <w:rFonts w:ascii="Times New Roman" w:hAnsi="Times New Roman"/>
          <w:sz w:val="26"/>
          <w:szCs w:val="26"/>
        </w:rPr>
        <w:t xml:space="preserve"> there are options. The</w:t>
      </w:r>
      <w:r w:rsidRPr="003566AB">
        <w:rPr>
          <w:rFonts w:ascii="Times New Roman" w:hAnsi="Times New Roman"/>
          <w:b/>
          <w:bCs/>
          <w:sz w:val="26"/>
          <w:szCs w:val="26"/>
        </w:rPr>
        <w:t xml:space="preserve"> </w:t>
      </w:r>
      <w:r w:rsidRPr="003566AB">
        <w:rPr>
          <w:rFonts w:ascii="Times New Roman" w:hAnsi="Times New Roman"/>
          <w:sz w:val="26"/>
          <w:szCs w:val="26"/>
        </w:rPr>
        <w:t>competition rules must state which have been chosen.</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jc w:val="both"/>
        <w:rPr>
          <w:rFonts w:ascii="Times New Roman" w:hAnsi="Times New Roman"/>
          <w:sz w:val="26"/>
          <w:szCs w:val="26"/>
        </w:rPr>
      </w:pPr>
      <w:r w:rsidRPr="003566AB">
        <w:rPr>
          <w:rFonts w:ascii="Times New Roman" w:hAnsi="Times New Roman"/>
          <w:b/>
          <w:bCs/>
          <w:sz w:val="26"/>
          <w:szCs w:val="26"/>
        </w:rPr>
        <w:t xml:space="preserve">sealed move: </w:t>
      </w:r>
      <w:r w:rsidRPr="003566AB">
        <w:rPr>
          <w:rFonts w:ascii="Times New Roman" w:hAnsi="Times New Roman"/>
          <w:sz w:val="26"/>
          <w:szCs w:val="26"/>
        </w:rPr>
        <w:t>E. Where a game is adjourned</w:t>
      </w:r>
      <w:r w:rsidR="004A37D8" w:rsidRPr="003566AB">
        <w:rPr>
          <w:rFonts w:ascii="Times New Roman" w:hAnsi="Times New Roman"/>
          <w:b/>
          <w:color w:val="FF0000"/>
          <w:sz w:val="26"/>
          <w:szCs w:val="26"/>
        </w:rPr>
        <w:t>,</w:t>
      </w:r>
      <w:r w:rsidRPr="003566AB">
        <w:rPr>
          <w:rFonts w:ascii="Times New Roman" w:hAnsi="Times New Roman"/>
          <w:sz w:val="26"/>
          <w:szCs w:val="26"/>
        </w:rPr>
        <w:t xml:space="preserve"> the player seals his next move in an</w:t>
      </w:r>
      <w:r w:rsidRPr="003566AB">
        <w:rPr>
          <w:rFonts w:ascii="Times New Roman" w:hAnsi="Times New Roman"/>
          <w:b/>
          <w:bCs/>
          <w:sz w:val="26"/>
          <w:szCs w:val="26"/>
        </w:rPr>
        <w:t xml:space="preserve"> </w:t>
      </w:r>
      <w:r w:rsidRPr="003566AB">
        <w:rPr>
          <w:rFonts w:ascii="Times New Roman" w:hAnsi="Times New Roman"/>
          <w:sz w:val="26"/>
          <w:szCs w:val="26"/>
        </w:rPr>
        <w:t>envelope.</w:t>
      </w:r>
    </w:p>
    <w:p w:rsidR="00E015FA" w:rsidRPr="003566AB" w:rsidRDefault="00E015FA">
      <w:pPr>
        <w:widowControl w:val="0"/>
        <w:overflowPunct w:val="0"/>
        <w:autoSpaceDE w:val="0"/>
        <w:autoSpaceDN w:val="0"/>
        <w:adjustRightInd w:val="0"/>
        <w:spacing w:after="0" w:line="240" w:lineRule="auto"/>
        <w:jc w:val="both"/>
        <w:rPr>
          <w:rFonts w:ascii="Times New Roman" w:hAnsi="Times New Roman"/>
          <w:sz w:val="26"/>
          <w:szCs w:val="26"/>
        </w:rPr>
      </w:pPr>
      <w:r w:rsidRPr="003566AB">
        <w:rPr>
          <w:rFonts w:ascii="Times New Roman" w:hAnsi="Times New Roman"/>
          <w:b/>
          <w:bCs/>
          <w:sz w:val="26"/>
          <w:szCs w:val="26"/>
        </w:rPr>
        <w:t xml:space="preserve">Score sheet: </w:t>
      </w:r>
      <w:r w:rsidRPr="003566AB">
        <w:rPr>
          <w:rFonts w:ascii="Times New Roman" w:hAnsi="Times New Roman"/>
          <w:sz w:val="26"/>
          <w:szCs w:val="26"/>
        </w:rPr>
        <w:t>8.1. A paper sheet with spaces for writing the moves. This can also be</w:t>
      </w:r>
      <w:r w:rsidRPr="003566AB">
        <w:rPr>
          <w:rFonts w:ascii="Times New Roman" w:hAnsi="Times New Roman"/>
          <w:b/>
          <w:bCs/>
          <w:sz w:val="26"/>
          <w:szCs w:val="26"/>
        </w:rPr>
        <w:t xml:space="preserve"> </w:t>
      </w:r>
      <w:r w:rsidRPr="003566AB">
        <w:rPr>
          <w:rFonts w:ascii="Times New Roman" w:hAnsi="Times New Roman"/>
          <w:sz w:val="26"/>
          <w:szCs w:val="26"/>
        </w:rPr>
        <w:t>electronic.</w:t>
      </w:r>
    </w:p>
    <w:p w:rsidR="00E015FA" w:rsidRPr="003566AB" w:rsidRDefault="00E015FA">
      <w:pPr>
        <w:widowControl w:val="0"/>
        <w:autoSpaceDE w:val="0"/>
        <w:autoSpaceDN w:val="0"/>
        <w:adjustRightInd w:val="0"/>
        <w:spacing w:after="0" w:line="240" w:lineRule="auto"/>
        <w:rPr>
          <w:rFonts w:ascii="Times New Roman" w:hAnsi="Times New Roman"/>
          <w:sz w:val="26"/>
          <w:szCs w:val="26"/>
        </w:rPr>
      </w:pPr>
      <w:r w:rsidRPr="003566AB">
        <w:rPr>
          <w:rFonts w:ascii="Times New Roman" w:hAnsi="Times New Roman"/>
          <w:b/>
          <w:bCs/>
          <w:sz w:val="26"/>
          <w:szCs w:val="26"/>
        </w:rPr>
        <w:t xml:space="preserve">screen: </w:t>
      </w:r>
      <w:r w:rsidRPr="003566AB">
        <w:rPr>
          <w:rFonts w:ascii="Times New Roman" w:hAnsi="Times New Roman"/>
          <w:sz w:val="26"/>
          <w:szCs w:val="26"/>
        </w:rPr>
        <w:t>6.13. An electronic display of the position on the board.</w:t>
      </w:r>
    </w:p>
    <w:p w:rsidR="00E015FA" w:rsidRPr="003566AB" w:rsidRDefault="00E015FA">
      <w:pPr>
        <w:widowControl w:val="0"/>
        <w:overflowPunct w:val="0"/>
        <w:autoSpaceDE w:val="0"/>
        <w:autoSpaceDN w:val="0"/>
        <w:adjustRightInd w:val="0"/>
        <w:spacing w:after="0" w:line="239" w:lineRule="auto"/>
        <w:ind w:right="20"/>
        <w:jc w:val="both"/>
        <w:rPr>
          <w:rFonts w:ascii="Times New Roman" w:hAnsi="Times New Roman"/>
          <w:sz w:val="26"/>
          <w:szCs w:val="26"/>
        </w:rPr>
      </w:pPr>
      <w:r w:rsidRPr="003566AB">
        <w:rPr>
          <w:rFonts w:ascii="Times New Roman" w:hAnsi="Times New Roman"/>
          <w:b/>
          <w:bCs/>
          <w:sz w:val="26"/>
          <w:szCs w:val="26"/>
        </w:rPr>
        <w:t xml:space="preserve">spectators: </w:t>
      </w:r>
      <w:r w:rsidRPr="003566AB">
        <w:rPr>
          <w:rFonts w:ascii="Times New Roman" w:hAnsi="Times New Roman"/>
          <w:sz w:val="26"/>
          <w:szCs w:val="26"/>
        </w:rPr>
        <w:t>11.4. People other than arbiters or players viewing the games. This</w:t>
      </w:r>
      <w:r w:rsidRPr="003566AB">
        <w:rPr>
          <w:rFonts w:ascii="Times New Roman" w:hAnsi="Times New Roman"/>
          <w:b/>
          <w:bCs/>
          <w:sz w:val="26"/>
          <w:szCs w:val="26"/>
        </w:rPr>
        <w:t xml:space="preserve"> </w:t>
      </w:r>
      <w:r w:rsidRPr="003566AB">
        <w:rPr>
          <w:rFonts w:ascii="Times New Roman" w:hAnsi="Times New Roman"/>
          <w:sz w:val="26"/>
          <w:szCs w:val="26"/>
        </w:rPr>
        <w:t>includes players after their games have been concluded.</w:t>
      </w:r>
    </w:p>
    <w:p w:rsidR="00E015FA" w:rsidRPr="003566AB" w:rsidRDefault="00E015FA">
      <w:pPr>
        <w:widowControl w:val="0"/>
        <w:autoSpaceDE w:val="0"/>
        <w:autoSpaceDN w:val="0"/>
        <w:adjustRightInd w:val="0"/>
        <w:spacing w:after="0" w:line="2"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rPr>
          <w:rFonts w:ascii="Times New Roman" w:hAnsi="Times New Roman"/>
          <w:sz w:val="26"/>
          <w:szCs w:val="26"/>
        </w:rPr>
      </w:pPr>
      <w:r w:rsidRPr="003566AB">
        <w:rPr>
          <w:rFonts w:ascii="Times New Roman" w:hAnsi="Times New Roman"/>
          <w:b/>
          <w:bCs/>
          <w:sz w:val="26"/>
          <w:szCs w:val="26"/>
        </w:rPr>
        <w:t xml:space="preserve">standard play: </w:t>
      </w:r>
      <w:r w:rsidRPr="003566AB">
        <w:rPr>
          <w:rFonts w:ascii="Times New Roman" w:hAnsi="Times New Roman"/>
          <w:sz w:val="26"/>
          <w:szCs w:val="26"/>
        </w:rPr>
        <w:t>G3. A game where each player’s thinking time is at least 60 minutes.</w:t>
      </w:r>
      <w:r w:rsidRPr="003566AB">
        <w:rPr>
          <w:rFonts w:ascii="Times New Roman" w:hAnsi="Times New Roman"/>
          <w:b/>
          <w:bCs/>
          <w:sz w:val="26"/>
          <w:szCs w:val="26"/>
        </w:rPr>
        <w:t xml:space="preserve"> stalemate: </w:t>
      </w:r>
      <w:r w:rsidRPr="003566AB">
        <w:rPr>
          <w:rFonts w:ascii="Times New Roman" w:hAnsi="Times New Roman"/>
          <w:sz w:val="26"/>
          <w:szCs w:val="26"/>
        </w:rPr>
        <w:t>5.2a. Where the player has no legal move and his king is not in check.</w:t>
      </w:r>
      <w:r w:rsidRPr="003566AB">
        <w:rPr>
          <w:rFonts w:ascii="Times New Roman" w:hAnsi="Times New Roman"/>
          <w:b/>
          <w:bCs/>
          <w:sz w:val="26"/>
          <w:szCs w:val="26"/>
        </w:rPr>
        <w:t xml:space="preserve"> square of promotion: </w:t>
      </w:r>
      <w:r w:rsidRPr="003566AB">
        <w:rPr>
          <w:rFonts w:ascii="Times New Roman" w:hAnsi="Times New Roman"/>
          <w:sz w:val="26"/>
          <w:szCs w:val="26"/>
        </w:rPr>
        <w:t>3.7e. The square a pawn lands on when it reached the eighth</w:t>
      </w:r>
      <w:r w:rsidRPr="003566AB">
        <w:rPr>
          <w:rFonts w:ascii="Times New Roman" w:hAnsi="Times New Roman"/>
          <w:b/>
          <w:bCs/>
          <w:sz w:val="26"/>
          <w:szCs w:val="26"/>
        </w:rPr>
        <w:t xml:space="preserve"> </w:t>
      </w:r>
      <w:r w:rsidRPr="003566AB">
        <w:rPr>
          <w:rFonts w:ascii="Times New Roman" w:hAnsi="Times New Roman"/>
          <w:sz w:val="26"/>
          <w:szCs w:val="26"/>
        </w:rPr>
        <w:t>rank.</w:t>
      </w:r>
    </w:p>
    <w:p w:rsidR="00E015FA" w:rsidRPr="003566AB" w:rsidRDefault="00E015FA">
      <w:pPr>
        <w:widowControl w:val="0"/>
        <w:autoSpaceDE w:val="0"/>
        <w:autoSpaceDN w:val="0"/>
        <w:adjustRightInd w:val="0"/>
        <w:spacing w:after="0" w:line="239" w:lineRule="auto"/>
        <w:rPr>
          <w:rFonts w:ascii="Times New Roman" w:hAnsi="Times New Roman"/>
          <w:sz w:val="26"/>
          <w:szCs w:val="26"/>
        </w:rPr>
      </w:pPr>
      <w:r w:rsidRPr="003566AB">
        <w:rPr>
          <w:rFonts w:ascii="Times New Roman" w:hAnsi="Times New Roman"/>
          <w:b/>
          <w:bCs/>
          <w:sz w:val="26"/>
          <w:szCs w:val="26"/>
        </w:rPr>
        <w:t xml:space="preserve">supervise: </w:t>
      </w:r>
      <w:r w:rsidRPr="003566AB">
        <w:rPr>
          <w:rFonts w:ascii="Times New Roman" w:hAnsi="Times New Roman"/>
          <w:sz w:val="26"/>
          <w:szCs w:val="26"/>
        </w:rPr>
        <w:t>12.2e</w:t>
      </w:r>
      <w:r w:rsidRPr="003566AB">
        <w:rPr>
          <w:rFonts w:ascii="Times New Roman" w:hAnsi="Times New Roman"/>
          <w:b/>
          <w:bCs/>
          <w:sz w:val="26"/>
          <w:szCs w:val="26"/>
        </w:rPr>
        <w:t xml:space="preserve">. </w:t>
      </w:r>
      <w:r w:rsidRPr="003566AB">
        <w:rPr>
          <w:rFonts w:ascii="Times New Roman" w:hAnsi="Times New Roman"/>
          <w:sz w:val="26"/>
          <w:szCs w:val="26"/>
        </w:rPr>
        <w:t>Inspect or control.</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jc w:val="both"/>
        <w:rPr>
          <w:rFonts w:ascii="Times New Roman" w:hAnsi="Times New Roman"/>
          <w:sz w:val="26"/>
          <w:szCs w:val="26"/>
        </w:rPr>
      </w:pPr>
      <w:r w:rsidRPr="003566AB">
        <w:rPr>
          <w:rFonts w:ascii="Times New Roman" w:hAnsi="Times New Roman"/>
          <w:b/>
          <w:bCs/>
          <w:sz w:val="26"/>
          <w:szCs w:val="26"/>
        </w:rPr>
        <w:t xml:space="preserve">time control: </w:t>
      </w:r>
      <w:r w:rsidRPr="003566AB">
        <w:rPr>
          <w:rFonts w:ascii="Times New Roman" w:hAnsi="Times New Roman"/>
          <w:sz w:val="26"/>
          <w:szCs w:val="26"/>
        </w:rPr>
        <w:t>1. The regulation about the time the player is allotted. For example, 40</w:t>
      </w:r>
      <w:r w:rsidRPr="003566AB">
        <w:rPr>
          <w:rFonts w:ascii="Times New Roman" w:hAnsi="Times New Roman"/>
          <w:b/>
          <w:bCs/>
          <w:sz w:val="26"/>
          <w:szCs w:val="26"/>
        </w:rPr>
        <w:t xml:space="preserve"> </w:t>
      </w:r>
      <w:r w:rsidRPr="003566AB">
        <w:rPr>
          <w:rFonts w:ascii="Times New Roman" w:hAnsi="Times New Roman"/>
          <w:sz w:val="26"/>
          <w:szCs w:val="26"/>
        </w:rPr>
        <w:t>moves in 90 minutes, all the moves in 30 minutes, plus 30 seconds cumulatively from move 1. Or 2. A player is said ‘to have reached the time control’, if, for example he has completed the 40 moves in less than 90 minutes.</w:t>
      </w:r>
    </w:p>
    <w:p w:rsidR="00E015FA" w:rsidRPr="003566AB" w:rsidRDefault="00E015FA">
      <w:pPr>
        <w:widowControl w:val="0"/>
        <w:autoSpaceDE w:val="0"/>
        <w:autoSpaceDN w:val="0"/>
        <w:adjustRightInd w:val="0"/>
        <w:spacing w:after="0" w:line="1"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5" w:lineRule="auto"/>
        <w:ind w:right="20"/>
        <w:jc w:val="both"/>
        <w:rPr>
          <w:rFonts w:ascii="Times New Roman" w:hAnsi="Times New Roman"/>
          <w:sz w:val="26"/>
          <w:szCs w:val="26"/>
        </w:rPr>
      </w:pPr>
      <w:r w:rsidRPr="003566AB">
        <w:rPr>
          <w:rFonts w:ascii="Times New Roman" w:hAnsi="Times New Roman"/>
          <w:b/>
          <w:bCs/>
          <w:sz w:val="26"/>
          <w:szCs w:val="26"/>
        </w:rPr>
        <w:t xml:space="preserve">time period: </w:t>
      </w:r>
      <w:r w:rsidRPr="003566AB">
        <w:rPr>
          <w:rFonts w:ascii="Times New Roman" w:hAnsi="Times New Roman"/>
          <w:sz w:val="26"/>
          <w:szCs w:val="26"/>
        </w:rPr>
        <w:t>8.6. A part of the game where the players must complete a number of</w:t>
      </w:r>
      <w:r w:rsidRPr="003566AB">
        <w:rPr>
          <w:rFonts w:ascii="Times New Roman" w:hAnsi="Times New Roman"/>
          <w:b/>
          <w:bCs/>
          <w:sz w:val="26"/>
          <w:szCs w:val="26"/>
        </w:rPr>
        <w:t xml:space="preserve"> </w:t>
      </w:r>
      <w:r w:rsidRPr="003566AB">
        <w:rPr>
          <w:rFonts w:ascii="Times New Roman" w:hAnsi="Times New Roman"/>
          <w:sz w:val="26"/>
          <w:szCs w:val="26"/>
        </w:rPr>
        <w:t>moves or all the moves in a certain time.</w:t>
      </w:r>
    </w:p>
    <w:p w:rsidR="00E015FA" w:rsidRPr="003566AB" w:rsidRDefault="00E015FA">
      <w:pPr>
        <w:widowControl w:val="0"/>
        <w:overflowPunct w:val="0"/>
        <w:autoSpaceDE w:val="0"/>
        <w:autoSpaceDN w:val="0"/>
        <w:adjustRightInd w:val="0"/>
        <w:spacing w:after="0" w:line="233" w:lineRule="auto"/>
        <w:ind w:right="20"/>
        <w:jc w:val="both"/>
        <w:rPr>
          <w:rFonts w:ascii="Times New Roman" w:hAnsi="Times New Roman"/>
          <w:sz w:val="26"/>
          <w:szCs w:val="26"/>
        </w:rPr>
      </w:pPr>
      <w:bookmarkStart w:id="51" w:name="page53"/>
      <w:bookmarkEnd w:id="51"/>
      <w:r w:rsidRPr="003566AB">
        <w:rPr>
          <w:rFonts w:ascii="Times New Roman" w:hAnsi="Times New Roman"/>
          <w:b/>
          <w:bCs/>
          <w:sz w:val="26"/>
          <w:szCs w:val="26"/>
        </w:rPr>
        <w:t xml:space="preserve">touch move: </w:t>
      </w:r>
      <w:r w:rsidRPr="003566AB">
        <w:rPr>
          <w:rFonts w:ascii="Times New Roman" w:hAnsi="Times New Roman"/>
          <w:sz w:val="26"/>
          <w:szCs w:val="26"/>
        </w:rPr>
        <w:t>4.3. If a player touches a piece with the intention of moving it, he is</w:t>
      </w:r>
      <w:r w:rsidRPr="003566AB">
        <w:rPr>
          <w:rFonts w:ascii="Times New Roman" w:hAnsi="Times New Roman"/>
          <w:b/>
          <w:bCs/>
          <w:sz w:val="26"/>
          <w:szCs w:val="26"/>
        </w:rPr>
        <w:t xml:space="preserve"> </w:t>
      </w:r>
      <w:r w:rsidRPr="003566AB">
        <w:rPr>
          <w:rFonts w:ascii="Times New Roman" w:hAnsi="Times New Roman"/>
          <w:sz w:val="26"/>
          <w:szCs w:val="26"/>
        </w:rPr>
        <w:t>obliged to move it.</w:t>
      </w:r>
    </w:p>
    <w:p w:rsidR="00E015FA" w:rsidRPr="003566AB" w:rsidRDefault="00E015FA">
      <w:pPr>
        <w:widowControl w:val="0"/>
        <w:overflowPunct w:val="0"/>
        <w:autoSpaceDE w:val="0"/>
        <w:autoSpaceDN w:val="0"/>
        <w:adjustRightInd w:val="0"/>
        <w:spacing w:after="0" w:line="218" w:lineRule="auto"/>
        <w:ind w:right="20"/>
        <w:jc w:val="both"/>
        <w:rPr>
          <w:rFonts w:ascii="Times New Roman" w:hAnsi="Times New Roman"/>
          <w:sz w:val="26"/>
          <w:szCs w:val="26"/>
        </w:rPr>
      </w:pPr>
      <w:r w:rsidRPr="003566AB">
        <w:rPr>
          <w:rFonts w:ascii="Times New Roman" w:hAnsi="Times New Roman"/>
          <w:b/>
          <w:bCs/>
          <w:sz w:val="26"/>
          <w:szCs w:val="26"/>
        </w:rPr>
        <w:t xml:space="preserve">vertical: </w:t>
      </w:r>
      <w:r w:rsidRPr="003566AB">
        <w:rPr>
          <w:rFonts w:ascii="Times New Roman" w:hAnsi="Times New Roman"/>
          <w:sz w:val="26"/>
          <w:szCs w:val="26"/>
        </w:rPr>
        <w:t>2.4. The 8</w:t>
      </w:r>
      <w:r w:rsidRPr="003566AB">
        <w:rPr>
          <w:rFonts w:ascii="Times New Roman" w:hAnsi="Times New Roman"/>
          <w:sz w:val="26"/>
          <w:szCs w:val="26"/>
          <w:vertAlign w:val="superscript"/>
        </w:rPr>
        <w:t>th</w:t>
      </w:r>
      <w:r w:rsidRPr="003566AB">
        <w:rPr>
          <w:rFonts w:ascii="Times New Roman" w:hAnsi="Times New Roman"/>
          <w:b/>
          <w:bCs/>
          <w:sz w:val="26"/>
          <w:szCs w:val="26"/>
        </w:rPr>
        <w:t xml:space="preserve"> </w:t>
      </w:r>
      <w:r w:rsidRPr="003566AB">
        <w:rPr>
          <w:rFonts w:ascii="Times New Roman" w:hAnsi="Times New Roman"/>
          <w:sz w:val="26"/>
          <w:szCs w:val="26"/>
        </w:rPr>
        <w:t>rank is often thought as the highest area on a chessboard. Thus</w:t>
      </w:r>
      <w:r w:rsidR="004A37D8" w:rsidRPr="003566AB">
        <w:rPr>
          <w:rFonts w:ascii="Times New Roman" w:hAnsi="Times New Roman"/>
          <w:b/>
          <w:color w:val="FF0000"/>
          <w:sz w:val="26"/>
          <w:szCs w:val="26"/>
        </w:rPr>
        <w:t>,</w:t>
      </w:r>
      <w:r w:rsidRPr="003566AB">
        <w:rPr>
          <w:rFonts w:ascii="Times New Roman" w:hAnsi="Times New Roman"/>
          <w:b/>
          <w:bCs/>
          <w:color w:val="FF0000"/>
          <w:sz w:val="26"/>
          <w:szCs w:val="26"/>
        </w:rPr>
        <w:t xml:space="preserve"> </w:t>
      </w:r>
      <w:r w:rsidRPr="003566AB">
        <w:rPr>
          <w:rFonts w:ascii="Times New Roman" w:hAnsi="Times New Roman"/>
          <w:sz w:val="26"/>
          <w:szCs w:val="26"/>
        </w:rPr>
        <w:t>each file is referred to as ‘vertical’.</w:t>
      </w:r>
    </w:p>
    <w:p w:rsidR="00E015FA" w:rsidRPr="003566AB" w:rsidRDefault="00E015FA">
      <w:pPr>
        <w:widowControl w:val="0"/>
        <w:autoSpaceDE w:val="0"/>
        <w:autoSpaceDN w:val="0"/>
        <w:adjustRightInd w:val="0"/>
        <w:spacing w:after="0" w:line="3"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40" w:lineRule="auto"/>
        <w:ind w:right="20"/>
        <w:jc w:val="both"/>
        <w:rPr>
          <w:rFonts w:ascii="Times New Roman" w:hAnsi="Times New Roman"/>
          <w:sz w:val="26"/>
          <w:szCs w:val="26"/>
        </w:rPr>
      </w:pPr>
      <w:r w:rsidRPr="003566AB">
        <w:rPr>
          <w:rFonts w:ascii="Times New Roman" w:hAnsi="Times New Roman"/>
          <w:b/>
          <w:bCs/>
          <w:sz w:val="26"/>
          <w:szCs w:val="26"/>
        </w:rPr>
        <w:t xml:space="preserve">white: </w:t>
      </w:r>
      <w:r w:rsidRPr="003566AB">
        <w:rPr>
          <w:rFonts w:ascii="Times New Roman" w:hAnsi="Times New Roman"/>
          <w:sz w:val="26"/>
          <w:szCs w:val="26"/>
        </w:rPr>
        <w:t>2.2.</w:t>
      </w:r>
      <w:r w:rsidRPr="003566AB">
        <w:rPr>
          <w:rFonts w:ascii="Times New Roman" w:hAnsi="Times New Roman"/>
          <w:b/>
          <w:bCs/>
          <w:sz w:val="26"/>
          <w:szCs w:val="26"/>
        </w:rPr>
        <w:t xml:space="preserve"> 1. </w:t>
      </w:r>
      <w:r w:rsidRPr="003566AB">
        <w:rPr>
          <w:rFonts w:ascii="Times New Roman" w:hAnsi="Times New Roman"/>
          <w:sz w:val="26"/>
          <w:szCs w:val="26"/>
        </w:rPr>
        <w:t>There are 16 light</w:t>
      </w:r>
      <w:r w:rsidRPr="003566AB">
        <w:rPr>
          <w:rFonts w:ascii="Cambria Math" w:hAnsi="Cambria Math" w:cs="Cambria Math"/>
          <w:sz w:val="26"/>
          <w:szCs w:val="26"/>
        </w:rPr>
        <w:t>‐</w:t>
      </w:r>
      <w:r w:rsidRPr="003566AB">
        <w:rPr>
          <w:rFonts w:ascii="Times New Roman" w:hAnsi="Times New Roman"/>
          <w:sz w:val="26"/>
          <w:szCs w:val="26"/>
        </w:rPr>
        <w:t>coloured pieces and 32 squares called white. Or</w:t>
      </w:r>
      <w:r w:rsidRPr="003566AB">
        <w:rPr>
          <w:rFonts w:ascii="Times New Roman" w:hAnsi="Times New Roman"/>
          <w:b/>
          <w:bCs/>
          <w:sz w:val="26"/>
          <w:szCs w:val="26"/>
        </w:rPr>
        <w:t xml:space="preserve"> 2. </w:t>
      </w:r>
      <w:r w:rsidRPr="003566AB">
        <w:rPr>
          <w:rFonts w:ascii="Times New Roman" w:hAnsi="Times New Roman"/>
          <w:sz w:val="26"/>
          <w:szCs w:val="26"/>
        </w:rPr>
        <w:t>When capitalised, this also refers to the player of the white pieces.</w:t>
      </w:r>
    </w:p>
    <w:p w:rsidR="00E015FA" w:rsidRPr="003566AB" w:rsidRDefault="00E015FA">
      <w:pPr>
        <w:widowControl w:val="0"/>
        <w:overflowPunct w:val="0"/>
        <w:autoSpaceDE w:val="0"/>
        <w:autoSpaceDN w:val="0"/>
        <w:adjustRightInd w:val="0"/>
        <w:spacing w:after="0" w:line="240" w:lineRule="auto"/>
        <w:jc w:val="both"/>
        <w:rPr>
          <w:rFonts w:ascii="Times New Roman" w:hAnsi="Times New Roman"/>
          <w:sz w:val="26"/>
          <w:szCs w:val="26"/>
        </w:rPr>
      </w:pPr>
      <w:r w:rsidRPr="003566AB">
        <w:rPr>
          <w:rFonts w:ascii="Times New Roman" w:hAnsi="Times New Roman"/>
          <w:b/>
          <w:bCs/>
          <w:sz w:val="26"/>
          <w:szCs w:val="26"/>
        </w:rPr>
        <w:t>zero tolerance</w:t>
      </w:r>
      <w:r w:rsidRPr="003566AB">
        <w:rPr>
          <w:rFonts w:ascii="Times New Roman" w:hAnsi="Times New Roman"/>
          <w:sz w:val="26"/>
          <w:szCs w:val="26"/>
        </w:rPr>
        <w:t>: (6.7b). Where a player must arrive at the chessboard before the start</w:t>
      </w:r>
      <w:r w:rsidRPr="003566AB">
        <w:rPr>
          <w:rFonts w:ascii="Times New Roman" w:hAnsi="Times New Roman"/>
          <w:b/>
          <w:bCs/>
          <w:sz w:val="26"/>
          <w:szCs w:val="26"/>
        </w:rPr>
        <w:t xml:space="preserve"> </w:t>
      </w:r>
      <w:r w:rsidRPr="003566AB">
        <w:rPr>
          <w:rFonts w:ascii="Times New Roman" w:hAnsi="Times New Roman"/>
          <w:sz w:val="26"/>
          <w:szCs w:val="26"/>
        </w:rPr>
        <w:t xml:space="preserve">of the </w:t>
      </w:r>
      <w:r w:rsidRPr="003566AB">
        <w:rPr>
          <w:rFonts w:ascii="Times New Roman" w:hAnsi="Times New Roman"/>
          <w:sz w:val="26"/>
          <w:szCs w:val="26"/>
        </w:rPr>
        <w:lastRenderedPageBreak/>
        <w:t>session.</w:t>
      </w:r>
    </w:p>
    <w:p w:rsidR="00E015FA" w:rsidRPr="003566AB" w:rsidRDefault="00E015FA">
      <w:pPr>
        <w:widowControl w:val="0"/>
        <w:overflowPunct w:val="0"/>
        <w:autoSpaceDE w:val="0"/>
        <w:autoSpaceDN w:val="0"/>
        <w:adjustRightInd w:val="0"/>
        <w:spacing w:after="0" w:line="239" w:lineRule="auto"/>
        <w:jc w:val="both"/>
        <w:rPr>
          <w:rFonts w:ascii="Times New Roman" w:hAnsi="Times New Roman"/>
          <w:sz w:val="26"/>
          <w:szCs w:val="26"/>
        </w:rPr>
      </w:pPr>
      <w:r w:rsidRPr="003566AB">
        <w:rPr>
          <w:rFonts w:ascii="Times New Roman" w:hAnsi="Times New Roman"/>
          <w:b/>
          <w:bCs/>
          <w:sz w:val="26"/>
          <w:szCs w:val="26"/>
        </w:rPr>
        <w:t>50</w:t>
      </w:r>
      <w:r w:rsidRPr="003566AB">
        <w:rPr>
          <w:rFonts w:ascii="Cambria Math" w:hAnsi="Cambria Math" w:cs="Cambria Math"/>
          <w:b/>
          <w:bCs/>
          <w:sz w:val="26"/>
          <w:szCs w:val="26"/>
        </w:rPr>
        <w:t>‐</w:t>
      </w:r>
      <w:r w:rsidRPr="003566AB">
        <w:rPr>
          <w:rFonts w:ascii="Times New Roman" w:hAnsi="Times New Roman"/>
          <w:b/>
          <w:bCs/>
          <w:sz w:val="26"/>
          <w:szCs w:val="26"/>
        </w:rPr>
        <w:t xml:space="preserve">move rule: </w:t>
      </w:r>
      <w:r w:rsidRPr="003566AB">
        <w:rPr>
          <w:rFonts w:ascii="Times New Roman" w:hAnsi="Times New Roman"/>
          <w:sz w:val="26"/>
          <w:szCs w:val="26"/>
        </w:rPr>
        <w:t>5.2e. A player may claim a draw</w:t>
      </w:r>
      <w:r w:rsidR="004A37D8" w:rsidRPr="003566AB">
        <w:rPr>
          <w:rFonts w:ascii="Times New Roman" w:hAnsi="Times New Roman"/>
          <w:b/>
          <w:color w:val="FF0000"/>
          <w:sz w:val="26"/>
          <w:szCs w:val="26"/>
        </w:rPr>
        <w:t>,</w:t>
      </w:r>
      <w:r w:rsidRPr="003566AB">
        <w:rPr>
          <w:rFonts w:ascii="Times New Roman" w:hAnsi="Times New Roman"/>
          <w:b/>
          <w:color w:val="FF0000"/>
          <w:sz w:val="26"/>
          <w:szCs w:val="26"/>
        </w:rPr>
        <w:t xml:space="preserve"> </w:t>
      </w:r>
      <w:r w:rsidRPr="003566AB">
        <w:rPr>
          <w:rFonts w:ascii="Times New Roman" w:hAnsi="Times New Roman"/>
          <w:sz w:val="26"/>
          <w:szCs w:val="26"/>
        </w:rPr>
        <w:t>if the last 50 moves have been</w:t>
      </w:r>
      <w:r w:rsidRPr="003566AB">
        <w:rPr>
          <w:rFonts w:ascii="Times New Roman" w:hAnsi="Times New Roman"/>
          <w:b/>
          <w:bCs/>
          <w:sz w:val="26"/>
          <w:szCs w:val="26"/>
        </w:rPr>
        <w:t xml:space="preserve"> </w:t>
      </w:r>
      <w:r w:rsidRPr="003566AB">
        <w:rPr>
          <w:rFonts w:ascii="Times New Roman" w:hAnsi="Times New Roman"/>
          <w:sz w:val="26"/>
          <w:szCs w:val="26"/>
        </w:rPr>
        <w:t>completed by each player without the movement of any pawn and without any capture.</w:t>
      </w:r>
    </w:p>
    <w:p w:rsidR="00E015FA" w:rsidRPr="003566AB" w:rsidRDefault="00E015FA">
      <w:pPr>
        <w:widowControl w:val="0"/>
        <w:autoSpaceDE w:val="0"/>
        <w:autoSpaceDN w:val="0"/>
        <w:adjustRightInd w:val="0"/>
        <w:spacing w:after="0" w:line="4" w:lineRule="exact"/>
        <w:rPr>
          <w:rFonts w:ascii="Times New Roman" w:hAnsi="Times New Roman"/>
          <w:sz w:val="26"/>
          <w:szCs w:val="26"/>
        </w:rPr>
      </w:pPr>
    </w:p>
    <w:p w:rsidR="00E015FA" w:rsidRPr="003566AB" w:rsidRDefault="00E015FA">
      <w:pPr>
        <w:widowControl w:val="0"/>
        <w:overflowPunct w:val="0"/>
        <w:autoSpaceDE w:val="0"/>
        <w:autoSpaceDN w:val="0"/>
        <w:adjustRightInd w:val="0"/>
        <w:spacing w:after="0" w:line="255" w:lineRule="auto"/>
        <w:ind w:right="20"/>
        <w:jc w:val="both"/>
        <w:rPr>
          <w:rFonts w:ascii="Times New Roman" w:hAnsi="Times New Roman"/>
          <w:sz w:val="26"/>
          <w:szCs w:val="26"/>
        </w:rPr>
      </w:pPr>
      <w:r w:rsidRPr="003566AB">
        <w:rPr>
          <w:rFonts w:ascii="Times New Roman" w:hAnsi="Times New Roman"/>
          <w:b/>
          <w:bCs/>
          <w:sz w:val="26"/>
          <w:szCs w:val="26"/>
        </w:rPr>
        <w:t>75</w:t>
      </w:r>
      <w:r w:rsidRPr="003566AB">
        <w:rPr>
          <w:rFonts w:ascii="Cambria Math" w:hAnsi="Cambria Math" w:cs="Cambria Math"/>
          <w:b/>
          <w:bCs/>
          <w:sz w:val="26"/>
          <w:szCs w:val="26"/>
        </w:rPr>
        <w:t>‐</w:t>
      </w:r>
      <w:r w:rsidRPr="003566AB">
        <w:rPr>
          <w:rFonts w:ascii="Times New Roman" w:hAnsi="Times New Roman"/>
          <w:b/>
          <w:bCs/>
          <w:sz w:val="26"/>
          <w:szCs w:val="26"/>
        </w:rPr>
        <w:t>move rule</w:t>
      </w:r>
      <w:r w:rsidRPr="003566AB">
        <w:rPr>
          <w:rFonts w:ascii="Times New Roman" w:hAnsi="Times New Roman"/>
          <w:sz w:val="26"/>
          <w:szCs w:val="26"/>
        </w:rPr>
        <w:t>: 9.6b. The game is drawn</w:t>
      </w:r>
      <w:r w:rsidR="004A37D8" w:rsidRPr="003566AB">
        <w:rPr>
          <w:rFonts w:ascii="Times New Roman" w:hAnsi="Times New Roman"/>
          <w:b/>
          <w:color w:val="FF0000"/>
          <w:sz w:val="26"/>
          <w:szCs w:val="26"/>
        </w:rPr>
        <w:t>,</w:t>
      </w:r>
      <w:r w:rsidRPr="003566AB">
        <w:rPr>
          <w:rFonts w:ascii="Times New Roman" w:hAnsi="Times New Roman"/>
          <w:sz w:val="26"/>
          <w:szCs w:val="26"/>
        </w:rPr>
        <w:t xml:space="preserve"> if the last 75 moves have been completed by</w:t>
      </w:r>
      <w:r w:rsidRPr="003566AB">
        <w:rPr>
          <w:rFonts w:ascii="Times New Roman" w:hAnsi="Times New Roman"/>
          <w:b/>
          <w:bCs/>
          <w:sz w:val="26"/>
          <w:szCs w:val="26"/>
        </w:rPr>
        <w:t xml:space="preserve"> </w:t>
      </w:r>
      <w:r w:rsidRPr="003566AB">
        <w:rPr>
          <w:rFonts w:ascii="Times New Roman" w:hAnsi="Times New Roman"/>
          <w:sz w:val="26"/>
          <w:szCs w:val="26"/>
        </w:rPr>
        <w:t>each player without the movement of any pawn and without any capture.</w:t>
      </w:r>
    </w:p>
    <w:p w:rsidR="004F45FF" w:rsidRPr="003566AB" w:rsidRDefault="004F45FF">
      <w:pPr>
        <w:widowControl w:val="0"/>
        <w:overflowPunct w:val="0"/>
        <w:autoSpaceDE w:val="0"/>
        <w:autoSpaceDN w:val="0"/>
        <w:adjustRightInd w:val="0"/>
        <w:spacing w:after="0" w:line="255" w:lineRule="auto"/>
        <w:ind w:right="20"/>
        <w:jc w:val="both"/>
        <w:rPr>
          <w:rFonts w:ascii="Times New Roman" w:hAnsi="Times New Roman"/>
          <w:sz w:val="26"/>
          <w:szCs w:val="26"/>
        </w:rPr>
      </w:pPr>
    </w:p>
    <w:p w:rsidR="00B540D7" w:rsidRPr="003566AB" w:rsidRDefault="00B540D7">
      <w:pPr>
        <w:widowControl w:val="0"/>
        <w:autoSpaceDE w:val="0"/>
        <w:autoSpaceDN w:val="0"/>
        <w:adjustRightInd w:val="0"/>
        <w:spacing w:after="0" w:line="240" w:lineRule="auto"/>
        <w:ind w:left="3002"/>
        <w:rPr>
          <w:rFonts w:ascii="Times New Roman" w:hAnsi="Times New Roman"/>
          <w:b/>
          <w:bCs/>
          <w:sz w:val="26"/>
          <w:szCs w:val="26"/>
        </w:rPr>
      </w:pPr>
      <w:bookmarkStart w:id="52" w:name="page54"/>
      <w:bookmarkEnd w:id="52"/>
    </w:p>
    <w:p w:rsidR="00267B59" w:rsidRPr="003566AB" w:rsidRDefault="00267B59">
      <w:pPr>
        <w:widowControl w:val="0"/>
        <w:autoSpaceDE w:val="0"/>
        <w:autoSpaceDN w:val="0"/>
        <w:adjustRightInd w:val="0"/>
        <w:spacing w:after="0" w:line="240" w:lineRule="auto"/>
        <w:ind w:left="3002"/>
        <w:rPr>
          <w:rFonts w:ascii="Times New Roman" w:hAnsi="Times New Roman"/>
          <w:b/>
          <w:bCs/>
          <w:sz w:val="26"/>
          <w:szCs w:val="26"/>
        </w:rPr>
      </w:pPr>
    </w:p>
    <w:p w:rsidR="00267B59" w:rsidRPr="003566AB" w:rsidRDefault="00267B59" w:rsidP="00267B59">
      <w:pPr>
        <w:rPr>
          <w:rFonts w:ascii="Times New Roman" w:hAnsi="Times New Roman"/>
          <w:sz w:val="26"/>
          <w:szCs w:val="26"/>
        </w:rPr>
      </w:pPr>
    </w:p>
    <w:p w:rsidR="002263FA" w:rsidRDefault="002263FA"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E17D5" w:rsidRDefault="002E17D5" w:rsidP="00267B59">
      <w:pPr>
        <w:rPr>
          <w:rFonts w:ascii="Times New Roman" w:hAnsi="Times New Roman"/>
          <w:sz w:val="26"/>
          <w:szCs w:val="26"/>
        </w:rPr>
      </w:pPr>
    </w:p>
    <w:p w:rsidR="00267B59" w:rsidRPr="002E17D5" w:rsidRDefault="00267B59" w:rsidP="00267B59">
      <w:pPr>
        <w:spacing w:before="83"/>
        <w:ind w:right="75"/>
        <w:jc w:val="center"/>
        <w:rPr>
          <w:rFonts w:ascii="Times New Roman" w:hAnsi="Times New Roman"/>
          <w:sz w:val="34"/>
          <w:szCs w:val="34"/>
        </w:rPr>
      </w:pPr>
      <w:r w:rsidRPr="002E17D5">
        <w:rPr>
          <w:rFonts w:ascii="Times New Roman" w:hAnsi="Times New Roman"/>
          <w:b/>
          <w:sz w:val="34"/>
          <w:szCs w:val="34"/>
        </w:rPr>
        <w:lastRenderedPageBreak/>
        <w:t>TYPES</w:t>
      </w:r>
      <w:r w:rsidRPr="002E17D5">
        <w:rPr>
          <w:rFonts w:ascii="Times New Roman" w:hAnsi="Times New Roman"/>
          <w:b/>
          <w:spacing w:val="-17"/>
          <w:sz w:val="34"/>
          <w:szCs w:val="34"/>
        </w:rPr>
        <w:t xml:space="preserve"> </w:t>
      </w:r>
      <w:r w:rsidRPr="002E17D5">
        <w:rPr>
          <w:rFonts w:ascii="Times New Roman" w:hAnsi="Times New Roman"/>
          <w:b/>
          <w:spacing w:val="-1"/>
          <w:sz w:val="34"/>
          <w:szCs w:val="34"/>
        </w:rPr>
        <w:t>of</w:t>
      </w:r>
      <w:r w:rsidRPr="002E17D5">
        <w:rPr>
          <w:rFonts w:ascii="Times New Roman" w:hAnsi="Times New Roman"/>
          <w:b/>
          <w:spacing w:val="-16"/>
          <w:sz w:val="34"/>
          <w:szCs w:val="34"/>
        </w:rPr>
        <w:t xml:space="preserve"> </w:t>
      </w:r>
      <w:r w:rsidRPr="002E17D5">
        <w:rPr>
          <w:rFonts w:ascii="Times New Roman" w:hAnsi="Times New Roman"/>
          <w:b/>
          <w:sz w:val="34"/>
          <w:szCs w:val="34"/>
        </w:rPr>
        <w:t>TOURNAMENTS</w:t>
      </w:r>
    </w:p>
    <w:p w:rsidR="00267B59" w:rsidRPr="003566AB" w:rsidRDefault="00267B59" w:rsidP="00267B59">
      <w:pPr>
        <w:pStyle w:val="BodyText"/>
        <w:spacing w:before="293"/>
        <w:ind w:left="157"/>
        <w:jc w:val="both"/>
        <w:rPr>
          <w:rFonts w:ascii="Times New Roman" w:hAnsi="Times New Roman"/>
          <w:sz w:val="26"/>
          <w:szCs w:val="26"/>
        </w:rPr>
      </w:pPr>
      <w:r w:rsidRPr="003566AB">
        <w:rPr>
          <w:rFonts w:ascii="Times New Roman" w:hAnsi="Times New Roman"/>
          <w:sz w:val="26"/>
          <w:szCs w:val="26"/>
        </w:rPr>
        <w:t>To</w:t>
      </w:r>
      <w:r w:rsidRPr="003566AB">
        <w:rPr>
          <w:rFonts w:ascii="Times New Roman" w:hAnsi="Times New Roman"/>
          <w:spacing w:val="-7"/>
          <w:sz w:val="26"/>
          <w:szCs w:val="26"/>
        </w:rPr>
        <w:t xml:space="preserve"> </w:t>
      </w:r>
      <w:r w:rsidRPr="003566AB">
        <w:rPr>
          <w:rFonts w:ascii="Times New Roman" w:hAnsi="Times New Roman"/>
          <w:sz w:val="26"/>
          <w:szCs w:val="26"/>
        </w:rPr>
        <w:t>establish</w:t>
      </w:r>
      <w:r w:rsidRPr="003566AB">
        <w:rPr>
          <w:rFonts w:ascii="Times New Roman" w:hAnsi="Times New Roman"/>
          <w:spacing w:val="-9"/>
          <w:sz w:val="26"/>
          <w:szCs w:val="26"/>
        </w:rPr>
        <w:t xml:space="preserve"> </w:t>
      </w:r>
      <w:r w:rsidRPr="003566AB">
        <w:rPr>
          <w:rFonts w:ascii="Times New Roman" w:hAnsi="Times New Roman"/>
          <w:spacing w:val="-1"/>
          <w:sz w:val="26"/>
          <w:szCs w:val="26"/>
        </w:rPr>
        <w:t>the</w:t>
      </w:r>
      <w:r w:rsidRPr="003566AB">
        <w:rPr>
          <w:rFonts w:ascii="Times New Roman" w:hAnsi="Times New Roman"/>
          <w:spacing w:val="-6"/>
          <w:sz w:val="26"/>
          <w:szCs w:val="26"/>
        </w:rPr>
        <w:t xml:space="preserve"> </w:t>
      </w:r>
      <w:r w:rsidRPr="003566AB">
        <w:rPr>
          <w:rFonts w:ascii="Times New Roman" w:hAnsi="Times New Roman"/>
          <w:spacing w:val="-1"/>
          <w:sz w:val="26"/>
          <w:szCs w:val="26"/>
        </w:rPr>
        <w:t>pairings</w:t>
      </w:r>
      <w:r w:rsidRPr="003566AB">
        <w:rPr>
          <w:rFonts w:ascii="Times New Roman" w:hAnsi="Times New Roman"/>
          <w:spacing w:val="-6"/>
          <w:sz w:val="26"/>
          <w:szCs w:val="26"/>
        </w:rPr>
        <w:t xml:space="preserve"> </w:t>
      </w:r>
      <w:r w:rsidRPr="003566AB">
        <w:rPr>
          <w:rFonts w:ascii="Times New Roman" w:hAnsi="Times New Roman"/>
          <w:spacing w:val="-1"/>
          <w:sz w:val="26"/>
          <w:szCs w:val="26"/>
        </w:rPr>
        <w:t>for</w:t>
      </w:r>
      <w:r w:rsidRPr="003566AB">
        <w:rPr>
          <w:rFonts w:ascii="Times New Roman" w:hAnsi="Times New Roman"/>
          <w:spacing w:val="-7"/>
          <w:sz w:val="26"/>
          <w:szCs w:val="26"/>
        </w:rPr>
        <w:t xml:space="preserve"> </w:t>
      </w:r>
      <w:r w:rsidRPr="003566AB">
        <w:rPr>
          <w:rFonts w:ascii="Times New Roman" w:hAnsi="Times New Roman"/>
          <w:sz w:val="26"/>
          <w:szCs w:val="26"/>
        </w:rPr>
        <w:t>a</w:t>
      </w:r>
      <w:r w:rsidRPr="003566AB">
        <w:rPr>
          <w:rFonts w:ascii="Times New Roman" w:hAnsi="Times New Roman"/>
          <w:spacing w:val="-7"/>
          <w:sz w:val="26"/>
          <w:szCs w:val="26"/>
        </w:rPr>
        <w:t xml:space="preserve"> </w:t>
      </w:r>
      <w:r w:rsidRPr="003566AB">
        <w:rPr>
          <w:rFonts w:ascii="Times New Roman" w:hAnsi="Times New Roman"/>
          <w:sz w:val="26"/>
          <w:szCs w:val="26"/>
        </w:rPr>
        <w:t>chess</w:t>
      </w:r>
      <w:r w:rsidRPr="003566AB">
        <w:rPr>
          <w:rFonts w:ascii="Times New Roman" w:hAnsi="Times New Roman"/>
          <w:spacing w:val="-6"/>
          <w:sz w:val="26"/>
          <w:szCs w:val="26"/>
        </w:rPr>
        <w:t xml:space="preserve"> </w:t>
      </w:r>
      <w:r w:rsidRPr="003566AB">
        <w:rPr>
          <w:rFonts w:ascii="Times New Roman" w:hAnsi="Times New Roman"/>
          <w:spacing w:val="-1"/>
          <w:sz w:val="26"/>
          <w:szCs w:val="26"/>
        </w:rPr>
        <w:t>tournament</w:t>
      </w:r>
      <w:r w:rsidRPr="003566AB">
        <w:rPr>
          <w:rFonts w:ascii="Times New Roman" w:hAnsi="Times New Roman"/>
          <w:spacing w:val="-6"/>
          <w:sz w:val="26"/>
          <w:szCs w:val="26"/>
        </w:rPr>
        <w:t xml:space="preserve"> </w:t>
      </w:r>
      <w:r w:rsidRPr="003566AB">
        <w:rPr>
          <w:rFonts w:ascii="Times New Roman" w:hAnsi="Times New Roman"/>
          <w:sz w:val="26"/>
          <w:szCs w:val="26"/>
        </w:rPr>
        <w:t>the</w:t>
      </w:r>
      <w:r w:rsidRPr="003566AB">
        <w:rPr>
          <w:rFonts w:ascii="Times New Roman" w:hAnsi="Times New Roman"/>
          <w:spacing w:val="-6"/>
          <w:sz w:val="26"/>
          <w:szCs w:val="26"/>
        </w:rPr>
        <w:t xml:space="preserve"> </w:t>
      </w:r>
      <w:r w:rsidRPr="003566AB">
        <w:rPr>
          <w:rFonts w:ascii="Times New Roman" w:hAnsi="Times New Roman"/>
          <w:spacing w:val="-1"/>
          <w:sz w:val="26"/>
          <w:szCs w:val="26"/>
        </w:rPr>
        <w:t>following</w:t>
      </w:r>
      <w:r w:rsidRPr="003566AB">
        <w:rPr>
          <w:rFonts w:ascii="Times New Roman" w:hAnsi="Times New Roman"/>
          <w:spacing w:val="-5"/>
          <w:sz w:val="26"/>
          <w:szCs w:val="26"/>
        </w:rPr>
        <w:t xml:space="preserve"> </w:t>
      </w:r>
      <w:r w:rsidRPr="003566AB">
        <w:rPr>
          <w:rFonts w:ascii="Times New Roman" w:hAnsi="Times New Roman"/>
          <w:spacing w:val="-1"/>
          <w:sz w:val="26"/>
          <w:szCs w:val="26"/>
        </w:rPr>
        <w:t>systems</w:t>
      </w:r>
      <w:r w:rsidRPr="003566AB">
        <w:rPr>
          <w:rFonts w:ascii="Times New Roman" w:hAnsi="Times New Roman"/>
          <w:spacing w:val="-7"/>
          <w:sz w:val="26"/>
          <w:szCs w:val="26"/>
        </w:rPr>
        <w:t xml:space="preserve"> </w:t>
      </w:r>
      <w:r w:rsidRPr="003566AB">
        <w:rPr>
          <w:rFonts w:ascii="Times New Roman" w:hAnsi="Times New Roman"/>
          <w:sz w:val="26"/>
          <w:szCs w:val="26"/>
        </w:rPr>
        <w:t>may</w:t>
      </w:r>
      <w:r w:rsidRPr="003566AB">
        <w:rPr>
          <w:rFonts w:ascii="Times New Roman" w:hAnsi="Times New Roman"/>
          <w:spacing w:val="-7"/>
          <w:sz w:val="26"/>
          <w:szCs w:val="26"/>
        </w:rPr>
        <w:t xml:space="preserve"> </w:t>
      </w:r>
      <w:r w:rsidRPr="003566AB">
        <w:rPr>
          <w:rFonts w:ascii="Times New Roman" w:hAnsi="Times New Roman"/>
          <w:spacing w:val="-1"/>
          <w:sz w:val="26"/>
          <w:szCs w:val="26"/>
        </w:rPr>
        <w:t>be</w:t>
      </w:r>
      <w:r w:rsidRPr="003566AB">
        <w:rPr>
          <w:rFonts w:ascii="Times New Roman" w:hAnsi="Times New Roman"/>
          <w:spacing w:val="-7"/>
          <w:sz w:val="26"/>
          <w:szCs w:val="26"/>
        </w:rPr>
        <w:t xml:space="preserve"> </w:t>
      </w:r>
      <w:r w:rsidRPr="003566AB">
        <w:rPr>
          <w:rFonts w:ascii="Times New Roman" w:hAnsi="Times New Roman"/>
          <w:spacing w:val="-1"/>
          <w:sz w:val="26"/>
          <w:szCs w:val="26"/>
        </w:rPr>
        <w:t>used:</w:t>
      </w:r>
    </w:p>
    <w:p w:rsidR="00267B59" w:rsidRPr="003566AB" w:rsidRDefault="00267B59" w:rsidP="00267B59">
      <w:pPr>
        <w:spacing w:before="11"/>
        <w:rPr>
          <w:rFonts w:ascii="Times New Roman" w:hAnsi="Times New Roman"/>
          <w:sz w:val="26"/>
          <w:szCs w:val="26"/>
        </w:rPr>
      </w:pPr>
    </w:p>
    <w:p w:rsidR="00267B59" w:rsidRPr="003566AB" w:rsidRDefault="00267B59" w:rsidP="007E0E8A">
      <w:pPr>
        <w:pStyle w:val="Heading1"/>
        <w:numPr>
          <w:ilvl w:val="0"/>
          <w:numId w:val="224"/>
        </w:numPr>
        <w:tabs>
          <w:tab w:val="left" w:pos="867"/>
        </w:tabs>
        <w:ind w:hanging="709"/>
        <w:jc w:val="both"/>
        <w:rPr>
          <w:rFonts w:ascii="Times New Roman" w:hAnsi="Times New Roman"/>
          <w:b w:val="0"/>
          <w:bCs w:val="0"/>
          <w:sz w:val="26"/>
          <w:szCs w:val="26"/>
        </w:rPr>
      </w:pPr>
      <w:r w:rsidRPr="003566AB">
        <w:rPr>
          <w:rFonts w:ascii="Times New Roman" w:hAnsi="Times New Roman"/>
          <w:spacing w:val="-1"/>
          <w:sz w:val="26"/>
          <w:szCs w:val="26"/>
        </w:rPr>
        <w:t>Round</w:t>
      </w:r>
      <w:r w:rsidRPr="003566AB">
        <w:rPr>
          <w:rFonts w:ascii="Times New Roman" w:hAnsi="Times New Roman"/>
          <w:spacing w:val="-11"/>
          <w:sz w:val="26"/>
          <w:szCs w:val="26"/>
        </w:rPr>
        <w:t xml:space="preserve"> </w:t>
      </w:r>
      <w:r w:rsidRPr="003566AB">
        <w:rPr>
          <w:rFonts w:ascii="Times New Roman" w:hAnsi="Times New Roman"/>
          <w:sz w:val="26"/>
          <w:szCs w:val="26"/>
        </w:rPr>
        <w:t>Robin</w:t>
      </w:r>
      <w:r w:rsidRPr="003566AB">
        <w:rPr>
          <w:rFonts w:ascii="Times New Roman" w:hAnsi="Times New Roman"/>
          <w:spacing w:val="-11"/>
          <w:sz w:val="26"/>
          <w:szCs w:val="26"/>
        </w:rPr>
        <w:t xml:space="preserve"> </w:t>
      </w:r>
      <w:r w:rsidRPr="003566AB">
        <w:rPr>
          <w:rFonts w:ascii="Times New Roman" w:hAnsi="Times New Roman"/>
          <w:sz w:val="26"/>
          <w:szCs w:val="26"/>
        </w:rPr>
        <w:t>System</w:t>
      </w:r>
    </w:p>
    <w:p w:rsidR="00267B59" w:rsidRPr="003566AB" w:rsidRDefault="00267B59" w:rsidP="00267B59">
      <w:pPr>
        <w:pStyle w:val="BodyText"/>
        <w:ind w:left="157" w:right="231"/>
        <w:jc w:val="both"/>
        <w:rPr>
          <w:rFonts w:ascii="Times New Roman" w:hAnsi="Times New Roman"/>
          <w:sz w:val="26"/>
          <w:szCs w:val="26"/>
        </w:rPr>
      </w:pPr>
      <w:r w:rsidRPr="003566AB">
        <w:rPr>
          <w:rFonts w:ascii="Times New Roman" w:hAnsi="Times New Roman"/>
          <w:sz w:val="26"/>
          <w:szCs w:val="26"/>
        </w:rPr>
        <w:t>In</w:t>
      </w:r>
      <w:r w:rsidRPr="003566AB">
        <w:rPr>
          <w:rFonts w:ascii="Times New Roman" w:hAnsi="Times New Roman"/>
          <w:spacing w:val="7"/>
          <w:sz w:val="26"/>
          <w:szCs w:val="26"/>
        </w:rPr>
        <w:t xml:space="preserve"> </w:t>
      </w:r>
      <w:r w:rsidRPr="003566AB">
        <w:rPr>
          <w:rFonts w:ascii="Times New Roman" w:hAnsi="Times New Roman"/>
          <w:sz w:val="26"/>
          <w:szCs w:val="26"/>
        </w:rPr>
        <w:t>a</w:t>
      </w:r>
      <w:r w:rsidRPr="003566AB">
        <w:rPr>
          <w:rFonts w:ascii="Times New Roman" w:hAnsi="Times New Roman"/>
          <w:spacing w:val="9"/>
          <w:sz w:val="26"/>
          <w:szCs w:val="26"/>
        </w:rPr>
        <w:t xml:space="preserve"> </w:t>
      </w:r>
      <w:r w:rsidRPr="003566AB">
        <w:rPr>
          <w:rFonts w:ascii="Times New Roman" w:hAnsi="Times New Roman"/>
          <w:spacing w:val="-1"/>
          <w:sz w:val="26"/>
          <w:szCs w:val="26"/>
        </w:rPr>
        <w:t>Round</w:t>
      </w:r>
      <w:r w:rsidRPr="003566AB">
        <w:rPr>
          <w:rFonts w:ascii="Times New Roman" w:hAnsi="Times New Roman"/>
          <w:spacing w:val="8"/>
          <w:sz w:val="26"/>
          <w:szCs w:val="26"/>
        </w:rPr>
        <w:t xml:space="preserve"> </w:t>
      </w:r>
      <w:r w:rsidRPr="003566AB">
        <w:rPr>
          <w:rFonts w:ascii="Times New Roman" w:hAnsi="Times New Roman"/>
          <w:sz w:val="26"/>
          <w:szCs w:val="26"/>
        </w:rPr>
        <w:t>Robin</w:t>
      </w:r>
      <w:r w:rsidRPr="003566AB">
        <w:rPr>
          <w:rFonts w:ascii="Times New Roman" w:hAnsi="Times New Roman"/>
          <w:spacing w:val="8"/>
          <w:sz w:val="26"/>
          <w:szCs w:val="26"/>
        </w:rPr>
        <w:t xml:space="preserve"> </w:t>
      </w:r>
      <w:r w:rsidRPr="003566AB">
        <w:rPr>
          <w:rFonts w:ascii="Times New Roman" w:hAnsi="Times New Roman"/>
          <w:sz w:val="26"/>
          <w:szCs w:val="26"/>
        </w:rPr>
        <w:t>Tournament,</w:t>
      </w:r>
      <w:r w:rsidRPr="003566AB">
        <w:rPr>
          <w:rFonts w:ascii="Times New Roman" w:hAnsi="Times New Roman"/>
          <w:spacing w:val="9"/>
          <w:sz w:val="26"/>
          <w:szCs w:val="26"/>
        </w:rPr>
        <w:t xml:space="preserve"> </w:t>
      </w:r>
      <w:r w:rsidRPr="003566AB">
        <w:rPr>
          <w:rFonts w:ascii="Times New Roman" w:hAnsi="Times New Roman"/>
          <w:spacing w:val="-1"/>
          <w:sz w:val="26"/>
          <w:szCs w:val="26"/>
        </w:rPr>
        <w:t>all</w:t>
      </w:r>
      <w:r w:rsidRPr="003566AB">
        <w:rPr>
          <w:rFonts w:ascii="Times New Roman" w:hAnsi="Times New Roman"/>
          <w:spacing w:val="8"/>
          <w:sz w:val="26"/>
          <w:szCs w:val="26"/>
        </w:rPr>
        <w:t xml:space="preserve"> </w:t>
      </w:r>
      <w:r w:rsidRPr="003566AB">
        <w:rPr>
          <w:rFonts w:ascii="Times New Roman" w:hAnsi="Times New Roman"/>
          <w:spacing w:val="-1"/>
          <w:sz w:val="26"/>
          <w:szCs w:val="26"/>
        </w:rPr>
        <w:t>the</w:t>
      </w:r>
      <w:r w:rsidRPr="003566AB">
        <w:rPr>
          <w:rFonts w:ascii="Times New Roman" w:hAnsi="Times New Roman"/>
          <w:spacing w:val="8"/>
          <w:sz w:val="26"/>
          <w:szCs w:val="26"/>
        </w:rPr>
        <w:t xml:space="preserve"> </w:t>
      </w:r>
      <w:r w:rsidRPr="003566AB">
        <w:rPr>
          <w:rFonts w:ascii="Times New Roman" w:hAnsi="Times New Roman"/>
          <w:sz w:val="26"/>
          <w:szCs w:val="26"/>
        </w:rPr>
        <w:t>players</w:t>
      </w:r>
      <w:r w:rsidRPr="003566AB">
        <w:rPr>
          <w:rFonts w:ascii="Times New Roman" w:hAnsi="Times New Roman"/>
          <w:spacing w:val="9"/>
          <w:sz w:val="26"/>
          <w:szCs w:val="26"/>
        </w:rPr>
        <w:t xml:space="preserve"> </w:t>
      </w:r>
      <w:r w:rsidRPr="003566AB">
        <w:rPr>
          <w:rFonts w:ascii="Times New Roman" w:hAnsi="Times New Roman"/>
          <w:sz w:val="26"/>
          <w:szCs w:val="26"/>
        </w:rPr>
        <w:t>play</w:t>
      </w:r>
      <w:r w:rsidRPr="003566AB">
        <w:rPr>
          <w:rFonts w:ascii="Times New Roman" w:hAnsi="Times New Roman"/>
          <w:spacing w:val="9"/>
          <w:sz w:val="26"/>
          <w:szCs w:val="26"/>
        </w:rPr>
        <w:t xml:space="preserve"> </w:t>
      </w:r>
      <w:r w:rsidRPr="003566AB">
        <w:rPr>
          <w:rFonts w:ascii="Times New Roman" w:hAnsi="Times New Roman"/>
          <w:sz w:val="26"/>
          <w:szCs w:val="26"/>
        </w:rPr>
        <w:t>each</w:t>
      </w:r>
      <w:r w:rsidRPr="003566AB">
        <w:rPr>
          <w:rFonts w:ascii="Times New Roman" w:hAnsi="Times New Roman"/>
          <w:spacing w:val="7"/>
          <w:sz w:val="26"/>
          <w:szCs w:val="26"/>
        </w:rPr>
        <w:t xml:space="preserve"> </w:t>
      </w:r>
      <w:r w:rsidRPr="003566AB">
        <w:rPr>
          <w:rFonts w:ascii="Times New Roman" w:hAnsi="Times New Roman"/>
          <w:spacing w:val="-1"/>
          <w:sz w:val="26"/>
          <w:szCs w:val="26"/>
        </w:rPr>
        <w:t>other.</w:t>
      </w:r>
      <w:r w:rsidRPr="003566AB">
        <w:rPr>
          <w:rFonts w:ascii="Times New Roman" w:hAnsi="Times New Roman"/>
          <w:spacing w:val="9"/>
          <w:sz w:val="26"/>
          <w:szCs w:val="26"/>
        </w:rPr>
        <w:t xml:space="preserve"> </w:t>
      </w:r>
      <w:r w:rsidRPr="003566AB">
        <w:rPr>
          <w:rFonts w:ascii="Times New Roman" w:hAnsi="Times New Roman"/>
          <w:sz w:val="26"/>
          <w:szCs w:val="26"/>
        </w:rPr>
        <w:t>Therefore,</w:t>
      </w:r>
      <w:r w:rsidRPr="003566AB">
        <w:rPr>
          <w:rFonts w:ascii="Times New Roman" w:hAnsi="Times New Roman"/>
          <w:spacing w:val="9"/>
          <w:sz w:val="26"/>
          <w:szCs w:val="26"/>
        </w:rPr>
        <w:t xml:space="preserve"> </w:t>
      </w:r>
      <w:r w:rsidRPr="003566AB">
        <w:rPr>
          <w:rFonts w:ascii="Times New Roman" w:hAnsi="Times New Roman"/>
          <w:spacing w:val="-1"/>
          <w:sz w:val="26"/>
          <w:szCs w:val="26"/>
        </w:rPr>
        <w:t>the</w:t>
      </w:r>
      <w:r w:rsidRPr="003566AB">
        <w:rPr>
          <w:rFonts w:ascii="Times New Roman" w:hAnsi="Times New Roman"/>
          <w:spacing w:val="7"/>
          <w:sz w:val="26"/>
          <w:szCs w:val="26"/>
        </w:rPr>
        <w:t xml:space="preserve"> </w:t>
      </w:r>
      <w:r w:rsidRPr="003566AB">
        <w:rPr>
          <w:rFonts w:ascii="Times New Roman" w:hAnsi="Times New Roman"/>
          <w:sz w:val="26"/>
          <w:szCs w:val="26"/>
        </w:rPr>
        <w:t>number</w:t>
      </w:r>
      <w:r w:rsidRPr="003566AB">
        <w:rPr>
          <w:rFonts w:ascii="Times New Roman" w:hAnsi="Times New Roman"/>
          <w:spacing w:val="27"/>
          <w:w w:val="99"/>
          <w:sz w:val="26"/>
          <w:szCs w:val="26"/>
        </w:rPr>
        <w:t xml:space="preserve"> </w:t>
      </w:r>
      <w:r w:rsidRPr="003566AB">
        <w:rPr>
          <w:rFonts w:ascii="Times New Roman" w:hAnsi="Times New Roman"/>
          <w:sz w:val="26"/>
          <w:szCs w:val="26"/>
        </w:rPr>
        <w:t>of</w:t>
      </w:r>
      <w:r w:rsidRPr="003566AB">
        <w:rPr>
          <w:rFonts w:ascii="Times New Roman" w:hAnsi="Times New Roman"/>
          <w:spacing w:val="35"/>
          <w:sz w:val="26"/>
          <w:szCs w:val="26"/>
        </w:rPr>
        <w:t xml:space="preserve"> </w:t>
      </w:r>
      <w:r w:rsidRPr="003566AB">
        <w:rPr>
          <w:rFonts w:ascii="Times New Roman" w:hAnsi="Times New Roman"/>
          <w:spacing w:val="-1"/>
          <w:sz w:val="26"/>
          <w:szCs w:val="26"/>
        </w:rPr>
        <w:t>rounds</w:t>
      </w:r>
      <w:r w:rsidRPr="003566AB">
        <w:rPr>
          <w:rFonts w:ascii="Times New Roman" w:hAnsi="Times New Roman"/>
          <w:spacing w:val="37"/>
          <w:sz w:val="26"/>
          <w:szCs w:val="26"/>
        </w:rPr>
        <w:t xml:space="preserve"> </w:t>
      </w:r>
      <w:r w:rsidRPr="003566AB">
        <w:rPr>
          <w:rFonts w:ascii="Times New Roman" w:hAnsi="Times New Roman"/>
          <w:spacing w:val="-1"/>
          <w:sz w:val="26"/>
          <w:szCs w:val="26"/>
        </w:rPr>
        <w:t>is</w:t>
      </w:r>
      <w:r w:rsidRPr="003566AB">
        <w:rPr>
          <w:rFonts w:ascii="Times New Roman" w:hAnsi="Times New Roman"/>
          <w:spacing w:val="37"/>
          <w:sz w:val="26"/>
          <w:szCs w:val="26"/>
        </w:rPr>
        <w:t xml:space="preserve"> </w:t>
      </w:r>
      <w:r w:rsidRPr="003566AB">
        <w:rPr>
          <w:rFonts w:ascii="Times New Roman" w:hAnsi="Times New Roman"/>
          <w:spacing w:val="-1"/>
          <w:sz w:val="26"/>
          <w:szCs w:val="26"/>
        </w:rPr>
        <w:t>the</w:t>
      </w:r>
      <w:r w:rsidRPr="003566AB">
        <w:rPr>
          <w:rFonts w:ascii="Times New Roman" w:hAnsi="Times New Roman"/>
          <w:spacing w:val="37"/>
          <w:sz w:val="26"/>
          <w:szCs w:val="26"/>
        </w:rPr>
        <w:t xml:space="preserve"> </w:t>
      </w:r>
      <w:r w:rsidRPr="003566AB">
        <w:rPr>
          <w:rFonts w:ascii="Times New Roman" w:hAnsi="Times New Roman"/>
          <w:sz w:val="26"/>
          <w:szCs w:val="26"/>
        </w:rPr>
        <w:t>number</w:t>
      </w:r>
      <w:r w:rsidRPr="003566AB">
        <w:rPr>
          <w:rFonts w:ascii="Times New Roman" w:hAnsi="Times New Roman"/>
          <w:spacing w:val="37"/>
          <w:sz w:val="26"/>
          <w:szCs w:val="26"/>
        </w:rPr>
        <w:t xml:space="preserve"> </w:t>
      </w:r>
      <w:r w:rsidRPr="003566AB">
        <w:rPr>
          <w:rFonts w:ascii="Times New Roman" w:hAnsi="Times New Roman"/>
          <w:sz w:val="26"/>
          <w:szCs w:val="26"/>
        </w:rPr>
        <w:t>of</w:t>
      </w:r>
      <w:r w:rsidRPr="003566AB">
        <w:rPr>
          <w:rFonts w:ascii="Times New Roman" w:hAnsi="Times New Roman"/>
          <w:spacing w:val="38"/>
          <w:sz w:val="26"/>
          <w:szCs w:val="26"/>
        </w:rPr>
        <w:t xml:space="preserve"> </w:t>
      </w:r>
      <w:r w:rsidRPr="003566AB">
        <w:rPr>
          <w:rFonts w:ascii="Times New Roman" w:hAnsi="Times New Roman"/>
          <w:spacing w:val="-1"/>
          <w:sz w:val="26"/>
          <w:szCs w:val="26"/>
        </w:rPr>
        <w:t>participants</w:t>
      </w:r>
      <w:r w:rsidRPr="003566AB">
        <w:rPr>
          <w:rFonts w:ascii="Times New Roman" w:hAnsi="Times New Roman"/>
          <w:spacing w:val="38"/>
          <w:sz w:val="26"/>
          <w:szCs w:val="26"/>
        </w:rPr>
        <w:t xml:space="preserve"> </w:t>
      </w:r>
      <w:r w:rsidRPr="003566AB">
        <w:rPr>
          <w:rFonts w:ascii="Times New Roman" w:hAnsi="Times New Roman"/>
          <w:sz w:val="26"/>
          <w:szCs w:val="26"/>
        </w:rPr>
        <w:t>minus</w:t>
      </w:r>
      <w:r w:rsidRPr="003566AB">
        <w:rPr>
          <w:rFonts w:ascii="Times New Roman" w:hAnsi="Times New Roman"/>
          <w:spacing w:val="35"/>
          <w:sz w:val="26"/>
          <w:szCs w:val="26"/>
        </w:rPr>
        <w:t xml:space="preserve"> </w:t>
      </w:r>
      <w:r w:rsidRPr="003566AB">
        <w:rPr>
          <w:rFonts w:ascii="Times New Roman" w:hAnsi="Times New Roman"/>
          <w:sz w:val="26"/>
          <w:szCs w:val="26"/>
        </w:rPr>
        <w:t>one,</w:t>
      </w:r>
      <w:r w:rsidRPr="003566AB">
        <w:rPr>
          <w:rFonts w:ascii="Times New Roman" w:hAnsi="Times New Roman"/>
          <w:spacing w:val="36"/>
          <w:sz w:val="26"/>
          <w:szCs w:val="26"/>
        </w:rPr>
        <w:t xml:space="preserve"> </w:t>
      </w:r>
      <w:r w:rsidRPr="003566AB">
        <w:rPr>
          <w:rFonts w:ascii="Times New Roman" w:hAnsi="Times New Roman"/>
          <w:sz w:val="26"/>
          <w:szCs w:val="26"/>
        </w:rPr>
        <w:t>in</w:t>
      </w:r>
      <w:r w:rsidRPr="003566AB">
        <w:rPr>
          <w:rFonts w:ascii="Times New Roman" w:hAnsi="Times New Roman"/>
          <w:spacing w:val="35"/>
          <w:sz w:val="26"/>
          <w:szCs w:val="26"/>
        </w:rPr>
        <w:t xml:space="preserve"> </w:t>
      </w:r>
      <w:r w:rsidRPr="003566AB">
        <w:rPr>
          <w:rFonts w:ascii="Times New Roman" w:hAnsi="Times New Roman"/>
          <w:sz w:val="26"/>
          <w:szCs w:val="26"/>
        </w:rPr>
        <w:t>case</w:t>
      </w:r>
      <w:r w:rsidRPr="003566AB">
        <w:rPr>
          <w:rFonts w:ascii="Times New Roman" w:hAnsi="Times New Roman"/>
          <w:spacing w:val="38"/>
          <w:sz w:val="26"/>
          <w:szCs w:val="26"/>
        </w:rPr>
        <w:t xml:space="preserve"> </w:t>
      </w:r>
      <w:r w:rsidRPr="003566AB">
        <w:rPr>
          <w:rFonts w:ascii="Times New Roman" w:hAnsi="Times New Roman"/>
          <w:sz w:val="26"/>
          <w:szCs w:val="26"/>
        </w:rPr>
        <w:t>of</w:t>
      </w:r>
      <w:r w:rsidRPr="003566AB">
        <w:rPr>
          <w:rFonts w:ascii="Times New Roman" w:hAnsi="Times New Roman"/>
          <w:spacing w:val="35"/>
          <w:sz w:val="26"/>
          <w:szCs w:val="26"/>
        </w:rPr>
        <w:t xml:space="preserve"> </w:t>
      </w:r>
      <w:r w:rsidRPr="003566AB">
        <w:rPr>
          <w:rFonts w:ascii="Times New Roman" w:hAnsi="Times New Roman"/>
          <w:sz w:val="26"/>
          <w:szCs w:val="26"/>
        </w:rPr>
        <w:t>an</w:t>
      </w:r>
      <w:r w:rsidRPr="003566AB">
        <w:rPr>
          <w:rFonts w:ascii="Times New Roman" w:hAnsi="Times New Roman"/>
          <w:spacing w:val="36"/>
          <w:sz w:val="26"/>
          <w:szCs w:val="26"/>
        </w:rPr>
        <w:t xml:space="preserve"> </w:t>
      </w:r>
      <w:r w:rsidRPr="003566AB">
        <w:rPr>
          <w:rFonts w:ascii="Times New Roman" w:hAnsi="Times New Roman"/>
          <w:sz w:val="26"/>
          <w:szCs w:val="26"/>
        </w:rPr>
        <w:t>even</w:t>
      </w:r>
      <w:r w:rsidRPr="003566AB">
        <w:rPr>
          <w:rFonts w:ascii="Times New Roman" w:hAnsi="Times New Roman"/>
          <w:spacing w:val="36"/>
          <w:sz w:val="26"/>
          <w:szCs w:val="26"/>
        </w:rPr>
        <w:t xml:space="preserve"> </w:t>
      </w:r>
      <w:r w:rsidRPr="003566AB">
        <w:rPr>
          <w:rFonts w:ascii="Times New Roman" w:hAnsi="Times New Roman"/>
          <w:spacing w:val="-1"/>
          <w:sz w:val="26"/>
          <w:szCs w:val="26"/>
        </w:rPr>
        <w:t>number</w:t>
      </w:r>
      <w:r w:rsidRPr="003566AB">
        <w:rPr>
          <w:rFonts w:ascii="Times New Roman" w:hAnsi="Times New Roman"/>
          <w:spacing w:val="35"/>
          <w:sz w:val="26"/>
          <w:szCs w:val="26"/>
        </w:rPr>
        <w:t xml:space="preserve"> </w:t>
      </w:r>
      <w:r w:rsidRPr="003566AB">
        <w:rPr>
          <w:rFonts w:ascii="Times New Roman" w:hAnsi="Times New Roman"/>
          <w:spacing w:val="1"/>
          <w:sz w:val="26"/>
          <w:szCs w:val="26"/>
        </w:rPr>
        <w:t>of</w:t>
      </w:r>
      <w:r w:rsidRPr="003566AB">
        <w:rPr>
          <w:rFonts w:ascii="Times New Roman" w:hAnsi="Times New Roman"/>
          <w:spacing w:val="31"/>
          <w:w w:val="99"/>
          <w:sz w:val="26"/>
          <w:szCs w:val="26"/>
        </w:rPr>
        <w:t xml:space="preserve"> </w:t>
      </w:r>
      <w:r w:rsidRPr="003566AB">
        <w:rPr>
          <w:rFonts w:ascii="Times New Roman" w:hAnsi="Times New Roman"/>
          <w:spacing w:val="-1"/>
          <w:sz w:val="26"/>
          <w:szCs w:val="26"/>
        </w:rPr>
        <w:t>players.</w:t>
      </w:r>
      <w:r w:rsidRPr="003566AB">
        <w:rPr>
          <w:rFonts w:ascii="Times New Roman" w:hAnsi="Times New Roman"/>
          <w:spacing w:val="15"/>
          <w:sz w:val="26"/>
          <w:szCs w:val="26"/>
        </w:rPr>
        <w:t xml:space="preserve"> </w:t>
      </w:r>
      <w:r w:rsidRPr="003566AB">
        <w:rPr>
          <w:rFonts w:ascii="Times New Roman" w:hAnsi="Times New Roman"/>
          <w:sz w:val="26"/>
          <w:szCs w:val="26"/>
        </w:rPr>
        <w:t>If</w:t>
      </w:r>
      <w:r w:rsidRPr="003566AB">
        <w:rPr>
          <w:rFonts w:ascii="Times New Roman" w:hAnsi="Times New Roman"/>
          <w:spacing w:val="17"/>
          <w:sz w:val="26"/>
          <w:szCs w:val="26"/>
        </w:rPr>
        <w:t xml:space="preserve"> </w:t>
      </w:r>
      <w:r w:rsidRPr="003566AB">
        <w:rPr>
          <w:rFonts w:ascii="Times New Roman" w:hAnsi="Times New Roman"/>
          <w:spacing w:val="-1"/>
          <w:sz w:val="26"/>
          <w:szCs w:val="26"/>
        </w:rPr>
        <w:t>there</w:t>
      </w:r>
      <w:r w:rsidRPr="003566AB">
        <w:rPr>
          <w:rFonts w:ascii="Times New Roman" w:hAnsi="Times New Roman"/>
          <w:spacing w:val="18"/>
          <w:sz w:val="26"/>
          <w:szCs w:val="26"/>
        </w:rPr>
        <w:t xml:space="preserve"> </w:t>
      </w:r>
      <w:r w:rsidRPr="003566AB">
        <w:rPr>
          <w:rFonts w:ascii="Times New Roman" w:hAnsi="Times New Roman"/>
          <w:spacing w:val="-1"/>
          <w:sz w:val="26"/>
          <w:szCs w:val="26"/>
        </w:rPr>
        <w:t>is</w:t>
      </w:r>
      <w:r w:rsidRPr="003566AB">
        <w:rPr>
          <w:rFonts w:ascii="Times New Roman" w:hAnsi="Times New Roman"/>
          <w:spacing w:val="16"/>
          <w:sz w:val="26"/>
          <w:szCs w:val="26"/>
        </w:rPr>
        <w:t xml:space="preserve"> </w:t>
      </w:r>
      <w:r w:rsidRPr="003566AB">
        <w:rPr>
          <w:rFonts w:ascii="Times New Roman" w:hAnsi="Times New Roman"/>
          <w:sz w:val="26"/>
          <w:szCs w:val="26"/>
        </w:rPr>
        <w:t>an</w:t>
      </w:r>
      <w:r w:rsidRPr="003566AB">
        <w:rPr>
          <w:rFonts w:ascii="Times New Roman" w:hAnsi="Times New Roman"/>
          <w:spacing w:val="16"/>
          <w:sz w:val="26"/>
          <w:szCs w:val="26"/>
        </w:rPr>
        <w:t xml:space="preserve"> </w:t>
      </w:r>
      <w:r w:rsidRPr="003566AB">
        <w:rPr>
          <w:rFonts w:ascii="Times New Roman" w:hAnsi="Times New Roman"/>
          <w:sz w:val="26"/>
          <w:szCs w:val="26"/>
        </w:rPr>
        <w:t>odd</w:t>
      </w:r>
      <w:r w:rsidRPr="003566AB">
        <w:rPr>
          <w:rFonts w:ascii="Times New Roman" w:hAnsi="Times New Roman"/>
          <w:spacing w:val="16"/>
          <w:sz w:val="26"/>
          <w:szCs w:val="26"/>
        </w:rPr>
        <w:t xml:space="preserve"> </w:t>
      </w:r>
      <w:r w:rsidRPr="003566AB">
        <w:rPr>
          <w:rFonts w:ascii="Times New Roman" w:hAnsi="Times New Roman"/>
          <w:sz w:val="26"/>
          <w:szCs w:val="26"/>
        </w:rPr>
        <w:t>number</w:t>
      </w:r>
      <w:r w:rsidRPr="003566AB">
        <w:rPr>
          <w:rFonts w:ascii="Times New Roman" w:hAnsi="Times New Roman"/>
          <w:spacing w:val="18"/>
          <w:sz w:val="26"/>
          <w:szCs w:val="26"/>
        </w:rPr>
        <w:t xml:space="preserve"> </w:t>
      </w:r>
      <w:r w:rsidRPr="003566AB">
        <w:rPr>
          <w:rFonts w:ascii="Times New Roman" w:hAnsi="Times New Roman"/>
          <w:sz w:val="26"/>
          <w:szCs w:val="26"/>
        </w:rPr>
        <w:t>of</w:t>
      </w:r>
      <w:r w:rsidRPr="003566AB">
        <w:rPr>
          <w:rFonts w:ascii="Times New Roman" w:hAnsi="Times New Roman"/>
          <w:spacing w:val="15"/>
          <w:sz w:val="26"/>
          <w:szCs w:val="26"/>
        </w:rPr>
        <w:t xml:space="preserve"> </w:t>
      </w:r>
      <w:r w:rsidRPr="003566AB">
        <w:rPr>
          <w:rFonts w:ascii="Times New Roman" w:hAnsi="Times New Roman"/>
          <w:sz w:val="26"/>
          <w:szCs w:val="26"/>
        </w:rPr>
        <w:t>participants,</w:t>
      </w:r>
      <w:r w:rsidRPr="003566AB">
        <w:rPr>
          <w:rFonts w:ascii="Times New Roman" w:hAnsi="Times New Roman"/>
          <w:spacing w:val="17"/>
          <w:sz w:val="26"/>
          <w:szCs w:val="26"/>
        </w:rPr>
        <w:t xml:space="preserve"> </w:t>
      </w:r>
      <w:r w:rsidRPr="003566AB">
        <w:rPr>
          <w:rFonts w:ascii="Times New Roman" w:hAnsi="Times New Roman"/>
          <w:spacing w:val="-1"/>
          <w:sz w:val="26"/>
          <w:szCs w:val="26"/>
        </w:rPr>
        <w:t>the</w:t>
      </w:r>
      <w:r w:rsidRPr="003566AB">
        <w:rPr>
          <w:rFonts w:ascii="Times New Roman" w:hAnsi="Times New Roman"/>
          <w:spacing w:val="18"/>
          <w:sz w:val="26"/>
          <w:szCs w:val="26"/>
        </w:rPr>
        <w:t xml:space="preserve"> </w:t>
      </w:r>
      <w:r w:rsidRPr="003566AB">
        <w:rPr>
          <w:rFonts w:ascii="Times New Roman" w:hAnsi="Times New Roman"/>
          <w:spacing w:val="-1"/>
          <w:sz w:val="26"/>
          <w:szCs w:val="26"/>
        </w:rPr>
        <w:t>number</w:t>
      </w:r>
      <w:r w:rsidRPr="003566AB">
        <w:rPr>
          <w:rFonts w:ascii="Times New Roman" w:hAnsi="Times New Roman"/>
          <w:spacing w:val="16"/>
          <w:sz w:val="26"/>
          <w:szCs w:val="26"/>
        </w:rPr>
        <w:t xml:space="preserve"> </w:t>
      </w:r>
      <w:r w:rsidRPr="003566AB">
        <w:rPr>
          <w:rFonts w:ascii="Times New Roman" w:hAnsi="Times New Roman"/>
          <w:sz w:val="26"/>
          <w:szCs w:val="26"/>
        </w:rPr>
        <w:t>of</w:t>
      </w:r>
      <w:r w:rsidRPr="003566AB">
        <w:rPr>
          <w:rFonts w:ascii="Times New Roman" w:hAnsi="Times New Roman"/>
          <w:spacing w:val="18"/>
          <w:sz w:val="26"/>
          <w:szCs w:val="26"/>
        </w:rPr>
        <w:t xml:space="preserve"> </w:t>
      </w:r>
      <w:r w:rsidRPr="003566AB">
        <w:rPr>
          <w:rFonts w:ascii="Times New Roman" w:hAnsi="Times New Roman"/>
          <w:spacing w:val="-1"/>
          <w:sz w:val="26"/>
          <w:szCs w:val="26"/>
        </w:rPr>
        <w:t>rounds</w:t>
      </w:r>
      <w:r w:rsidRPr="003566AB">
        <w:rPr>
          <w:rFonts w:ascii="Times New Roman" w:hAnsi="Times New Roman"/>
          <w:spacing w:val="17"/>
          <w:sz w:val="26"/>
          <w:szCs w:val="26"/>
        </w:rPr>
        <w:t xml:space="preserve"> </w:t>
      </w:r>
      <w:r w:rsidRPr="003566AB">
        <w:rPr>
          <w:rFonts w:ascii="Times New Roman" w:hAnsi="Times New Roman"/>
          <w:spacing w:val="-1"/>
          <w:sz w:val="26"/>
          <w:szCs w:val="26"/>
        </w:rPr>
        <w:t>is</w:t>
      </w:r>
      <w:r w:rsidRPr="003566AB">
        <w:rPr>
          <w:rFonts w:ascii="Times New Roman" w:hAnsi="Times New Roman"/>
          <w:spacing w:val="15"/>
          <w:sz w:val="26"/>
          <w:szCs w:val="26"/>
        </w:rPr>
        <w:t xml:space="preserve"> </w:t>
      </w:r>
      <w:r w:rsidRPr="003566AB">
        <w:rPr>
          <w:rFonts w:ascii="Times New Roman" w:hAnsi="Times New Roman"/>
          <w:sz w:val="26"/>
          <w:szCs w:val="26"/>
        </w:rPr>
        <w:t>equal</w:t>
      </w:r>
      <w:r w:rsidRPr="003566AB">
        <w:rPr>
          <w:rFonts w:ascii="Times New Roman" w:hAnsi="Times New Roman"/>
          <w:spacing w:val="15"/>
          <w:sz w:val="26"/>
          <w:szCs w:val="26"/>
        </w:rPr>
        <w:t xml:space="preserve"> </w:t>
      </w:r>
      <w:r w:rsidRPr="003566AB">
        <w:rPr>
          <w:rFonts w:ascii="Times New Roman" w:hAnsi="Times New Roman"/>
          <w:spacing w:val="-1"/>
          <w:sz w:val="26"/>
          <w:szCs w:val="26"/>
        </w:rPr>
        <w:t>to</w:t>
      </w:r>
      <w:r w:rsidRPr="003566AB">
        <w:rPr>
          <w:rFonts w:ascii="Times New Roman" w:hAnsi="Times New Roman"/>
          <w:spacing w:val="26"/>
          <w:w w:val="99"/>
          <w:sz w:val="26"/>
          <w:szCs w:val="26"/>
        </w:rPr>
        <w:t xml:space="preserve"> </w:t>
      </w:r>
      <w:r w:rsidRPr="003566AB">
        <w:rPr>
          <w:rFonts w:ascii="Times New Roman" w:hAnsi="Times New Roman"/>
          <w:spacing w:val="-1"/>
          <w:sz w:val="26"/>
          <w:szCs w:val="26"/>
        </w:rPr>
        <w:t>the</w:t>
      </w:r>
      <w:r w:rsidRPr="003566AB">
        <w:rPr>
          <w:rFonts w:ascii="Times New Roman" w:hAnsi="Times New Roman"/>
          <w:spacing w:val="-8"/>
          <w:sz w:val="26"/>
          <w:szCs w:val="26"/>
        </w:rPr>
        <w:t xml:space="preserve"> </w:t>
      </w:r>
      <w:r w:rsidRPr="003566AB">
        <w:rPr>
          <w:rFonts w:ascii="Times New Roman" w:hAnsi="Times New Roman"/>
          <w:sz w:val="26"/>
          <w:szCs w:val="26"/>
        </w:rPr>
        <w:t>number</w:t>
      </w:r>
      <w:r w:rsidRPr="003566AB">
        <w:rPr>
          <w:rFonts w:ascii="Times New Roman" w:hAnsi="Times New Roman"/>
          <w:spacing w:val="-9"/>
          <w:sz w:val="26"/>
          <w:szCs w:val="26"/>
        </w:rPr>
        <w:t xml:space="preserve"> </w:t>
      </w:r>
      <w:r w:rsidRPr="003566AB">
        <w:rPr>
          <w:rFonts w:ascii="Times New Roman" w:hAnsi="Times New Roman"/>
          <w:sz w:val="26"/>
          <w:szCs w:val="26"/>
        </w:rPr>
        <w:t>of</w:t>
      </w:r>
      <w:r w:rsidRPr="003566AB">
        <w:rPr>
          <w:rFonts w:ascii="Times New Roman" w:hAnsi="Times New Roman"/>
          <w:spacing w:val="-8"/>
          <w:sz w:val="26"/>
          <w:szCs w:val="26"/>
        </w:rPr>
        <w:t xml:space="preserve"> </w:t>
      </w:r>
      <w:r w:rsidRPr="003566AB">
        <w:rPr>
          <w:rFonts w:ascii="Times New Roman" w:hAnsi="Times New Roman"/>
          <w:spacing w:val="-1"/>
          <w:sz w:val="26"/>
          <w:szCs w:val="26"/>
        </w:rPr>
        <w:t>players.</w:t>
      </w:r>
    </w:p>
    <w:p w:rsidR="003566AB" w:rsidRPr="003566AB" w:rsidRDefault="003566AB" w:rsidP="00267B59">
      <w:pPr>
        <w:pStyle w:val="BodyText"/>
        <w:ind w:left="157" w:right="230"/>
        <w:jc w:val="both"/>
        <w:rPr>
          <w:rFonts w:ascii="Times New Roman" w:hAnsi="Times New Roman"/>
          <w:sz w:val="26"/>
          <w:szCs w:val="26"/>
        </w:rPr>
      </w:pPr>
    </w:p>
    <w:p w:rsidR="00267B59" w:rsidRPr="003566AB" w:rsidRDefault="00267B59" w:rsidP="00267B59">
      <w:pPr>
        <w:pStyle w:val="BodyText"/>
        <w:ind w:left="157" w:right="230"/>
        <w:jc w:val="both"/>
        <w:rPr>
          <w:rFonts w:ascii="Times New Roman" w:hAnsi="Times New Roman"/>
          <w:sz w:val="26"/>
          <w:szCs w:val="26"/>
        </w:rPr>
      </w:pPr>
      <w:r w:rsidRPr="003566AB">
        <w:rPr>
          <w:rFonts w:ascii="Times New Roman" w:hAnsi="Times New Roman"/>
          <w:sz w:val="26"/>
          <w:szCs w:val="26"/>
        </w:rPr>
        <w:t>Usually,</w:t>
      </w:r>
      <w:r w:rsidRPr="003566AB">
        <w:rPr>
          <w:rFonts w:ascii="Times New Roman" w:hAnsi="Times New Roman"/>
          <w:spacing w:val="15"/>
          <w:sz w:val="26"/>
          <w:szCs w:val="26"/>
        </w:rPr>
        <w:t xml:space="preserve"> </w:t>
      </w:r>
      <w:r w:rsidRPr="003566AB">
        <w:rPr>
          <w:rFonts w:ascii="Times New Roman" w:hAnsi="Times New Roman"/>
          <w:sz w:val="26"/>
          <w:szCs w:val="26"/>
        </w:rPr>
        <w:t>the</w:t>
      </w:r>
      <w:r w:rsidRPr="003566AB">
        <w:rPr>
          <w:rFonts w:ascii="Times New Roman" w:hAnsi="Times New Roman"/>
          <w:spacing w:val="17"/>
          <w:sz w:val="26"/>
          <w:szCs w:val="26"/>
        </w:rPr>
        <w:t xml:space="preserve"> </w:t>
      </w:r>
      <w:r w:rsidRPr="003566AB">
        <w:rPr>
          <w:rFonts w:ascii="Times New Roman" w:hAnsi="Times New Roman"/>
          <w:sz w:val="26"/>
          <w:szCs w:val="26"/>
        </w:rPr>
        <w:t>Berger</w:t>
      </w:r>
      <w:r w:rsidRPr="003566AB">
        <w:rPr>
          <w:rFonts w:ascii="Times New Roman" w:hAnsi="Times New Roman"/>
          <w:spacing w:val="17"/>
          <w:sz w:val="26"/>
          <w:szCs w:val="26"/>
        </w:rPr>
        <w:t xml:space="preserve"> </w:t>
      </w:r>
      <w:r w:rsidRPr="003566AB">
        <w:rPr>
          <w:rFonts w:ascii="Times New Roman" w:hAnsi="Times New Roman"/>
          <w:spacing w:val="-1"/>
          <w:sz w:val="26"/>
          <w:szCs w:val="26"/>
        </w:rPr>
        <w:t>Tables</w:t>
      </w:r>
      <w:r w:rsidRPr="003566AB">
        <w:rPr>
          <w:rFonts w:ascii="Times New Roman" w:hAnsi="Times New Roman"/>
          <w:spacing w:val="17"/>
          <w:sz w:val="26"/>
          <w:szCs w:val="26"/>
        </w:rPr>
        <w:t xml:space="preserve"> </w:t>
      </w:r>
      <w:r w:rsidRPr="003566AB">
        <w:rPr>
          <w:rFonts w:ascii="Times New Roman" w:hAnsi="Times New Roman"/>
          <w:sz w:val="26"/>
          <w:szCs w:val="26"/>
        </w:rPr>
        <w:t>are</w:t>
      </w:r>
      <w:r w:rsidRPr="003566AB">
        <w:rPr>
          <w:rFonts w:ascii="Times New Roman" w:hAnsi="Times New Roman"/>
          <w:spacing w:val="19"/>
          <w:sz w:val="26"/>
          <w:szCs w:val="26"/>
        </w:rPr>
        <w:t xml:space="preserve"> </w:t>
      </w:r>
      <w:r w:rsidRPr="003566AB">
        <w:rPr>
          <w:rFonts w:ascii="Times New Roman" w:hAnsi="Times New Roman"/>
          <w:spacing w:val="-1"/>
          <w:sz w:val="26"/>
          <w:szCs w:val="26"/>
        </w:rPr>
        <w:t>used</w:t>
      </w:r>
      <w:r w:rsidRPr="003566AB">
        <w:rPr>
          <w:rFonts w:ascii="Times New Roman" w:hAnsi="Times New Roman"/>
          <w:spacing w:val="16"/>
          <w:sz w:val="26"/>
          <w:szCs w:val="26"/>
        </w:rPr>
        <w:t xml:space="preserve"> </w:t>
      </w:r>
      <w:r w:rsidRPr="003566AB">
        <w:rPr>
          <w:rFonts w:ascii="Times New Roman" w:hAnsi="Times New Roman"/>
          <w:spacing w:val="-1"/>
          <w:sz w:val="26"/>
          <w:szCs w:val="26"/>
        </w:rPr>
        <w:t>to</w:t>
      </w:r>
      <w:r w:rsidRPr="003566AB">
        <w:rPr>
          <w:rFonts w:ascii="Times New Roman" w:hAnsi="Times New Roman"/>
          <w:spacing w:val="17"/>
          <w:sz w:val="26"/>
          <w:szCs w:val="26"/>
        </w:rPr>
        <w:t xml:space="preserve"> </w:t>
      </w:r>
      <w:r w:rsidRPr="003566AB">
        <w:rPr>
          <w:rFonts w:ascii="Times New Roman" w:hAnsi="Times New Roman"/>
          <w:sz w:val="26"/>
          <w:szCs w:val="26"/>
        </w:rPr>
        <w:t>establish</w:t>
      </w:r>
      <w:r w:rsidRPr="003566AB">
        <w:rPr>
          <w:rFonts w:ascii="Times New Roman" w:hAnsi="Times New Roman"/>
          <w:spacing w:val="16"/>
          <w:sz w:val="26"/>
          <w:szCs w:val="26"/>
        </w:rPr>
        <w:t xml:space="preserve"> </w:t>
      </w:r>
      <w:r w:rsidRPr="003566AB">
        <w:rPr>
          <w:rFonts w:ascii="Times New Roman" w:hAnsi="Times New Roman"/>
          <w:sz w:val="26"/>
          <w:szCs w:val="26"/>
        </w:rPr>
        <w:t>the</w:t>
      </w:r>
      <w:r w:rsidRPr="003566AB">
        <w:rPr>
          <w:rFonts w:ascii="Times New Roman" w:hAnsi="Times New Roman"/>
          <w:spacing w:val="18"/>
          <w:sz w:val="26"/>
          <w:szCs w:val="26"/>
        </w:rPr>
        <w:t xml:space="preserve"> </w:t>
      </w:r>
      <w:r w:rsidRPr="003566AB">
        <w:rPr>
          <w:rFonts w:ascii="Times New Roman" w:hAnsi="Times New Roman"/>
          <w:spacing w:val="-1"/>
          <w:sz w:val="26"/>
          <w:szCs w:val="26"/>
        </w:rPr>
        <w:t>pairings</w:t>
      </w:r>
      <w:r w:rsidRPr="003566AB">
        <w:rPr>
          <w:rFonts w:ascii="Times New Roman" w:hAnsi="Times New Roman"/>
          <w:spacing w:val="18"/>
          <w:sz w:val="26"/>
          <w:szCs w:val="26"/>
        </w:rPr>
        <w:t xml:space="preserve"> </w:t>
      </w:r>
      <w:r w:rsidRPr="003566AB">
        <w:rPr>
          <w:rFonts w:ascii="Times New Roman" w:hAnsi="Times New Roman"/>
          <w:sz w:val="26"/>
          <w:szCs w:val="26"/>
        </w:rPr>
        <w:t>and</w:t>
      </w:r>
      <w:r w:rsidRPr="003566AB">
        <w:rPr>
          <w:rFonts w:ascii="Times New Roman" w:hAnsi="Times New Roman"/>
          <w:spacing w:val="16"/>
          <w:sz w:val="26"/>
          <w:szCs w:val="26"/>
        </w:rPr>
        <w:t xml:space="preserve"> </w:t>
      </w:r>
      <w:r w:rsidRPr="003566AB">
        <w:rPr>
          <w:rFonts w:ascii="Times New Roman" w:hAnsi="Times New Roman"/>
          <w:sz w:val="26"/>
          <w:szCs w:val="26"/>
        </w:rPr>
        <w:t>the</w:t>
      </w:r>
      <w:r w:rsidRPr="003566AB">
        <w:rPr>
          <w:rFonts w:ascii="Times New Roman" w:hAnsi="Times New Roman"/>
          <w:spacing w:val="18"/>
          <w:sz w:val="26"/>
          <w:szCs w:val="26"/>
        </w:rPr>
        <w:t xml:space="preserve"> </w:t>
      </w:r>
      <w:proofErr w:type="spellStart"/>
      <w:r w:rsidRPr="003566AB">
        <w:rPr>
          <w:rFonts w:ascii="Times New Roman" w:hAnsi="Times New Roman"/>
          <w:sz w:val="26"/>
          <w:szCs w:val="26"/>
        </w:rPr>
        <w:t>colours</w:t>
      </w:r>
      <w:proofErr w:type="spellEnd"/>
      <w:r w:rsidRPr="003566AB">
        <w:rPr>
          <w:rFonts w:ascii="Times New Roman" w:hAnsi="Times New Roman"/>
          <w:spacing w:val="16"/>
          <w:sz w:val="26"/>
          <w:szCs w:val="26"/>
        </w:rPr>
        <w:t xml:space="preserve"> </w:t>
      </w:r>
      <w:r w:rsidRPr="003566AB">
        <w:rPr>
          <w:rFonts w:ascii="Times New Roman" w:hAnsi="Times New Roman"/>
          <w:sz w:val="26"/>
          <w:szCs w:val="26"/>
        </w:rPr>
        <w:t>of</w:t>
      </w:r>
      <w:r w:rsidRPr="003566AB">
        <w:rPr>
          <w:rFonts w:ascii="Times New Roman" w:hAnsi="Times New Roman"/>
          <w:spacing w:val="17"/>
          <w:sz w:val="26"/>
          <w:szCs w:val="26"/>
        </w:rPr>
        <w:t xml:space="preserve"> </w:t>
      </w:r>
      <w:r w:rsidRPr="003566AB">
        <w:rPr>
          <w:rFonts w:ascii="Times New Roman" w:hAnsi="Times New Roman"/>
          <w:sz w:val="26"/>
          <w:szCs w:val="26"/>
        </w:rPr>
        <w:t>each</w:t>
      </w:r>
      <w:r w:rsidRPr="003566AB">
        <w:rPr>
          <w:rFonts w:ascii="Times New Roman" w:hAnsi="Times New Roman"/>
          <w:spacing w:val="30"/>
          <w:w w:val="99"/>
          <w:sz w:val="26"/>
          <w:szCs w:val="26"/>
        </w:rPr>
        <w:t xml:space="preserve"> </w:t>
      </w:r>
      <w:r w:rsidRPr="003566AB">
        <w:rPr>
          <w:rFonts w:ascii="Times New Roman" w:hAnsi="Times New Roman"/>
          <w:spacing w:val="-1"/>
          <w:sz w:val="26"/>
          <w:szCs w:val="26"/>
        </w:rPr>
        <w:t>round.</w:t>
      </w:r>
    </w:p>
    <w:p w:rsidR="00267B59" w:rsidRPr="003566AB" w:rsidRDefault="00267B59" w:rsidP="00267B59">
      <w:pPr>
        <w:pStyle w:val="BodyText"/>
        <w:ind w:left="157" w:right="232" w:hanging="1"/>
        <w:jc w:val="both"/>
        <w:rPr>
          <w:rFonts w:ascii="Times New Roman" w:hAnsi="Times New Roman"/>
          <w:sz w:val="26"/>
          <w:szCs w:val="26"/>
        </w:rPr>
      </w:pPr>
      <w:r w:rsidRPr="003566AB">
        <w:rPr>
          <w:rFonts w:ascii="Times New Roman" w:hAnsi="Times New Roman"/>
          <w:sz w:val="26"/>
          <w:szCs w:val="26"/>
        </w:rPr>
        <w:t>If</w:t>
      </w:r>
      <w:r w:rsidRPr="003566AB">
        <w:rPr>
          <w:rFonts w:ascii="Times New Roman" w:hAnsi="Times New Roman"/>
          <w:spacing w:val="-5"/>
          <w:sz w:val="26"/>
          <w:szCs w:val="26"/>
        </w:rPr>
        <w:t xml:space="preserve"> </w:t>
      </w:r>
      <w:r w:rsidRPr="003566AB">
        <w:rPr>
          <w:rFonts w:ascii="Times New Roman" w:hAnsi="Times New Roman"/>
          <w:spacing w:val="-1"/>
          <w:sz w:val="26"/>
          <w:szCs w:val="26"/>
        </w:rPr>
        <w:t>the</w:t>
      </w:r>
      <w:r w:rsidRPr="003566AB">
        <w:rPr>
          <w:rFonts w:ascii="Times New Roman" w:hAnsi="Times New Roman"/>
          <w:spacing w:val="-4"/>
          <w:sz w:val="26"/>
          <w:szCs w:val="26"/>
        </w:rPr>
        <w:t xml:space="preserve"> </w:t>
      </w:r>
      <w:r w:rsidRPr="003566AB">
        <w:rPr>
          <w:rFonts w:ascii="Times New Roman" w:hAnsi="Times New Roman"/>
          <w:spacing w:val="-1"/>
          <w:sz w:val="26"/>
          <w:szCs w:val="26"/>
        </w:rPr>
        <w:t>number</w:t>
      </w:r>
      <w:r w:rsidRPr="003566AB">
        <w:rPr>
          <w:rFonts w:ascii="Times New Roman" w:hAnsi="Times New Roman"/>
          <w:spacing w:val="-5"/>
          <w:sz w:val="26"/>
          <w:szCs w:val="26"/>
        </w:rPr>
        <w:t xml:space="preserve"> </w:t>
      </w:r>
      <w:r w:rsidRPr="003566AB">
        <w:rPr>
          <w:rFonts w:ascii="Times New Roman" w:hAnsi="Times New Roman"/>
          <w:sz w:val="26"/>
          <w:szCs w:val="26"/>
        </w:rPr>
        <w:t>of</w:t>
      </w:r>
      <w:r w:rsidRPr="003566AB">
        <w:rPr>
          <w:rFonts w:ascii="Times New Roman" w:hAnsi="Times New Roman"/>
          <w:spacing w:val="-4"/>
          <w:sz w:val="26"/>
          <w:szCs w:val="26"/>
        </w:rPr>
        <w:t xml:space="preserve"> </w:t>
      </w:r>
      <w:r w:rsidRPr="003566AB">
        <w:rPr>
          <w:rFonts w:ascii="Times New Roman" w:hAnsi="Times New Roman"/>
          <w:sz w:val="26"/>
          <w:szCs w:val="26"/>
        </w:rPr>
        <w:t>players</w:t>
      </w:r>
      <w:r w:rsidRPr="003566AB">
        <w:rPr>
          <w:rFonts w:ascii="Times New Roman" w:hAnsi="Times New Roman"/>
          <w:spacing w:val="-5"/>
          <w:sz w:val="26"/>
          <w:szCs w:val="26"/>
        </w:rPr>
        <w:t xml:space="preserve"> </w:t>
      </w:r>
      <w:r w:rsidRPr="003566AB">
        <w:rPr>
          <w:rFonts w:ascii="Times New Roman" w:hAnsi="Times New Roman"/>
          <w:sz w:val="26"/>
          <w:szCs w:val="26"/>
        </w:rPr>
        <w:t>is</w:t>
      </w:r>
      <w:r w:rsidRPr="003566AB">
        <w:rPr>
          <w:rFonts w:ascii="Times New Roman" w:hAnsi="Times New Roman"/>
          <w:spacing w:val="-5"/>
          <w:sz w:val="26"/>
          <w:szCs w:val="26"/>
        </w:rPr>
        <w:t xml:space="preserve"> </w:t>
      </w:r>
      <w:r w:rsidRPr="003566AB">
        <w:rPr>
          <w:rFonts w:ascii="Times New Roman" w:hAnsi="Times New Roman"/>
          <w:spacing w:val="-1"/>
          <w:sz w:val="26"/>
          <w:szCs w:val="26"/>
        </w:rPr>
        <w:t>odd,</w:t>
      </w:r>
      <w:r w:rsidRPr="003566AB">
        <w:rPr>
          <w:rFonts w:ascii="Times New Roman" w:hAnsi="Times New Roman"/>
          <w:spacing w:val="-2"/>
          <w:sz w:val="26"/>
          <w:szCs w:val="26"/>
        </w:rPr>
        <w:t xml:space="preserve"> </w:t>
      </w:r>
      <w:r w:rsidRPr="003566AB">
        <w:rPr>
          <w:rFonts w:ascii="Times New Roman" w:hAnsi="Times New Roman"/>
          <w:spacing w:val="-1"/>
          <w:sz w:val="26"/>
          <w:szCs w:val="26"/>
        </w:rPr>
        <w:t>then</w:t>
      </w:r>
      <w:r w:rsidRPr="003566AB">
        <w:rPr>
          <w:rFonts w:ascii="Times New Roman" w:hAnsi="Times New Roman"/>
          <w:spacing w:val="-5"/>
          <w:sz w:val="26"/>
          <w:szCs w:val="26"/>
        </w:rPr>
        <w:t xml:space="preserve"> </w:t>
      </w:r>
      <w:r w:rsidRPr="003566AB">
        <w:rPr>
          <w:rFonts w:ascii="Times New Roman" w:hAnsi="Times New Roman"/>
          <w:spacing w:val="-1"/>
          <w:sz w:val="26"/>
          <w:szCs w:val="26"/>
        </w:rPr>
        <w:t>the</w:t>
      </w:r>
      <w:r w:rsidRPr="003566AB">
        <w:rPr>
          <w:rFonts w:ascii="Times New Roman" w:hAnsi="Times New Roman"/>
          <w:spacing w:val="-4"/>
          <w:sz w:val="26"/>
          <w:szCs w:val="26"/>
        </w:rPr>
        <w:t xml:space="preserve"> </w:t>
      </w:r>
      <w:r w:rsidRPr="003566AB">
        <w:rPr>
          <w:rFonts w:ascii="Times New Roman" w:hAnsi="Times New Roman"/>
          <w:spacing w:val="-1"/>
          <w:sz w:val="26"/>
          <w:szCs w:val="26"/>
        </w:rPr>
        <w:t>player</w:t>
      </w:r>
      <w:r w:rsidRPr="003566AB">
        <w:rPr>
          <w:rFonts w:ascii="Times New Roman" w:hAnsi="Times New Roman"/>
          <w:spacing w:val="-5"/>
          <w:sz w:val="26"/>
          <w:szCs w:val="26"/>
        </w:rPr>
        <w:t xml:space="preserve"> </w:t>
      </w:r>
      <w:r w:rsidRPr="003566AB">
        <w:rPr>
          <w:rFonts w:ascii="Times New Roman" w:hAnsi="Times New Roman"/>
          <w:sz w:val="26"/>
          <w:szCs w:val="26"/>
        </w:rPr>
        <w:t>who</w:t>
      </w:r>
      <w:r w:rsidRPr="003566AB">
        <w:rPr>
          <w:rFonts w:ascii="Times New Roman" w:hAnsi="Times New Roman"/>
          <w:spacing w:val="-4"/>
          <w:sz w:val="26"/>
          <w:szCs w:val="26"/>
        </w:rPr>
        <w:t xml:space="preserve"> </w:t>
      </w:r>
      <w:r w:rsidRPr="003566AB">
        <w:rPr>
          <w:rFonts w:ascii="Times New Roman" w:hAnsi="Times New Roman"/>
          <w:sz w:val="26"/>
          <w:szCs w:val="26"/>
        </w:rPr>
        <w:t>was</w:t>
      </w:r>
      <w:r w:rsidRPr="003566AB">
        <w:rPr>
          <w:rFonts w:ascii="Times New Roman" w:hAnsi="Times New Roman"/>
          <w:spacing w:val="-5"/>
          <w:sz w:val="26"/>
          <w:szCs w:val="26"/>
        </w:rPr>
        <w:t xml:space="preserve"> </w:t>
      </w:r>
      <w:r w:rsidRPr="003566AB">
        <w:rPr>
          <w:rFonts w:ascii="Times New Roman" w:hAnsi="Times New Roman"/>
          <w:spacing w:val="-1"/>
          <w:sz w:val="26"/>
          <w:szCs w:val="26"/>
        </w:rPr>
        <w:t>supposed</w:t>
      </w:r>
      <w:r w:rsidRPr="003566AB">
        <w:rPr>
          <w:rFonts w:ascii="Times New Roman" w:hAnsi="Times New Roman"/>
          <w:spacing w:val="-5"/>
          <w:sz w:val="26"/>
          <w:szCs w:val="26"/>
        </w:rPr>
        <w:t xml:space="preserve"> </w:t>
      </w:r>
      <w:r w:rsidRPr="003566AB">
        <w:rPr>
          <w:rFonts w:ascii="Times New Roman" w:hAnsi="Times New Roman"/>
          <w:spacing w:val="-1"/>
          <w:sz w:val="26"/>
          <w:szCs w:val="26"/>
        </w:rPr>
        <w:t>to</w:t>
      </w:r>
      <w:r w:rsidRPr="003566AB">
        <w:rPr>
          <w:rFonts w:ascii="Times New Roman" w:hAnsi="Times New Roman"/>
          <w:spacing w:val="-3"/>
          <w:sz w:val="26"/>
          <w:szCs w:val="26"/>
        </w:rPr>
        <w:t xml:space="preserve"> </w:t>
      </w:r>
      <w:r w:rsidRPr="003566AB">
        <w:rPr>
          <w:rFonts w:ascii="Times New Roman" w:hAnsi="Times New Roman"/>
          <w:spacing w:val="-1"/>
          <w:sz w:val="26"/>
          <w:szCs w:val="26"/>
        </w:rPr>
        <w:t>play</w:t>
      </w:r>
      <w:r w:rsidRPr="003566AB">
        <w:rPr>
          <w:rFonts w:ascii="Times New Roman" w:hAnsi="Times New Roman"/>
          <w:spacing w:val="-5"/>
          <w:sz w:val="26"/>
          <w:szCs w:val="26"/>
        </w:rPr>
        <w:t xml:space="preserve"> </w:t>
      </w:r>
      <w:r w:rsidRPr="003566AB">
        <w:rPr>
          <w:rFonts w:ascii="Times New Roman" w:hAnsi="Times New Roman"/>
          <w:sz w:val="26"/>
          <w:szCs w:val="26"/>
        </w:rPr>
        <w:t>against</w:t>
      </w:r>
      <w:r w:rsidRPr="003566AB">
        <w:rPr>
          <w:rFonts w:ascii="Times New Roman" w:hAnsi="Times New Roman"/>
          <w:spacing w:val="-5"/>
          <w:sz w:val="26"/>
          <w:szCs w:val="26"/>
        </w:rPr>
        <w:t xml:space="preserve"> </w:t>
      </w:r>
      <w:r w:rsidRPr="003566AB">
        <w:rPr>
          <w:rFonts w:ascii="Times New Roman" w:hAnsi="Times New Roman"/>
          <w:sz w:val="26"/>
          <w:szCs w:val="26"/>
        </w:rPr>
        <w:t>the</w:t>
      </w:r>
      <w:r w:rsidRPr="003566AB">
        <w:rPr>
          <w:rFonts w:ascii="Times New Roman" w:hAnsi="Times New Roman"/>
          <w:spacing w:val="35"/>
          <w:w w:val="99"/>
          <w:sz w:val="26"/>
          <w:szCs w:val="26"/>
        </w:rPr>
        <w:t xml:space="preserve"> </w:t>
      </w:r>
      <w:r w:rsidRPr="003566AB">
        <w:rPr>
          <w:rFonts w:ascii="Times New Roman" w:hAnsi="Times New Roman"/>
          <w:spacing w:val="-1"/>
          <w:sz w:val="26"/>
          <w:szCs w:val="26"/>
        </w:rPr>
        <w:t>last</w:t>
      </w:r>
      <w:r w:rsidRPr="003566AB">
        <w:rPr>
          <w:rFonts w:ascii="Times New Roman" w:hAnsi="Times New Roman"/>
          <w:spacing w:val="-6"/>
          <w:sz w:val="26"/>
          <w:szCs w:val="26"/>
        </w:rPr>
        <w:t xml:space="preserve"> </w:t>
      </w:r>
      <w:r w:rsidRPr="003566AB">
        <w:rPr>
          <w:rFonts w:ascii="Times New Roman" w:hAnsi="Times New Roman"/>
          <w:spacing w:val="-1"/>
          <w:sz w:val="26"/>
          <w:szCs w:val="26"/>
        </w:rPr>
        <w:t>player</w:t>
      </w:r>
      <w:r w:rsidRPr="003566AB">
        <w:rPr>
          <w:rFonts w:ascii="Times New Roman" w:hAnsi="Times New Roman"/>
          <w:spacing w:val="-4"/>
          <w:sz w:val="26"/>
          <w:szCs w:val="26"/>
        </w:rPr>
        <w:t xml:space="preserve"> </w:t>
      </w:r>
      <w:r w:rsidRPr="003566AB">
        <w:rPr>
          <w:rFonts w:ascii="Times New Roman" w:hAnsi="Times New Roman"/>
          <w:spacing w:val="-1"/>
          <w:sz w:val="26"/>
          <w:szCs w:val="26"/>
        </w:rPr>
        <w:t>has</w:t>
      </w:r>
      <w:r w:rsidRPr="003566AB">
        <w:rPr>
          <w:rFonts w:ascii="Times New Roman" w:hAnsi="Times New Roman"/>
          <w:spacing w:val="-5"/>
          <w:sz w:val="26"/>
          <w:szCs w:val="26"/>
        </w:rPr>
        <w:t xml:space="preserve"> </w:t>
      </w:r>
      <w:r w:rsidRPr="003566AB">
        <w:rPr>
          <w:rFonts w:ascii="Times New Roman" w:hAnsi="Times New Roman"/>
          <w:sz w:val="26"/>
          <w:szCs w:val="26"/>
        </w:rPr>
        <w:t>a</w:t>
      </w:r>
      <w:r w:rsidRPr="003566AB">
        <w:rPr>
          <w:rFonts w:ascii="Times New Roman" w:hAnsi="Times New Roman"/>
          <w:spacing w:val="-5"/>
          <w:sz w:val="26"/>
          <w:szCs w:val="26"/>
        </w:rPr>
        <w:t xml:space="preserve"> </w:t>
      </w:r>
      <w:r w:rsidRPr="003566AB">
        <w:rPr>
          <w:rFonts w:ascii="Times New Roman" w:hAnsi="Times New Roman"/>
          <w:spacing w:val="-1"/>
          <w:sz w:val="26"/>
          <w:szCs w:val="26"/>
        </w:rPr>
        <w:t>free</w:t>
      </w:r>
      <w:r w:rsidRPr="003566AB">
        <w:rPr>
          <w:rFonts w:ascii="Times New Roman" w:hAnsi="Times New Roman"/>
          <w:spacing w:val="-5"/>
          <w:sz w:val="26"/>
          <w:szCs w:val="26"/>
        </w:rPr>
        <w:t xml:space="preserve"> </w:t>
      </w:r>
      <w:r w:rsidRPr="003566AB">
        <w:rPr>
          <w:rFonts w:ascii="Times New Roman" w:hAnsi="Times New Roman"/>
          <w:spacing w:val="-1"/>
          <w:sz w:val="26"/>
          <w:szCs w:val="26"/>
        </w:rPr>
        <w:t>day</w:t>
      </w:r>
      <w:r w:rsidRPr="003566AB">
        <w:rPr>
          <w:rFonts w:ascii="Times New Roman" w:hAnsi="Times New Roman"/>
          <w:spacing w:val="-5"/>
          <w:sz w:val="26"/>
          <w:szCs w:val="26"/>
        </w:rPr>
        <w:t xml:space="preserve"> </w:t>
      </w:r>
      <w:r w:rsidRPr="003566AB">
        <w:rPr>
          <w:rFonts w:ascii="Times New Roman" w:hAnsi="Times New Roman"/>
          <w:sz w:val="26"/>
          <w:szCs w:val="26"/>
        </w:rPr>
        <w:t>in</w:t>
      </w:r>
      <w:r w:rsidRPr="003566AB">
        <w:rPr>
          <w:rFonts w:ascii="Times New Roman" w:hAnsi="Times New Roman"/>
          <w:spacing w:val="-6"/>
          <w:sz w:val="26"/>
          <w:szCs w:val="26"/>
        </w:rPr>
        <w:t xml:space="preserve"> </w:t>
      </w:r>
      <w:r w:rsidRPr="003566AB">
        <w:rPr>
          <w:rFonts w:ascii="Times New Roman" w:hAnsi="Times New Roman"/>
          <w:sz w:val="26"/>
          <w:szCs w:val="26"/>
        </w:rPr>
        <w:t>every</w:t>
      </w:r>
      <w:r w:rsidRPr="003566AB">
        <w:rPr>
          <w:rFonts w:ascii="Times New Roman" w:hAnsi="Times New Roman"/>
          <w:spacing w:val="-7"/>
          <w:sz w:val="26"/>
          <w:szCs w:val="26"/>
        </w:rPr>
        <w:t xml:space="preserve"> </w:t>
      </w:r>
      <w:r w:rsidRPr="003566AB">
        <w:rPr>
          <w:rFonts w:ascii="Times New Roman" w:hAnsi="Times New Roman"/>
          <w:spacing w:val="-1"/>
          <w:sz w:val="26"/>
          <w:szCs w:val="26"/>
        </w:rPr>
        <w:t>round.</w:t>
      </w:r>
    </w:p>
    <w:p w:rsidR="00267B59" w:rsidRPr="003566AB" w:rsidRDefault="00267B59" w:rsidP="00267B59">
      <w:pPr>
        <w:rPr>
          <w:rFonts w:ascii="Times New Roman" w:hAnsi="Times New Roman"/>
          <w:sz w:val="26"/>
          <w:szCs w:val="26"/>
        </w:rPr>
      </w:pPr>
    </w:p>
    <w:p w:rsidR="00267B59" w:rsidRPr="003566AB" w:rsidRDefault="00267B59" w:rsidP="00267B59">
      <w:pPr>
        <w:pStyle w:val="Heading1"/>
        <w:spacing w:line="341" w:lineRule="exact"/>
        <w:ind w:left="157"/>
        <w:jc w:val="both"/>
        <w:rPr>
          <w:rFonts w:ascii="Times New Roman" w:hAnsi="Times New Roman"/>
          <w:b w:val="0"/>
          <w:bCs w:val="0"/>
          <w:sz w:val="26"/>
          <w:szCs w:val="26"/>
        </w:rPr>
      </w:pPr>
      <w:r w:rsidRPr="003566AB">
        <w:rPr>
          <w:rFonts w:ascii="Times New Roman" w:hAnsi="Times New Roman"/>
          <w:spacing w:val="-1"/>
          <w:sz w:val="26"/>
          <w:szCs w:val="26"/>
        </w:rPr>
        <w:t>3</w:t>
      </w:r>
      <w:r w:rsidRPr="003566AB">
        <w:rPr>
          <w:rFonts w:ascii="Cambria Math" w:hAnsi="Cambria Math" w:cs="Cambria Math"/>
          <w:spacing w:val="-1"/>
          <w:sz w:val="26"/>
          <w:szCs w:val="26"/>
        </w:rPr>
        <w:t>‐</w:t>
      </w:r>
      <w:r w:rsidRPr="003566AB">
        <w:rPr>
          <w:rFonts w:ascii="Times New Roman" w:hAnsi="Times New Roman"/>
          <w:spacing w:val="-1"/>
          <w:sz w:val="26"/>
          <w:szCs w:val="26"/>
        </w:rPr>
        <w:t>4</w:t>
      </w:r>
      <w:r w:rsidRPr="003566AB">
        <w:rPr>
          <w:rFonts w:ascii="Times New Roman" w:hAnsi="Times New Roman"/>
          <w:spacing w:val="-13"/>
          <w:sz w:val="26"/>
          <w:szCs w:val="26"/>
        </w:rPr>
        <w:t xml:space="preserve"> </w:t>
      </w:r>
      <w:r w:rsidRPr="003566AB">
        <w:rPr>
          <w:rFonts w:ascii="Times New Roman" w:hAnsi="Times New Roman"/>
          <w:sz w:val="26"/>
          <w:szCs w:val="26"/>
        </w:rPr>
        <w:t>players</w:t>
      </w:r>
    </w:p>
    <w:p w:rsidR="00267B59" w:rsidRPr="003566AB" w:rsidRDefault="00267B59" w:rsidP="00267B59">
      <w:pPr>
        <w:pStyle w:val="BodyText"/>
        <w:tabs>
          <w:tab w:val="left" w:pos="1533"/>
          <w:tab w:val="left" w:pos="2313"/>
        </w:tabs>
        <w:spacing w:line="341" w:lineRule="exact"/>
        <w:ind w:left="757"/>
        <w:rPr>
          <w:rFonts w:ascii="Times New Roman" w:hAnsi="Times New Roman"/>
          <w:sz w:val="26"/>
          <w:szCs w:val="26"/>
        </w:rPr>
      </w:pPr>
      <w:r w:rsidRPr="003566AB">
        <w:rPr>
          <w:rFonts w:ascii="Times New Roman" w:hAnsi="Times New Roman"/>
          <w:w w:val="95"/>
          <w:sz w:val="26"/>
          <w:szCs w:val="26"/>
        </w:rPr>
        <w:t>1</w:t>
      </w:r>
      <w:r w:rsidRPr="003566AB">
        <w:rPr>
          <w:rFonts w:ascii="Times New Roman" w:hAnsi="Times New Roman"/>
          <w:w w:val="95"/>
          <w:sz w:val="26"/>
          <w:szCs w:val="26"/>
        </w:rPr>
        <w:tab/>
        <w:t>2</w:t>
      </w:r>
      <w:r w:rsidRPr="003566AB">
        <w:rPr>
          <w:rFonts w:ascii="Times New Roman" w:hAnsi="Times New Roman"/>
          <w:w w:val="95"/>
          <w:sz w:val="26"/>
          <w:szCs w:val="26"/>
        </w:rPr>
        <w:tab/>
      </w:r>
      <w:r w:rsidRPr="003566AB">
        <w:rPr>
          <w:rFonts w:ascii="Times New Roman" w:hAnsi="Times New Roman"/>
          <w:sz w:val="26"/>
          <w:szCs w:val="26"/>
        </w:rPr>
        <w:t>3</w:t>
      </w:r>
    </w:p>
    <w:p w:rsidR="00267B59" w:rsidRPr="003566AB" w:rsidRDefault="00267B59" w:rsidP="00267B59">
      <w:pPr>
        <w:spacing w:before="10"/>
        <w:rPr>
          <w:rFonts w:ascii="Times New Roman" w:hAnsi="Times New Roman"/>
          <w:sz w:val="26"/>
          <w:szCs w:val="26"/>
        </w:rPr>
      </w:pPr>
    </w:p>
    <w:tbl>
      <w:tblPr>
        <w:tblW w:w="0" w:type="auto"/>
        <w:tblInd w:w="525" w:type="dxa"/>
        <w:tblLayout w:type="fixed"/>
        <w:tblCellMar>
          <w:left w:w="0" w:type="dxa"/>
          <w:right w:w="0" w:type="dxa"/>
        </w:tblCellMar>
        <w:tblLook w:val="01E0" w:firstRow="1" w:lastRow="1" w:firstColumn="1" w:lastColumn="1" w:noHBand="0" w:noVBand="0"/>
      </w:tblPr>
      <w:tblGrid>
        <w:gridCol w:w="691"/>
        <w:gridCol w:w="779"/>
        <w:gridCol w:w="693"/>
      </w:tblGrid>
      <w:tr w:rsidR="00267B59" w:rsidRPr="003566AB" w:rsidTr="00267B59">
        <w:trPr>
          <w:trHeight w:hRule="exact" w:val="333"/>
        </w:trPr>
        <w:tc>
          <w:tcPr>
            <w:tcW w:w="691" w:type="dxa"/>
            <w:hideMark/>
          </w:tcPr>
          <w:p w:rsidR="00267B59" w:rsidRPr="003566AB" w:rsidRDefault="00267B59">
            <w:pPr>
              <w:pStyle w:val="TableParagraph"/>
              <w:spacing w:line="307" w:lineRule="exact"/>
              <w:ind w:left="55"/>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779" w:type="dxa"/>
            <w:hideMark/>
          </w:tcPr>
          <w:p w:rsidR="00267B59" w:rsidRPr="003566AB" w:rsidRDefault="00267B59">
            <w:pPr>
              <w:pStyle w:val="TableParagraph"/>
              <w:spacing w:line="307" w:lineRule="exact"/>
              <w:ind w:left="140"/>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693" w:type="dxa"/>
            <w:hideMark/>
          </w:tcPr>
          <w:p w:rsidR="00267B59" w:rsidRPr="003566AB" w:rsidRDefault="00267B59">
            <w:pPr>
              <w:pStyle w:val="TableParagraph"/>
              <w:spacing w:line="307" w:lineRule="exact"/>
              <w:ind w:left="142"/>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r>
      <w:tr w:rsidR="00267B59" w:rsidRPr="003566AB" w:rsidTr="00267B59">
        <w:trPr>
          <w:trHeight w:hRule="exact" w:val="411"/>
        </w:trPr>
        <w:tc>
          <w:tcPr>
            <w:tcW w:w="691" w:type="dxa"/>
            <w:hideMark/>
          </w:tcPr>
          <w:p w:rsidR="00267B59" w:rsidRPr="003566AB" w:rsidRDefault="00267B59">
            <w:pPr>
              <w:pStyle w:val="TableParagraph"/>
              <w:spacing w:line="316" w:lineRule="exact"/>
              <w:ind w:left="55"/>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779" w:type="dxa"/>
            <w:hideMark/>
          </w:tcPr>
          <w:p w:rsidR="00267B59" w:rsidRPr="003566AB" w:rsidRDefault="00267B59">
            <w:pPr>
              <w:pStyle w:val="TableParagraph"/>
              <w:spacing w:line="316" w:lineRule="exact"/>
              <w:ind w:left="140"/>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693"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r>
    </w:tbl>
    <w:p w:rsidR="00267B59" w:rsidRPr="003566AB" w:rsidRDefault="00267B59" w:rsidP="00267B59">
      <w:pPr>
        <w:spacing w:before="9"/>
        <w:rPr>
          <w:rFonts w:ascii="Times New Roman" w:hAnsi="Times New Roman"/>
          <w:sz w:val="26"/>
          <w:szCs w:val="26"/>
          <w:lang w:val="en-US" w:eastAsia="en-US"/>
        </w:rPr>
      </w:pPr>
    </w:p>
    <w:p w:rsidR="00267B59" w:rsidRPr="003566AB" w:rsidRDefault="00267B59" w:rsidP="00267B59">
      <w:pPr>
        <w:pStyle w:val="Heading1"/>
        <w:spacing w:before="43"/>
        <w:ind w:left="157"/>
        <w:rPr>
          <w:rFonts w:ascii="Times New Roman" w:hAnsi="Times New Roman"/>
          <w:b w:val="0"/>
          <w:bCs w:val="0"/>
          <w:sz w:val="26"/>
          <w:szCs w:val="26"/>
        </w:rPr>
      </w:pPr>
      <w:r w:rsidRPr="003566AB">
        <w:rPr>
          <w:rFonts w:ascii="Times New Roman" w:hAnsi="Times New Roman"/>
          <w:spacing w:val="-1"/>
          <w:sz w:val="26"/>
          <w:szCs w:val="26"/>
        </w:rPr>
        <w:t>5</w:t>
      </w:r>
      <w:r w:rsidRPr="003566AB">
        <w:rPr>
          <w:rFonts w:ascii="Cambria Math" w:hAnsi="Cambria Math" w:cs="Cambria Math"/>
          <w:spacing w:val="-1"/>
          <w:sz w:val="26"/>
          <w:szCs w:val="26"/>
        </w:rPr>
        <w:t>‐</w:t>
      </w:r>
      <w:r w:rsidRPr="003566AB">
        <w:rPr>
          <w:rFonts w:ascii="Times New Roman" w:hAnsi="Times New Roman"/>
          <w:spacing w:val="-1"/>
          <w:sz w:val="26"/>
          <w:szCs w:val="26"/>
        </w:rPr>
        <w:t>6</w:t>
      </w:r>
      <w:r w:rsidRPr="003566AB">
        <w:rPr>
          <w:rFonts w:ascii="Times New Roman" w:hAnsi="Times New Roman"/>
          <w:spacing w:val="-13"/>
          <w:sz w:val="26"/>
          <w:szCs w:val="26"/>
        </w:rPr>
        <w:t xml:space="preserve"> </w:t>
      </w:r>
      <w:r w:rsidRPr="003566AB">
        <w:rPr>
          <w:rFonts w:ascii="Times New Roman" w:hAnsi="Times New Roman"/>
          <w:sz w:val="26"/>
          <w:szCs w:val="26"/>
        </w:rPr>
        <w:t>players</w:t>
      </w:r>
    </w:p>
    <w:p w:rsidR="00267B59" w:rsidRPr="003566AB" w:rsidRDefault="00267B59" w:rsidP="00267B59">
      <w:pPr>
        <w:pStyle w:val="BodyText"/>
        <w:tabs>
          <w:tab w:val="left" w:pos="1538"/>
          <w:tab w:val="left" w:pos="2318"/>
          <w:tab w:val="left" w:pos="3099"/>
          <w:tab w:val="left" w:pos="3881"/>
        </w:tabs>
        <w:ind w:left="758"/>
        <w:rPr>
          <w:rFonts w:ascii="Times New Roman" w:hAnsi="Times New Roman"/>
          <w:sz w:val="26"/>
          <w:szCs w:val="26"/>
        </w:rPr>
      </w:pPr>
      <w:r w:rsidRPr="003566AB">
        <w:rPr>
          <w:rFonts w:ascii="Times New Roman" w:hAnsi="Times New Roman"/>
          <w:w w:val="95"/>
          <w:sz w:val="26"/>
          <w:szCs w:val="26"/>
        </w:rPr>
        <w:t>1</w:t>
      </w:r>
      <w:r w:rsidRPr="003566AB">
        <w:rPr>
          <w:rFonts w:ascii="Times New Roman" w:hAnsi="Times New Roman"/>
          <w:w w:val="95"/>
          <w:sz w:val="26"/>
          <w:szCs w:val="26"/>
        </w:rPr>
        <w:tab/>
        <w:t>2</w:t>
      </w:r>
      <w:r w:rsidRPr="003566AB">
        <w:rPr>
          <w:rFonts w:ascii="Times New Roman" w:hAnsi="Times New Roman"/>
          <w:w w:val="95"/>
          <w:sz w:val="26"/>
          <w:szCs w:val="26"/>
        </w:rPr>
        <w:tab/>
        <w:t>3</w:t>
      </w:r>
      <w:r w:rsidRPr="003566AB">
        <w:rPr>
          <w:rFonts w:ascii="Times New Roman" w:hAnsi="Times New Roman"/>
          <w:w w:val="95"/>
          <w:sz w:val="26"/>
          <w:szCs w:val="26"/>
        </w:rPr>
        <w:tab/>
        <w:t>4</w:t>
      </w:r>
      <w:r w:rsidRPr="003566AB">
        <w:rPr>
          <w:rFonts w:ascii="Times New Roman" w:hAnsi="Times New Roman"/>
          <w:w w:val="95"/>
          <w:sz w:val="26"/>
          <w:szCs w:val="26"/>
        </w:rPr>
        <w:tab/>
      </w:r>
      <w:r w:rsidRPr="003566AB">
        <w:rPr>
          <w:rFonts w:ascii="Times New Roman" w:hAnsi="Times New Roman"/>
          <w:sz w:val="26"/>
          <w:szCs w:val="26"/>
        </w:rPr>
        <w:t>5</w:t>
      </w:r>
    </w:p>
    <w:p w:rsidR="00267B59" w:rsidRPr="003566AB" w:rsidRDefault="00267B59" w:rsidP="00267B59">
      <w:pPr>
        <w:spacing w:before="10"/>
        <w:rPr>
          <w:rFonts w:ascii="Times New Roman" w:hAnsi="Times New Roman"/>
          <w:sz w:val="26"/>
          <w:szCs w:val="26"/>
        </w:rPr>
      </w:pPr>
    </w:p>
    <w:tbl>
      <w:tblPr>
        <w:tblW w:w="0" w:type="auto"/>
        <w:tblInd w:w="527" w:type="dxa"/>
        <w:tblLayout w:type="fixed"/>
        <w:tblCellMar>
          <w:left w:w="0" w:type="dxa"/>
          <w:right w:w="0" w:type="dxa"/>
        </w:tblCellMar>
        <w:tblLook w:val="01E0" w:firstRow="1" w:lastRow="1" w:firstColumn="1" w:lastColumn="1" w:noHBand="0" w:noVBand="0"/>
      </w:tblPr>
      <w:tblGrid>
        <w:gridCol w:w="692"/>
        <w:gridCol w:w="780"/>
        <w:gridCol w:w="781"/>
        <w:gridCol w:w="781"/>
        <w:gridCol w:w="693"/>
      </w:tblGrid>
      <w:tr w:rsidR="00267B59" w:rsidRPr="003566AB" w:rsidTr="00267B59">
        <w:trPr>
          <w:trHeight w:hRule="exact" w:val="332"/>
        </w:trPr>
        <w:tc>
          <w:tcPr>
            <w:tcW w:w="692" w:type="dxa"/>
            <w:hideMark/>
          </w:tcPr>
          <w:p w:rsidR="00267B59" w:rsidRPr="003566AB" w:rsidRDefault="00267B59">
            <w:pPr>
              <w:pStyle w:val="TableParagraph"/>
              <w:spacing w:line="306" w:lineRule="exact"/>
              <w:ind w:left="55"/>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780" w:type="dxa"/>
            <w:hideMark/>
          </w:tcPr>
          <w:p w:rsidR="00267B59" w:rsidRPr="003566AB" w:rsidRDefault="00267B59">
            <w:pPr>
              <w:pStyle w:val="TableParagraph"/>
              <w:spacing w:line="306" w:lineRule="exact"/>
              <w:ind w:left="141"/>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781" w:type="dxa"/>
            <w:hideMark/>
          </w:tcPr>
          <w:p w:rsidR="00267B59" w:rsidRPr="003566AB" w:rsidRDefault="00267B59">
            <w:pPr>
              <w:pStyle w:val="TableParagraph"/>
              <w:spacing w:line="306" w:lineRule="exact"/>
              <w:ind w:left="142"/>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781" w:type="dxa"/>
            <w:hideMark/>
          </w:tcPr>
          <w:p w:rsidR="00267B59" w:rsidRPr="003566AB" w:rsidRDefault="00267B59">
            <w:pPr>
              <w:pStyle w:val="TableParagraph"/>
              <w:spacing w:line="306" w:lineRule="exact"/>
              <w:ind w:left="142"/>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693" w:type="dxa"/>
            <w:hideMark/>
          </w:tcPr>
          <w:p w:rsidR="00267B59" w:rsidRPr="003566AB" w:rsidRDefault="00267B59">
            <w:pPr>
              <w:pStyle w:val="TableParagraph"/>
              <w:spacing w:line="306" w:lineRule="exact"/>
              <w:ind w:left="142"/>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r>
      <w:tr w:rsidR="00267B59" w:rsidRPr="003566AB" w:rsidTr="00267B59">
        <w:trPr>
          <w:trHeight w:hRule="exact" w:val="342"/>
        </w:trPr>
        <w:tc>
          <w:tcPr>
            <w:tcW w:w="692" w:type="dxa"/>
            <w:hideMark/>
          </w:tcPr>
          <w:p w:rsidR="00267B59" w:rsidRPr="003566AB" w:rsidRDefault="00267B59">
            <w:pPr>
              <w:pStyle w:val="TableParagraph"/>
              <w:spacing w:line="316" w:lineRule="exact"/>
              <w:ind w:left="55"/>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780" w:type="dxa"/>
            <w:hideMark/>
          </w:tcPr>
          <w:p w:rsidR="00267B59" w:rsidRPr="003566AB" w:rsidRDefault="00267B59">
            <w:pPr>
              <w:pStyle w:val="TableParagraph"/>
              <w:spacing w:line="316" w:lineRule="exact"/>
              <w:ind w:left="141"/>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781"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c>
          <w:tcPr>
            <w:tcW w:w="781"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693"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r>
      <w:tr w:rsidR="00267B59" w:rsidRPr="003566AB" w:rsidTr="00267B59">
        <w:trPr>
          <w:trHeight w:hRule="exact" w:val="411"/>
        </w:trPr>
        <w:tc>
          <w:tcPr>
            <w:tcW w:w="692" w:type="dxa"/>
            <w:hideMark/>
          </w:tcPr>
          <w:p w:rsidR="00267B59" w:rsidRPr="003566AB" w:rsidRDefault="00267B59">
            <w:pPr>
              <w:pStyle w:val="TableParagraph"/>
              <w:spacing w:line="316" w:lineRule="exact"/>
              <w:ind w:left="55"/>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780" w:type="dxa"/>
            <w:hideMark/>
          </w:tcPr>
          <w:p w:rsidR="00267B59" w:rsidRPr="003566AB" w:rsidRDefault="00267B59">
            <w:pPr>
              <w:pStyle w:val="TableParagraph"/>
              <w:spacing w:line="316" w:lineRule="exact"/>
              <w:ind w:left="141"/>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781"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781"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693"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r>
    </w:tbl>
    <w:p w:rsidR="00267B59" w:rsidRPr="003566AB" w:rsidRDefault="00267B59" w:rsidP="00267B59">
      <w:pPr>
        <w:spacing w:before="9"/>
        <w:rPr>
          <w:rFonts w:ascii="Times New Roman" w:hAnsi="Times New Roman"/>
          <w:sz w:val="26"/>
          <w:szCs w:val="26"/>
          <w:lang w:val="en-US" w:eastAsia="en-US"/>
        </w:rPr>
      </w:pPr>
    </w:p>
    <w:p w:rsidR="00267B59" w:rsidRPr="003566AB" w:rsidRDefault="00267B59" w:rsidP="00267B59">
      <w:pPr>
        <w:pStyle w:val="Heading1"/>
        <w:spacing w:before="43"/>
        <w:ind w:left="157"/>
        <w:rPr>
          <w:rFonts w:ascii="Times New Roman" w:hAnsi="Times New Roman"/>
          <w:b w:val="0"/>
          <w:bCs w:val="0"/>
          <w:sz w:val="26"/>
          <w:szCs w:val="26"/>
        </w:rPr>
      </w:pPr>
      <w:r w:rsidRPr="003566AB">
        <w:rPr>
          <w:rFonts w:ascii="Times New Roman" w:hAnsi="Times New Roman"/>
          <w:spacing w:val="-1"/>
          <w:sz w:val="26"/>
          <w:szCs w:val="26"/>
        </w:rPr>
        <w:t>7</w:t>
      </w:r>
      <w:r w:rsidRPr="003566AB">
        <w:rPr>
          <w:rFonts w:ascii="Cambria Math" w:hAnsi="Cambria Math" w:cs="Cambria Math"/>
          <w:spacing w:val="-1"/>
          <w:sz w:val="26"/>
          <w:szCs w:val="26"/>
        </w:rPr>
        <w:t>‐</w:t>
      </w:r>
      <w:r w:rsidRPr="003566AB">
        <w:rPr>
          <w:rFonts w:ascii="Times New Roman" w:hAnsi="Times New Roman"/>
          <w:spacing w:val="-1"/>
          <w:sz w:val="26"/>
          <w:szCs w:val="26"/>
        </w:rPr>
        <w:t>8</w:t>
      </w:r>
      <w:r w:rsidRPr="003566AB">
        <w:rPr>
          <w:rFonts w:ascii="Times New Roman" w:hAnsi="Times New Roman"/>
          <w:spacing w:val="-13"/>
          <w:sz w:val="26"/>
          <w:szCs w:val="26"/>
        </w:rPr>
        <w:t xml:space="preserve"> </w:t>
      </w:r>
      <w:r w:rsidRPr="003566AB">
        <w:rPr>
          <w:rFonts w:ascii="Times New Roman" w:hAnsi="Times New Roman"/>
          <w:sz w:val="26"/>
          <w:szCs w:val="26"/>
        </w:rPr>
        <w:t>players</w:t>
      </w:r>
    </w:p>
    <w:p w:rsidR="00267B59" w:rsidRPr="003566AB" w:rsidRDefault="00267B59" w:rsidP="00267B59">
      <w:pPr>
        <w:pStyle w:val="BodyText"/>
        <w:tabs>
          <w:tab w:val="left" w:pos="1536"/>
          <w:tab w:val="left" w:pos="2316"/>
          <w:tab w:val="left" w:pos="3098"/>
          <w:tab w:val="left" w:pos="3879"/>
          <w:tab w:val="left" w:pos="4663"/>
          <w:tab w:val="left" w:pos="5448"/>
        </w:tabs>
        <w:ind w:left="758"/>
        <w:rPr>
          <w:rFonts w:ascii="Times New Roman" w:hAnsi="Times New Roman"/>
          <w:sz w:val="26"/>
          <w:szCs w:val="26"/>
        </w:rPr>
      </w:pPr>
      <w:r w:rsidRPr="003566AB">
        <w:rPr>
          <w:rFonts w:ascii="Times New Roman" w:hAnsi="Times New Roman"/>
          <w:w w:val="95"/>
          <w:sz w:val="26"/>
          <w:szCs w:val="26"/>
        </w:rPr>
        <w:t>1</w:t>
      </w:r>
      <w:r w:rsidRPr="003566AB">
        <w:rPr>
          <w:rFonts w:ascii="Times New Roman" w:hAnsi="Times New Roman"/>
          <w:w w:val="95"/>
          <w:sz w:val="26"/>
          <w:szCs w:val="26"/>
        </w:rPr>
        <w:tab/>
        <w:t>2</w:t>
      </w:r>
      <w:r w:rsidRPr="003566AB">
        <w:rPr>
          <w:rFonts w:ascii="Times New Roman" w:hAnsi="Times New Roman"/>
          <w:w w:val="95"/>
          <w:sz w:val="26"/>
          <w:szCs w:val="26"/>
        </w:rPr>
        <w:tab/>
        <w:t>3</w:t>
      </w:r>
      <w:r w:rsidRPr="003566AB">
        <w:rPr>
          <w:rFonts w:ascii="Times New Roman" w:hAnsi="Times New Roman"/>
          <w:w w:val="95"/>
          <w:sz w:val="26"/>
          <w:szCs w:val="26"/>
        </w:rPr>
        <w:tab/>
        <w:t>4</w:t>
      </w:r>
      <w:r w:rsidRPr="003566AB">
        <w:rPr>
          <w:rFonts w:ascii="Times New Roman" w:hAnsi="Times New Roman"/>
          <w:w w:val="95"/>
          <w:sz w:val="26"/>
          <w:szCs w:val="26"/>
        </w:rPr>
        <w:tab/>
        <w:t>5</w:t>
      </w:r>
      <w:r w:rsidRPr="003566AB">
        <w:rPr>
          <w:rFonts w:ascii="Times New Roman" w:hAnsi="Times New Roman"/>
          <w:w w:val="95"/>
          <w:sz w:val="26"/>
          <w:szCs w:val="26"/>
        </w:rPr>
        <w:tab/>
        <w:t>6</w:t>
      </w:r>
      <w:r w:rsidRPr="003566AB">
        <w:rPr>
          <w:rFonts w:ascii="Times New Roman" w:hAnsi="Times New Roman"/>
          <w:w w:val="95"/>
          <w:sz w:val="26"/>
          <w:szCs w:val="26"/>
        </w:rPr>
        <w:tab/>
      </w:r>
      <w:r w:rsidRPr="003566AB">
        <w:rPr>
          <w:rFonts w:ascii="Times New Roman" w:hAnsi="Times New Roman"/>
          <w:sz w:val="26"/>
          <w:szCs w:val="26"/>
        </w:rPr>
        <w:t>7</w:t>
      </w:r>
    </w:p>
    <w:p w:rsidR="00267B59" w:rsidRPr="003566AB" w:rsidRDefault="00267B59" w:rsidP="00267B59">
      <w:pPr>
        <w:spacing w:before="10"/>
        <w:rPr>
          <w:rFonts w:ascii="Times New Roman" w:hAnsi="Times New Roman"/>
          <w:sz w:val="26"/>
          <w:szCs w:val="26"/>
        </w:rPr>
      </w:pPr>
    </w:p>
    <w:tbl>
      <w:tblPr>
        <w:tblW w:w="0" w:type="auto"/>
        <w:tblInd w:w="526" w:type="dxa"/>
        <w:tblLayout w:type="fixed"/>
        <w:tblCellMar>
          <w:left w:w="0" w:type="dxa"/>
          <w:right w:w="0" w:type="dxa"/>
        </w:tblCellMar>
        <w:tblLook w:val="01E0" w:firstRow="1" w:lastRow="1" w:firstColumn="1" w:lastColumn="1" w:noHBand="0" w:noVBand="0"/>
      </w:tblPr>
      <w:tblGrid>
        <w:gridCol w:w="692"/>
        <w:gridCol w:w="779"/>
        <w:gridCol w:w="781"/>
        <w:gridCol w:w="782"/>
        <w:gridCol w:w="782"/>
        <w:gridCol w:w="784"/>
        <w:gridCol w:w="695"/>
      </w:tblGrid>
      <w:tr w:rsidR="00267B59" w:rsidRPr="003566AB" w:rsidTr="00267B59">
        <w:trPr>
          <w:trHeight w:hRule="exact" w:val="332"/>
        </w:trPr>
        <w:tc>
          <w:tcPr>
            <w:tcW w:w="692" w:type="dxa"/>
            <w:hideMark/>
          </w:tcPr>
          <w:p w:rsidR="00267B59" w:rsidRPr="003566AB" w:rsidRDefault="00267B59">
            <w:pPr>
              <w:pStyle w:val="TableParagraph"/>
              <w:spacing w:line="306" w:lineRule="exact"/>
              <w:ind w:left="55"/>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779" w:type="dxa"/>
            <w:hideMark/>
          </w:tcPr>
          <w:p w:rsidR="00267B59" w:rsidRPr="003566AB" w:rsidRDefault="00267B59">
            <w:pPr>
              <w:pStyle w:val="TableParagraph"/>
              <w:spacing w:line="306" w:lineRule="exact"/>
              <w:ind w:left="140"/>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781" w:type="dxa"/>
            <w:hideMark/>
          </w:tcPr>
          <w:p w:rsidR="00267B59" w:rsidRPr="003566AB" w:rsidRDefault="00267B59">
            <w:pPr>
              <w:pStyle w:val="TableParagraph"/>
              <w:spacing w:line="306" w:lineRule="exact"/>
              <w:ind w:left="142"/>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782" w:type="dxa"/>
            <w:hideMark/>
          </w:tcPr>
          <w:p w:rsidR="00267B59" w:rsidRPr="003566AB" w:rsidRDefault="00267B59">
            <w:pPr>
              <w:pStyle w:val="TableParagraph"/>
              <w:spacing w:line="306" w:lineRule="exact"/>
              <w:ind w:left="143"/>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782" w:type="dxa"/>
            <w:hideMark/>
          </w:tcPr>
          <w:p w:rsidR="00267B59" w:rsidRPr="003566AB" w:rsidRDefault="00267B59">
            <w:pPr>
              <w:pStyle w:val="TableParagraph"/>
              <w:spacing w:line="306" w:lineRule="exact"/>
              <w:ind w:left="142"/>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784" w:type="dxa"/>
            <w:hideMark/>
          </w:tcPr>
          <w:p w:rsidR="00267B59" w:rsidRPr="003566AB" w:rsidRDefault="00267B59">
            <w:pPr>
              <w:pStyle w:val="TableParagraph"/>
              <w:spacing w:line="306" w:lineRule="exact"/>
              <w:ind w:left="143"/>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695" w:type="dxa"/>
            <w:hideMark/>
          </w:tcPr>
          <w:p w:rsidR="00267B59" w:rsidRPr="003566AB" w:rsidRDefault="00267B59">
            <w:pPr>
              <w:pStyle w:val="TableParagraph"/>
              <w:spacing w:line="306" w:lineRule="exact"/>
              <w:ind w:left="144"/>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r>
      <w:tr w:rsidR="00267B59" w:rsidRPr="003566AB" w:rsidTr="00267B59">
        <w:trPr>
          <w:trHeight w:hRule="exact" w:val="342"/>
        </w:trPr>
        <w:tc>
          <w:tcPr>
            <w:tcW w:w="692" w:type="dxa"/>
            <w:hideMark/>
          </w:tcPr>
          <w:p w:rsidR="00267B59" w:rsidRPr="003566AB" w:rsidRDefault="00267B59">
            <w:pPr>
              <w:pStyle w:val="TableParagraph"/>
              <w:spacing w:line="316" w:lineRule="exact"/>
              <w:ind w:left="55"/>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779" w:type="dxa"/>
            <w:hideMark/>
          </w:tcPr>
          <w:p w:rsidR="00267B59" w:rsidRPr="003566AB" w:rsidRDefault="00267B59">
            <w:pPr>
              <w:pStyle w:val="TableParagraph"/>
              <w:spacing w:line="316" w:lineRule="exact"/>
              <w:ind w:left="140"/>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781"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c>
          <w:tcPr>
            <w:tcW w:w="782" w:type="dxa"/>
            <w:hideMark/>
          </w:tcPr>
          <w:p w:rsidR="00267B59" w:rsidRPr="003566AB" w:rsidRDefault="00267B59">
            <w:pPr>
              <w:pStyle w:val="TableParagraph"/>
              <w:spacing w:line="316" w:lineRule="exact"/>
              <w:ind w:left="143"/>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782"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784" w:type="dxa"/>
            <w:hideMark/>
          </w:tcPr>
          <w:p w:rsidR="00267B59" w:rsidRPr="003566AB" w:rsidRDefault="00267B59">
            <w:pPr>
              <w:pStyle w:val="TableParagraph"/>
              <w:spacing w:line="316" w:lineRule="exact"/>
              <w:ind w:left="143"/>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695" w:type="dxa"/>
            <w:hideMark/>
          </w:tcPr>
          <w:p w:rsidR="00267B59" w:rsidRPr="003566AB" w:rsidRDefault="00267B59">
            <w:pPr>
              <w:pStyle w:val="TableParagraph"/>
              <w:spacing w:line="316" w:lineRule="exact"/>
              <w:ind w:left="144"/>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r>
      <w:tr w:rsidR="00267B59" w:rsidRPr="003566AB" w:rsidTr="00267B59">
        <w:trPr>
          <w:trHeight w:hRule="exact" w:val="342"/>
        </w:trPr>
        <w:tc>
          <w:tcPr>
            <w:tcW w:w="692" w:type="dxa"/>
            <w:hideMark/>
          </w:tcPr>
          <w:p w:rsidR="00267B59" w:rsidRPr="003566AB" w:rsidRDefault="00267B59">
            <w:pPr>
              <w:pStyle w:val="TableParagraph"/>
              <w:spacing w:line="316" w:lineRule="exact"/>
              <w:ind w:left="55"/>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779" w:type="dxa"/>
            <w:hideMark/>
          </w:tcPr>
          <w:p w:rsidR="00267B59" w:rsidRPr="003566AB" w:rsidRDefault="00267B59">
            <w:pPr>
              <w:pStyle w:val="TableParagraph"/>
              <w:spacing w:line="316" w:lineRule="exact"/>
              <w:ind w:left="140"/>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781"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782" w:type="dxa"/>
            <w:hideMark/>
          </w:tcPr>
          <w:p w:rsidR="00267B59" w:rsidRPr="003566AB" w:rsidRDefault="00267B59">
            <w:pPr>
              <w:pStyle w:val="TableParagraph"/>
              <w:spacing w:line="316" w:lineRule="exact"/>
              <w:ind w:left="143"/>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782"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c>
          <w:tcPr>
            <w:tcW w:w="784" w:type="dxa"/>
            <w:hideMark/>
          </w:tcPr>
          <w:p w:rsidR="00267B59" w:rsidRPr="003566AB" w:rsidRDefault="00267B59">
            <w:pPr>
              <w:pStyle w:val="TableParagraph"/>
              <w:spacing w:line="316" w:lineRule="exact"/>
              <w:ind w:left="143"/>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695" w:type="dxa"/>
            <w:hideMark/>
          </w:tcPr>
          <w:p w:rsidR="00267B59" w:rsidRPr="003566AB" w:rsidRDefault="00267B59">
            <w:pPr>
              <w:pStyle w:val="TableParagraph"/>
              <w:spacing w:line="316" w:lineRule="exact"/>
              <w:ind w:left="144"/>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r>
      <w:tr w:rsidR="00267B59" w:rsidRPr="003566AB" w:rsidTr="00267B59">
        <w:trPr>
          <w:trHeight w:hRule="exact" w:val="411"/>
        </w:trPr>
        <w:tc>
          <w:tcPr>
            <w:tcW w:w="692" w:type="dxa"/>
            <w:hideMark/>
          </w:tcPr>
          <w:p w:rsidR="00267B59" w:rsidRPr="003566AB" w:rsidRDefault="00267B59">
            <w:pPr>
              <w:pStyle w:val="TableParagraph"/>
              <w:spacing w:line="316" w:lineRule="exact"/>
              <w:ind w:left="55"/>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779" w:type="dxa"/>
            <w:hideMark/>
          </w:tcPr>
          <w:p w:rsidR="00267B59" w:rsidRPr="003566AB" w:rsidRDefault="00267B59">
            <w:pPr>
              <w:pStyle w:val="TableParagraph"/>
              <w:spacing w:line="316" w:lineRule="exact"/>
              <w:ind w:left="140"/>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781"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782" w:type="dxa"/>
            <w:hideMark/>
          </w:tcPr>
          <w:p w:rsidR="00267B59" w:rsidRPr="003566AB" w:rsidRDefault="00267B59">
            <w:pPr>
              <w:pStyle w:val="TableParagraph"/>
              <w:spacing w:line="316" w:lineRule="exact"/>
              <w:ind w:left="143"/>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782" w:type="dxa"/>
            <w:hideMark/>
          </w:tcPr>
          <w:p w:rsidR="00267B59" w:rsidRPr="003566AB" w:rsidRDefault="00267B59">
            <w:pPr>
              <w:pStyle w:val="TableParagraph"/>
              <w:spacing w:line="316" w:lineRule="exact"/>
              <w:ind w:left="142"/>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784" w:type="dxa"/>
            <w:hideMark/>
          </w:tcPr>
          <w:p w:rsidR="00267B59" w:rsidRPr="003566AB" w:rsidRDefault="00267B59">
            <w:pPr>
              <w:pStyle w:val="TableParagraph"/>
              <w:spacing w:line="316" w:lineRule="exact"/>
              <w:ind w:left="143"/>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695" w:type="dxa"/>
            <w:hideMark/>
          </w:tcPr>
          <w:p w:rsidR="00267B59" w:rsidRPr="003566AB" w:rsidRDefault="00267B59">
            <w:pPr>
              <w:pStyle w:val="TableParagraph"/>
              <w:spacing w:line="316" w:lineRule="exact"/>
              <w:ind w:left="144"/>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r>
    </w:tbl>
    <w:p w:rsidR="00267B59" w:rsidRPr="003566AB" w:rsidRDefault="00267B59" w:rsidP="00267B59">
      <w:pPr>
        <w:spacing w:before="9"/>
        <w:rPr>
          <w:rFonts w:ascii="Times New Roman" w:hAnsi="Times New Roman"/>
          <w:sz w:val="26"/>
          <w:szCs w:val="26"/>
          <w:lang w:val="en-US" w:eastAsia="en-US"/>
        </w:rPr>
      </w:pPr>
    </w:p>
    <w:p w:rsidR="00267B59" w:rsidRPr="003566AB" w:rsidRDefault="00267B59" w:rsidP="00267B59">
      <w:pPr>
        <w:spacing w:before="9"/>
        <w:rPr>
          <w:rFonts w:ascii="Times New Roman" w:hAnsi="Times New Roman"/>
          <w:sz w:val="26"/>
          <w:szCs w:val="26"/>
        </w:rPr>
      </w:pPr>
    </w:p>
    <w:tbl>
      <w:tblPr>
        <w:tblW w:w="0" w:type="auto"/>
        <w:tblInd w:w="102" w:type="dxa"/>
        <w:tblLayout w:type="fixed"/>
        <w:tblCellMar>
          <w:left w:w="0" w:type="dxa"/>
          <w:right w:w="0" w:type="dxa"/>
        </w:tblCellMar>
        <w:tblLook w:val="01E0" w:firstRow="1" w:lastRow="1" w:firstColumn="1" w:lastColumn="1" w:noHBand="0" w:noVBand="0"/>
      </w:tblPr>
      <w:tblGrid>
        <w:gridCol w:w="1479"/>
        <w:gridCol w:w="815"/>
        <w:gridCol w:w="983"/>
        <w:gridCol w:w="985"/>
        <w:gridCol w:w="986"/>
        <w:gridCol w:w="987"/>
        <w:gridCol w:w="988"/>
        <w:gridCol w:w="972"/>
        <w:gridCol w:w="906"/>
      </w:tblGrid>
      <w:tr w:rsidR="00267B59" w:rsidRPr="003566AB" w:rsidTr="00267B59">
        <w:trPr>
          <w:trHeight w:hRule="exact" w:val="752"/>
        </w:trPr>
        <w:tc>
          <w:tcPr>
            <w:tcW w:w="1479" w:type="dxa"/>
            <w:hideMark/>
          </w:tcPr>
          <w:p w:rsidR="00267B59" w:rsidRPr="003566AB" w:rsidRDefault="00267B59">
            <w:pPr>
              <w:pStyle w:val="TableParagraph"/>
              <w:spacing w:before="43" w:line="276" w:lineRule="auto"/>
              <w:ind w:left="48"/>
              <w:rPr>
                <w:rFonts w:ascii="Times New Roman" w:hAnsi="Times New Roman"/>
                <w:sz w:val="26"/>
                <w:szCs w:val="26"/>
              </w:rPr>
            </w:pPr>
            <w:r w:rsidRPr="003566AB">
              <w:rPr>
                <w:rFonts w:ascii="Times New Roman" w:hAnsi="Times New Roman"/>
                <w:b/>
                <w:bCs/>
                <w:spacing w:val="-1"/>
                <w:sz w:val="26"/>
                <w:szCs w:val="26"/>
              </w:rPr>
              <w:t>9</w:t>
            </w:r>
            <w:r w:rsidRPr="003566AB">
              <w:rPr>
                <w:rFonts w:ascii="Cambria Math" w:hAnsi="Cambria Math" w:cs="Cambria Math"/>
                <w:b/>
                <w:bCs/>
                <w:spacing w:val="-1"/>
                <w:sz w:val="26"/>
                <w:szCs w:val="26"/>
              </w:rPr>
              <w:t>‐</w:t>
            </w:r>
            <w:r w:rsidRPr="003566AB">
              <w:rPr>
                <w:rFonts w:ascii="Times New Roman" w:hAnsi="Times New Roman"/>
                <w:b/>
                <w:bCs/>
                <w:spacing w:val="-1"/>
                <w:sz w:val="26"/>
                <w:szCs w:val="26"/>
              </w:rPr>
              <w:t>10</w:t>
            </w:r>
            <w:r w:rsidRPr="003566AB">
              <w:rPr>
                <w:rFonts w:ascii="Times New Roman" w:hAnsi="Times New Roman"/>
                <w:b/>
                <w:bCs/>
                <w:spacing w:val="-14"/>
                <w:sz w:val="26"/>
                <w:szCs w:val="26"/>
              </w:rPr>
              <w:t xml:space="preserve"> </w:t>
            </w:r>
            <w:r w:rsidRPr="003566AB">
              <w:rPr>
                <w:rFonts w:ascii="Times New Roman" w:hAnsi="Times New Roman"/>
                <w:b/>
                <w:bCs/>
                <w:sz w:val="26"/>
                <w:szCs w:val="26"/>
              </w:rPr>
              <w:t>players</w:t>
            </w:r>
          </w:p>
          <w:p w:rsidR="00267B59" w:rsidRPr="003566AB" w:rsidRDefault="00267B59">
            <w:pPr>
              <w:pStyle w:val="TableParagraph"/>
              <w:spacing w:line="276" w:lineRule="auto"/>
              <w:ind w:left="171"/>
              <w:jc w:val="center"/>
              <w:rPr>
                <w:rFonts w:ascii="Times New Roman" w:hAnsi="Times New Roman"/>
                <w:sz w:val="26"/>
                <w:szCs w:val="26"/>
              </w:rPr>
            </w:pPr>
            <w:r w:rsidRPr="003566AB">
              <w:rPr>
                <w:rFonts w:ascii="Times New Roman" w:hAnsi="Times New Roman"/>
                <w:sz w:val="26"/>
                <w:szCs w:val="26"/>
              </w:rPr>
              <w:t>1</w:t>
            </w:r>
          </w:p>
        </w:tc>
        <w:tc>
          <w:tcPr>
            <w:tcW w:w="815" w:type="dxa"/>
          </w:tcPr>
          <w:p w:rsidR="00267B59" w:rsidRPr="003566AB" w:rsidRDefault="00267B59">
            <w:pPr>
              <w:pStyle w:val="TableParagraph"/>
              <w:spacing w:before="5" w:line="276" w:lineRule="auto"/>
              <w:rPr>
                <w:rFonts w:ascii="Times New Roman" w:hAnsi="Times New Roman"/>
                <w:sz w:val="26"/>
                <w:szCs w:val="26"/>
              </w:rPr>
            </w:pPr>
          </w:p>
          <w:p w:rsidR="00267B59" w:rsidRPr="003566AB" w:rsidRDefault="00267B59">
            <w:pPr>
              <w:pStyle w:val="TableParagraph"/>
              <w:spacing w:line="276" w:lineRule="auto"/>
              <w:ind w:left="254"/>
              <w:rPr>
                <w:rFonts w:ascii="Times New Roman" w:hAnsi="Times New Roman"/>
                <w:sz w:val="26"/>
                <w:szCs w:val="26"/>
              </w:rPr>
            </w:pPr>
            <w:r w:rsidRPr="003566AB">
              <w:rPr>
                <w:rFonts w:ascii="Times New Roman" w:hAnsi="Times New Roman"/>
                <w:sz w:val="26"/>
                <w:szCs w:val="26"/>
              </w:rPr>
              <w:t>2</w:t>
            </w:r>
          </w:p>
        </w:tc>
        <w:tc>
          <w:tcPr>
            <w:tcW w:w="983" w:type="dxa"/>
          </w:tcPr>
          <w:p w:rsidR="00267B59" w:rsidRPr="003566AB" w:rsidRDefault="00267B59">
            <w:pPr>
              <w:pStyle w:val="TableParagraph"/>
              <w:spacing w:before="5" w:line="276" w:lineRule="auto"/>
              <w:rPr>
                <w:rFonts w:ascii="Times New Roman" w:hAnsi="Times New Roman"/>
                <w:sz w:val="26"/>
                <w:szCs w:val="26"/>
              </w:rPr>
            </w:pPr>
          </w:p>
          <w:p w:rsidR="00267B59" w:rsidRPr="003566AB" w:rsidRDefault="00267B59">
            <w:pPr>
              <w:pStyle w:val="TableParagraph"/>
              <w:spacing w:line="276" w:lineRule="auto"/>
              <w:ind w:right="1"/>
              <w:jc w:val="center"/>
              <w:rPr>
                <w:rFonts w:ascii="Times New Roman" w:hAnsi="Times New Roman"/>
                <w:sz w:val="26"/>
                <w:szCs w:val="26"/>
              </w:rPr>
            </w:pPr>
            <w:r w:rsidRPr="003566AB">
              <w:rPr>
                <w:rFonts w:ascii="Times New Roman" w:hAnsi="Times New Roman"/>
                <w:sz w:val="26"/>
                <w:szCs w:val="26"/>
              </w:rPr>
              <w:t>3</w:t>
            </w:r>
          </w:p>
        </w:tc>
        <w:tc>
          <w:tcPr>
            <w:tcW w:w="985" w:type="dxa"/>
          </w:tcPr>
          <w:p w:rsidR="00267B59" w:rsidRPr="003566AB" w:rsidRDefault="00267B59">
            <w:pPr>
              <w:pStyle w:val="TableParagraph"/>
              <w:spacing w:before="5" w:line="276" w:lineRule="auto"/>
              <w:rPr>
                <w:rFonts w:ascii="Times New Roman" w:hAnsi="Times New Roman"/>
                <w:sz w:val="26"/>
                <w:szCs w:val="26"/>
              </w:rPr>
            </w:pPr>
          </w:p>
          <w:p w:rsidR="00267B59" w:rsidRPr="003566AB" w:rsidRDefault="00267B59">
            <w:pPr>
              <w:pStyle w:val="TableParagraph"/>
              <w:spacing w:line="276" w:lineRule="auto"/>
              <w:ind w:left="1"/>
              <w:jc w:val="center"/>
              <w:rPr>
                <w:rFonts w:ascii="Times New Roman" w:hAnsi="Times New Roman"/>
                <w:sz w:val="26"/>
                <w:szCs w:val="26"/>
              </w:rPr>
            </w:pPr>
            <w:r w:rsidRPr="003566AB">
              <w:rPr>
                <w:rFonts w:ascii="Times New Roman" w:hAnsi="Times New Roman"/>
                <w:sz w:val="26"/>
                <w:szCs w:val="26"/>
              </w:rPr>
              <w:t>4</w:t>
            </w:r>
          </w:p>
        </w:tc>
        <w:tc>
          <w:tcPr>
            <w:tcW w:w="986" w:type="dxa"/>
          </w:tcPr>
          <w:p w:rsidR="00267B59" w:rsidRPr="003566AB" w:rsidRDefault="00267B59">
            <w:pPr>
              <w:pStyle w:val="TableParagraph"/>
              <w:spacing w:before="5" w:line="276" w:lineRule="auto"/>
              <w:rPr>
                <w:rFonts w:ascii="Times New Roman" w:hAnsi="Times New Roman"/>
                <w:sz w:val="26"/>
                <w:szCs w:val="26"/>
              </w:rPr>
            </w:pPr>
          </w:p>
          <w:p w:rsidR="00267B59" w:rsidRPr="003566AB" w:rsidRDefault="00267B59">
            <w:pPr>
              <w:pStyle w:val="TableParagraph"/>
              <w:spacing w:line="276" w:lineRule="auto"/>
              <w:jc w:val="center"/>
              <w:rPr>
                <w:rFonts w:ascii="Times New Roman" w:hAnsi="Times New Roman"/>
                <w:sz w:val="26"/>
                <w:szCs w:val="26"/>
              </w:rPr>
            </w:pPr>
            <w:r w:rsidRPr="003566AB">
              <w:rPr>
                <w:rFonts w:ascii="Times New Roman" w:hAnsi="Times New Roman"/>
                <w:sz w:val="26"/>
                <w:szCs w:val="26"/>
              </w:rPr>
              <w:t>5</w:t>
            </w:r>
          </w:p>
        </w:tc>
        <w:tc>
          <w:tcPr>
            <w:tcW w:w="987" w:type="dxa"/>
          </w:tcPr>
          <w:p w:rsidR="00267B59" w:rsidRPr="003566AB" w:rsidRDefault="00267B59">
            <w:pPr>
              <w:pStyle w:val="TableParagraph"/>
              <w:spacing w:before="5" w:line="276" w:lineRule="auto"/>
              <w:rPr>
                <w:rFonts w:ascii="Times New Roman" w:hAnsi="Times New Roman"/>
                <w:sz w:val="26"/>
                <w:szCs w:val="26"/>
              </w:rPr>
            </w:pPr>
          </w:p>
          <w:p w:rsidR="00267B59" w:rsidRPr="003566AB" w:rsidRDefault="00267B59">
            <w:pPr>
              <w:pStyle w:val="TableParagraph"/>
              <w:spacing w:line="276" w:lineRule="auto"/>
              <w:jc w:val="center"/>
              <w:rPr>
                <w:rFonts w:ascii="Times New Roman" w:hAnsi="Times New Roman"/>
                <w:sz w:val="26"/>
                <w:szCs w:val="26"/>
              </w:rPr>
            </w:pPr>
            <w:r w:rsidRPr="003566AB">
              <w:rPr>
                <w:rFonts w:ascii="Times New Roman" w:hAnsi="Times New Roman"/>
                <w:sz w:val="26"/>
                <w:szCs w:val="26"/>
              </w:rPr>
              <w:t>6</w:t>
            </w:r>
          </w:p>
        </w:tc>
        <w:tc>
          <w:tcPr>
            <w:tcW w:w="988" w:type="dxa"/>
          </w:tcPr>
          <w:p w:rsidR="00267B59" w:rsidRPr="003566AB" w:rsidRDefault="00267B59">
            <w:pPr>
              <w:pStyle w:val="TableParagraph"/>
              <w:spacing w:before="5" w:line="276" w:lineRule="auto"/>
              <w:rPr>
                <w:rFonts w:ascii="Times New Roman" w:hAnsi="Times New Roman"/>
                <w:sz w:val="26"/>
                <w:szCs w:val="26"/>
              </w:rPr>
            </w:pPr>
          </w:p>
          <w:p w:rsidR="00267B59" w:rsidRPr="003566AB" w:rsidRDefault="00267B59">
            <w:pPr>
              <w:pStyle w:val="TableParagraph"/>
              <w:spacing w:line="276" w:lineRule="auto"/>
              <w:ind w:left="1"/>
              <w:jc w:val="center"/>
              <w:rPr>
                <w:rFonts w:ascii="Times New Roman" w:hAnsi="Times New Roman"/>
                <w:sz w:val="26"/>
                <w:szCs w:val="26"/>
              </w:rPr>
            </w:pPr>
            <w:r w:rsidRPr="003566AB">
              <w:rPr>
                <w:rFonts w:ascii="Times New Roman" w:hAnsi="Times New Roman"/>
                <w:sz w:val="26"/>
                <w:szCs w:val="26"/>
              </w:rPr>
              <w:t>7</w:t>
            </w:r>
          </w:p>
        </w:tc>
        <w:tc>
          <w:tcPr>
            <w:tcW w:w="972" w:type="dxa"/>
          </w:tcPr>
          <w:p w:rsidR="00267B59" w:rsidRPr="003566AB" w:rsidRDefault="00267B59">
            <w:pPr>
              <w:pStyle w:val="TableParagraph"/>
              <w:spacing w:before="5" w:line="276" w:lineRule="auto"/>
              <w:rPr>
                <w:rFonts w:ascii="Times New Roman" w:hAnsi="Times New Roman"/>
                <w:sz w:val="26"/>
                <w:szCs w:val="26"/>
              </w:rPr>
            </w:pPr>
          </w:p>
          <w:p w:rsidR="00267B59" w:rsidRPr="003566AB" w:rsidRDefault="00267B59">
            <w:pPr>
              <w:pStyle w:val="TableParagraph"/>
              <w:spacing w:line="276" w:lineRule="auto"/>
              <w:ind w:left="16"/>
              <w:jc w:val="center"/>
              <w:rPr>
                <w:rFonts w:ascii="Times New Roman" w:hAnsi="Times New Roman"/>
                <w:sz w:val="26"/>
                <w:szCs w:val="26"/>
              </w:rPr>
            </w:pPr>
            <w:r w:rsidRPr="003566AB">
              <w:rPr>
                <w:rFonts w:ascii="Times New Roman" w:hAnsi="Times New Roman"/>
                <w:sz w:val="26"/>
                <w:szCs w:val="26"/>
              </w:rPr>
              <w:t>8</w:t>
            </w:r>
          </w:p>
        </w:tc>
        <w:tc>
          <w:tcPr>
            <w:tcW w:w="906" w:type="dxa"/>
          </w:tcPr>
          <w:p w:rsidR="00267B59" w:rsidRPr="003566AB" w:rsidRDefault="00267B59">
            <w:pPr>
              <w:pStyle w:val="TableParagraph"/>
              <w:spacing w:before="5" w:line="276" w:lineRule="auto"/>
              <w:rPr>
                <w:rFonts w:ascii="Times New Roman" w:hAnsi="Times New Roman"/>
                <w:sz w:val="26"/>
                <w:szCs w:val="26"/>
              </w:rPr>
            </w:pPr>
          </w:p>
          <w:p w:rsidR="00267B59" w:rsidRPr="003566AB" w:rsidRDefault="00267B59">
            <w:pPr>
              <w:pStyle w:val="TableParagraph"/>
              <w:spacing w:line="276" w:lineRule="auto"/>
              <w:ind w:left="104"/>
              <w:jc w:val="center"/>
              <w:rPr>
                <w:rFonts w:ascii="Times New Roman" w:hAnsi="Times New Roman"/>
                <w:sz w:val="26"/>
                <w:szCs w:val="26"/>
              </w:rPr>
            </w:pPr>
            <w:r w:rsidRPr="003566AB">
              <w:rPr>
                <w:rFonts w:ascii="Times New Roman" w:hAnsi="Times New Roman"/>
                <w:sz w:val="26"/>
                <w:szCs w:val="26"/>
              </w:rPr>
              <w:t>9</w:t>
            </w:r>
          </w:p>
        </w:tc>
      </w:tr>
      <w:tr w:rsidR="00267B59" w:rsidRPr="003566AB" w:rsidTr="00267B59">
        <w:trPr>
          <w:trHeight w:hRule="exact" w:val="514"/>
        </w:trPr>
        <w:tc>
          <w:tcPr>
            <w:tcW w:w="1479" w:type="dxa"/>
            <w:hideMark/>
          </w:tcPr>
          <w:p w:rsidR="00267B59" w:rsidRPr="003566AB" w:rsidRDefault="00267B59">
            <w:pPr>
              <w:pStyle w:val="TableParagraph"/>
              <w:spacing w:line="306" w:lineRule="exact"/>
              <w:ind w:left="506"/>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4"/>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pacing w:val="-1"/>
                <w:sz w:val="26"/>
                <w:szCs w:val="26"/>
              </w:rPr>
              <w:t>10</w:t>
            </w:r>
          </w:p>
        </w:tc>
        <w:tc>
          <w:tcPr>
            <w:tcW w:w="815" w:type="dxa"/>
            <w:hideMark/>
          </w:tcPr>
          <w:p w:rsidR="00267B59" w:rsidRPr="003566AB" w:rsidRDefault="00267B59">
            <w:pPr>
              <w:pStyle w:val="TableParagraph"/>
              <w:spacing w:line="306" w:lineRule="exact"/>
              <w:ind w:left="6"/>
              <w:rPr>
                <w:rFonts w:ascii="Times New Roman" w:hAnsi="Times New Roman"/>
                <w:sz w:val="26"/>
                <w:szCs w:val="26"/>
              </w:rPr>
            </w:pPr>
            <w:r w:rsidRPr="003566AB">
              <w:rPr>
                <w:rFonts w:ascii="Times New Roman" w:hAnsi="Times New Roman"/>
                <w:spacing w:val="-1"/>
                <w:sz w:val="26"/>
                <w:szCs w:val="26"/>
              </w:rPr>
              <w:t>10</w:t>
            </w:r>
            <w:r w:rsidRPr="003566AB">
              <w:rPr>
                <w:rFonts w:ascii="Times New Roman" w:hAnsi="Times New Roman"/>
                <w:spacing w:val="-4"/>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z w:val="26"/>
                <w:szCs w:val="26"/>
              </w:rPr>
              <w:t>6</w:t>
            </w:r>
          </w:p>
        </w:tc>
        <w:tc>
          <w:tcPr>
            <w:tcW w:w="983" w:type="dxa"/>
            <w:hideMark/>
          </w:tcPr>
          <w:p w:rsidR="00267B59" w:rsidRPr="003566AB" w:rsidRDefault="00267B59">
            <w:pPr>
              <w:pStyle w:val="TableParagraph"/>
              <w:spacing w:line="306" w:lineRule="exact"/>
              <w:ind w:left="171"/>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4"/>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pacing w:val="-1"/>
                <w:sz w:val="26"/>
                <w:szCs w:val="26"/>
              </w:rPr>
              <w:t>10</w:t>
            </w:r>
          </w:p>
        </w:tc>
        <w:tc>
          <w:tcPr>
            <w:tcW w:w="985" w:type="dxa"/>
            <w:hideMark/>
          </w:tcPr>
          <w:p w:rsidR="00267B59" w:rsidRPr="003566AB" w:rsidRDefault="00267B59">
            <w:pPr>
              <w:pStyle w:val="TableParagraph"/>
              <w:spacing w:line="306" w:lineRule="exact"/>
              <w:ind w:left="173"/>
              <w:rPr>
                <w:rFonts w:ascii="Times New Roman" w:hAnsi="Times New Roman"/>
                <w:sz w:val="26"/>
                <w:szCs w:val="26"/>
              </w:rPr>
            </w:pPr>
            <w:r w:rsidRPr="003566AB">
              <w:rPr>
                <w:rFonts w:ascii="Times New Roman" w:hAnsi="Times New Roman"/>
                <w:spacing w:val="-1"/>
                <w:sz w:val="26"/>
                <w:szCs w:val="26"/>
              </w:rPr>
              <w:t>10</w:t>
            </w:r>
            <w:r w:rsidRPr="003566AB">
              <w:rPr>
                <w:rFonts w:ascii="Times New Roman" w:hAnsi="Times New Roman"/>
                <w:spacing w:val="-4"/>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z w:val="26"/>
                <w:szCs w:val="26"/>
              </w:rPr>
              <w:t>7</w:t>
            </w:r>
          </w:p>
        </w:tc>
        <w:tc>
          <w:tcPr>
            <w:tcW w:w="986" w:type="dxa"/>
            <w:hideMark/>
          </w:tcPr>
          <w:p w:rsidR="00267B59" w:rsidRPr="003566AB" w:rsidRDefault="00267B59">
            <w:pPr>
              <w:pStyle w:val="TableParagraph"/>
              <w:spacing w:line="306" w:lineRule="exact"/>
              <w:ind w:left="173"/>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pacing w:val="-1"/>
                <w:sz w:val="26"/>
                <w:szCs w:val="26"/>
              </w:rPr>
              <w:t>10</w:t>
            </w:r>
          </w:p>
        </w:tc>
        <w:tc>
          <w:tcPr>
            <w:tcW w:w="987" w:type="dxa"/>
            <w:hideMark/>
          </w:tcPr>
          <w:p w:rsidR="00267B59" w:rsidRPr="003566AB" w:rsidRDefault="00267B59">
            <w:pPr>
              <w:pStyle w:val="TableParagraph"/>
              <w:spacing w:line="306" w:lineRule="exact"/>
              <w:ind w:left="174"/>
              <w:rPr>
                <w:rFonts w:ascii="Times New Roman" w:hAnsi="Times New Roman"/>
                <w:sz w:val="26"/>
                <w:szCs w:val="26"/>
              </w:rPr>
            </w:pPr>
            <w:r w:rsidRPr="003566AB">
              <w:rPr>
                <w:rFonts w:ascii="Times New Roman" w:hAnsi="Times New Roman"/>
                <w:spacing w:val="-1"/>
                <w:sz w:val="26"/>
                <w:szCs w:val="26"/>
              </w:rPr>
              <w:t>10</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z w:val="26"/>
                <w:szCs w:val="26"/>
              </w:rPr>
              <w:t>8</w:t>
            </w:r>
          </w:p>
        </w:tc>
        <w:tc>
          <w:tcPr>
            <w:tcW w:w="988" w:type="dxa"/>
            <w:hideMark/>
          </w:tcPr>
          <w:p w:rsidR="00267B59" w:rsidRPr="003566AB" w:rsidRDefault="00267B59">
            <w:pPr>
              <w:pStyle w:val="TableParagraph"/>
              <w:spacing w:line="306" w:lineRule="exact"/>
              <w:ind w:left="175"/>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pacing w:val="-1"/>
                <w:sz w:val="26"/>
                <w:szCs w:val="26"/>
              </w:rPr>
              <w:t>10</w:t>
            </w:r>
          </w:p>
        </w:tc>
        <w:tc>
          <w:tcPr>
            <w:tcW w:w="972" w:type="dxa"/>
            <w:hideMark/>
          </w:tcPr>
          <w:p w:rsidR="00267B59" w:rsidRPr="003566AB" w:rsidRDefault="00267B59">
            <w:pPr>
              <w:pStyle w:val="TableParagraph"/>
              <w:spacing w:line="306" w:lineRule="exact"/>
              <w:ind w:left="175"/>
              <w:rPr>
                <w:rFonts w:ascii="Times New Roman" w:hAnsi="Times New Roman"/>
                <w:sz w:val="26"/>
                <w:szCs w:val="26"/>
              </w:rPr>
            </w:pPr>
            <w:r w:rsidRPr="003566AB">
              <w:rPr>
                <w:rFonts w:ascii="Times New Roman" w:hAnsi="Times New Roman"/>
                <w:spacing w:val="-1"/>
                <w:sz w:val="26"/>
                <w:szCs w:val="26"/>
              </w:rPr>
              <w:t>10</w:t>
            </w:r>
            <w:r w:rsidRPr="003566AB">
              <w:rPr>
                <w:rFonts w:ascii="Times New Roman" w:hAnsi="Times New Roman"/>
                <w:spacing w:val="-4"/>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z w:val="26"/>
                <w:szCs w:val="26"/>
              </w:rPr>
              <w:t>9</w:t>
            </w:r>
          </w:p>
        </w:tc>
        <w:tc>
          <w:tcPr>
            <w:tcW w:w="906" w:type="dxa"/>
            <w:hideMark/>
          </w:tcPr>
          <w:p w:rsidR="00267B59" w:rsidRPr="003566AB" w:rsidRDefault="00267B59">
            <w:pPr>
              <w:pStyle w:val="TableParagraph"/>
              <w:spacing w:line="306" w:lineRule="exact"/>
              <w:ind w:left="159"/>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3"/>
                <w:sz w:val="26"/>
                <w:szCs w:val="26"/>
              </w:rPr>
              <w:t xml:space="preserve"> </w:t>
            </w:r>
            <w:r w:rsidRPr="003566AB">
              <w:rPr>
                <w:rFonts w:ascii="Times New Roman" w:hAnsi="Times New Roman"/>
                <w:sz w:val="26"/>
                <w:szCs w:val="26"/>
              </w:rPr>
              <w:t>–</w:t>
            </w:r>
            <w:r w:rsidRPr="003566AB">
              <w:rPr>
                <w:rFonts w:ascii="Times New Roman" w:hAnsi="Times New Roman"/>
                <w:spacing w:val="-3"/>
                <w:sz w:val="26"/>
                <w:szCs w:val="26"/>
              </w:rPr>
              <w:t xml:space="preserve"> </w:t>
            </w:r>
            <w:r w:rsidRPr="003566AB">
              <w:rPr>
                <w:rFonts w:ascii="Times New Roman" w:hAnsi="Times New Roman"/>
                <w:spacing w:val="-1"/>
                <w:sz w:val="26"/>
                <w:szCs w:val="26"/>
              </w:rPr>
              <w:t>10</w:t>
            </w:r>
          </w:p>
        </w:tc>
      </w:tr>
      <w:tr w:rsidR="00267B59" w:rsidRPr="003566AB" w:rsidTr="00267B59">
        <w:trPr>
          <w:trHeight w:hRule="exact" w:val="515"/>
        </w:trPr>
        <w:tc>
          <w:tcPr>
            <w:tcW w:w="1479" w:type="dxa"/>
            <w:hideMark/>
          </w:tcPr>
          <w:p w:rsidR="00267B59" w:rsidRPr="003566AB" w:rsidRDefault="00267B59">
            <w:pPr>
              <w:pStyle w:val="TableParagraph"/>
              <w:spacing w:line="306" w:lineRule="exact"/>
              <w:ind w:left="573"/>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9</w:t>
            </w:r>
          </w:p>
        </w:tc>
        <w:tc>
          <w:tcPr>
            <w:tcW w:w="815" w:type="dxa"/>
            <w:hideMark/>
          </w:tcPr>
          <w:p w:rsidR="00267B59" w:rsidRPr="003566AB" w:rsidRDefault="00267B59">
            <w:pPr>
              <w:pStyle w:val="TableParagraph"/>
              <w:spacing w:line="306" w:lineRule="exact"/>
              <w:ind w:left="76"/>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983" w:type="dxa"/>
            <w:hideMark/>
          </w:tcPr>
          <w:p w:rsidR="00267B59" w:rsidRPr="003566AB" w:rsidRDefault="00267B59">
            <w:pPr>
              <w:pStyle w:val="TableParagraph"/>
              <w:spacing w:line="306" w:lineRule="exact"/>
              <w:ind w:left="243"/>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c>
          <w:tcPr>
            <w:tcW w:w="985" w:type="dxa"/>
            <w:hideMark/>
          </w:tcPr>
          <w:p w:rsidR="00267B59" w:rsidRPr="003566AB" w:rsidRDefault="00267B59">
            <w:pPr>
              <w:pStyle w:val="TableParagraph"/>
              <w:spacing w:line="306" w:lineRule="exact"/>
              <w:ind w:left="245"/>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986" w:type="dxa"/>
            <w:hideMark/>
          </w:tcPr>
          <w:p w:rsidR="00267B59" w:rsidRPr="003566AB" w:rsidRDefault="00267B59">
            <w:pPr>
              <w:pStyle w:val="TableParagraph"/>
              <w:spacing w:line="306" w:lineRule="exact"/>
              <w:ind w:left="245"/>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987" w:type="dxa"/>
            <w:hideMark/>
          </w:tcPr>
          <w:p w:rsidR="00267B59" w:rsidRPr="003566AB" w:rsidRDefault="00267B59">
            <w:pPr>
              <w:pStyle w:val="TableParagraph"/>
              <w:spacing w:line="306" w:lineRule="exact"/>
              <w:ind w:left="246"/>
              <w:rPr>
                <w:rFonts w:ascii="Times New Roman" w:hAnsi="Times New Roman"/>
                <w:sz w:val="26"/>
                <w:szCs w:val="26"/>
              </w:rPr>
            </w:pPr>
            <w:r w:rsidRPr="003566AB">
              <w:rPr>
                <w:rFonts w:ascii="Times New Roman" w:hAnsi="Times New Roman"/>
                <w:sz w:val="26"/>
                <w:szCs w:val="26"/>
              </w:rPr>
              <w:t>9</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988" w:type="dxa"/>
            <w:hideMark/>
          </w:tcPr>
          <w:p w:rsidR="00267B59" w:rsidRPr="003566AB" w:rsidRDefault="00267B59">
            <w:pPr>
              <w:pStyle w:val="TableParagraph"/>
              <w:spacing w:line="306" w:lineRule="exact"/>
              <w:ind w:left="247"/>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972" w:type="dxa"/>
            <w:hideMark/>
          </w:tcPr>
          <w:p w:rsidR="00267B59" w:rsidRPr="003566AB" w:rsidRDefault="00267B59">
            <w:pPr>
              <w:pStyle w:val="TableParagraph"/>
              <w:spacing w:line="306" w:lineRule="exact"/>
              <w:ind w:left="247"/>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906" w:type="dxa"/>
            <w:hideMark/>
          </w:tcPr>
          <w:p w:rsidR="00267B59" w:rsidRPr="003566AB" w:rsidRDefault="00267B59">
            <w:pPr>
              <w:pStyle w:val="TableParagraph"/>
              <w:spacing w:line="306" w:lineRule="exact"/>
              <w:ind w:left="257"/>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r>
      <w:tr w:rsidR="00267B59" w:rsidRPr="003566AB" w:rsidTr="00267B59">
        <w:trPr>
          <w:trHeight w:hRule="exact" w:val="411"/>
        </w:trPr>
        <w:tc>
          <w:tcPr>
            <w:tcW w:w="1479" w:type="dxa"/>
            <w:hideMark/>
          </w:tcPr>
          <w:p w:rsidR="00267B59" w:rsidRPr="003566AB" w:rsidRDefault="00267B59">
            <w:pPr>
              <w:pStyle w:val="TableParagraph"/>
              <w:spacing w:line="306" w:lineRule="exact"/>
              <w:ind w:left="578"/>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815" w:type="dxa"/>
            <w:hideMark/>
          </w:tcPr>
          <w:p w:rsidR="00267B59" w:rsidRPr="003566AB" w:rsidRDefault="00267B59">
            <w:pPr>
              <w:pStyle w:val="TableParagraph"/>
              <w:spacing w:line="306" w:lineRule="exact"/>
              <w:ind w:left="76"/>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983" w:type="dxa"/>
            <w:hideMark/>
          </w:tcPr>
          <w:p w:rsidR="00267B59" w:rsidRPr="003566AB" w:rsidRDefault="00267B59">
            <w:pPr>
              <w:pStyle w:val="TableParagraph"/>
              <w:spacing w:line="306" w:lineRule="exact"/>
              <w:ind w:left="243"/>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9</w:t>
            </w:r>
          </w:p>
        </w:tc>
        <w:tc>
          <w:tcPr>
            <w:tcW w:w="985" w:type="dxa"/>
            <w:hideMark/>
          </w:tcPr>
          <w:p w:rsidR="00267B59" w:rsidRPr="003566AB" w:rsidRDefault="00267B59">
            <w:pPr>
              <w:pStyle w:val="TableParagraph"/>
              <w:spacing w:line="306" w:lineRule="exact"/>
              <w:ind w:left="245"/>
              <w:rPr>
                <w:rFonts w:ascii="Times New Roman" w:hAnsi="Times New Roman"/>
                <w:sz w:val="26"/>
                <w:szCs w:val="26"/>
              </w:rPr>
            </w:pPr>
            <w:r w:rsidRPr="003566AB">
              <w:rPr>
                <w:rFonts w:ascii="Times New Roman" w:hAnsi="Times New Roman"/>
                <w:sz w:val="26"/>
                <w:szCs w:val="26"/>
              </w:rPr>
              <w:t>9</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986" w:type="dxa"/>
            <w:hideMark/>
          </w:tcPr>
          <w:p w:rsidR="00267B59" w:rsidRPr="003566AB" w:rsidRDefault="00267B59">
            <w:pPr>
              <w:pStyle w:val="TableParagraph"/>
              <w:spacing w:line="306" w:lineRule="exact"/>
              <w:ind w:left="245"/>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c>
          <w:tcPr>
            <w:tcW w:w="987" w:type="dxa"/>
            <w:hideMark/>
          </w:tcPr>
          <w:p w:rsidR="00267B59" w:rsidRPr="003566AB" w:rsidRDefault="00267B59">
            <w:pPr>
              <w:pStyle w:val="TableParagraph"/>
              <w:spacing w:line="306" w:lineRule="exact"/>
              <w:ind w:left="246"/>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988" w:type="dxa"/>
            <w:hideMark/>
          </w:tcPr>
          <w:p w:rsidR="00267B59" w:rsidRPr="003566AB" w:rsidRDefault="00267B59">
            <w:pPr>
              <w:pStyle w:val="TableParagraph"/>
              <w:spacing w:line="306" w:lineRule="exact"/>
              <w:ind w:left="246"/>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972" w:type="dxa"/>
            <w:hideMark/>
          </w:tcPr>
          <w:p w:rsidR="00267B59" w:rsidRPr="003566AB" w:rsidRDefault="00267B59">
            <w:pPr>
              <w:pStyle w:val="TableParagraph"/>
              <w:spacing w:line="306" w:lineRule="exact"/>
              <w:ind w:left="246"/>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906" w:type="dxa"/>
            <w:hideMark/>
          </w:tcPr>
          <w:p w:rsidR="00267B59" w:rsidRPr="003566AB" w:rsidRDefault="00267B59">
            <w:pPr>
              <w:pStyle w:val="TableParagraph"/>
              <w:spacing w:line="306" w:lineRule="exact"/>
              <w:ind w:left="257"/>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r>
      <w:tr w:rsidR="00267B59" w:rsidRPr="003566AB" w:rsidTr="00267B59">
        <w:trPr>
          <w:trHeight w:hRule="exact" w:val="411"/>
        </w:trPr>
        <w:tc>
          <w:tcPr>
            <w:tcW w:w="1479" w:type="dxa"/>
            <w:hideMark/>
          </w:tcPr>
          <w:p w:rsidR="00267B59" w:rsidRPr="003566AB" w:rsidRDefault="00267B59">
            <w:pPr>
              <w:pStyle w:val="TableParagraph"/>
              <w:spacing w:line="306" w:lineRule="exact"/>
              <w:ind w:left="578"/>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815" w:type="dxa"/>
            <w:hideMark/>
          </w:tcPr>
          <w:p w:rsidR="00267B59" w:rsidRPr="003566AB" w:rsidRDefault="00267B59">
            <w:pPr>
              <w:pStyle w:val="TableParagraph"/>
              <w:spacing w:line="306" w:lineRule="exact"/>
              <w:ind w:left="76"/>
              <w:rPr>
                <w:rFonts w:ascii="Times New Roman" w:hAnsi="Times New Roman"/>
                <w:sz w:val="26"/>
                <w:szCs w:val="26"/>
              </w:rPr>
            </w:pPr>
            <w:r w:rsidRPr="003566AB">
              <w:rPr>
                <w:rFonts w:ascii="Times New Roman" w:hAnsi="Times New Roman"/>
                <w:sz w:val="26"/>
                <w:szCs w:val="26"/>
              </w:rPr>
              <w:t>9</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983" w:type="dxa"/>
            <w:hideMark/>
          </w:tcPr>
          <w:p w:rsidR="00267B59" w:rsidRPr="003566AB" w:rsidRDefault="00267B59">
            <w:pPr>
              <w:pStyle w:val="TableParagraph"/>
              <w:spacing w:line="306" w:lineRule="exact"/>
              <w:ind w:left="243"/>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985" w:type="dxa"/>
            <w:hideMark/>
          </w:tcPr>
          <w:p w:rsidR="00267B59" w:rsidRPr="003566AB" w:rsidRDefault="00267B59">
            <w:pPr>
              <w:pStyle w:val="TableParagraph"/>
              <w:spacing w:line="306" w:lineRule="exact"/>
              <w:ind w:left="245"/>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986" w:type="dxa"/>
            <w:hideMark/>
          </w:tcPr>
          <w:p w:rsidR="00267B59" w:rsidRPr="003566AB" w:rsidRDefault="00267B59">
            <w:pPr>
              <w:pStyle w:val="TableParagraph"/>
              <w:spacing w:line="306" w:lineRule="exact"/>
              <w:ind w:left="245"/>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9</w:t>
            </w:r>
          </w:p>
        </w:tc>
        <w:tc>
          <w:tcPr>
            <w:tcW w:w="987" w:type="dxa"/>
            <w:hideMark/>
          </w:tcPr>
          <w:p w:rsidR="00267B59" w:rsidRPr="003566AB" w:rsidRDefault="00267B59">
            <w:pPr>
              <w:pStyle w:val="TableParagraph"/>
              <w:spacing w:line="306" w:lineRule="exact"/>
              <w:ind w:left="246"/>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988" w:type="dxa"/>
            <w:hideMark/>
          </w:tcPr>
          <w:p w:rsidR="00267B59" w:rsidRPr="003566AB" w:rsidRDefault="00267B59">
            <w:pPr>
              <w:pStyle w:val="TableParagraph"/>
              <w:spacing w:line="306" w:lineRule="exact"/>
              <w:ind w:left="246"/>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c>
          <w:tcPr>
            <w:tcW w:w="972" w:type="dxa"/>
            <w:hideMark/>
          </w:tcPr>
          <w:p w:rsidR="00267B59" w:rsidRPr="003566AB" w:rsidRDefault="00267B59">
            <w:pPr>
              <w:pStyle w:val="TableParagraph"/>
              <w:spacing w:line="306" w:lineRule="exact"/>
              <w:ind w:left="246"/>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906" w:type="dxa"/>
            <w:hideMark/>
          </w:tcPr>
          <w:p w:rsidR="00267B59" w:rsidRPr="003566AB" w:rsidRDefault="00267B59">
            <w:pPr>
              <w:pStyle w:val="TableParagraph"/>
              <w:spacing w:line="306" w:lineRule="exact"/>
              <w:ind w:left="257"/>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r>
      <w:tr w:rsidR="00267B59" w:rsidRPr="003566AB" w:rsidTr="00267B59">
        <w:trPr>
          <w:trHeight w:hRule="exact" w:val="411"/>
        </w:trPr>
        <w:tc>
          <w:tcPr>
            <w:tcW w:w="1479" w:type="dxa"/>
            <w:hideMark/>
          </w:tcPr>
          <w:p w:rsidR="00267B59" w:rsidRPr="003566AB" w:rsidRDefault="00267B59">
            <w:pPr>
              <w:pStyle w:val="TableParagraph"/>
              <w:spacing w:line="306" w:lineRule="exact"/>
              <w:ind w:left="578"/>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815" w:type="dxa"/>
            <w:hideMark/>
          </w:tcPr>
          <w:p w:rsidR="00267B59" w:rsidRPr="003566AB" w:rsidRDefault="00267B59">
            <w:pPr>
              <w:pStyle w:val="TableParagraph"/>
              <w:spacing w:line="306" w:lineRule="exact"/>
              <w:ind w:left="76"/>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983" w:type="dxa"/>
            <w:hideMark/>
          </w:tcPr>
          <w:p w:rsidR="00267B59" w:rsidRPr="003566AB" w:rsidRDefault="00267B59">
            <w:pPr>
              <w:pStyle w:val="TableParagraph"/>
              <w:spacing w:line="306" w:lineRule="exact"/>
              <w:ind w:left="243"/>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985" w:type="dxa"/>
            <w:hideMark/>
          </w:tcPr>
          <w:p w:rsidR="00267B59" w:rsidRPr="003566AB" w:rsidRDefault="00267B59">
            <w:pPr>
              <w:pStyle w:val="TableParagraph"/>
              <w:spacing w:line="306" w:lineRule="exact"/>
              <w:ind w:left="245"/>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986" w:type="dxa"/>
            <w:hideMark/>
          </w:tcPr>
          <w:p w:rsidR="00267B59" w:rsidRPr="003566AB" w:rsidRDefault="00267B59">
            <w:pPr>
              <w:pStyle w:val="TableParagraph"/>
              <w:spacing w:line="306" w:lineRule="exact"/>
              <w:ind w:left="245"/>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987" w:type="dxa"/>
            <w:hideMark/>
          </w:tcPr>
          <w:p w:rsidR="00267B59" w:rsidRPr="003566AB" w:rsidRDefault="00267B59">
            <w:pPr>
              <w:pStyle w:val="TableParagraph"/>
              <w:spacing w:line="306" w:lineRule="exact"/>
              <w:ind w:left="246"/>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988" w:type="dxa"/>
            <w:hideMark/>
          </w:tcPr>
          <w:p w:rsidR="00267B59" w:rsidRPr="003566AB" w:rsidRDefault="00267B59">
            <w:pPr>
              <w:pStyle w:val="TableParagraph"/>
              <w:spacing w:line="306" w:lineRule="exact"/>
              <w:ind w:left="246"/>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9</w:t>
            </w:r>
          </w:p>
        </w:tc>
        <w:tc>
          <w:tcPr>
            <w:tcW w:w="972" w:type="dxa"/>
            <w:hideMark/>
          </w:tcPr>
          <w:p w:rsidR="00267B59" w:rsidRPr="003566AB" w:rsidRDefault="00267B59">
            <w:pPr>
              <w:pStyle w:val="TableParagraph"/>
              <w:spacing w:line="306" w:lineRule="exact"/>
              <w:ind w:left="246"/>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906" w:type="dxa"/>
            <w:hideMark/>
          </w:tcPr>
          <w:p w:rsidR="00267B59" w:rsidRPr="003566AB" w:rsidRDefault="00267B59">
            <w:pPr>
              <w:pStyle w:val="TableParagraph"/>
              <w:spacing w:line="306" w:lineRule="exact"/>
              <w:ind w:left="257"/>
              <w:rPr>
                <w:rFonts w:ascii="Times New Roman" w:hAnsi="Times New Roman"/>
                <w:sz w:val="26"/>
                <w:szCs w:val="26"/>
              </w:rPr>
            </w:pPr>
            <w:r w:rsidRPr="003566AB">
              <w:rPr>
                <w:rFonts w:ascii="Times New Roman" w:hAnsi="Times New Roman"/>
                <w:sz w:val="26"/>
                <w:szCs w:val="26"/>
              </w:rPr>
              <w:t>9</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r>
    </w:tbl>
    <w:p w:rsidR="00267B59" w:rsidRPr="003566AB" w:rsidRDefault="00267B59" w:rsidP="00267B59">
      <w:pPr>
        <w:spacing w:before="2"/>
        <w:rPr>
          <w:rFonts w:ascii="Times New Roman" w:hAnsi="Times New Roman"/>
          <w:sz w:val="26"/>
          <w:szCs w:val="26"/>
          <w:lang w:val="en-US" w:eastAsia="en-US"/>
        </w:rPr>
      </w:pPr>
    </w:p>
    <w:p w:rsidR="00267B59" w:rsidRPr="003566AB" w:rsidRDefault="00267B59" w:rsidP="00267B59">
      <w:pPr>
        <w:rPr>
          <w:rFonts w:ascii="Times New Roman" w:hAnsi="Times New Roman"/>
          <w:sz w:val="26"/>
          <w:szCs w:val="26"/>
        </w:rPr>
      </w:pPr>
    </w:p>
    <w:p w:rsidR="00267B59" w:rsidRPr="003566AB" w:rsidRDefault="00267B59" w:rsidP="00267B59">
      <w:pPr>
        <w:pStyle w:val="Heading1"/>
        <w:spacing w:before="43"/>
        <w:rPr>
          <w:rFonts w:ascii="Times New Roman" w:hAnsi="Times New Roman"/>
          <w:b w:val="0"/>
          <w:bCs w:val="0"/>
          <w:sz w:val="26"/>
          <w:szCs w:val="26"/>
        </w:rPr>
      </w:pPr>
      <w:r w:rsidRPr="003566AB">
        <w:rPr>
          <w:rFonts w:ascii="Times New Roman" w:hAnsi="Times New Roman"/>
          <w:spacing w:val="-1"/>
          <w:sz w:val="26"/>
          <w:szCs w:val="26"/>
        </w:rPr>
        <w:t>11</w:t>
      </w:r>
      <w:r w:rsidRPr="003566AB">
        <w:rPr>
          <w:rFonts w:ascii="Cambria Math" w:hAnsi="Cambria Math" w:cs="Cambria Math"/>
          <w:spacing w:val="-1"/>
          <w:sz w:val="26"/>
          <w:szCs w:val="26"/>
        </w:rPr>
        <w:t>‐</w:t>
      </w:r>
      <w:r w:rsidRPr="003566AB">
        <w:rPr>
          <w:rFonts w:ascii="Times New Roman" w:hAnsi="Times New Roman"/>
          <w:spacing w:val="-1"/>
          <w:sz w:val="26"/>
          <w:szCs w:val="26"/>
        </w:rPr>
        <w:t>12</w:t>
      </w:r>
      <w:r w:rsidRPr="003566AB">
        <w:rPr>
          <w:rFonts w:ascii="Times New Roman" w:hAnsi="Times New Roman"/>
          <w:spacing w:val="-15"/>
          <w:sz w:val="26"/>
          <w:szCs w:val="26"/>
        </w:rPr>
        <w:t xml:space="preserve"> </w:t>
      </w:r>
      <w:r w:rsidRPr="003566AB">
        <w:rPr>
          <w:rFonts w:ascii="Times New Roman" w:hAnsi="Times New Roman"/>
          <w:spacing w:val="-1"/>
          <w:sz w:val="26"/>
          <w:szCs w:val="26"/>
        </w:rPr>
        <w:t>players</w:t>
      </w:r>
    </w:p>
    <w:p w:rsidR="00267B59" w:rsidRPr="003566AB" w:rsidRDefault="00267B59" w:rsidP="00267B59">
      <w:pPr>
        <w:spacing w:before="10"/>
        <w:rPr>
          <w:rFonts w:ascii="Times New Roman" w:hAnsi="Times New Roman"/>
          <w:b/>
          <w:bCs/>
          <w:sz w:val="26"/>
          <w:szCs w:val="26"/>
        </w:rPr>
      </w:pPr>
    </w:p>
    <w:tbl>
      <w:tblPr>
        <w:tblW w:w="0" w:type="auto"/>
        <w:tblInd w:w="469" w:type="dxa"/>
        <w:tblLayout w:type="fixed"/>
        <w:tblCellMar>
          <w:left w:w="0" w:type="dxa"/>
          <w:right w:w="0" w:type="dxa"/>
        </w:tblCellMar>
        <w:tblLook w:val="01E0" w:firstRow="1" w:lastRow="1" w:firstColumn="1" w:lastColumn="1" w:noHBand="0" w:noVBand="0"/>
      </w:tblPr>
      <w:tblGrid>
        <w:gridCol w:w="817"/>
        <w:gridCol w:w="919"/>
        <w:gridCol w:w="856"/>
        <w:gridCol w:w="888"/>
        <w:gridCol w:w="888"/>
        <w:gridCol w:w="888"/>
        <w:gridCol w:w="853"/>
        <w:gridCol w:w="923"/>
        <w:gridCol w:w="888"/>
        <w:gridCol w:w="889"/>
        <w:gridCol w:w="812"/>
      </w:tblGrid>
      <w:tr w:rsidR="00267B59" w:rsidRPr="003566AB" w:rsidTr="00267B59">
        <w:trPr>
          <w:trHeight w:hRule="exact" w:val="777"/>
        </w:trPr>
        <w:tc>
          <w:tcPr>
            <w:tcW w:w="817" w:type="dxa"/>
            <w:hideMark/>
          </w:tcPr>
          <w:p w:rsidR="00267B59" w:rsidRPr="003566AB" w:rsidRDefault="00267B59">
            <w:pPr>
              <w:pStyle w:val="TableParagraph"/>
              <w:spacing w:line="307" w:lineRule="exact"/>
              <w:ind w:right="66"/>
              <w:jc w:val="center"/>
              <w:rPr>
                <w:rFonts w:ascii="Times New Roman" w:hAnsi="Times New Roman"/>
                <w:sz w:val="26"/>
                <w:szCs w:val="26"/>
              </w:rPr>
            </w:pPr>
            <w:r w:rsidRPr="003566AB">
              <w:rPr>
                <w:rFonts w:ascii="Times New Roman" w:hAnsi="Times New Roman"/>
                <w:sz w:val="26"/>
                <w:szCs w:val="26"/>
              </w:rPr>
              <w:t>1</w:t>
            </w:r>
          </w:p>
          <w:p w:rsidR="00267B59" w:rsidRPr="003566AB" w:rsidRDefault="00267B59">
            <w:pPr>
              <w:pStyle w:val="TableParagraph"/>
              <w:spacing w:before="8" w:line="276" w:lineRule="auto"/>
              <w:ind w:right="67"/>
              <w:jc w:val="center"/>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4"/>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pacing w:val="-1"/>
                <w:sz w:val="26"/>
                <w:szCs w:val="26"/>
              </w:rPr>
              <w:t>12</w:t>
            </w:r>
          </w:p>
        </w:tc>
        <w:tc>
          <w:tcPr>
            <w:tcW w:w="919" w:type="dxa"/>
            <w:hideMark/>
          </w:tcPr>
          <w:p w:rsidR="00267B59" w:rsidRPr="003566AB" w:rsidRDefault="00267B59">
            <w:pPr>
              <w:pStyle w:val="TableParagraph"/>
              <w:spacing w:line="307" w:lineRule="exact"/>
              <w:ind w:right="28"/>
              <w:jc w:val="center"/>
              <w:rPr>
                <w:rFonts w:ascii="Times New Roman" w:hAnsi="Times New Roman"/>
                <w:sz w:val="26"/>
                <w:szCs w:val="26"/>
              </w:rPr>
            </w:pPr>
            <w:r w:rsidRPr="003566AB">
              <w:rPr>
                <w:rFonts w:ascii="Times New Roman" w:hAnsi="Times New Roman"/>
                <w:sz w:val="26"/>
                <w:szCs w:val="26"/>
              </w:rPr>
              <w:t>2</w:t>
            </w:r>
          </w:p>
          <w:p w:rsidR="00267B59" w:rsidRPr="003566AB" w:rsidRDefault="00267B59">
            <w:pPr>
              <w:pStyle w:val="TableParagraph"/>
              <w:spacing w:before="8" w:line="276" w:lineRule="auto"/>
              <w:ind w:right="28"/>
              <w:jc w:val="center"/>
              <w:rPr>
                <w:rFonts w:ascii="Times New Roman" w:hAnsi="Times New Roman"/>
                <w:sz w:val="26"/>
                <w:szCs w:val="26"/>
              </w:rPr>
            </w:pPr>
            <w:r w:rsidRPr="003566AB">
              <w:rPr>
                <w:rFonts w:ascii="Times New Roman" w:hAnsi="Times New Roman"/>
                <w:spacing w:val="-1"/>
                <w:sz w:val="26"/>
                <w:szCs w:val="26"/>
              </w:rPr>
              <w:t>12</w:t>
            </w:r>
            <w:r w:rsidRPr="003566AB">
              <w:rPr>
                <w:rFonts w:ascii="Times New Roman" w:hAnsi="Times New Roman"/>
                <w:spacing w:val="-6"/>
                <w:sz w:val="26"/>
                <w:szCs w:val="26"/>
              </w:rPr>
              <w:t xml:space="preserve"> </w:t>
            </w:r>
            <w:r w:rsidRPr="003566AB">
              <w:rPr>
                <w:rFonts w:ascii="Cambria Math" w:hAnsi="Cambria Math" w:cs="Cambria Math"/>
                <w:spacing w:val="-1"/>
                <w:sz w:val="26"/>
                <w:szCs w:val="26"/>
              </w:rPr>
              <w:t>‐</w:t>
            </w:r>
            <w:r w:rsidRPr="003566AB">
              <w:rPr>
                <w:rFonts w:ascii="Times New Roman" w:hAnsi="Times New Roman"/>
                <w:spacing w:val="-1"/>
                <w:sz w:val="26"/>
                <w:szCs w:val="26"/>
              </w:rPr>
              <w:t>7</w:t>
            </w:r>
          </w:p>
        </w:tc>
        <w:tc>
          <w:tcPr>
            <w:tcW w:w="856" w:type="dxa"/>
            <w:hideMark/>
          </w:tcPr>
          <w:p w:rsidR="00267B59" w:rsidRPr="003566AB" w:rsidRDefault="00267B59">
            <w:pPr>
              <w:pStyle w:val="TableParagraph"/>
              <w:spacing w:line="307" w:lineRule="exact"/>
              <w:ind w:right="29"/>
              <w:jc w:val="center"/>
              <w:rPr>
                <w:rFonts w:ascii="Times New Roman" w:hAnsi="Times New Roman"/>
                <w:sz w:val="26"/>
                <w:szCs w:val="26"/>
              </w:rPr>
            </w:pPr>
            <w:r w:rsidRPr="003566AB">
              <w:rPr>
                <w:rFonts w:ascii="Times New Roman" w:hAnsi="Times New Roman"/>
                <w:sz w:val="26"/>
                <w:szCs w:val="26"/>
              </w:rPr>
              <w:t>3</w:t>
            </w:r>
          </w:p>
          <w:p w:rsidR="00267B59" w:rsidRPr="003566AB" w:rsidRDefault="00267B59">
            <w:pPr>
              <w:pStyle w:val="TableParagraph"/>
              <w:spacing w:before="8" w:line="276" w:lineRule="auto"/>
              <w:ind w:right="30"/>
              <w:jc w:val="center"/>
              <w:rPr>
                <w:rFonts w:ascii="Times New Roman" w:hAnsi="Times New Roman"/>
                <w:sz w:val="26"/>
                <w:szCs w:val="26"/>
              </w:rPr>
            </w:pPr>
            <w:r w:rsidRPr="003566AB">
              <w:rPr>
                <w:rFonts w:ascii="Times New Roman" w:hAnsi="Times New Roman"/>
                <w:spacing w:val="-1"/>
                <w:sz w:val="26"/>
                <w:szCs w:val="26"/>
              </w:rPr>
              <w:t>2</w:t>
            </w:r>
            <w:r w:rsidRPr="003566AB">
              <w:rPr>
                <w:rFonts w:ascii="Cambria Math" w:hAnsi="Cambria Math" w:cs="Cambria Math"/>
                <w:spacing w:val="-1"/>
                <w:sz w:val="26"/>
                <w:szCs w:val="26"/>
              </w:rPr>
              <w:t>‐</w:t>
            </w:r>
            <w:r w:rsidRPr="003566AB">
              <w:rPr>
                <w:rFonts w:ascii="Times New Roman" w:hAnsi="Times New Roman"/>
                <w:spacing w:val="-1"/>
                <w:sz w:val="26"/>
                <w:szCs w:val="26"/>
              </w:rPr>
              <w:t>12</w:t>
            </w:r>
          </w:p>
        </w:tc>
        <w:tc>
          <w:tcPr>
            <w:tcW w:w="888" w:type="dxa"/>
            <w:hideMark/>
          </w:tcPr>
          <w:p w:rsidR="00267B59" w:rsidRPr="003566AB" w:rsidRDefault="00267B59">
            <w:pPr>
              <w:pStyle w:val="TableParagraph"/>
              <w:spacing w:line="307" w:lineRule="exact"/>
              <w:ind w:left="1"/>
              <w:jc w:val="center"/>
              <w:rPr>
                <w:rFonts w:ascii="Times New Roman" w:hAnsi="Times New Roman"/>
                <w:sz w:val="26"/>
                <w:szCs w:val="26"/>
              </w:rPr>
            </w:pPr>
            <w:r w:rsidRPr="003566AB">
              <w:rPr>
                <w:rFonts w:ascii="Times New Roman" w:hAnsi="Times New Roman"/>
                <w:sz w:val="26"/>
                <w:szCs w:val="26"/>
              </w:rPr>
              <w:t>4</w:t>
            </w:r>
          </w:p>
          <w:p w:rsidR="00267B59" w:rsidRPr="003566AB" w:rsidRDefault="00267B59">
            <w:pPr>
              <w:pStyle w:val="TableParagraph"/>
              <w:spacing w:before="8" w:line="276" w:lineRule="auto"/>
              <w:jc w:val="center"/>
              <w:rPr>
                <w:rFonts w:ascii="Times New Roman" w:hAnsi="Times New Roman"/>
                <w:sz w:val="26"/>
                <w:szCs w:val="26"/>
              </w:rPr>
            </w:pPr>
            <w:r w:rsidRPr="003566AB">
              <w:rPr>
                <w:rFonts w:ascii="Times New Roman" w:hAnsi="Times New Roman"/>
                <w:spacing w:val="-1"/>
                <w:sz w:val="26"/>
                <w:szCs w:val="26"/>
              </w:rPr>
              <w:t>12</w:t>
            </w:r>
            <w:r w:rsidRPr="003566AB">
              <w:rPr>
                <w:rFonts w:ascii="Cambria Math" w:hAnsi="Cambria Math" w:cs="Cambria Math"/>
                <w:spacing w:val="-1"/>
                <w:sz w:val="26"/>
                <w:szCs w:val="26"/>
              </w:rPr>
              <w:t>‐</w:t>
            </w:r>
            <w:r w:rsidRPr="003566AB">
              <w:rPr>
                <w:rFonts w:ascii="Times New Roman" w:hAnsi="Times New Roman"/>
                <w:spacing w:val="-1"/>
                <w:sz w:val="26"/>
                <w:szCs w:val="26"/>
              </w:rPr>
              <w:t>8</w:t>
            </w:r>
          </w:p>
        </w:tc>
        <w:tc>
          <w:tcPr>
            <w:tcW w:w="888" w:type="dxa"/>
            <w:hideMark/>
          </w:tcPr>
          <w:p w:rsidR="00267B59" w:rsidRPr="003566AB" w:rsidRDefault="00267B59">
            <w:pPr>
              <w:pStyle w:val="TableParagraph"/>
              <w:spacing w:line="307" w:lineRule="exact"/>
              <w:ind w:left="1"/>
              <w:jc w:val="center"/>
              <w:rPr>
                <w:rFonts w:ascii="Times New Roman" w:hAnsi="Times New Roman"/>
                <w:sz w:val="26"/>
                <w:szCs w:val="26"/>
              </w:rPr>
            </w:pPr>
            <w:r w:rsidRPr="003566AB">
              <w:rPr>
                <w:rFonts w:ascii="Times New Roman" w:hAnsi="Times New Roman"/>
                <w:sz w:val="26"/>
                <w:szCs w:val="26"/>
              </w:rPr>
              <w:t>5</w:t>
            </w:r>
          </w:p>
          <w:p w:rsidR="00267B59" w:rsidRPr="003566AB" w:rsidRDefault="00267B59">
            <w:pPr>
              <w:pStyle w:val="TableParagraph"/>
              <w:spacing w:before="8" w:line="276" w:lineRule="auto"/>
              <w:jc w:val="center"/>
              <w:rPr>
                <w:rFonts w:ascii="Times New Roman" w:hAnsi="Times New Roman"/>
                <w:sz w:val="26"/>
                <w:szCs w:val="26"/>
              </w:rPr>
            </w:pPr>
            <w:r w:rsidRPr="003566AB">
              <w:rPr>
                <w:rFonts w:ascii="Times New Roman" w:hAnsi="Times New Roman"/>
                <w:spacing w:val="-1"/>
                <w:sz w:val="26"/>
                <w:szCs w:val="26"/>
              </w:rPr>
              <w:t>3</w:t>
            </w:r>
            <w:r w:rsidRPr="003566AB">
              <w:rPr>
                <w:rFonts w:ascii="Cambria Math" w:hAnsi="Cambria Math" w:cs="Cambria Math"/>
                <w:spacing w:val="-1"/>
                <w:sz w:val="26"/>
                <w:szCs w:val="26"/>
              </w:rPr>
              <w:t>‐</w:t>
            </w:r>
            <w:r w:rsidRPr="003566AB">
              <w:rPr>
                <w:rFonts w:ascii="Times New Roman" w:hAnsi="Times New Roman"/>
                <w:spacing w:val="-1"/>
                <w:sz w:val="26"/>
                <w:szCs w:val="26"/>
              </w:rPr>
              <w:t>12</w:t>
            </w:r>
          </w:p>
        </w:tc>
        <w:tc>
          <w:tcPr>
            <w:tcW w:w="888" w:type="dxa"/>
            <w:hideMark/>
          </w:tcPr>
          <w:p w:rsidR="00267B59" w:rsidRPr="003566AB" w:rsidRDefault="00267B59">
            <w:pPr>
              <w:pStyle w:val="TableParagraph"/>
              <w:spacing w:line="307" w:lineRule="exact"/>
              <w:ind w:left="1"/>
              <w:jc w:val="center"/>
              <w:rPr>
                <w:rFonts w:ascii="Times New Roman" w:hAnsi="Times New Roman"/>
                <w:sz w:val="26"/>
                <w:szCs w:val="26"/>
              </w:rPr>
            </w:pPr>
            <w:r w:rsidRPr="003566AB">
              <w:rPr>
                <w:rFonts w:ascii="Times New Roman" w:hAnsi="Times New Roman"/>
                <w:sz w:val="26"/>
                <w:szCs w:val="26"/>
              </w:rPr>
              <w:t>6</w:t>
            </w:r>
          </w:p>
          <w:p w:rsidR="00267B59" w:rsidRPr="003566AB" w:rsidRDefault="00267B59">
            <w:pPr>
              <w:pStyle w:val="TableParagraph"/>
              <w:spacing w:before="8" w:line="276" w:lineRule="auto"/>
              <w:jc w:val="center"/>
              <w:rPr>
                <w:rFonts w:ascii="Times New Roman" w:hAnsi="Times New Roman"/>
                <w:sz w:val="26"/>
                <w:szCs w:val="26"/>
              </w:rPr>
            </w:pPr>
            <w:r w:rsidRPr="003566AB">
              <w:rPr>
                <w:rFonts w:ascii="Times New Roman" w:hAnsi="Times New Roman"/>
                <w:spacing w:val="-1"/>
                <w:sz w:val="26"/>
                <w:szCs w:val="26"/>
              </w:rPr>
              <w:t>12</w:t>
            </w:r>
            <w:r w:rsidRPr="003566AB">
              <w:rPr>
                <w:rFonts w:ascii="Cambria Math" w:hAnsi="Cambria Math" w:cs="Cambria Math"/>
                <w:spacing w:val="-1"/>
                <w:sz w:val="26"/>
                <w:szCs w:val="26"/>
              </w:rPr>
              <w:t>‐</w:t>
            </w:r>
            <w:r w:rsidRPr="003566AB">
              <w:rPr>
                <w:rFonts w:ascii="Times New Roman" w:hAnsi="Times New Roman"/>
                <w:spacing w:val="-1"/>
                <w:sz w:val="26"/>
                <w:szCs w:val="26"/>
              </w:rPr>
              <w:t>9</w:t>
            </w:r>
          </w:p>
        </w:tc>
        <w:tc>
          <w:tcPr>
            <w:tcW w:w="853" w:type="dxa"/>
            <w:hideMark/>
          </w:tcPr>
          <w:p w:rsidR="00267B59" w:rsidRPr="003566AB" w:rsidRDefault="00267B59">
            <w:pPr>
              <w:pStyle w:val="TableParagraph"/>
              <w:spacing w:line="307" w:lineRule="exact"/>
              <w:ind w:left="36"/>
              <w:jc w:val="center"/>
              <w:rPr>
                <w:rFonts w:ascii="Times New Roman" w:hAnsi="Times New Roman"/>
                <w:sz w:val="26"/>
                <w:szCs w:val="26"/>
              </w:rPr>
            </w:pPr>
            <w:r w:rsidRPr="003566AB">
              <w:rPr>
                <w:rFonts w:ascii="Times New Roman" w:hAnsi="Times New Roman"/>
                <w:sz w:val="26"/>
                <w:szCs w:val="26"/>
              </w:rPr>
              <w:t>7</w:t>
            </w:r>
          </w:p>
          <w:p w:rsidR="00267B59" w:rsidRPr="003566AB" w:rsidRDefault="00267B59">
            <w:pPr>
              <w:pStyle w:val="TableParagraph"/>
              <w:spacing w:before="8" w:line="276" w:lineRule="auto"/>
              <w:ind w:left="35"/>
              <w:jc w:val="center"/>
              <w:rPr>
                <w:rFonts w:ascii="Times New Roman" w:hAnsi="Times New Roman"/>
                <w:sz w:val="26"/>
                <w:szCs w:val="26"/>
              </w:rPr>
            </w:pPr>
            <w:r w:rsidRPr="003566AB">
              <w:rPr>
                <w:rFonts w:ascii="Times New Roman" w:hAnsi="Times New Roman"/>
                <w:spacing w:val="-1"/>
                <w:sz w:val="26"/>
                <w:szCs w:val="26"/>
              </w:rPr>
              <w:t>4</w:t>
            </w:r>
            <w:r w:rsidRPr="003566AB">
              <w:rPr>
                <w:rFonts w:ascii="Cambria Math" w:hAnsi="Cambria Math" w:cs="Cambria Math"/>
                <w:spacing w:val="-1"/>
                <w:sz w:val="26"/>
                <w:szCs w:val="26"/>
              </w:rPr>
              <w:t>‐</w:t>
            </w:r>
            <w:r w:rsidRPr="003566AB">
              <w:rPr>
                <w:rFonts w:ascii="Times New Roman" w:hAnsi="Times New Roman"/>
                <w:spacing w:val="-1"/>
                <w:sz w:val="26"/>
                <w:szCs w:val="26"/>
              </w:rPr>
              <w:t>12</w:t>
            </w:r>
          </w:p>
        </w:tc>
        <w:tc>
          <w:tcPr>
            <w:tcW w:w="923" w:type="dxa"/>
            <w:hideMark/>
          </w:tcPr>
          <w:p w:rsidR="00267B59" w:rsidRPr="003566AB" w:rsidRDefault="00267B59">
            <w:pPr>
              <w:pStyle w:val="TableParagraph"/>
              <w:spacing w:line="307" w:lineRule="exact"/>
              <w:ind w:left="36"/>
              <w:jc w:val="center"/>
              <w:rPr>
                <w:rFonts w:ascii="Times New Roman" w:hAnsi="Times New Roman"/>
                <w:sz w:val="26"/>
                <w:szCs w:val="26"/>
              </w:rPr>
            </w:pPr>
            <w:r w:rsidRPr="003566AB">
              <w:rPr>
                <w:rFonts w:ascii="Times New Roman" w:hAnsi="Times New Roman"/>
                <w:sz w:val="26"/>
                <w:szCs w:val="26"/>
              </w:rPr>
              <w:t>8</w:t>
            </w:r>
          </w:p>
          <w:p w:rsidR="00267B59" w:rsidRPr="003566AB" w:rsidRDefault="00267B59">
            <w:pPr>
              <w:pStyle w:val="TableParagraph"/>
              <w:spacing w:before="8" w:line="276" w:lineRule="auto"/>
              <w:ind w:left="35"/>
              <w:jc w:val="center"/>
              <w:rPr>
                <w:rFonts w:ascii="Times New Roman" w:hAnsi="Times New Roman"/>
                <w:sz w:val="26"/>
                <w:szCs w:val="26"/>
              </w:rPr>
            </w:pPr>
            <w:r w:rsidRPr="003566AB">
              <w:rPr>
                <w:rFonts w:ascii="Times New Roman" w:hAnsi="Times New Roman"/>
                <w:spacing w:val="-1"/>
                <w:sz w:val="26"/>
                <w:szCs w:val="26"/>
              </w:rPr>
              <w:t>12</w:t>
            </w:r>
            <w:r w:rsidRPr="003566AB">
              <w:rPr>
                <w:rFonts w:ascii="Cambria Math" w:hAnsi="Cambria Math" w:cs="Cambria Math"/>
                <w:spacing w:val="-1"/>
                <w:sz w:val="26"/>
                <w:szCs w:val="26"/>
              </w:rPr>
              <w:t>‐</w:t>
            </w:r>
            <w:r w:rsidRPr="003566AB">
              <w:rPr>
                <w:rFonts w:ascii="Times New Roman" w:hAnsi="Times New Roman"/>
                <w:spacing w:val="-1"/>
                <w:sz w:val="26"/>
                <w:szCs w:val="26"/>
              </w:rPr>
              <w:t>10</w:t>
            </w:r>
          </w:p>
        </w:tc>
        <w:tc>
          <w:tcPr>
            <w:tcW w:w="888" w:type="dxa"/>
            <w:hideMark/>
          </w:tcPr>
          <w:p w:rsidR="00267B59" w:rsidRPr="003566AB" w:rsidRDefault="00267B59">
            <w:pPr>
              <w:pStyle w:val="TableParagraph"/>
              <w:spacing w:line="307" w:lineRule="exact"/>
              <w:ind w:left="1"/>
              <w:jc w:val="center"/>
              <w:rPr>
                <w:rFonts w:ascii="Times New Roman" w:hAnsi="Times New Roman"/>
                <w:sz w:val="26"/>
                <w:szCs w:val="26"/>
              </w:rPr>
            </w:pPr>
            <w:r w:rsidRPr="003566AB">
              <w:rPr>
                <w:rFonts w:ascii="Times New Roman" w:hAnsi="Times New Roman"/>
                <w:sz w:val="26"/>
                <w:szCs w:val="26"/>
              </w:rPr>
              <w:t>9</w:t>
            </w:r>
          </w:p>
          <w:p w:rsidR="00267B59" w:rsidRPr="003566AB" w:rsidRDefault="00267B59">
            <w:pPr>
              <w:pStyle w:val="TableParagraph"/>
              <w:spacing w:before="8" w:line="276" w:lineRule="auto"/>
              <w:jc w:val="center"/>
              <w:rPr>
                <w:rFonts w:ascii="Times New Roman" w:hAnsi="Times New Roman"/>
                <w:sz w:val="26"/>
                <w:szCs w:val="26"/>
              </w:rPr>
            </w:pPr>
            <w:r w:rsidRPr="003566AB">
              <w:rPr>
                <w:rFonts w:ascii="Times New Roman" w:hAnsi="Times New Roman"/>
                <w:spacing w:val="-1"/>
                <w:sz w:val="26"/>
                <w:szCs w:val="26"/>
              </w:rPr>
              <w:t>5</w:t>
            </w:r>
            <w:r w:rsidRPr="003566AB">
              <w:rPr>
                <w:rFonts w:ascii="Cambria Math" w:hAnsi="Cambria Math" w:cs="Cambria Math"/>
                <w:spacing w:val="-1"/>
                <w:sz w:val="26"/>
                <w:szCs w:val="26"/>
              </w:rPr>
              <w:t>‐</w:t>
            </w:r>
            <w:r w:rsidRPr="003566AB">
              <w:rPr>
                <w:rFonts w:ascii="Times New Roman" w:hAnsi="Times New Roman"/>
                <w:spacing w:val="-1"/>
                <w:sz w:val="26"/>
                <w:szCs w:val="26"/>
              </w:rPr>
              <w:t>12</w:t>
            </w:r>
          </w:p>
        </w:tc>
        <w:tc>
          <w:tcPr>
            <w:tcW w:w="889" w:type="dxa"/>
            <w:hideMark/>
          </w:tcPr>
          <w:p w:rsidR="00267B59" w:rsidRPr="003566AB" w:rsidRDefault="00267B59">
            <w:pPr>
              <w:pStyle w:val="TableParagraph"/>
              <w:spacing w:line="307" w:lineRule="exact"/>
              <w:jc w:val="center"/>
              <w:rPr>
                <w:rFonts w:ascii="Times New Roman" w:hAnsi="Times New Roman"/>
                <w:sz w:val="26"/>
                <w:szCs w:val="26"/>
              </w:rPr>
            </w:pPr>
            <w:r w:rsidRPr="003566AB">
              <w:rPr>
                <w:rFonts w:ascii="Times New Roman" w:hAnsi="Times New Roman"/>
                <w:spacing w:val="-1"/>
                <w:sz w:val="26"/>
                <w:szCs w:val="26"/>
              </w:rPr>
              <w:t>10</w:t>
            </w:r>
          </w:p>
          <w:p w:rsidR="00267B59" w:rsidRPr="003566AB" w:rsidRDefault="00267B59">
            <w:pPr>
              <w:pStyle w:val="TableParagraph"/>
              <w:spacing w:before="8" w:line="276" w:lineRule="auto"/>
              <w:ind w:right="1"/>
              <w:jc w:val="center"/>
              <w:rPr>
                <w:rFonts w:ascii="Times New Roman" w:hAnsi="Times New Roman"/>
                <w:sz w:val="26"/>
                <w:szCs w:val="26"/>
              </w:rPr>
            </w:pPr>
            <w:r w:rsidRPr="003566AB">
              <w:rPr>
                <w:rFonts w:ascii="Times New Roman" w:hAnsi="Times New Roman"/>
                <w:spacing w:val="-1"/>
                <w:sz w:val="26"/>
                <w:szCs w:val="26"/>
              </w:rPr>
              <w:t>12</w:t>
            </w:r>
            <w:r w:rsidRPr="003566AB">
              <w:rPr>
                <w:rFonts w:ascii="Cambria Math" w:hAnsi="Cambria Math" w:cs="Cambria Math"/>
                <w:spacing w:val="-1"/>
                <w:sz w:val="26"/>
                <w:szCs w:val="26"/>
              </w:rPr>
              <w:t>‐</w:t>
            </w:r>
            <w:r w:rsidRPr="003566AB">
              <w:rPr>
                <w:rFonts w:ascii="Times New Roman" w:hAnsi="Times New Roman"/>
                <w:spacing w:val="-1"/>
                <w:sz w:val="26"/>
                <w:szCs w:val="26"/>
              </w:rPr>
              <w:t>11</w:t>
            </w:r>
          </w:p>
        </w:tc>
        <w:tc>
          <w:tcPr>
            <w:tcW w:w="812" w:type="dxa"/>
            <w:hideMark/>
          </w:tcPr>
          <w:p w:rsidR="00267B59" w:rsidRPr="003566AB" w:rsidRDefault="00267B59">
            <w:pPr>
              <w:pStyle w:val="TableParagraph"/>
              <w:spacing w:line="307" w:lineRule="exact"/>
              <w:ind w:left="63"/>
              <w:jc w:val="center"/>
              <w:rPr>
                <w:rFonts w:ascii="Times New Roman" w:hAnsi="Times New Roman"/>
                <w:sz w:val="26"/>
                <w:szCs w:val="26"/>
              </w:rPr>
            </w:pPr>
            <w:r w:rsidRPr="003566AB">
              <w:rPr>
                <w:rFonts w:ascii="Times New Roman" w:hAnsi="Times New Roman"/>
                <w:spacing w:val="-1"/>
                <w:sz w:val="26"/>
                <w:szCs w:val="26"/>
              </w:rPr>
              <w:t>11</w:t>
            </w:r>
          </w:p>
          <w:p w:rsidR="00267B59" w:rsidRPr="003566AB" w:rsidRDefault="00267B59">
            <w:pPr>
              <w:pStyle w:val="TableParagraph"/>
              <w:spacing w:before="8" w:line="276" w:lineRule="auto"/>
              <w:ind w:left="64"/>
              <w:jc w:val="center"/>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pacing w:val="-1"/>
                <w:sz w:val="26"/>
                <w:szCs w:val="26"/>
              </w:rPr>
              <w:t>12</w:t>
            </w:r>
          </w:p>
        </w:tc>
      </w:tr>
      <w:tr w:rsidR="00267B59" w:rsidRPr="003566AB" w:rsidTr="00267B59">
        <w:trPr>
          <w:trHeight w:hRule="exact" w:val="529"/>
        </w:trPr>
        <w:tc>
          <w:tcPr>
            <w:tcW w:w="817" w:type="dxa"/>
            <w:hideMark/>
          </w:tcPr>
          <w:p w:rsidR="00267B59" w:rsidRPr="003566AB" w:rsidRDefault="00267B59">
            <w:pPr>
              <w:pStyle w:val="TableParagraph"/>
              <w:spacing w:before="68" w:line="276" w:lineRule="auto"/>
              <w:ind w:left="55"/>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4"/>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pacing w:val="-1"/>
                <w:sz w:val="26"/>
                <w:szCs w:val="26"/>
              </w:rPr>
              <w:t>11</w:t>
            </w:r>
          </w:p>
        </w:tc>
        <w:tc>
          <w:tcPr>
            <w:tcW w:w="919"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856" w:type="dxa"/>
            <w:hideMark/>
          </w:tcPr>
          <w:p w:rsidR="00267B59" w:rsidRPr="003566AB" w:rsidRDefault="00267B59">
            <w:pPr>
              <w:pStyle w:val="TableParagraph"/>
              <w:spacing w:before="68" w:line="276" w:lineRule="auto"/>
              <w:ind w:left="165"/>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c>
          <w:tcPr>
            <w:tcW w:w="888" w:type="dxa"/>
            <w:hideMark/>
          </w:tcPr>
          <w:p w:rsidR="00267B59" w:rsidRPr="003566AB" w:rsidRDefault="00267B59">
            <w:pPr>
              <w:pStyle w:val="TableParagraph"/>
              <w:spacing w:before="68" w:line="276" w:lineRule="auto"/>
              <w:ind w:left="197"/>
              <w:rPr>
                <w:rFonts w:ascii="Times New Roman" w:hAnsi="Times New Roman"/>
                <w:sz w:val="26"/>
                <w:szCs w:val="26"/>
              </w:rPr>
            </w:pPr>
            <w:r w:rsidRPr="003566AB">
              <w:rPr>
                <w:rFonts w:ascii="Times New Roman" w:hAnsi="Times New Roman"/>
                <w:sz w:val="26"/>
                <w:szCs w:val="26"/>
              </w:rPr>
              <w:t>9</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888"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888" w:type="dxa"/>
            <w:hideMark/>
          </w:tcPr>
          <w:p w:rsidR="00267B59" w:rsidRPr="003566AB" w:rsidRDefault="00267B59">
            <w:pPr>
              <w:pStyle w:val="TableParagraph"/>
              <w:spacing w:before="68" w:line="276" w:lineRule="auto"/>
              <w:ind w:left="188"/>
              <w:rPr>
                <w:rFonts w:ascii="Times New Roman" w:hAnsi="Times New Roman"/>
                <w:sz w:val="26"/>
                <w:szCs w:val="26"/>
              </w:rPr>
            </w:pPr>
            <w:r w:rsidRPr="003566AB">
              <w:rPr>
                <w:rFonts w:ascii="Times New Roman" w:hAnsi="Times New Roman"/>
                <w:spacing w:val="-1"/>
                <w:sz w:val="26"/>
                <w:szCs w:val="26"/>
              </w:rPr>
              <w:t>10</w:t>
            </w:r>
            <w:r w:rsidRPr="003566AB">
              <w:rPr>
                <w:rFonts w:ascii="Cambria Math" w:hAnsi="Cambria Math" w:cs="Cambria Math"/>
                <w:spacing w:val="-1"/>
                <w:sz w:val="26"/>
                <w:szCs w:val="26"/>
              </w:rPr>
              <w:t>‐</w:t>
            </w:r>
            <w:r w:rsidRPr="003566AB">
              <w:rPr>
                <w:rFonts w:ascii="Times New Roman" w:hAnsi="Times New Roman"/>
                <w:spacing w:val="-1"/>
                <w:sz w:val="26"/>
                <w:szCs w:val="26"/>
              </w:rPr>
              <w:t>8</w:t>
            </w:r>
          </w:p>
        </w:tc>
        <w:tc>
          <w:tcPr>
            <w:tcW w:w="853"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923" w:type="dxa"/>
            <w:hideMark/>
          </w:tcPr>
          <w:p w:rsidR="00267B59" w:rsidRPr="003566AB" w:rsidRDefault="00267B59">
            <w:pPr>
              <w:pStyle w:val="TableParagraph"/>
              <w:spacing w:before="68" w:line="276" w:lineRule="auto"/>
              <w:ind w:left="224"/>
              <w:rPr>
                <w:rFonts w:ascii="Times New Roman" w:hAnsi="Times New Roman"/>
                <w:sz w:val="26"/>
                <w:szCs w:val="26"/>
              </w:rPr>
            </w:pPr>
            <w:r w:rsidRPr="003566AB">
              <w:rPr>
                <w:rFonts w:ascii="Times New Roman" w:hAnsi="Times New Roman"/>
                <w:spacing w:val="-1"/>
                <w:sz w:val="26"/>
                <w:szCs w:val="26"/>
              </w:rPr>
              <w:t>11</w:t>
            </w:r>
            <w:r w:rsidRPr="003566AB">
              <w:rPr>
                <w:rFonts w:ascii="Cambria Math" w:hAnsi="Cambria Math" w:cs="Cambria Math"/>
                <w:spacing w:val="-1"/>
                <w:sz w:val="26"/>
                <w:szCs w:val="26"/>
              </w:rPr>
              <w:t>‐</w:t>
            </w:r>
            <w:r w:rsidRPr="003566AB">
              <w:rPr>
                <w:rFonts w:ascii="Times New Roman" w:hAnsi="Times New Roman"/>
                <w:spacing w:val="-1"/>
                <w:sz w:val="26"/>
                <w:szCs w:val="26"/>
              </w:rPr>
              <w:t>9</w:t>
            </w:r>
          </w:p>
        </w:tc>
        <w:tc>
          <w:tcPr>
            <w:tcW w:w="888"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889" w:type="dxa"/>
            <w:hideMark/>
          </w:tcPr>
          <w:p w:rsidR="00267B59" w:rsidRPr="003566AB" w:rsidRDefault="00267B59">
            <w:pPr>
              <w:pStyle w:val="TableParagraph"/>
              <w:spacing w:before="68" w:line="276" w:lineRule="auto"/>
              <w:ind w:left="125"/>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4"/>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pacing w:val="-1"/>
                <w:sz w:val="26"/>
                <w:szCs w:val="26"/>
              </w:rPr>
              <w:t>10</w:t>
            </w:r>
          </w:p>
        </w:tc>
        <w:tc>
          <w:tcPr>
            <w:tcW w:w="812" w:type="dxa"/>
            <w:hideMark/>
          </w:tcPr>
          <w:p w:rsidR="00267B59" w:rsidRPr="003566AB" w:rsidRDefault="00267B59">
            <w:pPr>
              <w:pStyle w:val="TableParagraph"/>
              <w:spacing w:before="68" w:line="276" w:lineRule="auto"/>
              <w:ind w:left="190"/>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r>
      <w:tr w:rsidR="00267B59" w:rsidRPr="003566AB" w:rsidTr="00267B59">
        <w:trPr>
          <w:trHeight w:hRule="exact" w:val="529"/>
        </w:trPr>
        <w:tc>
          <w:tcPr>
            <w:tcW w:w="817" w:type="dxa"/>
            <w:hideMark/>
          </w:tcPr>
          <w:p w:rsidR="00267B59" w:rsidRPr="003566AB" w:rsidRDefault="00267B59">
            <w:pPr>
              <w:pStyle w:val="TableParagraph"/>
              <w:spacing w:before="67" w:line="276" w:lineRule="auto"/>
              <w:ind w:left="55"/>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4"/>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pacing w:val="-1"/>
                <w:sz w:val="26"/>
                <w:szCs w:val="26"/>
              </w:rPr>
              <w:t>10</w:t>
            </w:r>
          </w:p>
        </w:tc>
        <w:tc>
          <w:tcPr>
            <w:tcW w:w="919" w:type="dxa"/>
            <w:hideMark/>
          </w:tcPr>
          <w:p w:rsidR="00267B59" w:rsidRPr="003566AB" w:rsidRDefault="00267B59">
            <w:pPr>
              <w:pStyle w:val="TableParagraph"/>
              <w:spacing w:before="67" w:line="276" w:lineRule="auto"/>
              <w:ind w:left="196"/>
              <w:rPr>
                <w:rFonts w:ascii="Times New Roman" w:hAnsi="Times New Roman"/>
                <w:sz w:val="26"/>
                <w:szCs w:val="26"/>
              </w:rPr>
            </w:pPr>
            <w:r w:rsidRPr="003566AB">
              <w:rPr>
                <w:rFonts w:ascii="Times New Roman" w:hAnsi="Times New Roman"/>
                <w:sz w:val="26"/>
                <w:szCs w:val="26"/>
              </w:rPr>
              <w:t>9</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856" w:type="dxa"/>
            <w:hideMark/>
          </w:tcPr>
          <w:p w:rsidR="00267B59" w:rsidRPr="003566AB" w:rsidRDefault="00267B59">
            <w:pPr>
              <w:pStyle w:val="TableParagraph"/>
              <w:spacing w:before="67" w:line="276" w:lineRule="auto"/>
              <w:ind w:left="156"/>
              <w:rPr>
                <w:rFonts w:ascii="Times New Roman" w:hAnsi="Times New Roman"/>
                <w:sz w:val="26"/>
                <w:szCs w:val="26"/>
              </w:rPr>
            </w:pPr>
            <w:r w:rsidRPr="003566AB">
              <w:rPr>
                <w:rFonts w:ascii="Times New Roman" w:hAnsi="Times New Roman"/>
                <w:spacing w:val="-1"/>
                <w:sz w:val="26"/>
                <w:szCs w:val="26"/>
              </w:rPr>
              <w:t>4</w:t>
            </w:r>
            <w:r w:rsidRPr="003566AB">
              <w:rPr>
                <w:rFonts w:ascii="Cambria Math" w:hAnsi="Cambria Math" w:cs="Cambria Math"/>
                <w:spacing w:val="-1"/>
                <w:sz w:val="26"/>
                <w:szCs w:val="26"/>
              </w:rPr>
              <w:t>‐</w:t>
            </w:r>
            <w:r w:rsidRPr="003566AB">
              <w:rPr>
                <w:rFonts w:ascii="Times New Roman" w:hAnsi="Times New Roman"/>
                <w:spacing w:val="-1"/>
                <w:sz w:val="26"/>
                <w:szCs w:val="26"/>
              </w:rPr>
              <w:t>11</w:t>
            </w:r>
          </w:p>
        </w:tc>
        <w:tc>
          <w:tcPr>
            <w:tcW w:w="888" w:type="dxa"/>
            <w:hideMark/>
          </w:tcPr>
          <w:p w:rsidR="00267B59" w:rsidRPr="003566AB" w:rsidRDefault="00267B59">
            <w:pPr>
              <w:pStyle w:val="TableParagraph"/>
              <w:spacing w:before="67" w:line="276" w:lineRule="auto"/>
              <w:ind w:left="188"/>
              <w:rPr>
                <w:rFonts w:ascii="Times New Roman" w:hAnsi="Times New Roman"/>
                <w:sz w:val="26"/>
                <w:szCs w:val="26"/>
              </w:rPr>
            </w:pPr>
            <w:r w:rsidRPr="003566AB">
              <w:rPr>
                <w:rFonts w:ascii="Times New Roman" w:hAnsi="Times New Roman"/>
                <w:spacing w:val="-1"/>
                <w:sz w:val="26"/>
                <w:szCs w:val="26"/>
              </w:rPr>
              <w:t>10</w:t>
            </w:r>
            <w:r w:rsidRPr="003566AB">
              <w:rPr>
                <w:rFonts w:ascii="Cambria Math" w:hAnsi="Cambria Math" w:cs="Cambria Math"/>
                <w:spacing w:val="-1"/>
                <w:sz w:val="26"/>
                <w:szCs w:val="26"/>
              </w:rPr>
              <w:t>‐</w:t>
            </w:r>
            <w:r w:rsidRPr="003566AB">
              <w:rPr>
                <w:rFonts w:ascii="Times New Roman" w:hAnsi="Times New Roman"/>
                <w:spacing w:val="-1"/>
                <w:sz w:val="26"/>
                <w:szCs w:val="26"/>
              </w:rPr>
              <w:t>6</w:t>
            </w:r>
          </w:p>
        </w:tc>
        <w:tc>
          <w:tcPr>
            <w:tcW w:w="888" w:type="dxa"/>
            <w:hideMark/>
          </w:tcPr>
          <w:p w:rsidR="00267B59" w:rsidRPr="003566AB" w:rsidRDefault="00267B59">
            <w:pPr>
              <w:pStyle w:val="TableParagraph"/>
              <w:spacing w:before="67" w:line="276" w:lineRule="auto"/>
              <w:ind w:left="196"/>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c>
          <w:tcPr>
            <w:tcW w:w="888" w:type="dxa"/>
            <w:hideMark/>
          </w:tcPr>
          <w:p w:rsidR="00267B59" w:rsidRPr="003566AB" w:rsidRDefault="00267B59">
            <w:pPr>
              <w:pStyle w:val="TableParagraph"/>
              <w:spacing w:before="67" w:line="276" w:lineRule="auto"/>
              <w:ind w:left="188"/>
              <w:rPr>
                <w:rFonts w:ascii="Times New Roman" w:hAnsi="Times New Roman"/>
                <w:sz w:val="26"/>
                <w:szCs w:val="26"/>
              </w:rPr>
            </w:pPr>
            <w:r w:rsidRPr="003566AB">
              <w:rPr>
                <w:rFonts w:ascii="Times New Roman" w:hAnsi="Times New Roman"/>
                <w:spacing w:val="-1"/>
                <w:sz w:val="26"/>
                <w:szCs w:val="26"/>
              </w:rPr>
              <w:t>11</w:t>
            </w:r>
            <w:r w:rsidRPr="003566AB">
              <w:rPr>
                <w:rFonts w:ascii="Cambria Math" w:hAnsi="Cambria Math" w:cs="Cambria Math"/>
                <w:spacing w:val="-1"/>
                <w:sz w:val="26"/>
                <w:szCs w:val="26"/>
              </w:rPr>
              <w:t>‐</w:t>
            </w:r>
            <w:r w:rsidRPr="003566AB">
              <w:rPr>
                <w:rFonts w:ascii="Times New Roman" w:hAnsi="Times New Roman"/>
                <w:spacing w:val="-1"/>
                <w:sz w:val="26"/>
                <w:szCs w:val="26"/>
              </w:rPr>
              <w:t>7</w:t>
            </w:r>
          </w:p>
        </w:tc>
        <w:tc>
          <w:tcPr>
            <w:tcW w:w="853" w:type="dxa"/>
            <w:hideMark/>
          </w:tcPr>
          <w:p w:rsidR="00267B59" w:rsidRPr="003566AB" w:rsidRDefault="00267B59">
            <w:pPr>
              <w:pStyle w:val="TableParagraph"/>
              <w:spacing w:before="67" w:line="276" w:lineRule="auto"/>
              <w:ind w:left="196"/>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923" w:type="dxa"/>
            <w:hideMark/>
          </w:tcPr>
          <w:p w:rsidR="00267B59" w:rsidRPr="003566AB" w:rsidRDefault="00267B59">
            <w:pPr>
              <w:pStyle w:val="TableParagraph"/>
              <w:spacing w:before="67" w:line="276" w:lineRule="auto"/>
              <w:ind w:left="231"/>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888" w:type="dxa"/>
            <w:hideMark/>
          </w:tcPr>
          <w:p w:rsidR="00267B59" w:rsidRPr="003566AB" w:rsidRDefault="00267B59">
            <w:pPr>
              <w:pStyle w:val="TableParagraph"/>
              <w:spacing w:before="67" w:line="276" w:lineRule="auto"/>
              <w:ind w:left="196"/>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889" w:type="dxa"/>
            <w:hideMark/>
          </w:tcPr>
          <w:p w:rsidR="00267B59" w:rsidRPr="003566AB" w:rsidRDefault="00267B59">
            <w:pPr>
              <w:pStyle w:val="TableParagraph"/>
              <w:spacing w:before="67" w:line="276" w:lineRule="auto"/>
              <w:ind w:left="196"/>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9</w:t>
            </w:r>
          </w:p>
        </w:tc>
        <w:tc>
          <w:tcPr>
            <w:tcW w:w="812" w:type="dxa"/>
            <w:hideMark/>
          </w:tcPr>
          <w:p w:rsidR="00267B59" w:rsidRPr="003566AB" w:rsidRDefault="00267B59">
            <w:pPr>
              <w:pStyle w:val="TableParagraph"/>
              <w:spacing w:before="67" w:line="276" w:lineRule="auto"/>
              <w:ind w:left="190"/>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r>
      <w:tr w:rsidR="00267B59" w:rsidRPr="003566AB" w:rsidTr="00267B59">
        <w:trPr>
          <w:trHeight w:hRule="exact" w:val="529"/>
        </w:trPr>
        <w:tc>
          <w:tcPr>
            <w:tcW w:w="817" w:type="dxa"/>
            <w:hideMark/>
          </w:tcPr>
          <w:p w:rsidR="00267B59" w:rsidRPr="003566AB" w:rsidRDefault="00267B59">
            <w:pPr>
              <w:pStyle w:val="TableParagraph"/>
              <w:spacing w:before="68" w:line="276" w:lineRule="auto"/>
              <w:ind w:left="126"/>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9</w:t>
            </w:r>
          </w:p>
        </w:tc>
        <w:tc>
          <w:tcPr>
            <w:tcW w:w="919" w:type="dxa"/>
            <w:hideMark/>
          </w:tcPr>
          <w:p w:rsidR="00267B59" w:rsidRPr="003566AB" w:rsidRDefault="00267B59">
            <w:pPr>
              <w:pStyle w:val="TableParagraph"/>
              <w:spacing w:before="68" w:line="276" w:lineRule="auto"/>
              <w:ind w:left="188"/>
              <w:rPr>
                <w:rFonts w:ascii="Times New Roman" w:hAnsi="Times New Roman"/>
                <w:sz w:val="26"/>
                <w:szCs w:val="26"/>
              </w:rPr>
            </w:pPr>
            <w:r w:rsidRPr="003566AB">
              <w:rPr>
                <w:rFonts w:ascii="Times New Roman" w:hAnsi="Times New Roman"/>
                <w:spacing w:val="-1"/>
                <w:sz w:val="26"/>
                <w:szCs w:val="26"/>
              </w:rPr>
              <w:t>10</w:t>
            </w:r>
            <w:r w:rsidRPr="003566AB">
              <w:rPr>
                <w:rFonts w:ascii="Cambria Math" w:hAnsi="Cambria Math" w:cs="Cambria Math"/>
                <w:spacing w:val="-1"/>
                <w:sz w:val="26"/>
                <w:szCs w:val="26"/>
              </w:rPr>
              <w:t>‐</w:t>
            </w:r>
            <w:r w:rsidRPr="003566AB">
              <w:rPr>
                <w:rFonts w:ascii="Times New Roman" w:hAnsi="Times New Roman"/>
                <w:spacing w:val="-1"/>
                <w:sz w:val="26"/>
                <w:szCs w:val="26"/>
              </w:rPr>
              <w:t>4</w:t>
            </w:r>
          </w:p>
        </w:tc>
        <w:tc>
          <w:tcPr>
            <w:tcW w:w="856" w:type="dxa"/>
            <w:hideMark/>
          </w:tcPr>
          <w:p w:rsidR="00267B59" w:rsidRPr="003566AB" w:rsidRDefault="00267B59">
            <w:pPr>
              <w:pStyle w:val="TableParagraph"/>
              <w:spacing w:before="68" w:line="276" w:lineRule="auto"/>
              <w:ind w:left="156"/>
              <w:rPr>
                <w:rFonts w:ascii="Times New Roman" w:hAnsi="Times New Roman"/>
                <w:sz w:val="26"/>
                <w:szCs w:val="26"/>
              </w:rPr>
            </w:pPr>
            <w:r w:rsidRPr="003566AB">
              <w:rPr>
                <w:rFonts w:ascii="Times New Roman" w:hAnsi="Times New Roman"/>
                <w:spacing w:val="-1"/>
                <w:sz w:val="26"/>
                <w:szCs w:val="26"/>
              </w:rPr>
              <w:t>5</w:t>
            </w:r>
            <w:r w:rsidRPr="003566AB">
              <w:rPr>
                <w:rFonts w:ascii="Cambria Math" w:hAnsi="Cambria Math" w:cs="Cambria Math"/>
                <w:spacing w:val="-1"/>
                <w:sz w:val="26"/>
                <w:szCs w:val="26"/>
              </w:rPr>
              <w:t>‐</w:t>
            </w:r>
            <w:r w:rsidRPr="003566AB">
              <w:rPr>
                <w:rFonts w:ascii="Times New Roman" w:hAnsi="Times New Roman"/>
                <w:spacing w:val="-1"/>
                <w:sz w:val="26"/>
                <w:szCs w:val="26"/>
              </w:rPr>
              <w:t>10</w:t>
            </w:r>
          </w:p>
        </w:tc>
        <w:tc>
          <w:tcPr>
            <w:tcW w:w="888" w:type="dxa"/>
            <w:hideMark/>
          </w:tcPr>
          <w:p w:rsidR="00267B59" w:rsidRPr="003566AB" w:rsidRDefault="00267B59">
            <w:pPr>
              <w:pStyle w:val="TableParagraph"/>
              <w:spacing w:before="68" w:line="276" w:lineRule="auto"/>
              <w:ind w:left="188"/>
              <w:rPr>
                <w:rFonts w:ascii="Times New Roman" w:hAnsi="Times New Roman"/>
                <w:sz w:val="26"/>
                <w:szCs w:val="26"/>
              </w:rPr>
            </w:pPr>
            <w:r w:rsidRPr="003566AB">
              <w:rPr>
                <w:rFonts w:ascii="Times New Roman" w:hAnsi="Times New Roman"/>
                <w:spacing w:val="-1"/>
                <w:sz w:val="26"/>
                <w:szCs w:val="26"/>
              </w:rPr>
              <w:t>11</w:t>
            </w:r>
            <w:r w:rsidRPr="003566AB">
              <w:rPr>
                <w:rFonts w:ascii="Cambria Math" w:hAnsi="Cambria Math" w:cs="Cambria Math"/>
                <w:spacing w:val="-1"/>
                <w:sz w:val="26"/>
                <w:szCs w:val="26"/>
              </w:rPr>
              <w:t>‐</w:t>
            </w:r>
            <w:r w:rsidRPr="003566AB">
              <w:rPr>
                <w:rFonts w:ascii="Times New Roman" w:hAnsi="Times New Roman"/>
                <w:spacing w:val="-1"/>
                <w:sz w:val="26"/>
                <w:szCs w:val="26"/>
              </w:rPr>
              <w:t>5</w:t>
            </w:r>
          </w:p>
        </w:tc>
        <w:tc>
          <w:tcPr>
            <w:tcW w:w="888" w:type="dxa"/>
            <w:hideMark/>
          </w:tcPr>
          <w:p w:rsidR="00267B59" w:rsidRPr="003566AB" w:rsidRDefault="00267B59">
            <w:pPr>
              <w:pStyle w:val="TableParagraph"/>
              <w:spacing w:before="68" w:line="276" w:lineRule="auto"/>
              <w:ind w:left="188"/>
              <w:rPr>
                <w:rFonts w:ascii="Times New Roman" w:hAnsi="Times New Roman"/>
                <w:sz w:val="26"/>
                <w:szCs w:val="26"/>
              </w:rPr>
            </w:pPr>
            <w:r w:rsidRPr="003566AB">
              <w:rPr>
                <w:rFonts w:ascii="Times New Roman" w:hAnsi="Times New Roman"/>
                <w:spacing w:val="-1"/>
                <w:sz w:val="26"/>
                <w:szCs w:val="26"/>
              </w:rPr>
              <w:t>6</w:t>
            </w:r>
            <w:r w:rsidRPr="003566AB">
              <w:rPr>
                <w:rFonts w:ascii="Cambria Math" w:hAnsi="Cambria Math" w:cs="Cambria Math"/>
                <w:spacing w:val="-1"/>
                <w:sz w:val="26"/>
                <w:szCs w:val="26"/>
              </w:rPr>
              <w:t>‐</w:t>
            </w:r>
            <w:r w:rsidRPr="003566AB">
              <w:rPr>
                <w:rFonts w:ascii="Times New Roman" w:hAnsi="Times New Roman"/>
                <w:spacing w:val="-1"/>
                <w:sz w:val="26"/>
                <w:szCs w:val="26"/>
              </w:rPr>
              <w:t>11</w:t>
            </w:r>
          </w:p>
        </w:tc>
        <w:tc>
          <w:tcPr>
            <w:tcW w:w="888" w:type="dxa"/>
            <w:hideMark/>
          </w:tcPr>
          <w:p w:rsidR="00267B59" w:rsidRPr="003566AB" w:rsidRDefault="00267B59">
            <w:pPr>
              <w:pStyle w:val="TableParagraph"/>
              <w:spacing w:before="68" w:line="276" w:lineRule="auto"/>
              <w:ind w:left="259"/>
              <w:rPr>
                <w:rFonts w:ascii="Times New Roman" w:hAnsi="Times New Roman"/>
                <w:sz w:val="26"/>
                <w:szCs w:val="26"/>
              </w:rPr>
            </w:pPr>
            <w:r w:rsidRPr="003566AB">
              <w:rPr>
                <w:rFonts w:ascii="Times New Roman" w:hAnsi="Times New Roman"/>
                <w:spacing w:val="-1"/>
                <w:sz w:val="26"/>
                <w:szCs w:val="26"/>
              </w:rPr>
              <w:t>1</w:t>
            </w:r>
            <w:r w:rsidRPr="003566AB">
              <w:rPr>
                <w:rFonts w:ascii="Cambria Math" w:hAnsi="Cambria Math" w:cs="Cambria Math"/>
                <w:spacing w:val="-1"/>
                <w:sz w:val="26"/>
                <w:szCs w:val="26"/>
              </w:rPr>
              <w:t>‐</w:t>
            </w:r>
            <w:r w:rsidRPr="003566AB">
              <w:rPr>
                <w:rFonts w:ascii="Times New Roman" w:hAnsi="Times New Roman"/>
                <w:spacing w:val="-1"/>
                <w:sz w:val="26"/>
                <w:szCs w:val="26"/>
              </w:rPr>
              <w:t>6</w:t>
            </w:r>
          </w:p>
        </w:tc>
        <w:tc>
          <w:tcPr>
            <w:tcW w:w="853"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c>
          <w:tcPr>
            <w:tcW w:w="923" w:type="dxa"/>
            <w:hideMark/>
          </w:tcPr>
          <w:p w:rsidR="00267B59" w:rsidRPr="003566AB" w:rsidRDefault="00267B59">
            <w:pPr>
              <w:pStyle w:val="TableParagraph"/>
              <w:spacing w:before="68" w:line="276" w:lineRule="auto"/>
              <w:ind w:left="231"/>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888"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889"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812" w:type="dxa"/>
            <w:hideMark/>
          </w:tcPr>
          <w:p w:rsidR="00267B59" w:rsidRPr="003566AB" w:rsidRDefault="00267B59">
            <w:pPr>
              <w:pStyle w:val="TableParagraph"/>
              <w:spacing w:before="68" w:line="276" w:lineRule="auto"/>
              <w:ind w:left="190"/>
              <w:rPr>
                <w:rFonts w:ascii="Times New Roman" w:hAnsi="Times New Roman"/>
                <w:sz w:val="26"/>
                <w:szCs w:val="26"/>
              </w:rPr>
            </w:pPr>
            <w:r w:rsidRPr="003566AB">
              <w:rPr>
                <w:rFonts w:ascii="Times New Roman" w:hAnsi="Times New Roman"/>
                <w:sz w:val="26"/>
                <w:szCs w:val="26"/>
              </w:rPr>
              <w:t>9</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r>
      <w:tr w:rsidR="00267B59" w:rsidRPr="003566AB" w:rsidTr="00267B59">
        <w:trPr>
          <w:trHeight w:hRule="exact" w:val="529"/>
        </w:trPr>
        <w:tc>
          <w:tcPr>
            <w:tcW w:w="817" w:type="dxa"/>
            <w:hideMark/>
          </w:tcPr>
          <w:p w:rsidR="00267B59" w:rsidRPr="003566AB" w:rsidRDefault="00267B59">
            <w:pPr>
              <w:pStyle w:val="TableParagraph"/>
              <w:spacing w:before="68" w:line="276" w:lineRule="auto"/>
              <w:ind w:left="126"/>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919" w:type="dxa"/>
            <w:hideMark/>
          </w:tcPr>
          <w:p w:rsidR="00267B59" w:rsidRPr="003566AB" w:rsidRDefault="00267B59">
            <w:pPr>
              <w:pStyle w:val="TableParagraph"/>
              <w:spacing w:before="68" w:line="276" w:lineRule="auto"/>
              <w:ind w:left="124"/>
              <w:rPr>
                <w:rFonts w:ascii="Times New Roman" w:hAnsi="Times New Roman"/>
                <w:sz w:val="26"/>
                <w:szCs w:val="26"/>
              </w:rPr>
            </w:pPr>
            <w:r w:rsidRPr="003566AB">
              <w:rPr>
                <w:rFonts w:ascii="Times New Roman" w:hAnsi="Times New Roman"/>
                <w:spacing w:val="-1"/>
                <w:sz w:val="26"/>
                <w:szCs w:val="26"/>
              </w:rPr>
              <w:t>11</w:t>
            </w:r>
            <w:r w:rsidRPr="003566AB">
              <w:rPr>
                <w:rFonts w:ascii="Times New Roman" w:hAnsi="Times New Roman"/>
                <w:spacing w:val="-4"/>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z w:val="26"/>
                <w:szCs w:val="26"/>
              </w:rPr>
              <w:t>3</w:t>
            </w:r>
          </w:p>
        </w:tc>
        <w:tc>
          <w:tcPr>
            <w:tcW w:w="856" w:type="dxa"/>
            <w:hideMark/>
          </w:tcPr>
          <w:p w:rsidR="00267B59" w:rsidRPr="003566AB" w:rsidRDefault="00267B59">
            <w:pPr>
              <w:pStyle w:val="TableParagraph"/>
              <w:spacing w:before="68" w:line="276" w:lineRule="auto"/>
              <w:ind w:left="164"/>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9</w:t>
            </w:r>
          </w:p>
        </w:tc>
        <w:tc>
          <w:tcPr>
            <w:tcW w:w="888" w:type="dxa"/>
            <w:hideMark/>
          </w:tcPr>
          <w:p w:rsidR="00267B59" w:rsidRPr="003566AB" w:rsidRDefault="00267B59">
            <w:pPr>
              <w:pStyle w:val="TableParagraph"/>
              <w:spacing w:before="68" w:line="276" w:lineRule="auto"/>
              <w:ind w:left="197"/>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888" w:type="dxa"/>
            <w:hideMark/>
          </w:tcPr>
          <w:p w:rsidR="00267B59" w:rsidRPr="003566AB" w:rsidRDefault="00267B59">
            <w:pPr>
              <w:pStyle w:val="TableParagraph"/>
              <w:spacing w:before="68" w:line="276" w:lineRule="auto"/>
              <w:ind w:left="188"/>
              <w:rPr>
                <w:rFonts w:ascii="Times New Roman" w:hAnsi="Times New Roman"/>
                <w:sz w:val="26"/>
                <w:szCs w:val="26"/>
              </w:rPr>
            </w:pPr>
            <w:r w:rsidRPr="003566AB">
              <w:rPr>
                <w:rFonts w:ascii="Times New Roman" w:hAnsi="Times New Roman"/>
                <w:spacing w:val="-1"/>
                <w:sz w:val="26"/>
                <w:szCs w:val="26"/>
              </w:rPr>
              <w:t>7</w:t>
            </w:r>
            <w:r w:rsidRPr="003566AB">
              <w:rPr>
                <w:rFonts w:ascii="Cambria Math" w:hAnsi="Cambria Math" w:cs="Cambria Math"/>
                <w:spacing w:val="-1"/>
                <w:sz w:val="26"/>
                <w:szCs w:val="26"/>
              </w:rPr>
              <w:t>‐</w:t>
            </w:r>
            <w:r w:rsidRPr="003566AB">
              <w:rPr>
                <w:rFonts w:ascii="Times New Roman" w:hAnsi="Times New Roman"/>
                <w:spacing w:val="-1"/>
                <w:sz w:val="26"/>
                <w:szCs w:val="26"/>
              </w:rPr>
              <w:t>10</w:t>
            </w:r>
          </w:p>
        </w:tc>
        <w:tc>
          <w:tcPr>
            <w:tcW w:w="888"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853" w:type="dxa"/>
            <w:hideMark/>
          </w:tcPr>
          <w:p w:rsidR="00267B59" w:rsidRPr="003566AB" w:rsidRDefault="00267B59">
            <w:pPr>
              <w:pStyle w:val="TableParagraph"/>
              <w:spacing w:before="68" w:line="276" w:lineRule="auto"/>
              <w:ind w:left="290"/>
              <w:rPr>
                <w:rFonts w:ascii="Times New Roman" w:hAnsi="Times New Roman"/>
                <w:sz w:val="26"/>
                <w:szCs w:val="26"/>
              </w:rPr>
            </w:pPr>
            <w:r w:rsidRPr="003566AB">
              <w:rPr>
                <w:rFonts w:ascii="Cambria Math" w:hAnsi="Cambria Math" w:cs="Cambria Math"/>
                <w:spacing w:val="-1"/>
                <w:sz w:val="26"/>
                <w:szCs w:val="26"/>
              </w:rPr>
              <w:t>‐</w:t>
            </w:r>
            <w:r w:rsidRPr="003566AB">
              <w:rPr>
                <w:rFonts w:ascii="Times New Roman" w:hAnsi="Times New Roman"/>
                <w:spacing w:val="-1"/>
                <w:sz w:val="26"/>
                <w:szCs w:val="26"/>
              </w:rPr>
              <w:t>11</w:t>
            </w:r>
          </w:p>
        </w:tc>
        <w:tc>
          <w:tcPr>
            <w:tcW w:w="923" w:type="dxa"/>
            <w:hideMark/>
          </w:tcPr>
          <w:p w:rsidR="00267B59" w:rsidRPr="003566AB" w:rsidRDefault="00267B59">
            <w:pPr>
              <w:pStyle w:val="TableParagraph"/>
              <w:spacing w:before="68" w:line="276" w:lineRule="auto"/>
              <w:ind w:left="231"/>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888"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9</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1</w:t>
            </w:r>
          </w:p>
        </w:tc>
        <w:tc>
          <w:tcPr>
            <w:tcW w:w="889"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812" w:type="dxa"/>
            <w:hideMark/>
          </w:tcPr>
          <w:p w:rsidR="00267B59" w:rsidRPr="003566AB" w:rsidRDefault="00267B59">
            <w:pPr>
              <w:pStyle w:val="TableParagraph"/>
              <w:spacing w:before="68" w:line="276" w:lineRule="auto"/>
              <w:ind w:left="119"/>
              <w:rPr>
                <w:rFonts w:ascii="Times New Roman" w:hAnsi="Times New Roman"/>
                <w:sz w:val="26"/>
                <w:szCs w:val="26"/>
              </w:rPr>
            </w:pPr>
            <w:r w:rsidRPr="003566AB">
              <w:rPr>
                <w:rFonts w:ascii="Times New Roman" w:hAnsi="Times New Roman"/>
                <w:spacing w:val="-1"/>
                <w:sz w:val="26"/>
                <w:szCs w:val="26"/>
              </w:rPr>
              <w:t>10</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z w:val="26"/>
                <w:szCs w:val="26"/>
              </w:rPr>
              <w:t>2</w:t>
            </w:r>
          </w:p>
        </w:tc>
      </w:tr>
      <w:tr w:rsidR="00267B59" w:rsidRPr="003566AB" w:rsidTr="00267B59">
        <w:trPr>
          <w:trHeight w:hRule="exact" w:val="504"/>
        </w:trPr>
        <w:tc>
          <w:tcPr>
            <w:tcW w:w="817" w:type="dxa"/>
            <w:hideMark/>
          </w:tcPr>
          <w:p w:rsidR="00267B59" w:rsidRPr="003566AB" w:rsidRDefault="00267B59">
            <w:pPr>
              <w:pStyle w:val="TableParagraph"/>
              <w:spacing w:before="68" w:line="276" w:lineRule="auto"/>
              <w:ind w:left="126"/>
              <w:rPr>
                <w:rFonts w:ascii="Times New Roman" w:hAnsi="Times New Roman"/>
                <w:sz w:val="26"/>
                <w:szCs w:val="26"/>
              </w:rPr>
            </w:pPr>
            <w:r w:rsidRPr="003566AB">
              <w:rPr>
                <w:rFonts w:ascii="Times New Roman" w:hAnsi="Times New Roman"/>
                <w:sz w:val="26"/>
                <w:szCs w:val="26"/>
              </w:rPr>
              <w:t>6</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919"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2</w:t>
            </w:r>
          </w:p>
        </w:tc>
        <w:tc>
          <w:tcPr>
            <w:tcW w:w="856" w:type="dxa"/>
            <w:hideMark/>
          </w:tcPr>
          <w:p w:rsidR="00267B59" w:rsidRPr="003566AB" w:rsidRDefault="00267B59">
            <w:pPr>
              <w:pStyle w:val="TableParagraph"/>
              <w:spacing w:before="68" w:line="276" w:lineRule="auto"/>
              <w:ind w:left="164"/>
              <w:rPr>
                <w:rFonts w:ascii="Times New Roman" w:hAnsi="Times New Roman"/>
                <w:sz w:val="26"/>
                <w:szCs w:val="26"/>
              </w:rPr>
            </w:pPr>
            <w:r w:rsidRPr="003566AB">
              <w:rPr>
                <w:rFonts w:ascii="Times New Roman" w:hAnsi="Times New Roman"/>
                <w:sz w:val="26"/>
                <w:szCs w:val="26"/>
              </w:rPr>
              <w:t>7</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8</w:t>
            </w:r>
          </w:p>
        </w:tc>
        <w:tc>
          <w:tcPr>
            <w:tcW w:w="888" w:type="dxa"/>
            <w:hideMark/>
          </w:tcPr>
          <w:p w:rsidR="00267B59" w:rsidRPr="003566AB" w:rsidRDefault="00267B59">
            <w:pPr>
              <w:pStyle w:val="TableParagraph"/>
              <w:spacing w:before="68" w:line="276" w:lineRule="auto"/>
              <w:ind w:left="197"/>
              <w:rPr>
                <w:rFonts w:ascii="Times New Roman" w:hAnsi="Times New Roman"/>
                <w:sz w:val="26"/>
                <w:szCs w:val="26"/>
              </w:rPr>
            </w:pPr>
            <w:r w:rsidRPr="003566AB">
              <w:rPr>
                <w:rFonts w:ascii="Times New Roman" w:hAnsi="Times New Roman"/>
                <w:sz w:val="26"/>
                <w:szCs w:val="26"/>
              </w:rPr>
              <w:t>2</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3</w:t>
            </w:r>
          </w:p>
        </w:tc>
        <w:tc>
          <w:tcPr>
            <w:tcW w:w="888"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8</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9</w:t>
            </w:r>
          </w:p>
        </w:tc>
        <w:tc>
          <w:tcPr>
            <w:tcW w:w="888"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4</w:t>
            </w:r>
          </w:p>
        </w:tc>
        <w:tc>
          <w:tcPr>
            <w:tcW w:w="853" w:type="dxa"/>
            <w:hideMark/>
          </w:tcPr>
          <w:p w:rsidR="00267B59" w:rsidRPr="003566AB" w:rsidRDefault="00267B59">
            <w:pPr>
              <w:pStyle w:val="TableParagraph"/>
              <w:spacing w:before="68" w:line="276" w:lineRule="auto"/>
              <w:ind w:left="188"/>
              <w:rPr>
                <w:rFonts w:ascii="Times New Roman" w:hAnsi="Times New Roman"/>
                <w:sz w:val="26"/>
                <w:szCs w:val="26"/>
              </w:rPr>
            </w:pPr>
            <w:r w:rsidRPr="003566AB">
              <w:rPr>
                <w:rFonts w:ascii="Times New Roman" w:hAnsi="Times New Roman"/>
                <w:spacing w:val="-1"/>
                <w:sz w:val="26"/>
                <w:szCs w:val="26"/>
              </w:rPr>
              <w:t>9</w:t>
            </w:r>
            <w:r w:rsidRPr="003566AB">
              <w:rPr>
                <w:rFonts w:ascii="Cambria Math" w:hAnsi="Cambria Math" w:cs="Cambria Math"/>
                <w:spacing w:val="-1"/>
                <w:sz w:val="26"/>
                <w:szCs w:val="26"/>
              </w:rPr>
              <w:t>‐</w:t>
            </w:r>
            <w:r w:rsidRPr="003566AB">
              <w:rPr>
                <w:rFonts w:ascii="Times New Roman" w:hAnsi="Times New Roman"/>
                <w:spacing w:val="-1"/>
                <w:sz w:val="26"/>
                <w:szCs w:val="26"/>
              </w:rPr>
              <w:t>10</w:t>
            </w:r>
          </w:p>
        </w:tc>
        <w:tc>
          <w:tcPr>
            <w:tcW w:w="923" w:type="dxa"/>
            <w:hideMark/>
          </w:tcPr>
          <w:p w:rsidR="00267B59" w:rsidRPr="003566AB" w:rsidRDefault="00267B59">
            <w:pPr>
              <w:pStyle w:val="TableParagraph"/>
              <w:spacing w:before="68" w:line="276" w:lineRule="auto"/>
              <w:ind w:left="231"/>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5</w:t>
            </w:r>
          </w:p>
        </w:tc>
        <w:tc>
          <w:tcPr>
            <w:tcW w:w="888" w:type="dxa"/>
            <w:hideMark/>
          </w:tcPr>
          <w:p w:rsidR="00267B59" w:rsidRPr="003566AB" w:rsidRDefault="00267B59">
            <w:pPr>
              <w:pStyle w:val="TableParagraph"/>
              <w:spacing w:before="68" w:line="276" w:lineRule="auto"/>
              <w:ind w:left="118"/>
              <w:rPr>
                <w:rFonts w:ascii="Times New Roman" w:hAnsi="Times New Roman"/>
                <w:sz w:val="26"/>
                <w:szCs w:val="26"/>
              </w:rPr>
            </w:pPr>
            <w:r w:rsidRPr="003566AB">
              <w:rPr>
                <w:rFonts w:ascii="Times New Roman" w:hAnsi="Times New Roman"/>
                <w:spacing w:val="-1"/>
                <w:sz w:val="26"/>
                <w:szCs w:val="26"/>
              </w:rPr>
              <w:t>10</w:t>
            </w:r>
            <w:r w:rsidRPr="003566AB">
              <w:rPr>
                <w:rFonts w:ascii="Cambria Math" w:hAnsi="Cambria Math" w:cs="Cambria Math"/>
                <w:spacing w:val="-1"/>
                <w:sz w:val="26"/>
                <w:szCs w:val="26"/>
              </w:rPr>
              <w:t>‐</w:t>
            </w:r>
            <w:r w:rsidRPr="003566AB">
              <w:rPr>
                <w:rFonts w:ascii="Times New Roman" w:hAnsi="Times New Roman"/>
                <w:spacing w:val="-1"/>
                <w:sz w:val="26"/>
                <w:szCs w:val="26"/>
              </w:rPr>
              <w:t>11</w:t>
            </w:r>
          </w:p>
        </w:tc>
        <w:tc>
          <w:tcPr>
            <w:tcW w:w="889" w:type="dxa"/>
            <w:hideMark/>
          </w:tcPr>
          <w:p w:rsidR="00267B59" w:rsidRPr="003566AB" w:rsidRDefault="00267B59">
            <w:pPr>
              <w:pStyle w:val="TableParagraph"/>
              <w:spacing w:before="68" w:line="276" w:lineRule="auto"/>
              <w:ind w:left="196"/>
              <w:rPr>
                <w:rFonts w:ascii="Times New Roman" w:hAnsi="Times New Roman"/>
                <w:sz w:val="26"/>
                <w:szCs w:val="26"/>
              </w:rPr>
            </w:pPr>
            <w:r w:rsidRPr="003566AB">
              <w:rPr>
                <w:rFonts w:ascii="Times New Roman" w:hAnsi="Times New Roman"/>
                <w:sz w:val="26"/>
                <w:szCs w:val="26"/>
              </w:rPr>
              <w:t>5</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812" w:type="dxa"/>
            <w:hideMark/>
          </w:tcPr>
          <w:p w:rsidR="00267B59" w:rsidRPr="003566AB" w:rsidRDefault="00267B59">
            <w:pPr>
              <w:pStyle w:val="TableParagraph"/>
              <w:spacing w:before="68" w:line="276" w:lineRule="auto"/>
              <w:ind w:left="119"/>
              <w:rPr>
                <w:rFonts w:ascii="Times New Roman" w:hAnsi="Times New Roman"/>
                <w:sz w:val="26"/>
                <w:szCs w:val="26"/>
              </w:rPr>
            </w:pPr>
            <w:r w:rsidRPr="003566AB">
              <w:rPr>
                <w:rFonts w:ascii="Times New Roman" w:hAnsi="Times New Roman"/>
                <w:spacing w:val="-1"/>
                <w:sz w:val="26"/>
                <w:szCs w:val="26"/>
              </w:rPr>
              <w:t>11</w:t>
            </w:r>
            <w:r w:rsidRPr="003566AB">
              <w:rPr>
                <w:rFonts w:ascii="Times New Roman" w:hAnsi="Times New Roman"/>
                <w:spacing w:val="-3"/>
                <w:sz w:val="26"/>
                <w:szCs w:val="26"/>
              </w:rPr>
              <w:t xml:space="preserve"> </w:t>
            </w:r>
            <w:r w:rsidRPr="003566AB">
              <w:rPr>
                <w:rFonts w:ascii="Cambria Math" w:hAnsi="Cambria Math" w:cs="Cambria Math"/>
                <w:sz w:val="26"/>
                <w:szCs w:val="26"/>
              </w:rPr>
              <w:t>‐</w:t>
            </w:r>
            <w:r w:rsidRPr="003566AB">
              <w:rPr>
                <w:rFonts w:ascii="Times New Roman" w:hAnsi="Times New Roman"/>
                <w:spacing w:val="-3"/>
                <w:sz w:val="26"/>
                <w:szCs w:val="26"/>
              </w:rPr>
              <w:t xml:space="preserve"> </w:t>
            </w:r>
            <w:r w:rsidRPr="003566AB">
              <w:rPr>
                <w:rFonts w:ascii="Times New Roman" w:hAnsi="Times New Roman"/>
                <w:sz w:val="26"/>
                <w:szCs w:val="26"/>
              </w:rPr>
              <w:t>1</w:t>
            </w:r>
          </w:p>
        </w:tc>
      </w:tr>
    </w:tbl>
    <w:p w:rsidR="00267B59" w:rsidRPr="003566AB" w:rsidRDefault="00267B59" w:rsidP="00267B59">
      <w:pPr>
        <w:rPr>
          <w:rFonts w:ascii="Times New Roman" w:hAnsi="Times New Roman"/>
          <w:b/>
          <w:bCs/>
          <w:sz w:val="26"/>
          <w:szCs w:val="26"/>
          <w:lang w:val="en-US" w:eastAsia="en-US"/>
        </w:rPr>
      </w:pPr>
    </w:p>
    <w:p w:rsidR="00267B59" w:rsidRPr="003566AB" w:rsidRDefault="00267B59" w:rsidP="00267B59">
      <w:pPr>
        <w:spacing w:before="190"/>
        <w:ind w:left="117"/>
        <w:rPr>
          <w:rFonts w:ascii="Times New Roman" w:hAnsi="Times New Roman"/>
          <w:sz w:val="26"/>
          <w:szCs w:val="26"/>
        </w:rPr>
      </w:pPr>
      <w:r w:rsidRPr="003566AB">
        <w:rPr>
          <w:rFonts w:ascii="Times New Roman" w:hAnsi="Times New Roman"/>
          <w:b/>
          <w:bCs/>
          <w:spacing w:val="-1"/>
          <w:sz w:val="26"/>
          <w:szCs w:val="26"/>
        </w:rPr>
        <w:t>13</w:t>
      </w:r>
      <w:r w:rsidRPr="003566AB">
        <w:rPr>
          <w:rFonts w:ascii="Cambria Math" w:hAnsi="Cambria Math" w:cs="Cambria Math"/>
          <w:b/>
          <w:bCs/>
          <w:spacing w:val="-1"/>
          <w:sz w:val="26"/>
          <w:szCs w:val="26"/>
        </w:rPr>
        <w:t>‐</w:t>
      </w:r>
      <w:r w:rsidRPr="003566AB">
        <w:rPr>
          <w:rFonts w:ascii="Times New Roman" w:hAnsi="Times New Roman"/>
          <w:b/>
          <w:bCs/>
          <w:spacing w:val="-1"/>
          <w:sz w:val="26"/>
          <w:szCs w:val="26"/>
        </w:rPr>
        <w:t>14</w:t>
      </w:r>
      <w:r w:rsidRPr="003566AB">
        <w:rPr>
          <w:rFonts w:ascii="Times New Roman" w:hAnsi="Times New Roman"/>
          <w:b/>
          <w:bCs/>
          <w:spacing w:val="-15"/>
          <w:sz w:val="26"/>
          <w:szCs w:val="26"/>
        </w:rPr>
        <w:t xml:space="preserve"> </w:t>
      </w:r>
      <w:r w:rsidRPr="003566AB">
        <w:rPr>
          <w:rFonts w:ascii="Times New Roman" w:hAnsi="Times New Roman"/>
          <w:b/>
          <w:bCs/>
          <w:spacing w:val="-1"/>
          <w:sz w:val="26"/>
          <w:szCs w:val="26"/>
        </w:rPr>
        <w:t>players</w:t>
      </w:r>
    </w:p>
    <w:p w:rsidR="00267B59" w:rsidRPr="003566AB" w:rsidRDefault="00267B59" w:rsidP="00267B59">
      <w:pPr>
        <w:spacing w:before="10"/>
        <w:rPr>
          <w:rFonts w:ascii="Times New Roman" w:hAnsi="Times New Roman"/>
          <w:b/>
          <w:bCs/>
          <w:sz w:val="26"/>
          <w:szCs w:val="26"/>
        </w:rPr>
      </w:pPr>
    </w:p>
    <w:tbl>
      <w:tblPr>
        <w:tblW w:w="0" w:type="auto"/>
        <w:tblInd w:w="198" w:type="dxa"/>
        <w:tblLayout w:type="fixed"/>
        <w:tblCellMar>
          <w:left w:w="0" w:type="dxa"/>
          <w:right w:w="0" w:type="dxa"/>
        </w:tblCellMar>
        <w:tblLook w:val="01E0" w:firstRow="1" w:lastRow="1" w:firstColumn="1" w:lastColumn="1" w:noHBand="0" w:noVBand="0"/>
      </w:tblPr>
      <w:tblGrid>
        <w:gridCol w:w="688"/>
        <w:gridCol w:w="755"/>
        <w:gridCol w:w="755"/>
        <w:gridCol w:w="755"/>
        <w:gridCol w:w="755"/>
        <w:gridCol w:w="755"/>
        <w:gridCol w:w="755"/>
        <w:gridCol w:w="755"/>
        <w:gridCol w:w="755"/>
        <w:gridCol w:w="755"/>
        <w:gridCol w:w="755"/>
        <w:gridCol w:w="755"/>
        <w:gridCol w:w="688"/>
      </w:tblGrid>
      <w:tr w:rsidR="00267B59" w:rsidRPr="003566AB" w:rsidTr="00267B59">
        <w:trPr>
          <w:trHeight w:hRule="exact" w:val="778"/>
        </w:trPr>
        <w:tc>
          <w:tcPr>
            <w:tcW w:w="688" w:type="dxa"/>
            <w:hideMark/>
          </w:tcPr>
          <w:p w:rsidR="00267B59" w:rsidRPr="003566AB" w:rsidRDefault="00267B59">
            <w:pPr>
              <w:pStyle w:val="TableParagraph"/>
              <w:spacing w:line="306" w:lineRule="exact"/>
              <w:ind w:right="63"/>
              <w:jc w:val="center"/>
              <w:rPr>
                <w:rFonts w:ascii="Times New Roman" w:hAnsi="Times New Roman"/>
                <w:sz w:val="26"/>
                <w:szCs w:val="26"/>
              </w:rPr>
            </w:pPr>
            <w:r w:rsidRPr="003566AB">
              <w:rPr>
                <w:rFonts w:ascii="Times New Roman" w:hAnsi="Times New Roman"/>
                <w:sz w:val="26"/>
                <w:szCs w:val="26"/>
              </w:rPr>
              <w:t>1</w:t>
            </w:r>
          </w:p>
          <w:p w:rsidR="00267B59" w:rsidRPr="003566AB" w:rsidRDefault="00267B59">
            <w:pPr>
              <w:pStyle w:val="TableParagraph"/>
              <w:spacing w:before="67" w:line="276" w:lineRule="auto"/>
              <w:ind w:right="65"/>
              <w:jc w:val="center"/>
              <w:rPr>
                <w:rFonts w:ascii="Times New Roman" w:hAnsi="Times New Roman"/>
                <w:sz w:val="26"/>
                <w:szCs w:val="26"/>
              </w:rPr>
            </w:pPr>
            <w:r w:rsidRPr="003566AB">
              <w:rPr>
                <w:rFonts w:ascii="Times New Roman" w:hAnsi="Times New Roman"/>
                <w:spacing w:val="-1"/>
                <w:sz w:val="26"/>
                <w:szCs w:val="26"/>
              </w:rPr>
              <w:t>1</w:t>
            </w:r>
            <w:r w:rsidRPr="003566AB">
              <w:rPr>
                <w:rFonts w:ascii="Cambria Math" w:hAnsi="Cambria Math" w:cs="Cambria Math"/>
                <w:spacing w:val="-1"/>
                <w:sz w:val="26"/>
                <w:szCs w:val="26"/>
              </w:rPr>
              <w:t>‐</w:t>
            </w:r>
            <w:r w:rsidRPr="003566AB">
              <w:rPr>
                <w:rFonts w:ascii="Times New Roman" w:hAnsi="Times New Roman"/>
                <w:spacing w:val="-1"/>
                <w:sz w:val="26"/>
                <w:szCs w:val="26"/>
              </w:rPr>
              <w:t>14</w:t>
            </w:r>
          </w:p>
        </w:tc>
        <w:tc>
          <w:tcPr>
            <w:tcW w:w="755" w:type="dxa"/>
            <w:hideMark/>
          </w:tcPr>
          <w:p w:rsidR="00267B59" w:rsidRPr="003566AB" w:rsidRDefault="00267B59">
            <w:pPr>
              <w:pStyle w:val="TableParagraph"/>
              <w:spacing w:line="306" w:lineRule="exact"/>
              <w:ind w:left="1"/>
              <w:jc w:val="center"/>
              <w:rPr>
                <w:rFonts w:ascii="Times New Roman" w:hAnsi="Times New Roman"/>
                <w:sz w:val="26"/>
                <w:szCs w:val="26"/>
              </w:rPr>
            </w:pPr>
            <w:r w:rsidRPr="003566AB">
              <w:rPr>
                <w:rFonts w:ascii="Times New Roman" w:hAnsi="Times New Roman"/>
                <w:sz w:val="26"/>
                <w:szCs w:val="26"/>
              </w:rPr>
              <w:t>2</w:t>
            </w:r>
          </w:p>
          <w:p w:rsidR="00267B59" w:rsidRPr="003566AB" w:rsidRDefault="00267B59">
            <w:pPr>
              <w:pStyle w:val="TableParagraph"/>
              <w:spacing w:before="67" w:line="276" w:lineRule="auto"/>
              <w:jc w:val="center"/>
              <w:rPr>
                <w:rFonts w:ascii="Times New Roman" w:hAnsi="Times New Roman"/>
                <w:sz w:val="26"/>
                <w:szCs w:val="26"/>
              </w:rPr>
            </w:pPr>
            <w:r w:rsidRPr="003566AB">
              <w:rPr>
                <w:rFonts w:ascii="Times New Roman" w:hAnsi="Times New Roman"/>
                <w:spacing w:val="-1"/>
                <w:sz w:val="26"/>
                <w:szCs w:val="26"/>
              </w:rPr>
              <w:t>14</w:t>
            </w:r>
            <w:r w:rsidRPr="003566AB">
              <w:rPr>
                <w:rFonts w:ascii="Cambria Math" w:hAnsi="Cambria Math" w:cs="Cambria Math"/>
                <w:spacing w:val="-1"/>
                <w:sz w:val="26"/>
                <w:szCs w:val="26"/>
              </w:rPr>
              <w:t>‐</w:t>
            </w:r>
            <w:r w:rsidRPr="003566AB">
              <w:rPr>
                <w:rFonts w:ascii="Times New Roman" w:hAnsi="Times New Roman"/>
                <w:spacing w:val="-1"/>
                <w:sz w:val="26"/>
                <w:szCs w:val="26"/>
              </w:rPr>
              <w:t>8</w:t>
            </w:r>
          </w:p>
        </w:tc>
        <w:tc>
          <w:tcPr>
            <w:tcW w:w="755" w:type="dxa"/>
            <w:hideMark/>
          </w:tcPr>
          <w:p w:rsidR="00267B59" w:rsidRPr="003566AB" w:rsidRDefault="00267B59">
            <w:pPr>
              <w:pStyle w:val="TableParagraph"/>
              <w:spacing w:line="306" w:lineRule="exact"/>
              <w:jc w:val="center"/>
              <w:rPr>
                <w:rFonts w:ascii="Times New Roman" w:hAnsi="Times New Roman"/>
                <w:sz w:val="26"/>
                <w:szCs w:val="26"/>
              </w:rPr>
            </w:pPr>
            <w:r w:rsidRPr="003566AB">
              <w:rPr>
                <w:rFonts w:ascii="Times New Roman" w:hAnsi="Times New Roman"/>
                <w:sz w:val="26"/>
                <w:szCs w:val="26"/>
              </w:rPr>
              <w:t>3</w:t>
            </w:r>
          </w:p>
          <w:p w:rsidR="00267B59" w:rsidRPr="003566AB" w:rsidRDefault="00267B59">
            <w:pPr>
              <w:pStyle w:val="TableParagraph"/>
              <w:spacing w:before="67" w:line="276" w:lineRule="auto"/>
              <w:jc w:val="center"/>
              <w:rPr>
                <w:rFonts w:ascii="Times New Roman" w:hAnsi="Times New Roman"/>
                <w:sz w:val="26"/>
                <w:szCs w:val="26"/>
              </w:rPr>
            </w:pPr>
            <w:r w:rsidRPr="003566AB">
              <w:rPr>
                <w:rFonts w:ascii="Times New Roman" w:hAnsi="Times New Roman"/>
                <w:spacing w:val="-1"/>
                <w:sz w:val="26"/>
                <w:szCs w:val="26"/>
              </w:rPr>
              <w:t>2</w:t>
            </w:r>
            <w:r w:rsidRPr="003566AB">
              <w:rPr>
                <w:rFonts w:ascii="Cambria Math" w:hAnsi="Cambria Math" w:cs="Cambria Math"/>
                <w:spacing w:val="-1"/>
                <w:sz w:val="26"/>
                <w:szCs w:val="26"/>
              </w:rPr>
              <w:t>‐</w:t>
            </w:r>
            <w:r w:rsidRPr="003566AB">
              <w:rPr>
                <w:rFonts w:ascii="Times New Roman" w:hAnsi="Times New Roman"/>
                <w:spacing w:val="-1"/>
                <w:sz w:val="26"/>
                <w:szCs w:val="26"/>
              </w:rPr>
              <w:t>14</w:t>
            </w:r>
          </w:p>
        </w:tc>
        <w:tc>
          <w:tcPr>
            <w:tcW w:w="755" w:type="dxa"/>
            <w:hideMark/>
          </w:tcPr>
          <w:p w:rsidR="00267B59" w:rsidRPr="003566AB" w:rsidRDefault="00267B59">
            <w:pPr>
              <w:pStyle w:val="TableParagraph"/>
              <w:spacing w:line="306" w:lineRule="exact"/>
              <w:ind w:left="2"/>
              <w:jc w:val="center"/>
              <w:rPr>
                <w:rFonts w:ascii="Times New Roman" w:hAnsi="Times New Roman"/>
                <w:sz w:val="26"/>
                <w:szCs w:val="26"/>
              </w:rPr>
            </w:pPr>
            <w:r w:rsidRPr="003566AB">
              <w:rPr>
                <w:rFonts w:ascii="Times New Roman" w:hAnsi="Times New Roman"/>
                <w:sz w:val="26"/>
                <w:szCs w:val="26"/>
              </w:rPr>
              <w:t>4</w:t>
            </w:r>
          </w:p>
          <w:p w:rsidR="00267B59" w:rsidRPr="003566AB" w:rsidRDefault="00267B59">
            <w:pPr>
              <w:pStyle w:val="TableParagraph"/>
              <w:spacing w:before="67" w:line="276" w:lineRule="auto"/>
              <w:jc w:val="center"/>
              <w:rPr>
                <w:rFonts w:ascii="Times New Roman" w:hAnsi="Times New Roman"/>
                <w:sz w:val="26"/>
                <w:szCs w:val="26"/>
              </w:rPr>
            </w:pPr>
            <w:r w:rsidRPr="003566AB">
              <w:rPr>
                <w:rFonts w:ascii="Times New Roman" w:hAnsi="Times New Roman"/>
                <w:spacing w:val="-1"/>
                <w:sz w:val="26"/>
                <w:szCs w:val="26"/>
              </w:rPr>
              <w:t>14</w:t>
            </w:r>
            <w:r w:rsidRPr="003566AB">
              <w:rPr>
                <w:rFonts w:ascii="Cambria Math" w:hAnsi="Cambria Math" w:cs="Cambria Math"/>
                <w:spacing w:val="-1"/>
                <w:sz w:val="26"/>
                <w:szCs w:val="26"/>
              </w:rPr>
              <w:t>‐</w:t>
            </w:r>
            <w:r w:rsidRPr="003566AB">
              <w:rPr>
                <w:rFonts w:ascii="Times New Roman" w:hAnsi="Times New Roman"/>
                <w:spacing w:val="-1"/>
                <w:sz w:val="26"/>
                <w:szCs w:val="26"/>
              </w:rPr>
              <w:t>9</w:t>
            </w:r>
          </w:p>
        </w:tc>
        <w:tc>
          <w:tcPr>
            <w:tcW w:w="755" w:type="dxa"/>
            <w:hideMark/>
          </w:tcPr>
          <w:p w:rsidR="00267B59" w:rsidRPr="003566AB" w:rsidRDefault="00267B59">
            <w:pPr>
              <w:pStyle w:val="TableParagraph"/>
              <w:spacing w:line="306" w:lineRule="exact"/>
              <w:ind w:left="1"/>
              <w:jc w:val="center"/>
              <w:rPr>
                <w:rFonts w:ascii="Times New Roman" w:hAnsi="Times New Roman"/>
                <w:sz w:val="26"/>
                <w:szCs w:val="26"/>
              </w:rPr>
            </w:pPr>
            <w:r w:rsidRPr="003566AB">
              <w:rPr>
                <w:rFonts w:ascii="Times New Roman" w:hAnsi="Times New Roman"/>
                <w:sz w:val="26"/>
                <w:szCs w:val="26"/>
              </w:rPr>
              <w:t>5</w:t>
            </w:r>
          </w:p>
          <w:p w:rsidR="00267B59" w:rsidRPr="003566AB" w:rsidRDefault="00267B59">
            <w:pPr>
              <w:pStyle w:val="TableParagraph"/>
              <w:spacing w:before="67" w:line="276" w:lineRule="auto"/>
              <w:jc w:val="center"/>
              <w:rPr>
                <w:rFonts w:ascii="Times New Roman" w:hAnsi="Times New Roman"/>
                <w:sz w:val="26"/>
                <w:szCs w:val="26"/>
              </w:rPr>
            </w:pPr>
            <w:r w:rsidRPr="003566AB">
              <w:rPr>
                <w:rFonts w:ascii="Times New Roman" w:hAnsi="Times New Roman"/>
                <w:spacing w:val="-1"/>
                <w:sz w:val="26"/>
                <w:szCs w:val="26"/>
              </w:rPr>
              <w:t>3</w:t>
            </w:r>
            <w:r w:rsidRPr="003566AB">
              <w:rPr>
                <w:rFonts w:ascii="Cambria Math" w:hAnsi="Cambria Math" w:cs="Cambria Math"/>
                <w:spacing w:val="-1"/>
                <w:sz w:val="26"/>
                <w:szCs w:val="26"/>
              </w:rPr>
              <w:t>‐</w:t>
            </w:r>
            <w:r w:rsidRPr="003566AB">
              <w:rPr>
                <w:rFonts w:ascii="Times New Roman" w:hAnsi="Times New Roman"/>
                <w:spacing w:val="-1"/>
                <w:sz w:val="26"/>
                <w:szCs w:val="26"/>
              </w:rPr>
              <w:t>14</w:t>
            </w:r>
          </w:p>
        </w:tc>
        <w:tc>
          <w:tcPr>
            <w:tcW w:w="755" w:type="dxa"/>
            <w:hideMark/>
          </w:tcPr>
          <w:p w:rsidR="00267B59" w:rsidRPr="003566AB" w:rsidRDefault="00267B59">
            <w:pPr>
              <w:pStyle w:val="TableParagraph"/>
              <w:spacing w:line="306" w:lineRule="exact"/>
              <w:ind w:left="1"/>
              <w:jc w:val="center"/>
              <w:rPr>
                <w:rFonts w:ascii="Times New Roman" w:hAnsi="Times New Roman"/>
                <w:sz w:val="26"/>
                <w:szCs w:val="26"/>
              </w:rPr>
            </w:pPr>
            <w:r w:rsidRPr="003566AB">
              <w:rPr>
                <w:rFonts w:ascii="Times New Roman" w:hAnsi="Times New Roman"/>
                <w:sz w:val="26"/>
                <w:szCs w:val="26"/>
              </w:rPr>
              <w:t>6</w:t>
            </w:r>
          </w:p>
          <w:p w:rsidR="00267B59" w:rsidRPr="003566AB" w:rsidRDefault="00267B59">
            <w:pPr>
              <w:pStyle w:val="TableParagraph"/>
              <w:spacing w:before="67" w:line="276" w:lineRule="auto"/>
              <w:ind w:left="24"/>
              <w:jc w:val="center"/>
              <w:rPr>
                <w:rFonts w:ascii="Times New Roman" w:hAnsi="Times New Roman"/>
                <w:sz w:val="26"/>
                <w:szCs w:val="26"/>
              </w:rPr>
            </w:pPr>
            <w:r w:rsidRPr="003566AB">
              <w:rPr>
                <w:rFonts w:ascii="Times New Roman" w:hAnsi="Times New Roman"/>
                <w:spacing w:val="-22"/>
                <w:w w:val="90"/>
                <w:sz w:val="26"/>
                <w:szCs w:val="26"/>
              </w:rPr>
              <w:t>14</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10</w:t>
            </w:r>
          </w:p>
        </w:tc>
        <w:tc>
          <w:tcPr>
            <w:tcW w:w="755" w:type="dxa"/>
            <w:hideMark/>
          </w:tcPr>
          <w:p w:rsidR="00267B59" w:rsidRPr="003566AB" w:rsidRDefault="00267B59">
            <w:pPr>
              <w:pStyle w:val="TableParagraph"/>
              <w:spacing w:line="306" w:lineRule="exact"/>
              <w:ind w:left="1"/>
              <w:jc w:val="center"/>
              <w:rPr>
                <w:rFonts w:ascii="Times New Roman" w:hAnsi="Times New Roman"/>
                <w:sz w:val="26"/>
                <w:szCs w:val="26"/>
              </w:rPr>
            </w:pPr>
            <w:r w:rsidRPr="003566AB">
              <w:rPr>
                <w:rFonts w:ascii="Times New Roman" w:hAnsi="Times New Roman"/>
                <w:sz w:val="26"/>
                <w:szCs w:val="26"/>
              </w:rPr>
              <w:t>7</w:t>
            </w:r>
          </w:p>
          <w:p w:rsidR="00267B59" w:rsidRPr="003566AB" w:rsidRDefault="00267B59">
            <w:pPr>
              <w:pStyle w:val="TableParagraph"/>
              <w:spacing w:before="67" w:line="276" w:lineRule="auto"/>
              <w:jc w:val="center"/>
              <w:rPr>
                <w:rFonts w:ascii="Times New Roman" w:hAnsi="Times New Roman"/>
                <w:sz w:val="26"/>
                <w:szCs w:val="26"/>
              </w:rPr>
            </w:pPr>
            <w:r w:rsidRPr="003566AB">
              <w:rPr>
                <w:rFonts w:ascii="Times New Roman" w:hAnsi="Times New Roman"/>
                <w:spacing w:val="-1"/>
                <w:sz w:val="26"/>
                <w:szCs w:val="26"/>
              </w:rPr>
              <w:t>4</w:t>
            </w:r>
            <w:r w:rsidRPr="003566AB">
              <w:rPr>
                <w:rFonts w:ascii="Cambria Math" w:hAnsi="Cambria Math" w:cs="Cambria Math"/>
                <w:spacing w:val="-1"/>
                <w:sz w:val="26"/>
                <w:szCs w:val="26"/>
              </w:rPr>
              <w:t>‐</w:t>
            </w:r>
            <w:r w:rsidRPr="003566AB">
              <w:rPr>
                <w:rFonts w:ascii="Times New Roman" w:hAnsi="Times New Roman"/>
                <w:spacing w:val="-1"/>
                <w:sz w:val="26"/>
                <w:szCs w:val="26"/>
              </w:rPr>
              <w:t>14</w:t>
            </w:r>
          </w:p>
        </w:tc>
        <w:tc>
          <w:tcPr>
            <w:tcW w:w="755" w:type="dxa"/>
            <w:hideMark/>
          </w:tcPr>
          <w:p w:rsidR="00267B59" w:rsidRPr="003566AB" w:rsidRDefault="00267B59">
            <w:pPr>
              <w:pStyle w:val="TableParagraph"/>
              <w:spacing w:line="306" w:lineRule="exact"/>
              <w:ind w:left="1"/>
              <w:jc w:val="center"/>
              <w:rPr>
                <w:rFonts w:ascii="Times New Roman" w:hAnsi="Times New Roman"/>
                <w:sz w:val="26"/>
                <w:szCs w:val="26"/>
              </w:rPr>
            </w:pPr>
            <w:r w:rsidRPr="003566AB">
              <w:rPr>
                <w:rFonts w:ascii="Times New Roman" w:hAnsi="Times New Roman"/>
                <w:sz w:val="26"/>
                <w:szCs w:val="26"/>
              </w:rPr>
              <w:t>8</w:t>
            </w:r>
          </w:p>
          <w:p w:rsidR="00267B59" w:rsidRPr="003566AB" w:rsidRDefault="00267B59">
            <w:pPr>
              <w:pStyle w:val="TableParagraph"/>
              <w:spacing w:before="67" w:line="276" w:lineRule="auto"/>
              <w:ind w:left="20"/>
              <w:jc w:val="center"/>
              <w:rPr>
                <w:rFonts w:ascii="Times New Roman" w:hAnsi="Times New Roman"/>
                <w:sz w:val="26"/>
                <w:szCs w:val="26"/>
              </w:rPr>
            </w:pPr>
            <w:r w:rsidRPr="003566AB">
              <w:rPr>
                <w:rFonts w:ascii="Times New Roman" w:hAnsi="Times New Roman"/>
                <w:spacing w:val="-20"/>
                <w:w w:val="90"/>
                <w:sz w:val="26"/>
                <w:szCs w:val="26"/>
              </w:rPr>
              <w:t>14</w:t>
            </w:r>
            <w:r w:rsidRPr="003566AB">
              <w:rPr>
                <w:rFonts w:ascii="Cambria Math" w:hAnsi="Cambria Math" w:cs="Cambria Math"/>
                <w:spacing w:val="-20"/>
                <w:w w:val="90"/>
                <w:sz w:val="26"/>
                <w:szCs w:val="26"/>
              </w:rPr>
              <w:t>‐</w:t>
            </w:r>
            <w:r w:rsidRPr="003566AB">
              <w:rPr>
                <w:rFonts w:ascii="Times New Roman" w:hAnsi="Times New Roman"/>
                <w:spacing w:val="-20"/>
                <w:w w:val="90"/>
                <w:sz w:val="26"/>
                <w:szCs w:val="26"/>
              </w:rPr>
              <w:t>11</w:t>
            </w:r>
          </w:p>
        </w:tc>
        <w:tc>
          <w:tcPr>
            <w:tcW w:w="755" w:type="dxa"/>
            <w:hideMark/>
          </w:tcPr>
          <w:p w:rsidR="00267B59" w:rsidRPr="003566AB" w:rsidRDefault="00267B59">
            <w:pPr>
              <w:pStyle w:val="TableParagraph"/>
              <w:spacing w:line="306" w:lineRule="exact"/>
              <w:jc w:val="center"/>
              <w:rPr>
                <w:rFonts w:ascii="Times New Roman" w:hAnsi="Times New Roman"/>
                <w:sz w:val="26"/>
                <w:szCs w:val="26"/>
              </w:rPr>
            </w:pPr>
            <w:r w:rsidRPr="003566AB">
              <w:rPr>
                <w:rFonts w:ascii="Times New Roman" w:hAnsi="Times New Roman"/>
                <w:sz w:val="26"/>
                <w:szCs w:val="26"/>
              </w:rPr>
              <w:t>9</w:t>
            </w:r>
          </w:p>
          <w:p w:rsidR="00267B59" w:rsidRPr="003566AB" w:rsidRDefault="00267B59">
            <w:pPr>
              <w:pStyle w:val="TableParagraph"/>
              <w:spacing w:before="67" w:line="276" w:lineRule="auto"/>
              <w:jc w:val="center"/>
              <w:rPr>
                <w:rFonts w:ascii="Times New Roman" w:hAnsi="Times New Roman"/>
                <w:sz w:val="26"/>
                <w:szCs w:val="26"/>
              </w:rPr>
            </w:pPr>
            <w:r w:rsidRPr="003566AB">
              <w:rPr>
                <w:rFonts w:ascii="Times New Roman" w:hAnsi="Times New Roman"/>
                <w:spacing w:val="-1"/>
                <w:sz w:val="26"/>
                <w:szCs w:val="26"/>
              </w:rPr>
              <w:t>5</w:t>
            </w:r>
            <w:r w:rsidRPr="003566AB">
              <w:rPr>
                <w:rFonts w:ascii="Cambria Math" w:hAnsi="Cambria Math" w:cs="Cambria Math"/>
                <w:spacing w:val="-1"/>
                <w:sz w:val="26"/>
                <w:szCs w:val="26"/>
              </w:rPr>
              <w:t>‐</w:t>
            </w:r>
            <w:r w:rsidRPr="003566AB">
              <w:rPr>
                <w:rFonts w:ascii="Times New Roman" w:hAnsi="Times New Roman"/>
                <w:spacing w:val="-1"/>
                <w:sz w:val="26"/>
                <w:szCs w:val="26"/>
              </w:rPr>
              <w:t>14</w:t>
            </w:r>
          </w:p>
        </w:tc>
        <w:tc>
          <w:tcPr>
            <w:tcW w:w="755" w:type="dxa"/>
            <w:hideMark/>
          </w:tcPr>
          <w:p w:rsidR="00267B59" w:rsidRPr="003566AB" w:rsidRDefault="00267B59">
            <w:pPr>
              <w:pStyle w:val="TableParagraph"/>
              <w:spacing w:line="306" w:lineRule="exact"/>
              <w:ind w:left="236"/>
              <w:rPr>
                <w:rFonts w:ascii="Times New Roman" w:hAnsi="Times New Roman"/>
                <w:sz w:val="26"/>
                <w:szCs w:val="26"/>
              </w:rPr>
            </w:pPr>
            <w:r w:rsidRPr="003566AB">
              <w:rPr>
                <w:rFonts w:ascii="Times New Roman" w:hAnsi="Times New Roman"/>
                <w:spacing w:val="-1"/>
                <w:sz w:val="26"/>
                <w:szCs w:val="26"/>
              </w:rPr>
              <w:t>10</w:t>
            </w:r>
          </w:p>
          <w:p w:rsidR="00267B59" w:rsidRPr="003566AB" w:rsidRDefault="00267B59">
            <w:pPr>
              <w:pStyle w:val="TableParagraph"/>
              <w:spacing w:before="67" w:line="276" w:lineRule="auto"/>
              <w:ind w:left="178"/>
              <w:rPr>
                <w:rFonts w:ascii="Times New Roman" w:hAnsi="Times New Roman"/>
                <w:sz w:val="26"/>
                <w:szCs w:val="26"/>
              </w:rPr>
            </w:pPr>
            <w:r w:rsidRPr="003566AB">
              <w:rPr>
                <w:rFonts w:ascii="Times New Roman" w:hAnsi="Times New Roman"/>
                <w:spacing w:val="-22"/>
                <w:w w:val="90"/>
                <w:sz w:val="26"/>
                <w:szCs w:val="26"/>
              </w:rPr>
              <w:t>14</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12</w:t>
            </w:r>
          </w:p>
        </w:tc>
        <w:tc>
          <w:tcPr>
            <w:tcW w:w="755" w:type="dxa"/>
            <w:hideMark/>
          </w:tcPr>
          <w:p w:rsidR="00267B59" w:rsidRPr="003566AB" w:rsidRDefault="00267B59">
            <w:pPr>
              <w:pStyle w:val="TableParagraph"/>
              <w:spacing w:line="306" w:lineRule="exact"/>
              <w:ind w:left="1"/>
              <w:jc w:val="center"/>
              <w:rPr>
                <w:rFonts w:ascii="Times New Roman" w:hAnsi="Times New Roman"/>
                <w:sz w:val="26"/>
                <w:szCs w:val="26"/>
              </w:rPr>
            </w:pPr>
            <w:r w:rsidRPr="003566AB">
              <w:rPr>
                <w:rFonts w:ascii="Times New Roman" w:hAnsi="Times New Roman"/>
                <w:spacing w:val="-1"/>
                <w:sz w:val="26"/>
                <w:szCs w:val="26"/>
              </w:rPr>
              <w:t>11</w:t>
            </w:r>
          </w:p>
          <w:p w:rsidR="00267B59" w:rsidRPr="003566AB" w:rsidRDefault="00267B59">
            <w:pPr>
              <w:pStyle w:val="TableParagraph"/>
              <w:spacing w:before="67" w:line="276" w:lineRule="auto"/>
              <w:jc w:val="center"/>
              <w:rPr>
                <w:rFonts w:ascii="Times New Roman" w:hAnsi="Times New Roman"/>
                <w:sz w:val="26"/>
                <w:szCs w:val="26"/>
              </w:rPr>
            </w:pPr>
            <w:r w:rsidRPr="003566AB">
              <w:rPr>
                <w:rFonts w:ascii="Times New Roman" w:hAnsi="Times New Roman"/>
                <w:spacing w:val="-1"/>
                <w:sz w:val="26"/>
                <w:szCs w:val="26"/>
              </w:rPr>
              <w:t>6</w:t>
            </w:r>
            <w:r w:rsidRPr="003566AB">
              <w:rPr>
                <w:rFonts w:ascii="Cambria Math" w:hAnsi="Cambria Math" w:cs="Cambria Math"/>
                <w:spacing w:val="-1"/>
                <w:sz w:val="26"/>
                <w:szCs w:val="26"/>
              </w:rPr>
              <w:t>‐</w:t>
            </w:r>
            <w:r w:rsidRPr="003566AB">
              <w:rPr>
                <w:rFonts w:ascii="Times New Roman" w:hAnsi="Times New Roman"/>
                <w:spacing w:val="-1"/>
                <w:sz w:val="26"/>
                <w:szCs w:val="26"/>
              </w:rPr>
              <w:t>14</w:t>
            </w:r>
          </w:p>
        </w:tc>
        <w:tc>
          <w:tcPr>
            <w:tcW w:w="755" w:type="dxa"/>
            <w:hideMark/>
          </w:tcPr>
          <w:p w:rsidR="00267B59" w:rsidRPr="003566AB" w:rsidRDefault="00267B59">
            <w:pPr>
              <w:pStyle w:val="TableParagraph"/>
              <w:spacing w:line="306" w:lineRule="exact"/>
              <w:ind w:left="236"/>
              <w:rPr>
                <w:rFonts w:ascii="Times New Roman" w:hAnsi="Times New Roman"/>
                <w:sz w:val="26"/>
                <w:szCs w:val="26"/>
              </w:rPr>
            </w:pPr>
            <w:r w:rsidRPr="003566AB">
              <w:rPr>
                <w:rFonts w:ascii="Times New Roman" w:hAnsi="Times New Roman"/>
                <w:spacing w:val="-1"/>
                <w:sz w:val="26"/>
                <w:szCs w:val="26"/>
              </w:rPr>
              <w:t>12</w:t>
            </w:r>
          </w:p>
          <w:p w:rsidR="00267B59" w:rsidRPr="003566AB" w:rsidRDefault="00267B59">
            <w:pPr>
              <w:pStyle w:val="TableParagraph"/>
              <w:spacing w:before="67" w:line="276" w:lineRule="auto"/>
              <w:ind w:left="177"/>
              <w:rPr>
                <w:rFonts w:ascii="Times New Roman" w:hAnsi="Times New Roman"/>
                <w:sz w:val="26"/>
                <w:szCs w:val="26"/>
              </w:rPr>
            </w:pPr>
            <w:r w:rsidRPr="003566AB">
              <w:rPr>
                <w:rFonts w:ascii="Times New Roman" w:hAnsi="Times New Roman"/>
                <w:spacing w:val="-22"/>
                <w:w w:val="90"/>
                <w:sz w:val="26"/>
                <w:szCs w:val="26"/>
              </w:rPr>
              <w:t>14</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13</w:t>
            </w:r>
          </w:p>
        </w:tc>
        <w:tc>
          <w:tcPr>
            <w:tcW w:w="688" w:type="dxa"/>
            <w:hideMark/>
          </w:tcPr>
          <w:p w:rsidR="00267B59" w:rsidRPr="003566AB" w:rsidRDefault="00267B59">
            <w:pPr>
              <w:pStyle w:val="TableParagraph"/>
              <w:spacing w:line="306" w:lineRule="exact"/>
              <w:ind w:left="68"/>
              <w:jc w:val="center"/>
              <w:rPr>
                <w:rFonts w:ascii="Times New Roman" w:hAnsi="Times New Roman"/>
                <w:sz w:val="26"/>
                <w:szCs w:val="26"/>
              </w:rPr>
            </w:pPr>
            <w:r w:rsidRPr="003566AB">
              <w:rPr>
                <w:rFonts w:ascii="Times New Roman" w:hAnsi="Times New Roman"/>
                <w:spacing w:val="-1"/>
                <w:sz w:val="26"/>
                <w:szCs w:val="26"/>
              </w:rPr>
              <w:t>13</w:t>
            </w:r>
          </w:p>
          <w:p w:rsidR="00267B59" w:rsidRPr="003566AB" w:rsidRDefault="00267B59">
            <w:pPr>
              <w:pStyle w:val="TableParagraph"/>
              <w:spacing w:before="67" w:line="276" w:lineRule="auto"/>
              <w:ind w:left="67"/>
              <w:jc w:val="center"/>
              <w:rPr>
                <w:rFonts w:ascii="Times New Roman" w:hAnsi="Times New Roman"/>
                <w:sz w:val="26"/>
                <w:szCs w:val="26"/>
              </w:rPr>
            </w:pPr>
            <w:r w:rsidRPr="003566AB">
              <w:rPr>
                <w:rFonts w:ascii="Times New Roman" w:hAnsi="Times New Roman"/>
                <w:spacing w:val="-1"/>
                <w:sz w:val="26"/>
                <w:szCs w:val="26"/>
              </w:rPr>
              <w:t>7</w:t>
            </w:r>
            <w:r w:rsidRPr="003566AB">
              <w:rPr>
                <w:rFonts w:ascii="Cambria Math" w:hAnsi="Cambria Math" w:cs="Cambria Math"/>
                <w:spacing w:val="-1"/>
                <w:sz w:val="26"/>
                <w:szCs w:val="26"/>
              </w:rPr>
              <w:t>‐</w:t>
            </w:r>
            <w:r w:rsidRPr="003566AB">
              <w:rPr>
                <w:rFonts w:ascii="Times New Roman" w:hAnsi="Times New Roman"/>
                <w:spacing w:val="-1"/>
                <w:sz w:val="26"/>
                <w:szCs w:val="26"/>
              </w:rPr>
              <w:t>14</w:t>
            </w:r>
          </w:p>
        </w:tc>
      </w:tr>
      <w:tr w:rsidR="00267B59" w:rsidRPr="003566AB" w:rsidTr="00267B59">
        <w:trPr>
          <w:trHeight w:hRule="exact" w:val="419"/>
        </w:trPr>
        <w:tc>
          <w:tcPr>
            <w:tcW w:w="688" w:type="dxa"/>
            <w:hideMark/>
          </w:tcPr>
          <w:p w:rsidR="00267B59" w:rsidRPr="003566AB" w:rsidRDefault="00267B59">
            <w:pPr>
              <w:pStyle w:val="TableParagraph"/>
              <w:spacing w:before="11" w:line="276" w:lineRule="auto"/>
              <w:ind w:left="55"/>
              <w:rPr>
                <w:rFonts w:ascii="Times New Roman" w:hAnsi="Times New Roman"/>
                <w:sz w:val="26"/>
                <w:szCs w:val="26"/>
              </w:rPr>
            </w:pPr>
            <w:r w:rsidRPr="003566AB">
              <w:rPr>
                <w:rFonts w:ascii="Times New Roman" w:hAnsi="Times New Roman"/>
                <w:spacing w:val="-1"/>
                <w:sz w:val="26"/>
                <w:szCs w:val="26"/>
              </w:rPr>
              <w:t>2</w:t>
            </w:r>
            <w:r w:rsidRPr="003566AB">
              <w:rPr>
                <w:rFonts w:ascii="Cambria Math" w:hAnsi="Cambria Math" w:cs="Cambria Math"/>
                <w:spacing w:val="-1"/>
                <w:sz w:val="26"/>
                <w:szCs w:val="26"/>
              </w:rPr>
              <w:t>‐</w:t>
            </w:r>
            <w:r w:rsidRPr="003566AB">
              <w:rPr>
                <w:rFonts w:ascii="Times New Roman" w:hAnsi="Times New Roman"/>
                <w:spacing w:val="-1"/>
                <w:sz w:val="26"/>
                <w:szCs w:val="26"/>
              </w:rPr>
              <w:t>13</w:t>
            </w:r>
          </w:p>
        </w:tc>
        <w:tc>
          <w:tcPr>
            <w:tcW w:w="755" w:type="dxa"/>
            <w:hideMark/>
          </w:tcPr>
          <w:p w:rsidR="00267B59" w:rsidRPr="003566AB" w:rsidRDefault="00267B59">
            <w:pPr>
              <w:pStyle w:val="TableParagraph"/>
              <w:spacing w:before="11" w:line="276" w:lineRule="auto"/>
              <w:ind w:left="193"/>
              <w:rPr>
                <w:rFonts w:ascii="Times New Roman" w:hAnsi="Times New Roman"/>
                <w:sz w:val="26"/>
                <w:szCs w:val="26"/>
              </w:rPr>
            </w:pPr>
            <w:r w:rsidRPr="003566AB">
              <w:rPr>
                <w:rFonts w:ascii="Times New Roman" w:hAnsi="Times New Roman"/>
                <w:spacing w:val="-1"/>
                <w:sz w:val="26"/>
                <w:szCs w:val="26"/>
              </w:rPr>
              <w:t>9</w:t>
            </w:r>
            <w:r w:rsidRPr="003566AB">
              <w:rPr>
                <w:rFonts w:ascii="Cambria Math" w:hAnsi="Cambria Math" w:cs="Cambria Math"/>
                <w:spacing w:val="-1"/>
                <w:sz w:val="26"/>
                <w:szCs w:val="26"/>
              </w:rPr>
              <w:t>‐</w:t>
            </w:r>
            <w:r w:rsidRPr="003566AB">
              <w:rPr>
                <w:rFonts w:ascii="Times New Roman" w:hAnsi="Times New Roman"/>
                <w:spacing w:val="-1"/>
                <w:sz w:val="26"/>
                <w:szCs w:val="26"/>
              </w:rPr>
              <w:t>7</w:t>
            </w:r>
          </w:p>
        </w:tc>
        <w:tc>
          <w:tcPr>
            <w:tcW w:w="755" w:type="dxa"/>
            <w:hideMark/>
          </w:tcPr>
          <w:p w:rsidR="00267B59" w:rsidRPr="003566AB" w:rsidRDefault="00267B59">
            <w:pPr>
              <w:pStyle w:val="TableParagraph"/>
              <w:spacing w:before="11" w:line="276" w:lineRule="auto"/>
              <w:ind w:left="193"/>
              <w:rPr>
                <w:rFonts w:ascii="Times New Roman" w:hAnsi="Times New Roman"/>
                <w:sz w:val="26"/>
                <w:szCs w:val="26"/>
              </w:rPr>
            </w:pPr>
            <w:r w:rsidRPr="003566AB">
              <w:rPr>
                <w:rFonts w:ascii="Times New Roman" w:hAnsi="Times New Roman"/>
                <w:spacing w:val="-1"/>
                <w:sz w:val="26"/>
                <w:szCs w:val="26"/>
              </w:rPr>
              <w:t>3</w:t>
            </w:r>
            <w:r w:rsidRPr="003566AB">
              <w:rPr>
                <w:rFonts w:ascii="Cambria Math" w:hAnsi="Cambria Math" w:cs="Cambria Math"/>
                <w:spacing w:val="-1"/>
                <w:sz w:val="26"/>
                <w:szCs w:val="26"/>
              </w:rPr>
              <w:t>‐</w:t>
            </w:r>
            <w:r w:rsidRPr="003566AB">
              <w:rPr>
                <w:rFonts w:ascii="Times New Roman" w:hAnsi="Times New Roman"/>
                <w:spacing w:val="-1"/>
                <w:sz w:val="26"/>
                <w:szCs w:val="26"/>
              </w:rPr>
              <w:t>1</w:t>
            </w:r>
          </w:p>
        </w:tc>
        <w:tc>
          <w:tcPr>
            <w:tcW w:w="755" w:type="dxa"/>
            <w:hideMark/>
          </w:tcPr>
          <w:p w:rsidR="00267B59" w:rsidRPr="003566AB" w:rsidRDefault="00267B59">
            <w:pPr>
              <w:pStyle w:val="TableParagraph"/>
              <w:spacing w:before="11" w:line="276" w:lineRule="auto"/>
              <w:ind w:left="123"/>
              <w:rPr>
                <w:rFonts w:ascii="Times New Roman" w:hAnsi="Times New Roman"/>
                <w:sz w:val="26"/>
                <w:szCs w:val="26"/>
              </w:rPr>
            </w:pPr>
            <w:r w:rsidRPr="003566AB">
              <w:rPr>
                <w:rFonts w:ascii="Times New Roman" w:hAnsi="Times New Roman"/>
                <w:spacing w:val="-1"/>
                <w:sz w:val="26"/>
                <w:szCs w:val="26"/>
              </w:rPr>
              <w:t>10</w:t>
            </w:r>
            <w:r w:rsidRPr="003566AB">
              <w:rPr>
                <w:rFonts w:ascii="Cambria Math" w:hAnsi="Cambria Math" w:cs="Cambria Math"/>
                <w:spacing w:val="-1"/>
                <w:sz w:val="26"/>
                <w:szCs w:val="26"/>
              </w:rPr>
              <w:t>‐</w:t>
            </w:r>
            <w:r w:rsidRPr="003566AB">
              <w:rPr>
                <w:rFonts w:ascii="Times New Roman" w:hAnsi="Times New Roman"/>
                <w:spacing w:val="-1"/>
                <w:sz w:val="26"/>
                <w:szCs w:val="26"/>
              </w:rPr>
              <w:t>8</w:t>
            </w:r>
          </w:p>
        </w:tc>
        <w:tc>
          <w:tcPr>
            <w:tcW w:w="755" w:type="dxa"/>
            <w:hideMark/>
          </w:tcPr>
          <w:p w:rsidR="00267B59" w:rsidRPr="003566AB" w:rsidRDefault="00267B59">
            <w:pPr>
              <w:pStyle w:val="TableParagraph"/>
              <w:spacing w:before="11" w:line="276" w:lineRule="auto"/>
              <w:ind w:left="193"/>
              <w:rPr>
                <w:rFonts w:ascii="Times New Roman" w:hAnsi="Times New Roman"/>
                <w:sz w:val="26"/>
                <w:szCs w:val="26"/>
              </w:rPr>
            </w:pPr>
            <w:r w:rsidRPr="003566AB">
              <w:rPr>
                <w:rFonts w:ascii="Times New Roman" w:hAnsi="Times New Roman"/>
                <w:spacing w:val="-1"/>
                <w:sz w:val="26"/>
                <w:szCs w:val="26"/>
              </w:rPr>
              <w:t>4</w:t>
            </w:r>
            <w:r w:rsidRPr="003566AB">
              <w:rPr>
                <w:rFonts w:ascii="Cambria Math" w:hAnsi="Cambria Math" w:cs="Cambria Math"/>
                <w:spacing w:val="-1"/>
                <w:sz w:val="26"/>
                <w:szCs w:val="26"/>
              </w:rPr>
              <w:t>‐</w:t>
            </w:r>
            <w:r w:rsidRPr="003566AB">
              <w:rPr>
                <w:rFonts w:ascii="Times New Roman" w:hAnsi="Times New Roman"/>
                <w:spacing w:val="-1"/>
                <w:sz w:val="26"/>
                <w:szCs w:val="26"/>
              </w:rPr>
              <w:t>2</w:t>
            </w:r>
          </w:p>
        </w:tc>
        <w:tc>
          <w:tcPr>
            <w:tcW w:w="755" w:type="dxa"/>
            <w:hideMark/>
          </w:tcPr>
          <w:p w:rsidR="00267B59" w:rsidRPr="003566AB" w:rsidRDefault="00267B59">
            <w:pPr>
              <w:pStyle w:val="TableParagraph"/>
              <w:spacing w:before="11" w:line="276" w:lineRule="auto"/>
              <w:ind w:left="122"/>
              <w:rPr>
                <w:rFonts w:ascii="Times New Roman" w:hAnsi="Times New Roman"/>
                <w:sz w:val="26"/>
                <w:szCs w:val="26"/>
              </w:rPr>
            </w:pPr>
            <w:r w:rsidRPr="003566AB">
              <w:rPr>
                <w:rFonts w:ascii="Times New Roman" w:hAnsi="Times New Roman"/>
                <w:spacing w:val="-1"/>
                <w:sz w:val="26"/>
                <w:szCs w:val="26"/>
              </w:rPr>
              <w:t>11</w:t>
            </w:r>
            <w:r w:rsidRPr="003566AB">
              <w:rPr>
                <w:rFonts w:ascii="Cambria Math" w:hAnsi="Cambria Math" w:cs="Cambria Math"/>
                <w:spacing w:val="-1"/>
                <w:sz w:val="26"/>
                <w:szCs w:val="26"/>
              </w:rPr>
              <w:t>‐</w:t>
            </w:r>
            <w:r w:rsidRPr="003566AB">
              <w:rPr>
                <w:rFonts w:ascii="Times New Roman" w:hAnsi="Times New Roman"/>
                <w:spacing w:val="-1"/>
                <w:sz w:val="26"/>
                <w:szCs w:val="26"/>
              </w:rPr>
              <w:t>9</w:t>
            </w:r>
          </w:p>
        </w:tc>
        <w:tc>
          <w:tcPr>
            <w:tcW w:w="755" w:type="dxa"/>
            <w:hideMark/>
          </w:tcPr>
          <w:p w:rsidR="00267B59" w:rsidRPr="003566AB" w:rsidRDefault="00267B59">
            <w:pPr>
              <w:pStyle w:val="TableParagraph"/>
              <w:spacing w:before="11" w:line="276" w:lineRule="auto"/>
              <w:ind w:left="193"/>
              <w:rPr>
                <w:rFonts w:ascii="Times New Roman" w:hAnsi="Times New Roman"/>
                <w:sz w:val="26"/>
                <w:szCs w:val="26"/>
              </w:rPr>
            </w:pPr>
            <w:r w:rsidRPr="003566AB">
              <w:rPr>
                <w:rFonts w:ascii="Times New Roman" w:hAnsi="Times New Roman"/>
                <w:spacing w:val="-1"/>
                <w:sz w:val="26"/>
                <w:szCs w:val="26"/>
              </w:rPr>
              <w:t>5</w:t>
            </w:r>
            <w:r w:rsidRPr="003566AB">
              <w:rPr>
                <w:rFonts w:ascii="Cambria Math" w:hAnsi="Cambria Math" w:cs="Cambria Math"/>
                <w:spacing w:val="-1"/>
                <w:sz w:val="26"/>
                <w:szCs w:val="26"/>
              </w:rPr>
              <w:t>‐</w:t>
            </w:r>
            <w:r w:rsidRPr="003566AB">
              <w:rPr>
                <w:rFonts w:ascii="Times New Roman" w:hAnsi="Times New Roman"/>
                <w:spacing w:val="-1"/>
                <w:sz w:val="26"/>
                <w:szCs w:val="26"/>
              </w:rPr>
              <w:t>3</w:t>
            </w:r>
          </w:p>
        </w:tc>
        <w:tc>
          <w:tcPr>
            <w:tcW w:w="755" w:type="dxa"/>
            <w:hideMark/>
          </w:tcPr>
          <w:p w:rsidR="00267B59" w:rsidRPr="003566AB" w:rsidRDefault="00267B59">
            <w:pPr>
              <w:pStyle w:val="TableParagraph"/>
              <w:spacing w:before="11" w:line="276" w:lineRule="auto"/>
              <w:ind w:left="177"/>
              <w:rPr>
                <w:rFonts w:ascii="Times New Roman" w:hAnsi="Times New Roman"/>
                <w:sz w:val="26"/>
                <w:szCs w:val="26"/>
              </w:rPr>
            </w:pPr>
            <w:r w:rsidRPr="003566AB">
              <w:rPr>
                <w:rFonts w:ascii="Times New Roman" w:hAnsi="Times New Roman"/>
                <w:spacing w:val="-22"/>
                <w:w w:val="90"/>
                <w:sz w:val="26"/>
                <w:szCs w:val="26"/>
              </w:rPr>
              <w:t>12</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10</w:t>
            </w:r>
          </w:p>
        </w:tc>
        <w:tc>
          <w:tcPr>
            <w:tcW w:w="755" w:type="dxa"/>
            <w:hideMark/>
          </w:tcPr>
          <w:p w:rsidR="00267B59" w:rsidRPr="003566AB" w:rsidRDefault="00267B59">
            <w:pPr>
              <w:pStyle w:val="TableParagraph"/>
              <w:spacing w:before="11" w:line="276" w:lineRule="auto"/>
              <w:ind w:left="193"/>
              <w:rPr>
                <w:rFonts w:ascii="Times New Roman" w:hAnsi="Times New Roman"/>
                <w:sz w:val="26"/>
                <w:szCs w:val="26"/>
              </w:rPr>
            </w:pPr>
            <w:r w:rsidRPr="003566AB">
              <w:rPr>
                <w:rFonts w:ascii="Times New Roman" w:hAnsi="Times New Roman"/>
                <w:spacing w:val="-1"/>
                <w:sz w:val="26"/>
                <w:szCs w:val="26"/>
              </w:rPr>
              <w:t>6</w:t>
            </w:r>
            <w:r w:rsidRPr="003566AB">
              <w:rPr>
                <w:rFonts w:ascii="Cambria Math" w:hAnsi="Cambria Math" w:cs="Cambria Math"/>
                <w:spacing w:val="-1"/>
                <w:sz w:val="26"/>
                <w:szCs w:val="26"/>
              </w:rPr>
              <w:t>‐</w:t>
            </w:r>
            <w:r w:rsidRPr="003566AB">
              <w:rPr>
                <w:rFonts w:ascii="Times New Roman" w:hAnsi="Times New Roman"/>
                <w:spacing w:val="-1"/>
                <w:sz w:val="26"/>
                <w:szCs w:val="26"/>
              </w:rPr>
              <w:t>4</w:t>
            </w:r>
          </w:p>
        </w:tc>
        <w:tc>
          <w:tcPr>
            <w:tcW w:w="755" w:type="dxa"/>
            <w:hideMark/>
          </w:tcPr>
          <w:p w:rsidR="00267B59" w:rsidRPr="003566AB" w:rsidRDefault="00267B59">
            <w:pPr>
              <w:pStyle w:val="TableParagraph"/>
              <w:spacing w:before="11" w:line="276" w:lineRule="auto"/>
              <w:ind w:left="178"/>
              <w:rPr>
                <w:rFonts w:ascii="Times New Roman" w:hAnsi="Times New Roman"/>
                <w:sz w:val="26"/>
                <w:szCs w:val="26"/>
              </w:rPr>
            </w:pPr>
            <w:r w:rsidRPr="003566AB">
              <w:rPr>
                <w:rFonts w:ascii="Times New Roman" w:hAnsi="Times New Roman"/>
                <w:spacing w:val="-22"/>
                <w:w w:val="90"/>
                <w:sz w:val="26"/>
                <w:szCs w:val="26"/>
              </w:rPr>
              <w:t>13</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11</w:t>
            </w:r>
          </w:p>
        </w:tc>
        <w:tc>
          <w:tcPr>
            <w:tcW w:w="755" w:type="dxa"/>
            <w:hideMark/>
          </w:tcPr>
          <w:p w:rsidR="00267B59" w:rsidRPr="003566AB" w:rsidRDefault="00267B59">
            <w:pPr>
              <w:pStyle w:val="TableParagraph"/>
              <w:spacing w:before="11" w:line="276" w:lineRule="auto"/>
              <w:ind w:left="193"/>
              <w:rPr>
                <w:rFonts w:ascii="Times New Roman" w:hAnsi="Times New Roman"/>
                <w:sz w:val="26"/>
                <w:szCs w:val="26"/>
              </w:rPr>
            </w:pPr>
            <w:r w:rsidRPr="003566AB">
              <w:rPr>
                <w:rFonts w:ascii="Times New Roman" w:hAnsi="Times New Roman"/>
                <w:spacing w:val="-1"/>
                <w:sz w:val="26"/>
                <w:szCs w:val="26"/>
              </w:rPr>
              <w:t>7</w:t>
            </w:r>
            <w:r w:rsidRPr="003566AB">
              <w:rPr>
                <w:rFonts w:ascii="Cambria Math" w:hAnsi="Cambria Math" w:cs="Cambria Math"/>
                <w:spacing w:val="-1"/>
                <w:sz w:val="26"/>
                <w:szCs w:val="26"/>
              </w:rPr>
              <w:t>‐</w:t>
            </w:r>
            <w:r w:rsidRPr="003566AB">
              <w:rPr>
                <w:rFonts w:ascii="Times New Roman" w:hAnsi="Times New Roman"/>
                <w:spacing w:val="-1"/>
                <w:sz w:val="26"/>
                <w:szCs w:val="26"/>
              </w:rPr>
              <w:t>5</w:t>
            </w:r>
          </w:p>
        </w:tc>
        <w:tc>
          <w:tcPr>
            <w:tcW w:w="755" w:type="dxa"/>
            <w:hideMark/>
          </w:tcPr>
          <w:p w:rsidR="00267B59" w:rsidRPr="003566AB" w:rsidRDefault="00267B59">
            <w:pPr>
              <w:pStyle w:val="TableParagraph"/>
              <w:spacing w:before="11" w:line="276" w:lineRule="auto"/>
              <w:ind w:left="122"/>
              <w:rPr>
                <w:rFonts w:ascii="Times New Roman" w:hAnsi="Times New Roman"/>
                <w:sz w:val="26"/>
                <w:szCs w:val="26"/>
              </w:rPr>
            </w:pPr>
            <w:r w:rsidRPr="003566AB">
              <w:rPr>
                <w:rFonts w:ascii="Times New Roman" w:hAnsi="Times New Roman"/>
                <w:spacing w:val="-1"/>
                <w:sz w:val="26"/>
                <w:szCs w:val="26"/>
              </w:rPr>
              <w:t>1</w:t>
            </w:r>
            <w:r w:rsidRPr="003566AB">
              <w:rPr>
                <w:rFonts w:ascii="Cambria Math" w:hAnsi="Cambria Math" w:cs="Cambria Math"/>
                <w:spacing w:val="-1"/>
                <w:sz w:val="26"/>
                <w:szCs w:val="26"/>
              </w:rPr>
              <w:t>‐</w:t>
            </w:r>
            <w:r w:rsidRPr="003566AB">
              <w:rPr>
                <w:rFonts w:ascii="Times New Roman" w:hAnsi="Times New Roman"/>
                <w:spacing w:val="-1"/>
                <w:sz w:val="26"/>
                <w:szCs w:val="26"/>
              </w:rPr>
              <w:t>12</w:t>
            </w:r>
          </w:p>
        </w:tc>
        <w:tc>
          <w:tcPr>
            <w:tcW w:w="688" w:type="dxa"/>
            <w:hideMark/>
          </w:tcPr>
          <w:p w:rsidR="00267B59" w:rsidRPr="003566AB" w:rsidRDefault="00267B59">
            <w:pPr>
              <w:pStyle w:val="TableParagraph"/>
              <w:spacing w:before="11" w:line="276" w:lineRule="auto"/>
              <w:ind w:left="193"/>
              <w:rPr>
                <w:rFonts w:ascii="Times New Roman" w:hAnsi="Times New Roman"/>
                <w:sz w:val="26"/>
                <w:szCs w:val="26"/>
              </w:rPr>
            </w:pPr>
            <w:r w:rsidRPr="003566AB">
              <w:rPr>
                <w:rFonts w:ascii="Times New Roman" w:hAnsi="Times New Roman"/>
                <w:spacing w:val="-1"/>
                <w:sz w:val="26"/>
                <w:szCs w:val="26"/>
              </w:rPr>
              <w:t>8</w:t>
            </w:r>
            <w:r w:rsidRPr="003566AB">
              <w:rPr>
                <w:rFonts w:ascii="Cambria Math" w:hAnsi="Cambria Math" w:cs="Cambria Math"/>
                <w:spacing w:val="-1"/>
                <w:sz w:val="26"/>
                <w:szCs w:val="26"/>
              </w:rPr>
              <w:t>‐</w:t>
            </w:r>
            <w:r w:rsidRPr="003566AB">
              <w:rPr>
                <w:rFonts w:ascii="Times New Roman" w:hAnsi="Times New Roman"/>
                <w:spacing w:val="-1"/>
                <w:sz w:val="26"/>
                <w:szCs w:val="26"/>
              </w:rPr>
              <w:t>6</w:t>
            </w:r>
          </w:p>
        </w:tc>
      </w:tr>
      <w:tr w:rsidR="00267B59" w:rsidRPr="003566AB" w:rsidTr="00267B59">
        <w:trPr>
          <w:trHeight w:hRule="exact" w:val="427"/>
        </w:trPr>
        <w:tc>
          <w:tcPr>
            <w:tcW w:w="688" w:type="dxa"/>
            <w:hideMark/>
          </w:tcPr>
          <w:p w:rsidR="00267B59" w:rsidRPr="003566AB" w:rsidRDefault="00267B59">
            <w:pPr>
              <w:pStyle w:val="TableParagraph"/>
              <w:spacing w:before="15" w:line="276" w:lineRule="auto"/>
              <w:ind w:left="55"/>
              <w:rPr>
                <w:rFonts w:ascii="Times New Roman" w:hAnsi="Times New Roman"/>
                <w:sz w:val="26"/>
                <w:szCs w:val="26"/>
              </w:rPr>
            </w:pPr>
            <w:r w:rsidRPr="003566AB">
              <w:rPr>
                <w:rFonts w:ascii="Times New Roman" w:hAnsi="Times New Roman"/>
                <w:spacing w:val="-1"/>
                <w:sz w:val="26"/>
                <w:szCs w:val="26"/>
              </w:rPr>
              <w:t>3</w:t>
            </w:r>
            <w:r w:rsidRPr="003566AB">
              <w:rPr>
                <w:rFonts w:ascii="Cambria Math" w:hAnsi="Cambria Math" w:cs="Cambria Math"/>
                <w:spacing w:val="-1"/>
                <w:sz w:val="26"/>
                <w:szCs w:val="26"/>
              </w:rPr>
              <w:t>‐</w:t>
            </w:r>
            <w:r w:rsidRPr="003566AB">
              <w:rPr>
                <w:rFonts w:ascii="Times New Roman" w:hAnsi="Times New Roman"/>
                <w:spacing w:val="-1"/>
                <w:sz w:val="26"/>
                <w:szCs w:val="26"/>
              </w:rPr>
              <w:t>12</w:t>
            </w:r>
          </w:p>
        </w:tc>
        <w:tc>
          <w:tcPr>
            <w:tcW w:w="755" w:type="dxa"/>
            <w:hideMark/>
          </w:tcPr>
          <w:p w:rsidR="00267B59" w:rsidRPr="003566AB" w:rsidRDefault="00267B59">
            <w:pPr>
              <w:pStyle w:val="TableParagraph"/>
              <w:spacing w:before="15" w:line="276" w:lineRule="auto"/>
              <w:ind w:left="122"/>
              <w:rPr>
                <w:rFonts w:ascii="Times New Roman" w:hAnsi="Times New Roman"/>
                <w:sz w:val="26"/>
                <w:szCs w:val="26"/>
              </w:rPr>
            </w:pPr>
            <w:r w:rsidRPr="003566AB">
              <w:rPr>
                <w:rFonts w:ascii="Times New Roman" w:hAnsi="Times New Roman"/>
                <w:spacing w:val="-1"/>
                <w:sz w:val="26"/>
                <w:szCs w:val="26"/>
              </w:rPr>
              <w:t>10</w:t>
            </w:r>
            <w:r w:rsidRPr="003566AB">
              <w:rPr>
                <w:rFonts w:ascii="Cambria Math" w:hAnsi="Cambria Math" w:cs="Cambria Math"/>
                <w:spacing w:val="-1"/>
                <w:sz w:val="26"/>
                <w:szCs w:val="26"/>
              </w:rPr>
              <w:t>‐</w:t>
            </w:r>
            <w:r w:rsidRPr="003566AB">
              <w:rPr>
                <w:rFonts w:ascii="Times New Roman" w:hAnsi="Times New Roman"/>
                <w:spacing w:val="-1"/>
                <w:sz w:val="26"/>
                <w:szCs w:val="26"/>
              </w:rPr>
              <w:t>6</w:t>
            </w:r>
          </w:p>
        </w:tc>
        <w:tc>
          <w:tcPr>
            <w:tcW w:w="755" w:type="dxa"/>
            <w:hideMark/>
          </w:tcPr>
          <w:p w:rsidR="00267B59" w:rsidRPr="003566AB" w:rsidRDefault="00267B59">
            <w:pPr>
              <w:pStyle w:val="TableParagraph"/>
              <w:spacing w:before="15" w:line="276" w:lineRule="auto"/>
              <w:ind w:left="122"/>
              <w:rPr>
                <w:rFonts w:ascii="Times New Roman" w:hAnsi="Times New Roman"/>
                <w:sz w:val="26"/>
                <w:szCs w:val="26"/>
              </w:rPr>
            </w:pPr>
            <w:r w:rsidRPr="003566AB">
              <w:rPr>
                <w:rFonts w:ascii="Times New Roman" w:hAnsi="Times New Roman"/>
                <w:spacing w:val="-1"/>
                <w:sz w:val="26"/>
                <w:szCs w:val="26"/>
              </w:rPr>
              <w:t>4</w:t>
            </w:r>
            <w:r w:rsidRPr="003566AB">
              <w:rPr>
                <w:rFonts w:ascii="Cambria Math" w:hAnsi="Cambria Math" w:cs="Cambria Math"/>
                <w:spacing w:val="-1"/>
                <w:sz w:val="26"/>
                <w:szCs w:val="26"/>
              </w:rPr>
              <w:t>‐</w:t>
            </w:r>
            <w:r w:rsidRPr="003566AB">
              <w:rPr>
                <w:rFonts w:ascii="Times New Roman" w:hAnsi="Times New Roman"/>
                <w:spacing w:val="-1"/>
                <w:sz w:val="26"/>
                <w:szCs w:val="26"/>
              </w:rPr>
              <w:t>13</w:t>
            </w:r>
          </w:p>
        </w:tc>
        <w:tc>
          <w:tcPr>
            <w:tcW w:w="755" w:type="dxa"/>
            <w:hideMark/>
          </w:tcPr>
          <w:p w:rsidR="00267B59" w:rsidRPr="003566AB" w:rsidRDefault="00267B59">
            <w:pPr>
              <w:pStyle w:val="TableParagraph"/>
              <w:spacing w:before="15" w:line="276" w:lineRule="auto"/>
              <w:ind w:left="122"/>
              <w:rPr>
                <w:rFonts w:ascii="Times New Roman" w:hAnsi="Times New Roman"/>
                <w:sz w:val="26"/>
                <w:szCs w:val="26"/>
              </w:rPr>
            </w:pPr>
            <w:r w:rsidRPr="003566AB">
              <w:rPr>
                <w:rFonts w:ascii="Times New Roman" w:hAnsi="Times New Roman"/>
                <w:spacing w:val="-1"/>
                <w:sz w:val="26"/>
                <w:szCs w:val="26"/>
              </w:rPr>
              <w:t>11</w:t>
            </w:r>
            <w:r w:rsidRPr="003566AB">
              <w:rPr>
                <w:rFonts w:ascii="Cambria Math" w:hAnsi="Cambria Math" w:cs="Cambria Math"/>
                <w:spacing w:val="-1"/>
                <w:sz w:val="26"/>
                <w:szCs w:val="26"/>
              </w:rPr>
              <w:t>‐</w:t>
            </w:r>
            <w:r w:rsidRPr="003566AB">
              <w:rPr>
                <w:rFonts w:ascii="Times New Roman" w:hAnsi="Times New Roman"/>
                <w:spacing w:val="-1"/>
                <w:sz w:val="26"/>
                <w:szCs w:val="26"/>
              </w:rPr>
              <w:t>7</w:t>
            </w:r>
          </w:p>
        </w:tc>
        <w:tc>
          <w:tcPr>
            <w:tcW w:w="755" w:type="dxa"/>
            <w:hideMark/>
          </w:tcPr>
          <w:p w:rsidR="00267B59" w:rsidRPr="003566AB" w:rsidRDefault="00267B59">
            <w:pPr>
              <w:pStyle w:val="TableParagraph"/>
              <w:spacing w:before="15" w:line="276" w:lineRule="auto"/>
              <w:ind w:left="193"/>
              <w:rPr>
                <w:rFonts w:ascii="Times New Roman" w:hAnsi="Times New Roman"/>
                <w:sz w:val="26"/>
                <w:szCs w:val="26"/>
              </w:rPr>
            </w:pPr>
            <w:r w:rsidRPr="003566AB">
              <w:rPr>
                <w:rFonts w:ascii="Times New Roman" w:hAnsi="Times New Roman"/>
                <w:spacing w:val="-1"/>
                <w:sz w:val="26"/>
                <w:szCs w:val="26"/>
              </w:rPr>
              <w:t>5</w:t>
            </w:r>
            <w:r w:rsidRPr="003566AB">
              <w:rPr>
                <w:rFonts w:ascii="Cambria Math" w:hAnsi="Cambria Math" w:cs="Cambria Math"/>
                <w:spacing w:val="-1"/>
                <w:sz w:val="26"/>
                <w:szCs w:val="26"/>
              </w:rPr>
              <w:t>‐</w:t>
            </w:r>
            <w:r w:rsidRPr="003566AB">
              <w:rPr>
                <w:rFonts w:ascii="Times New Roman" w:hAnsi="Times New Roman"/>
                <w:spacing w:val="-1"/>
                <w:sz w:val="26"/>
                <w:szCs w:val="26"/>
              </w:rPr>
              <w:t>1</w:t>
            </w:r>
          </w:p>
        </w:tc>
        <w:tc>
          <w:tcPr>
            <w:tcW w:w="755" w:type="dxa"/>
            <w:hideMark/>
          </w:tcPr>
          <w:p w:rsidR="00267B59" w:rsidRPr="003566AB" w:rsidRDefault="00267B59">
            <w:pPr>
              <w:pStyle w:val="TableParagraph"/>
              <w:spacing w:before="15" w:line="276" w:lineRule="auto"/>
              <w:ind w:left="122"/>
              <w:rPr>
                <w:rFonts w:ascii="Times New Roman" w:hAnsi="Times New Roman"/>
                <w:sz w:val="26"/>
                <w:szCs w:val="26"/>
              </w:rPr>
            </w:pPr>
            <w:r w:rsidRPr="003566AB">
              <w:rPr>
                <w:rFonts w:ascii="Times New Roman" w:hAnsi="Times New Roman"/>
                <w:spacing w:val="-1"/>
                <w:sz w:val="26"/>
                <w:szCs w:val="26"/>
              </w:rPr>
              <w:t>12</w:t>
            </w:r>
            <w:r w:rsidRPr="003566AB">
              <w:rPr>
                <w:rFonts w:ascii="Cambria Math" w:hAnsi="Cambria Math" w:cs="Cambria Math"/>
                <w:spacing w:val="-1"/>
                <w:sz w:val="26"/>
                <w:szCs w:val="26"/>
              </w:rPr>
              <w:t>‐</w:t>
            </w:r>
            <w:r w:rsidRPr="003566AB">
              <w:rPr>
                <w:rFonts w:ascii="Times New Roman" w:hAnsi="Times New Roman"/>
                <w:spacing w:val="-1"/>
                <w:sz w:val="26"/>
                <w:szCs w:val="26"/>
              </w:rPr>
              <w:t>8</w:t>
            </w:r>
          </w:p>
        </w:tc>
        <w:tc>
          <w:tcPr>
            <w:tcW w:w="755" w:type="dxa"/>
            <w:hideMark/>
          </w:tcPr>
          <w:p w:rsidR="00267B59" w:rsidRPr="003566AB" w:rsidRDefault="00267B59">
            <w:pPr>
              <w:pStyle w:val="TableParagraph"/>
              <w:spacing w:before="15" w:line="276" w:lineRule="auto"/>
              <w:ind w:left="193"/>
              <w:rPr>
                <w:rFonts w:ascii="Times New Roman" w:hAnsi="Times New Roman"/>
                <w:sz w:val="26"/>
                <w:szCs w:val="26"/>
              </w:rPr>
            </w:pPr>
            <w:r w:rsidRPr="003566AB">
              <w:rPr>
                <w:rFonts w:ascii="Times New Roman" w:hAnsi="Times New Roman"/>
                <w:spacing w:val="-1"/>
                <w:sz w:val="26"/>
                <w:szCs w:val="26"/>
              </w:rPr>
              <w:t>6</w:t>
            </w:r>
            <w:r w:rsidRPr="003566AB">
              <w:rPr>
                <w:rFonts w:ascii="Cambria Math" w:hAnsi="Cambria Math" w:cs="Cambria Math"/>
                <w:spacing w:val="-1"/>
                <w:sz w:val="26"/>
                <w:szCs w:val="26"/>
              </w:rPr>
              <w:t>‐</w:t>
            </w:r>
            <w:r w:rsidRPr="003566AB">
              <w:rPr>
                <w:rFonts w:ascii="Times New Roman" w:hAnsi="Times New Roman"/>
                <w:spacing w:val="-1"/>
                <w:sz w:val="26"/>
                <w:szCs w:val="26"/>
              </w:rPr>
              <w:t>2</w:t>
            </w:r>
          </w:p>
        </w:tc>
        <w:tc>
          <w:tcPr>
            <w:tcW w:w="755" w:type="dxa"/>
            <w:hideMark/>
          </w:tcPr>
          <w:p w:rsidR="00267B59" w:rsidRPr="003566AB" w:rsidRDefault="00267B59">
            <w:pPr>
              <w:pStyle w:val="TableParagraph"/>
              <w:spacing w:before="15" w:line="276" w:lineRule="auto"/>
              <w:ind w:left="122"/>
              <w:rPr>
                <w:rFonts w:ascii="Times New Roman" w:hAnsi="Times New Roman"/>
                <w:sz w:val="26"/>
                <w:szCs w:val="26"/>
              </w:rPr>
            </w:pPr>
            <w:r w:rsidRPr="003566AB">
              <w:rPr>
                <w:rFonts w:ascii="Times New Roman" w:hAnsi="Times New Roman"/>
                <w:spacing w:val="-1"/>
                <w:sz w:val="26"/>
                <w:szCs w:val="26"/>
              </w:rPr>
              <w:t>13</w:t>
            </w:r>
            <w:r w:rsidRPr="003566AB">
              <w:rPr>
                <w:rFonts w:ascii="Cambria Math" w:hAnsi="Cambria Math" w:cs="Cambria Math"/>
                <w:spacing w:val="-1"/>
                <w:sz w:val="26"/>
                <w:szCs w:val="26"/>
              </w:rPr>
              <w:t>‐</w:t>
            </w:r>
            <w:r w:rsidRPr="003566AB">
              <w:rPr>
                <w:rFonts w:ascii="Times New Roman" w:hAnsi="Times New Roman"/>
                <w:spacing w:val="-1"/>
                <w:sz w:val="26"/>
                <w:szCs w:val="26"/>
              </w:rPr>
              <w:t>9</w:t>
            </w:r>
          </w:p>
        </w:tc>
        <w:tc>
          <w:tcPr>
            <w:tcW w:w="755" w:type="dxa"/>
            <w:hideMark/>
          </w:tcPr>
          <w:p w:rsidR="00267B59" w:rsidRPr="003566AB" w:rsidRDefault="00267B59">
            <w:pPr>
              <w:pStyle w:val="TableParagraph"/>
              <w:spacing w:before="15" w:line="276" w:lineRule="auto"/>
              <w:ind w:left="193"/>
              <w:rPr>
                <w:rFonts w:ascii="Times New Roman" w:hAnsi="Times New Roman"/>
                <w:sz w:val="26"/>
                <w:szCs w:val="26"/>
              </w:rPr>
            </w:pPr>
            <w:r w:rsidRPr="003566AB">
              <w:rPr>
                <w:rFonts w:ascii="Times New Roman" w:hAnsi="Times New Roman"/>
                <w:spacing w:val="-1"/>
                <w:sz w:val="26"/>
                <w:szCs w:val="26"/>
              </w:rPr>
              <w:t>7</w:t>
            </w:r>
            <w:r w:rsidRPr="003566AB">
              <w:rPr>
                <w:rFonts w:ascii="Cambria Math" w:hAnsi="Cambria Math" w:cs="Cambria Math"/>
                <w:spacing w:val="-1"/>
                <w:sz w:val="26"/>
                <w:szCs w:val="26"/>
              </w:rPr>
              <w:t>‐</w:t>
            </w:r>
            <w:r w:rsidRPr="003566AB">
              <w:rPr>
                <w:rFonts w:ascii="Times New Roman" w:hAnsi="Times New Roman"/>
                <w:spacing w:val="-1"/>
                <w:sz w:val="26"/>
                <w:szCs w:val="26"/>
              </w:rPr>
              <w:t>3</w:t>
            </w:r>
          </w:p>
        </w:tc>
        <w:tc>
          <w:tcPr>
            <w:tcW w:w="755" w:type="dxa"/>
            <w:hideMark/>
          </w:tcPr>
          <w:p w:rsidR="00267B59" w:rsidRPr="003566AB" w:rsidRDefault="00267B59">
            <w:pPr>
              <w:pStyle w:val="TableParagraph"/>
              <w:spacing w:before="15" w:line="276" w:lineRule="auto"/>
              <w:ind w:left="122"/>
              <w:rPr>
                <w:rFonts w:ascii="Times New Roman" w:hAnsi="Times New Roman"/>
                <w:sz w:val="26"/>
                <w:szCs w:val="26"/>
              </w:rPr>
            </w:pPr>
            <w:r w:rsidRPr="003566AB">
              <w:rPr>
                <w:rFonts w:ascii="Times New Roman" w:hAnsi="Times New Roman"/>
                <w:spacing w:val="-1"/>
                <w:sz w:val="26"/>
                <w:szCs w:val="26"/>
              </w:rPr>
              <w:t>1</w:t>
            </w:r>
            <w:r w:rsidRPr="003566AB">
              <w:rPr>
                <w:rFonts w:ascii="Cambria Math" w:hAnsi="Cambria Math" w:cs="Cambria Math"/>
                <w:spacing w:val="-1"/>
                <w:sz w:val="26"/>
                <w:szCs w:val="26"/>
              </w:rPr>
              <w:t>‐</w:t>
            </w:r>
            <w:r w:rsidRPr="003566AB">
              <w:rPr>
                <w:rFonts w:ascii="Times New Roman" w:hAnsi="Times New Roman"/>
                <w:spacing w:val="-1"/>
                <w:sz w:val="26"/>
                <w:szCs w:val="26"/>
              </w:rPr>
              <w:t>10</w:t>
            </w:r>
          </w:p>
        </w:tc>
        <w:tc>
          <w:tcPr>
            <w:tcW w:w="755" w:type="dxa"/>
            <w:hideMark/>
          </w:tcPr>
          <w:p w:rsidR="00267B59" w:rsidRPr="003566AB" w:rsidRDefault="00267B59">
            <w:pPr>
              <w:pStyle w:val="TableParagraph"/>
              <w:spacing w:before="15" w:line="276" w:lineRule="auto"/>
              <w:ind w:left="193"/>
              <w:rPr>
                <w:rFonts w:ascii="Times New Roman" w:hAnsi="Times New Roman"/>
                <w:sz w:val="26"/>
                <w:szCs w:val="26"/>
              </w:rPr>
            </w:pPr>
            <w:r w:rsidRPr="003566AB">
              <w:rPr>
                <w:rFonts w:ascii="Times New Roman" w:hAnsi="Times New Roman"/>
                <w:spacing w:val="-1"/>
                <w:sz w:val="26"/>
                <w:szCs w:val="26"/>
              </w:rPr>
              <w:t>8</w:t>
            </w:r>
            <w:r w:rsidRPr="003566AB">
              <w:rPr>
                <w:rFonts w:ascii="Cambria Math" w:hAnsi="Cambria Math" w:cs="Cambria Math"/>
                <w:spacing w:val="-1"/>
                <w:sz w:val="26"/>
                <w:szCs w:val="26"/>
              </w:rPr>
              <w:t>‐</w:t>
            </w:r>
            <w:r w:rsidRPr="003566AB">
              <w:rPr>
                <w:rFonts w:ascii="Times New Roman" w:hAnsi="Times New Roman"/>
                <w:spacing w:val="-1"/>
                <w:sz w:val="26"/>
                <w:szCs w:val="26"/>
              </w:rPr>
              <w:t>4</w:t>
            </w:r>
          </w:p>
        </w:tc>
        <w:tc>
          <w:tcPr>
            <w:tcW w:w="755" w:type="dxa"/>
            <w:hideMark/>
          </w:tcPr>
          <w:p w:rsidR="00267B59" w:rsidRPr="003566AB" w:rsidRDefault="00267B59">
            <w:pPr>
              <w:pStyle w:val="TableParagraph"/>
              <w:spacing w:before="15" w:line="276" w:lineRule="auto"/>
              <w:ind w:left="122"/>
              <w:rPr>
                <w:rFonts w:ascii="Times New Roman" w:hAnsi="Times New Roman"/>
                <w:sz w:val="26"/>
                <w:szCs w:val="26"/>
              </w:rPr>
            </w:pPr>
            <w:r w:rsidRPr="003566AB">
              <w:rPr>
                <w:rFonts w:ascii="Times New Roman" w:hAnsi="Times New Roman"/>
                <w:spacing w:val="-1"/>
                <w:sz w:val="26"/>
                <w:szCs w:val="26"/>
              </w:rPr>
              <w:t>2</w:t>
            </w:r>
            <w:r w:rsidRPr="003566AB">
              <w:rPr>
                <w:rFonts w:ascii="Cambria Math" w:hAnsi="Cambria Math" w:cs="Cambria Math"/>
                <w:spacing w:val="-1"/>
                <w:sz w:val="26"/>
                <w:szCs w:val="26"/>
              </w:rPr>
              <w:t>‐</w:t>
            </w:r>
            <w:r w:rsidRPr="003566AB">
              <w:rPr>
                <w:rFonts w:ascii="Times New Roman" w:hAnsi="Times New Roman"/>
                <w:spacing w:val="-1"/>
                <w:sz w:val="26"/>
                <w:szCs w:val="26"/>
              </w:rPr>
              <w:t>11</w:t>
            </w:r>
          </w:p>
        </w:tc>
        <w:tc>
          <w:tcPr>
            <w:tcW w:w="688" w:type="dxa"/>
            <w:hideMark/>
          </w:tcPr>
          <w:p w:rsidR="00267B59" w:rsidRPr="003566AB" w:rsidRDefault="00267B59">
            <w:pPr>
              <w:pStyle w:val="TableParagraph"/>
              <w:spacing w:before="15" w:line="276" w:lineRule="auto"/>
              <w:ind w:left="193"/>
              <w:rPr>
                <w:rFonts w:ascii="Times New Roman" w:hAnsi="Times New Roman"/>
                <w:sz w:val="26"/>
                <w:szCs w:val="26"/>
              </w:rPr>
            </w:pPr>
            <w:r w:rsidRPr="003566AB">
              <w:rPr>
                <w:rFonts w:ascii="Times New Roman" w:hAnsi="Times New Roman"/>
                <w:spacing w:val="-1"/>
                <w:sz w:val="26"/>
                <w:szCs w:val="26"/>
              </w:rPr>
              <w:t>9</w:t>
            </w:r>
            <w:r w:rsidRPr="003566AB">
              <w:rPr>
                <w:rFonts w:ascii="Cambria Math" w:hAnsi="Cambria Math" w:cs="Cambria Math"/>
                <w:spacing w:val="-1"/>
                <w:sz w:val="26"/>
                <w:szCs w:val="26"/>
              </w:rPr>
              <w:t>‐</w:t>
            </w:r>
            <w:r w:rsidRPr="003566AB">
              <w:rPr>
                <w:rFonts w:ascii="Times New Roman" w:hAnsi="Times New Roman"/>
                <w:spacing w:val="-1"/>
                <w:sz w:val="26"/>
                <w:szCs w:val="26"/>
              </w:rPr>
              <w:t>5</w:t>
            </w:r>
          </w:p>
        </w:tc>
      </w:tr>
      <w:tr w:rsidR="00267B59" w:rsidRPr="003566AB" w:rsidTr="00267B59">
        <w:trPr>
          <w:trHeight w:hRule="exact" w:val="442"/>
        </w:trPr>
        <w:tc>
          <w:tcPr>
            <w:tcW w:w="688" w:type="dxa"/>
            <w:hideMark/>
          </w:tcPr>
          <w:p w:rsidR="00267B59" w:rsidRPr="003566AB" w:rsidRDefault="00267B59">
            <w:pPr>
              <w:pStyle w:val="TableParagraph"/>
              <w:spacing w:before="18" w:line="276" w:lineRule="auto"/>
              <w:ind w:left="55"/>
              <w:rPr>
                <w:rFonts w:ascii="Times New Roman" w:hAnsi="Times New Roman"/>
                <w:sz w:val="26"/>
                <w:szCs w:val="26"/>
              </w:rPr>
            </w:pPr>
            <w:r w:rsidRPr="003566AB">
              <w:rPr>
                <w:rFonts w:ascii="Times New Roman" w:hAnsi="Times New Roman"/>
                <w:spacing w:val="-1"/>
                <w:sz w:val="26"/>
                <w:szCs w:val="26"/>
              </w:rPr>
              <w:t>4</w:t>
            </w:r>
            <w:r w:rsidRPr="003566AB">
              <w:rPr>
                <w:rFonts w:ascii="Cambria Math" w:hAnsi="Cambria Math" w:cs="Cambria Math"/>
                <w:spacing w:val="-1"/>
                <w:sz w:val="26"/>
                <w:szCs w:val="26"/>
              </w:rPr>
              <w:t>‐</w:t>
            </w:r>
            <w:r w:rsidRPr="003566AB">
              <w:rPr>
                <w:rFonts w:ascii="Times New Roman" w:hAnsi="Times New Roman"/>
                <w:spacing w:val="-1"/>
                <w:sz w:val="26"/>
                <w:szCs w:val="26"/>
              </w:rPr>
              <w:t>11</w:t>
            </w:r>
          </w:p>
        </w:tc>
        <w:tc>
          <w:tcPr>
            <w:tcW w:w="755" w:type="dxa"/>
            <w:hideMark/>
          </w:tcPr>
          <w:p w:rsidR="00267B59" w:rsidRPr="003566AB" w:rsidRDefault="00267B59">
            <w:pPr>
              <w:pStyle w:val="TableParagraph"/>
              <w:spacing w:before="18" w:line="276" w:lineRule="auto"/>
              <w:ind w:left="122"/>
              <w:rPr>
                <w:rFonts w:ascii="Times New Roman" w:hAnsi="Times New Roman"/>
                <w:sz w:val="26"/>
                <w:szCs w:val="26"/>
              </w:rPr>
            </w:pPr>
            <w:r w:rsidRPr="003566AB">
              <w:rPr>
                <w:rFonts w:ascii="Times New Roman" w:hAnsi="Times New Roman"/>
                <w:spacing w:val="-1"/>
                <w:sz w:val="26"/>
                <w:szCs w:val="26"/>
              </w:rPr>
              <w:t>11</w:t>
            </w:r>
            <w:r w:rsidRPr="003566AB">
              <w:rPr>
                <w:rFonts w:ascii="Cambria Math" w:hAnsi="Cambria Math" w:cs="Cambria Math"/>
                <w:spacing w:val="-1"/>
                <w:sz w:val="26"/>
                <w:szCs w:val="26"/>
              </w:rPr>
              <w:t>‐</w:t>
            </w:r>
            <w:r w:rsidRPr="003566AB">
              <w:rPr>
                <w:rFonts w:ascii="Times New Roman" w:hAnsi="Times New Roman"/>
                <w:spacing w:val="-1"/>
                <w:sz w:val="26"/>
                <w:szCs w:val="26"/>
              </w:rPr>
              <w:t>5</w:t>
            </w:r>
          </w:p>
        </w:tc>
        <w:tc>
          <w:tcPr>
            <w:tcW w:w="755" w:type="dxa"/>
            <w:hideMark/>
          </w:tcPr>
          <w:p w:rsidR="00267B59" w:rsidRPr="003566AB" w:rsidRDefault="00267B59">
            <w:pPr>
              <w:pStyle w:val="TableParagraph"/>
              <w:spacing w:before="18" w:line="276" w:lineRule="auto"/>
              <w:ind w:left="122"/>
              <w:rPr>
                <w:rFonts w:ascii="Times New Roman" w:hAnsi="Times New Roman"/>
                <w:sz w:val="26"/>
                <w:szCs w:val="26"/>
              </w:rPr>
            </w:pPr>
            <w:r w:rsidRPr="003566AB">
              <w:rPr>
                <w:rFonts w:ascii="Times New Roman" w:hAnsi="Times New Roman"/>
                <w:spacing w:val="-1"/>
                <w:sz w:val="26"/>
                <w:szCs w:val="26"/>
              </w:rPr>
              <w:t>5</w:t>
            </w:r>
            <w:r w:rsidRPr="003566AB">
              <w:rPr>
                <w:rFonts w:ascii="Cambria Math" w:hAnsi="Cambria Math" w:cs="Cambria Math"/>
                <w:spacing w:val="-1"/>
                <w:sz w:val="26"/>
                <w:szCs w:val="26"/>
              </w:rPr>
              <w:t>‐</w:t>
            </w:r>
            <w:r w:rsidRPr="003566AB">
              <w:rPr>
                <w:rFonts w:ascii="Times New Roman" w:hAnsi="Times New Roman"/>
                <w:spacing w:val="-1"/>
                <w:sz w:val="26"/>
                <w:szCs w:val="26"/>
              </w:rPr>
              <w:t>12</w:t>
            </w:r>
          </w:p>
        </w:tc>
        <w:tc>
          <w:tcPr>
            <w:tcW w:w="755" w:type="dxa"/>
            <w:hideMark/>
          </w:tcPr>
          <w:p w:rsidR="00267B59" w:rsidRPr="003566AB" w:rsidRDefault="00267B59">
            <w:pPr>
              <w:pStyle w:val="TableParagraph"/>
              <w:spacing w:before="18" w:line="276" w:lineRule="auto"/>
              <w:ind w:left="122"/>
              <w:rPr>
                <w:rFonts w:ascii="Times New Roman" w:hAnsi="Times New Roman"/>
                <w:sz w:val="26"/>
                <w:szCs w:val="26"/>
              </w:rPr>
            </w:pPr>
            <w:r w:rsidRPr="003566AB">
              <w:rPr>
                <w:rFonts w:ascii="Times New Roman" w:hAnsi="Times New Roman"/>
                <w:spacing w:val="-1"/>
                <w:sz w:val="26"/>
                <w:szCs w:val="26"/>
              </w:rPr>
              <w:t>12</w:t>
            </w:r>
            <w:r w:rsidRPr="003566AB">
              <w:rPr>
                <w:rFonts w:ascii="Cambria Math" w:hAnsi="Cambria Math" w:cs="Cambria Math"/>
                <w:spacing w:val="-1"/>
                <w:sz w:val="26"/>
                <w:szCs w:val="26"/>
              </w:rPr>
              <w:t>‐</w:t>
            </w:r>
            <w:r w:rsidRPr="003566AB">
              <w:rPr>
                <w:rFonts w:ascii="Times New Roman" w:hAnsi="Times New Roman"/>
                <w:spacing w:val="-1"/>
                <w:sz w:val="26"/>
                <w:szCs w:val="26"/>
              </w:rPr>
              <w:t>6</w:t>
            </w:r>
          </w:p>
        </w:tc>
        <w:tc>
          <w:tcPr>
            <w:tcW w:w="755" w:type="dxa"/>
            <w:hideMark/>
          </w:tcPr>
          <w:p w:rsidR="00267B59" w:rsidRPr="003566AB" w:rsidRDefault="00267B59">
            <w:pPr>
              <w:pStyle w:val="TableParagraph"/>
              <w:spacing w:before="18" w:line="276" w:lineRule="auto"/>
              <w:ind w:left="122"/>
              <w:rPr>
                <w:rFonts w:ascii="Times New Roman" w:hAnsi="Times New Roman"/>
                <w:sz w:val="26"/>
                <w:szCs w:val="26"/>
              </w:rPr>
            </w:pPr>
            <w:r w:rsidRPr="003566AB">
              <w:rPr>
                <w:rFonts w:ascii="Times New Roman" w:hAnsi="Times New Roman"/>
                <w:spacing w:val="-1"/>
                <w:sz w:val="26"/>
                <w:szCs w:val="26"/>
              </w:rPr>
              <w:t>6</w:t>
            </w:r>
            <w:r w:rsidRPr="003566AB">
              <w:rPr>
                <w:rFonts w:ascii="Cambria Math" w:hAnsi="Cambria Math" w:cs="Cambria Math"/>
                <w:spacing w:val="-1"/>
                <w:sz w:val="26"/>
                <w:szCs w:val="26"/>
              </w:rPr>
              <w:t>‐</w:t>
            </w:r>
            <w:r w:rsidRPr="003566AB">
              <w:rPr>
                <w:rFonts w:ascii="Times New Roman" w:hAnsi="Times New Roman"/>
                <w:spacing w:val="-1"/>
                <w:sz w:val="26"/>
                <w:szCs w:val="26"/>
              </w:rPr>
              <w:t>13</w:t>
            </w:r>
          </w:p>
        </w:tc>
        <w:tc>
          <w:tcPr>
            <w:tcW w:w="755" w:type="dxa"/>
            <w:hideMark/>
          </w:tcPr>
          <w:p w:rsidR="00267B59" w:rsidRPr="003566AB" w:rsidRDefault="00267B59">
            <w:pPr>
              <w:pStyle w:val="TableParagraph"/>
              <w:spacing w:before="18" w:line="276" w:lineRule="auto"/>
              <w:ind w:left="122"/>
              <w:rPr>
                <w:rFonts w:ascii="Times New Roman" w:hAnsi="Times New Roman"/>
                <w:sz w:val="26"/>
                <w:szCs w:val="26"/>
              </w:rPr>
            </w:pPr>
            <w:r w:rsidRPr="003566AB">
              <w:rPr>
                <w:rFonts w:ascii="Times New Roman" w:hAnsi="Times New Roman"/>
                <w:spacing w:val="-1"/>
                <w:sz w:val="26"/>
                <w:szCs w:val="26"/>
              </w:rPr>
              <w:t>13</w:t>
            </w:r>
            <w:r w:rsidRPr="003566AB">
              <w:rPr>
                <w:rFonts w:ascii="Cambria Math" w:hAnsi="Cambria Math" w:cs="Cambria Math"/>
                <w:spacing w:val="-1"/>
                <w:sz w:val="26"/>
                <w:szCs w:val="26"/>
              </w:rPr>
              <w:t>‐</w:t>
            </w:r>
            <w:r w:rsidRPr="003566AB">
              <w:rPr>
                <w:rFonts w:ascii="Times New Roman" w:hAnsi="Times New Roman"/>
                <w:spacing w:val="-1"/>
                <w:sz w:val="26"/>
                <w:szCs w:val="26"/>
              </w:rPr>
              <w:t>7</w:t>
            </w:r>
          </w:p>
        </w:tc>
        <w:tc>
          <w:tcPr>
            <w:tcW w:w="755" w:type="dxa"/>
            <w:hideMark/>
          </w:tcPr>
          <w:p w:rsidR="00267B59" w:rsidRPr="003566AB" w:rsidRDefault="00267B59">
            <w:pPr>
              <w:pStyle w:val="TableParagraph"/>
              <w:spacing w:before="18" w:line="276" w:lineRule="auto"/>
              <w:ind w:left="192"/>
              <w:rPr>
                <w:rFonts w:ascii="Times New Roman" w:hAnsi="Times New Roman"/>
                <w:sz w:val="26"/>
                <w:szCs w:val="26"/>
              </w:rPr>
            </w:pPr>
            <w:r w:rsidRPr="003566AB">
              <w:rPr>
                <w:rFonts w:ascii="Times New Roman" w:hAnsi="Times New Roman"/>
                <w:spacing w:val="-1"/>
                <w:sz w:val="26"/>
                <w:szCs w:val="26"/>
              </w:rPr>
              <w:t>7</w:t>
            </w:r>
            <w:r w:rsidRPr="003566AB">
              <w:rPr>
                <w:rFonts w:ascii="Cambria Math" w:hAnsi="Cambria Math" w:cs="Cambria Math"/>
                <w:spacing w:val="-1"/>
                <w:sz w:val="26"/>
                <w:szCs w:val="26"/>
              </w:rPr>
              <w:t>‐</w:t>
            </w:r>
            <w:r w:rsidRPr="003566AB">
              <w:rPr>
                <w:rFonts w:ascii="Times New Roman" w:hAnsi="Times New Roman"/>
                <w:spacing w:val="-1"/>
                <w:sz w:val="26"/>
                <w:szCs w:val="26"/>
              </w:rPr>
              <w:t>1</w:t>
            </w:r>
          </w:p>
        </w:tc>
        <w:tc>
          <w:tcPr>
            <w:tcW w:w="755" w:type="dxa"/>
            <w:hideMark/>
          </w:tcPr>
          <w:p w:rsidR="00267B59" w:rsidRPr="003566AB" w:rsidRDefault="00267B59">
            <w:pPr>
              <w:pStyle w:val="TableParagraph"/>
              <w:spacing w:before="18" w:line="276" w:lineRule="auto"/>
              <w:ind w:left="192"/>
              <w:rPr>
                <w:rFonts w:ascii="Times New Roman" w:hAnsi="Times New Roman"/>
                <w:sz w:val="26"/>
                <w:szCs w:val="26"/>
              </w:rPr>
            </w:pPr>
            <w:r w:rsidRPr="003566AB">
              <w:rPr>
                <w:rFonts w:ascii="Times New Roman" w:hAnsi="Times New Roman"/>
                <w:spacing w:val="-1"/>
                <w:sz w:val="26"/>
                <w:szCs w:val="26"/>
              </w:rPr>
              <w:t>1</w:t>
            </w:r>
            <w:r w:rsidRPr="003566AB">
              <w:rPr>
                <w:rFonts w:ascii="Cambria Math" w:hAnsi="Cambria Math" w:cs="Cambria Math"/>
                <w:spacing w:val="-1"/>
                <w:sz w:val="26"/>
                <w:szCs w:val="26"/>
              </w:rPr>
              <w:t>‐</w:t>
            </w:r>
            <w:r w:rsidRPr="003566AB">
              <w:rPr>
                <w:rFonts w:ascii="Times New Roman" w:hAnsi="Times New Roman"/>
                <w:spacing w:val="-1"/>
                <w:sz w:val="26"/>
                <w:szCs w:val="26"/>
              </w:rPr>
              <w:t>8</w:t>
            </w:r>
          </w:p>
        </w:tc>
        <w:tc>
          <w:tcPr>
            <w:tcW w:w="755" w:type="dxa"/>
            <w:hideMark/>
          </w:tcPr>
          <w:p w:rsidR="00267B59" w:rsidRPr="003566AB" w:rsidRDefault="00267B59">
            <w:pPr>
              <w:pStyle w:val="TableParagraph"/>
              <w:spacing w:before="18" w:line="276" w:lineRule="auto"/>
              <w:ind w:left="192"/>
              <w:rPr>
                <w:rFonts w:ascii="Times New Roman" w:hAnsi="Times New Roman"/>
                <w:sz w:val="26"/>
                <w:szCs w:val="26"/>
              </w:rPr>
            </w:pPr>
            <w:r w:rsidRPr="003566AB">
              <w:rPr>
                <w:rFonts w:ascii="Times New Roman" w:hAnsi="Times New Roman"/>
                <w:spacing w:val="-1"/>
                <w:sz w:val="26"/>
                <w:szCs w:val="26"/>
              </w:rPr>
              <w:t>8</w:t>
            </w:r>
            <w:r w:rsidRPr="003566AB">
              <w:rPr>
                <w:rFonts w:ascii="Cambria Math" w:hAnsi="Cambria Math" w:cs="Cambria Math"/>
                <w:spacing w:val="-1"/>
                <w:sz w:val="26"/>
                <w:szCs w:val="26"/>
              </w:rPr>
              <w:t>‐</w:t>
            </w:r>
            <w:r w:rsidRPr="003566AB">
              <w:rPr>
                <w:rFonts w:ascii="Times New Roman" w:hAnsi="Times New Roman"/>
                <w:spacing w:val="-1"/>
                <w:sz w:val="26"/>
                <w:szCs w:val="26"/>
              </w:rPr>
              <w:t>2</w:t>
            </w:r>
          </w:p>
        </w:tc>
        <w:tc>
          <w:tcPr>
            <w:tcW w:w="755" w:type="dxa"/>
            <w:hideMark/>
          </w:tcPr>
          <w:p w:rsidR="00267B59" w:rsidRPr="003566AB" w:rsidRDefault="00267B59">
            <w:pPr>
              <w:pStyle w:val="TableParagraph"/>
              <w:spacing w:before="18" w:line="276" w:lineRule="auto"/>
              <w:ind w:left="193"/>
              <w:rPr>
                <w:rFonts w:ascii="Times New Roman" w:hAnsi="Times New Roman"/>
                <w:sz w:val="26"/>
                <w:szCs w:val="26"/>
              </w:rPr>
            </w:pPr>
            <w:r w:rsidRPr="003566AB">
              <w:rPr>
                <w:rFonts w:ascii="Times New Roman" w:hAnsi="Times New Roman"/>
                <w:spacing w:val="-1"/>
                <w:sz w:val="26"/>
                <w:szCs w:val="26"/>
              </w:rPr>
              <w:t>2</w:t>
            </w:r>
            <w:r w:rsidRPr="003566AB">
              <w:rPr>
                <w:rFonts w:ascii="Cambria Math" w:hAnsi="Cambria Math" w:cs="Cambria Math"/>
                <w:spacing w:val="-1"/>
                <w:sz w:val="26"/>
                <w:szCs w:val="26"/>
              </w:rPr>
              <w:t>‐</w:t>
            </w:r>
            <w:r w:rsidRPr="003566AB">
              <w:rPr>
                <w:rFonts w:ascii="Times New Roman" w:hAnsi="Times New Roman"/>
                <w:spacing w:val="-1"/>
                <w:sz w:val="26"/>
                <w:szCs w:val="26"/>
              </w:rPr>
              <w:t>9</w:t>
            </w:r>
          </w:p>
        </w:tc>
        <w:tc>
          <w:tcPr>
            <w:tcW w:w="755" w:type="dxa"/>
            <w:hideMark/>
          </w:tcPr>
          <w:p w:rsidR="00267B59" w:rsidRPr="003566AB" w:rsidRDefault="00267B59">
            <w:pPr>
              <w:pStyle w:val="TableParagraph"/>
              <w:spacing w:before="18" w:line="276" w:lineRule="auto"/>
              <w:ind w:left="192"/>
              <w:rPr>
                <w:rFonts w:ascii="Times New Roman" w:hAnsi="Times New Roman"/>
                <w:sz w:val="26"/>
                <w:szCs w:val="26"/>
              </w:rPr>
            </w:pPr>
            <w:r w:rsidRPr="003566AB">
              <w:rPr>
                <w:rFonts w:ascii="Times New Roman" w:hAnsi="Times New Roman"/>
                <w:spacing w:val="-1"/>
                <w:sz w:val="26"/>
                <w:szCs w:val="26"/>
              </w:rPr>
              <w:t>9</w:t>
            </w:r>
            <w:r w:rsidRPr="003566AB">
              <w:rPr>
                <w:rFonts w:ascii="Cambria Math" w:hAnsi="Cambria Math" w:cs="Cambria Math"/>
                <w:spacing w:val="-1"/>
                <w:sz w:val="26"/>
                <w:szCs w:val="26"/>
              </w:rPr>
              <w:t>‐</w:t>
            </w:r>
            <w:r w:rsidRPr="003566AB">
              <w:rPr>
                <w:rFonts w:ascii="Times New Roman" w:hAnsi="Times New Roman"/>
                <w:spacing w:val="-1"/>
                <w:sz w:val="26"/>
                <w:szCs w:val="26"/>
              </w:rPr>
              <w:t>3</w:t>
            </w:r>
          </w:p>
        </w:tc>
        <w:tc>
          <w:tcPr>
            <w:tcW w:w="755" w:type="dxa"/>
            <w:hideMark/>
          </w:tcPr>
          <w:p w:rsidR="00267B59" w:rsidRPr="003566AB" w:rsidRDefault="00267B59">
            <w:pPr>
              <w:pStyle w:val="TableParagraph"/>
              <w:spacing w:before="18" w:line="276" w:lineRule="auto"/>
              <w:ind w:left="122"/>
              <w:rPr>
                <w:rFonts w:ascii="Times New Roman" w:hAnsi="Times New Roman"/>
                <w:sz w:val="26"/>
                <w:szCs w:val="26"/>
              </w:rPr>
            </w:pPr>
            <w:r w:rsidRPr="003566AB">
              <w:rPr>
                <w:rFonts w:ascii="Times New Roman" w:hAnsi="Times New Roman"/>
                <w:spacing w:val="-1"/>
                <w:sz w:val="26"/>
                <w:szCs w:val="26"/>
              </w:rPr>
              <w:t>3</w:t>
            </w:r>
            <w:r w:rsidRPr="003566AB">
              <w:rPr>
                <w:rFonts w:ascii="Cambria Math" w:hAnsi="Cambria Math" w:cs="Cambria Math"/>
                <w:spacing w:val="-1"/>
                <w:sz w:val="26"/>
                <w:szCs w:val="26"/>
              </w:rPr>
              <w:t>‐</w:t>
            </w:r>
            <w:r w:rsidRPr="003566AB">
              <w:rPr>
                <w:rFonts w:ascii="Times New Roman" w:hAnsi="Times New Roman"/>
                <w:spacing w:val="-1"/>
                <w:sz w:val="26"/>
                <w:szCs w:val="26"/>
              </w:rPr>
              <w:t>10</w:t>
            </w:r>
          </w:p>
        </w:tc>
        <w:tc>
          <w:tcPr>
            <w:tcW w:w="688" w:type="dxa"/>
            <w:hideMark/>
          </w:tcPr>
          <w:p w:rsidR="00267B59" w:rsidRPr="003566AB" w:rsidRDefault="00267B59">
            <w:pPr>
              <w:pStyle w:val="TableParagraph"/>
              <w:spacing w:before="18" w:line="276" w:lineRule="auto"/>
              <w:ind w:left="122"/>
              <w:rPr>
                <w:rFonts w:ascii="Times New Roman" w:hAnsi="Times New Roman"/>
                <w:sz w:val="26"/>
                <w:szCs w:val="26"/>
              </w:rPr>
            </w:pPr>
            <w:r w:rsidRPr="003566AB">
              <w:rPr>
                <w:rFonts w:ascii="Times New Roman" w:hAnsi="Times New Roman"/>
                <w:spacing w:val="-1"/>
                <w:sz w:val="26"/>
                <w:szCs w:val="26"/>
              </w:rPr>
              <w:t>10</w:t>
            </w:r>
            <w:r w:rsidRPr="003566AB">
              <w:rPr>
                <w:rFonts w:ascii="Cambria Math" w:hAnsi="Cambria Math" w:cs="Cambria Math"/>
                <w:spacing w:val="-1"/>
                <w:sz w:val="26"/>
                <w:szCs w:val="26"/>
              </w:rPr>
              <w:t>‐</w:t>
            </w:r>
            <w:r w:rsidRPr="003566AB">
              <w:rPr>
                <w:rFonts w:ascii="Times New Roman" w:hAnsi="Times New Roman"/>
                <w:spacing w:val="-1"/>
                <w:sz w:val="26"/>
                <w:szCs w:val="26"/>
              </w:rPr>
              <w:t>4</w:t>
            </w:r>
          </w:p>
        </w:tc>
      </w:tr>
      <w:tr w:rsidR="00267B59" w:rsidRPr="003566AB" w:rsidTr="00267B59">
        <w:trPr>
          <w:trHeight w:hRule="exact" w:val="434"/>
        </w:trPr>
        <w:tc>
          <w:tcPr>
            <w:tcW w:w="688" w:type="dxa"/>
            <w:hideMark/>
          </w:tcPr>
          <w:p w:rsidR="00267B59" w:rsidRPr="003566AB" w:rsidRDefault="00267B59">
            <w:pPr>
              <w:pStyle w:val="TableParagraph"/>
              <w:spacing w:before="29" w:line="276" w:lineRule="auto"/>
              <w:ind w:left="55"/>
              <w:rPr>
                <w:rFonts w:ascii="Times New Roman" w:hAnsi="Times New Roman"/>
                <w:sz w:val="26"/>
                <w:szCs w:val="26"/>
              </w:rPr>
            </w:pPr>
            <w:r w:rsidRPr="003566AB">
              <w:rPr>
                <w:rFonts w:ascii="Times New Roman" w:hAnsi="Times New Roman"/>
                <w:spacing w:val="-1"/>
                <w:sz w:val="26"/>
                <w:szCs w:val="26"/>
              </w:rPr>
              <w:t>5</w:t>
            </w:r>
            <w:r w:rsidRPr="003566AB">
              <w:rPr>
                <w:rFonts w:ascii="Cambria Math" w:hAnsi="Cambria Math" w:cs="Cambria Math"/>
                <w:spacing w:val="-1"/>
                <w:sz w:val="26"/>
                <w:szCs w:val="26"/>
              </w:rPr>
              <w:t>‐</w:t>
            </w:r>
            <w:r w:rsidRPr="003566AB">
              <w:rPr>
                <w:rFonts w:ascii="Times New Roman" w:hAnsi="Times New Roman"/>
                <w:spacing w:val="-1"/>
                <w:sz w:val="26"/>
                <w:szCs w:val="26"/>
              </w:rPr>
              <w:t>10</w:t>
            </w:r>
          </w:p>
        </w:tc>
        <w:tc>
          <w:tcPr>
            <w:tcW w:w="755" w:type="dxa"/>
            <w:hideMark/>
          </w:tcPr>
          <w:p w:rsidR="00267B59" w:rsidRPr="003566AB" w:rsidRDefault="00267B59">
            <w:pPr>
              <w:pStyle w:val="TableParagraph"/>
              <w:spacing w:before="29" w:line="276" w:lineRule="auto"/>
              <w:ind w:left="122"/>
              <w:rPr>
                <w:rFonts w:ascii="Times New Roman" w:hAnsi="Times New Roman"/>
                <w:sz w:val="26"/>
                <w:szCs w:val="26"/>
              </w:rPr>
            </w:pPr>
            <w:r w:rsidRPr="003566AB">
              <w:rPr>
                <w:rFonts w:ascii="Times New Roman" w:hAnsi="Times New Roman"/>
                <w:spacing w:val="-1"/>
                <w:sz w:val="26"/>
                <w:szCs w:val="26"/>
              </w:rPr>
              <w:t>12</w:t>
            </w:r>
            <w:r w:rsidRPr="003566AB">
              <w:rPr>
                <w:rFonts w:ascii="Cambria Math" w:hAnsi="Cambria Math" w:cs="Cambria Math"/>
                <w:spacing w:val="-1"/>
                <w:sz w:val="26"/>
                <w:szCs w:val="26"/>
              </w:rPr>
              <w:t>‐</w:t>
            </w:r>
            <w:r w:rsidRPr="003566AB">
              <w:rPr>
                <w:rFonts w:ascii="Times New Roman" w:hAnsi="Times New Roman"/>
                <w:spacing w:val="-1"/>
                <w:sz w:val="26"/>
                <w:szCs w:val="26"/>
              </w:rPr>
              <w:t>4</w:t>
            </w:r>
          </w:p>
        </w:tc>
        <w:tc>
          <w:tcPr>
            <w:tcW w:w="755" w:type="dxa"/>
            <w:hideMark/>
          </w:tcPr>
          <w:p w:rsidR="00267B59" w:rsidRPr="003566AB" w:rsidRDefault="00267B59">
            <w:pPr>
              <w:pStyle w:val="TableParagraph"/>
              <w:spacing w:before="29" w:line="276" w:lineRule="auto"/>
              <w:ind w:left="122"/>
              <w:rPr>
                <w:rFonts w:ascii="Times New Roman" w:hAnsi="Times New Roman"/>
                <w:sz w:val="26"/>
                <w:szCs w:val="26"/>
              </w:rPr>
            </w:pPr>
            <w:r w:rsidRPr="003566AB">
              <w:rPr>
                <w:rFonts w:ascii="Times New Roman" w:hAnsi="Times New Roman"/>
                <w:spacing w:val="-1"/>
                <w:sz w:val="26"/>
                <w:szCs w:val="26"/>
              </w:rPr>
              <w:t>6</w:t>
            </w:r>
            <w:r w:rsidRPr="003566AB">
              <w:rPr>
                <w:rFonts w:ascii="Cambria Math" w:hAnsi="Cambria Math" w:cs="Cambria Math"/>
                <w:spacing w:val="-1"/>
                <w:sz w:val="26"/>
                <w:szCs w:val="26"/>
              </w:rPr>
              <w:t>‐</w:t>
            </w:r>
            <w:r w:rsidRPr="003566AB">
              <w:rPr>
                <w:rFonts w:ascii="Times New Roman" w:hAnsi="Times New Roman"/>
                <w:spacing w:val="-1"/>
                <w:sz w:val="26"/>
                <w:szCs w:val="26"/>
              </w:rPr>
              <w:t>11</w:t>
            </w:r>
          </w:p>
        </w:tc>
        <w:tc>
          <w:tcPr>
            <w:tcW w:w="755" w:type="dxa"/>
            <w:hideMark/>
          </w:tcPr>
          <w:p w:rsidR="00267B59" w:rsidRPr="003566AB" w:rsidRDefault="00267B59">
            <w:pPr>
              <w:pStyle w:val="TableParagraph"/>
              <w:spacing w:before="29" w:line="276" w:lineRule="auto"/>
              <w:ind w:left="123"/>
              <w:rPr>
                <w:rFonts w:ascii="Times New Roman" w:hAnsi="Times New Roman"/>
                <w:sz w:val="26"/>
                <w:szCs w:val="26"/>
              </w:rPr>
            </w:pPr>
            <w:r w:rsidRPr="003566AB">
              <w:rPr>
                <w:rFonts w:ascii="Times New Roman" w:hAnsi="Times New Roman"/>
                <w:spacing w:val="-1"/>
                <w:sz w:val="26"/>
                <w:szCs w:val="26"/>
              </w:rPr>
              <w:t>13</w:t>
            </w:r>
            <w:r w:rsidRPr="003566AB">
              <w:rPr>
                <w:rFonts w:ascii="Cambria Math" w:hAnsi="Cambria Math" w:cs="Cambria Math"/>
                <w:spacing w:val="-1"/>
                <w:sz w:val="26"/>
                <w:szCs w:val="26"/>
              </w:rPr>
              <w:t>‐</w:t>
            </w:r>
            <w:r w:rsidRPr="003566AB">
              <w:rPr>
                <w:rFonts w:ascii="Times New Roman" w:hAnsi="Times New Roman"/>
                <w:spacing w:val="-1"/>
                <w:sz w:val="26"/>
                <w:szCs w:val="26"/>
              </w:rPr>
              <w:t>5</w:t>
            </w:r>
          </w:p>
        </w:tc>
        <w:tc>
          <w:tcPr>
            <w:tcW w:w="755" w:type="dxa"/>
            <w:hideMark/>
          </w:tcPr>
          <w:p w:rsidR="00267B59" w:rsidRPr="003566AB" w:rsidRDefault="00267B59">
            <w:pPr>
              <w:pStyle w:val="TableParagraph"/>
              <w:spacing w:before="29" w:line="276" w:lineRule="auto"/>
              <w:ind w:left="122"/>
              <w:rPr>
                <w:rFonts w:ascii="Times New Roman" w:hAnsi="Times New Roman"/>
                <w:sz w:val="26"/>
                <w:szCs w:val="26"/>
              </w:rPr>
            </w:pPr>
            <w:r w:rsidRPr="003566AB">
              <w:rPr>
                <w:rFonts w:ascii="Times New Roman" w:hAnsi="Times New Roman"/>
                <w:spacing w:val="-1"/>
                <w:sz w:val="26"/>
                <w:szCs w:val="26"/>
              </w:rPr>
              <w:t>7</w:t>
            </w:r>
            <w:r w:rsidRPr="003566AB">
              <w:rPr>
                <w:rFonts w:ascii="Cambria Math" w:hAnsi="Cambria Math" w:cs="Cambria Math"/>
                <w:spacing w:val="-1"/>
                <w:sz w:val="26"/>
                <w:szCs w:val="26"/>
              </w:rPr>
              <w:t>‐</w:t>
            </w:r>
            <w:r w:rsidRPr="003566AB">
              <w:rPr>
                <w:rFonts w:ascii="Times New Roman" w:hAnsi="Times New Roman"/>
                <w:spacing w:val="-1"/>
                <w:sz w:val="26"/>
                <w:szCs w:val="26"/>
              </w:rPr>
              <w:t>12</w:t>
            </w:r>
          </w:p>
        </w:tc>
        <w:tc>
          <w:tcPr>
            <w:tcW w:w="755" w:type="dxa"/>
            <w:hideMark/>
          </w:tcPr>
          <w:p w:rsidR="00267B59" w:rsidRPr="003566AB" w:rsidRDefault="00267B59">
            <w:pPr>
              <w:pStyle w:val="TableParagraph"/>
              <w:spacing w:before="29" w:line="276" w:lineRule="auto"/>
              <w:ind w:left="193"/>
              <w:rPr>
                <w:rFonts w:ascii="Times New Roman" w:hAnsi="Times New Roman"/>
                <w:sz w:val="26"/>
                <w:szCs w:val="26"/>
              </w:rPr>
            </w:pPr>
            <w:r w:rsidRPr="003566AB">
              <w:rPr>
                <w:rFonts w:ascii="Times New Roman" w:hAnsi="Times New Roman"/>
                <w:spacing w:val="-1"/>
                <w:sz w:val="26"/>
                <w:szCs w:val="26"/>
              </w:rPr>
              <w:t>1</w:t>
            </w:r>
            <w:r w:rsidRPr="003566AB">
              <w:rPr>
                <w:rFonts w:ascii="Cambria Math" w:hAnsi="Cambria Math" w:cs="Cambria Math"/>
                <w:spacing w:val="-1"/>
                <w:sz w:val="26"/>
                <w:szCs w:val="26"/>
              </w:rPr>
              <w:t>‐</w:t>
            </w:r>
            <w:r w:rsidRPr="003566AB">
              <w:rPr>
                <w:rFonts w:ascii="Times New Roman" w:hAnsi="Times New Roman"/>
                <w:spacing w:val="-1"/>
                <w:sz w:val="26"/>
                <w:szCs w:val="26"/>
              </w:rPr>
              <w:t>6</w:t>
            </w:r>
          </w:p>
        </w:tc>
        <w:tc>
          <w:tcPr>
            <w:tcW w:w="755" w:type="dxa"/>
            <w:hideMark/>
          </w:tcPr>
          <w:p w:rsidR="00267B59" w:rsidRPr="003566AB" w:rsidRDefault="00267B59">
            <w:pPr>
              <w:pStyle w:val="TableParagraph"/>
              <w:spacing w:before="29" w:line="276" w:lineRule="auto"/>
              <w:ind w:left="122"/>
              <w:rPr>
                <w:rFonts w:ascii="Times New Roman" w:hAnsi="Times New Roman"/>
                <w:sz w:val="26"/>
                <w:szCs w:val="26"/>
              </w:rPr>
            </w:pPr>
            <w:r w:rsidRPr="003566AB">
              <w:rPr>
                <w:rFonts w:ascii="Times New Roman" w:hAnsi="Times New Roman"/>
                <w:spacing w:val="-1"/>
                <w:sz w:val="26"/>
                <w:szCs w:val="26"/>
              </w:rPr>
              <w:t>8</w:t>
            </w:r>
            <w:r w:rsidRPr="003566AB">
              <w:rPr>
                <w:rFonts w:ascii="Cambria Math" w:hAnsi="Cambria Math" w:cs="Cambria Math"/>
                <w:spacing w:val="-1"/>
                <w:sz w:val="26"/>
                <w:szCs w:val="26"/>
              </w:rPr>
              <w:t>‐</w:t>
            </w:r>
            <w:r w:rsidRPr="003566AB">
              <w:rPr>
                <w:rFonts w:ascii="Times New Roman" w:hAnsi="Times New Roman"/>
                <w:spacing w:val="-1"/>
                <w:sz w:val="26"/>
                <w:szCs w:val="26"/>
              </w:rPr>
              <w:t>13</w:t>
            </w:r>
          </w:p>
        </w:tc>
        <w:tc>
          <w:tcPr>
            <w:tcW w:w="755" w:type="dxa"/>
            <w:hideMark/>
          </w:tcPr>
          <w:p w:rsidR="00267B59" w:rsidRPr="003566AB" w:rsidRDefault="00267B59">
            <w:pPr>
              <w:pStyle w:val="TableParagraph"/>
              <w:spacing w:before="29" w:line="276" w:lineRule="auto"/>
              <w:ind w:left="193"/>
              <w:rPr>
                <w:rFonts w:ascii="Times New Roman" w:hAnsi="Times New Roman"/>
                <w:sz w:val="26"/>
                <w:szCs w:val="26"/>
              </w:rPr>
            </w:pPr>
            <w:r w:rsidRPr="003566AB">
              <w:rPr>
                <w:rFonts w:ascii="Times New Roman" w:hAnsi="Times New Roman"/>
                <w:spacing w:val="-1"/>
                <w:sz w:val="26"/>
                <w:szCs w:val="26"/>
              </w:rPr>
              <w:t>2</w:t>
            </w:r>
            <w:r w:rsidRPr="003566AB">
              <w:rPr>
                <w:rFonts w:ascii="Cambria Math" w:hAnsi="Cambria Math" w:cs="Cambria Math"/>
                <w:spacing w:val="-1"/>
                <w:sz w:val="26"/>
                <w:szCs w:val="26"/>
              </w:rPr>
              <w:t>‐</w:t>
            </w:r>
            <w:r w:rsidRPr="003566AB">
              <w:rPr>
                <w:rFonts w:ascii="Times New Roman" w:hAnsi="Times New Roman"/>
                <w:spacing w:val="-1"/>
                <w:sz w:val="26"/>
                <w:szCs w:val="26"/>
              </w:rPr>
              <w:t>7</w:t>
            </w:r>
          </w:p>
        </w:tc>
        <w:tc>
          <w:tcPr>
            <w:tcW w:w="755" w:type="dxa"/>
            <w:hideMark/>
          </w:tcPr>
          <w:p w:rsidR="00267B59" w:rsidRPr="003566AB" w:rsidRDefault="00267B59">
            <w:pPr>
              <w:pStyle w:val="TableParagraph"/>
              <w:spacing w:before="29" w:line="276" w:lineRule="auto"/>
              <w:ind w:left="193"/>
              <w:rPr>
                <w:rFonts w:ascii="Times New Roman" w:hAnsi="Times New Roman"/>
                <w:sz w:val="26"/>
                <w:szCs w:val="26"/>
              </w:rPr>
            </w:pPr>
            <w:r w:rsidRPr="003566AB">
              <w:rPr>
                <w:rFonts w:ascii="Times New Roman" w:hAnsi="Times New Roman"/>
                <w:spacing w:val="-1"/>
                <w:sz w:val="26"/>
                <w:szCs w:val="26"/>
              </w:rPr>
              <w:t>9</w:t>
            </w:r>
            <w:r w:rsidRPr="003566AB">
              <w:rPr>
                <w:rFonts w:ascii="Cambria Math" w:hAnsi="Cambria Math" w:cs="Cambria Math"/>
                <w:spacing w:val="-1"/>
                <w:sz w:val="26"/>
                <w:szCs w:val="26"/>
              </w:rPr>
              <w:t>‐</w:t>
            </w:r>
            <w:r w:rsidRPr="003566AB">
              <w:rPr>
                <w:rFonts w:ascii="Times New Roman" w:hAnsi="Times New Roman"/>
                <w:spacing w:val="-1"/>
                <w:sz w:val="26"/>
                <w:szCs w:val="26"/>
              </w:rPr>
              <w:t>1</w:t>
            </w:r>
          </w:p>
        </w:tc>
        <w:tc>
          <w:tcPr>
            <w:tcW w:w="755" w:type="dxa"/>
            <w:hideMark/>
          </w:tcPr>
          <w:p w:rsidR="00267B59" w:rsidRPr="003566AB" w:rsidRDefault="00267B59">
            <w:pPr>
              <w:pStyle w:val="TableParagraph"/>
              <w:spacing w:before="29" w:line="276" w:lineRule="auto"/>
              <w:ind w:left="193"/>
              <w:rPr>
                <w:rFonts w:ascii="Times New Roman" w:hAnsi="Times New Roman"/>
                <w:sz w:val="26"/>
                <w:szCs w:val="26"/>
              </w:rPr>
            </w:pPr>
            <w:r w:rsidRPr="003566AB">
              <w:rPr>
                <w:rFonts w:ascii="Times New Roman" w:hAnsi="Times New Roman"/>
                <w:spacing w:val="-1"/>
                <w:sz w:val="26"/>
                <w:szCs w:val="26"/>
              </w:rPr>
              <w:t>3</w:t>
            </w:r>
            <w:r w:rsidRPr="003566AB">
              <w:rPr>
                <w:rFonts w:ascii="Cambria Math" w:hAnsi="Cambria Math" w:cs="Cambria Math"/>
                <w:spacing w:val="-1"/>
                <w:sz w:val="26"/>
                <w:szCs w:val="26"/>
              </w:rPr>
              <w:t>‐</w:t>
            </w:r>
            <w:r w:rsidRPr="003566AB">
              <w:rPr>
                <w:rFonts w:ascii="Times New Roman" w:hAnsi="Times New Roman"/>
                <w:spacing w:val="-1"/>
                <w:sz w:val="26"/>
                <w:szCs w:val="26"/>
              </w:rPr>
              <w:t>8</w:t>
            </w:r>
          </w:p>
        </w:tc>
        <w:tc>
          <w:tcPr>
            <w:tcW w:w="755" w:type="dxa"/>
            <w:hideMark/>
          </w:tcPr>
          <w:p w:rsidR="00267B59" w:rsidRPr="003566AB" w:rsidRDefault="00267B59">
            <w:pPr>
              <w:pStyle w:val="TableParagraph"/>
              <w:spacing w:before="29" w:line="276" w:lineRule="auto"/>
              <w:ind w:left="122"/>
              <w:rPr>
                <w:rFonts w:ascii="Times New Roman" w:hAnsi="Times New Roman"/>
                <w:sz w:val="26"/>
                <w:szCs w:val="26"/>
              </w:rPr>
            </w:pPr>
            <w:r w:rsidRPr="003566AB">
              <w:rPr>
                <w:rFonts w:ascii="Times New Roman" w:hAnsi="Times New Roman"/>
                <w:spacing w:val="-1"/>
                <w:sz w:val="26"/>
                <w:szCs w:val="26"/>
              </w:rPr>
              <w:t>10</w:t>
            </w:r>
            <w:r w:rsidRPr="003566AB">
              <w:rPr>
                <w:rFonts w:ascii="Cambria Math" w:hAnsi="Cambria Math" w:cs="Cambria Math"/>
                <w:spacing w:val="-1"/>
                <w:sz w:val="26"/>
                <w:szCs w:val="26"/>
              </w:rPr>
              <w:t>‐</w:t>
            </w:r>
            <w:r w:rsidRPr="003566AB">
              <w:rPr>
                <w:rFonts w:ascii="Times New Roman" w:hAnsi="Times New Roman"/>
                <w:spacing w:val="-1"/>
                <w:sz w:val="26"/>
                <w:szCs w:val="26"/>
              </w:rPr>
              <w:t>2</w:t>
            </w:r>
          </w:p>
        </w:tc>
        <w:tc>
          <w:tcPr>
            <w:tcW w:w="755" w:type="dxa"/>
            <w:hideMark/>
          </w:tcPr>
          <w:p w:rsidR="00267B59" w:rsidRPr="003566AB" w:rsidRDefault="00267B59">
            <w:pPr>
              <w:pStyle w:val="TableParagraph"/>
              <w:spacing w:before="29" w:line="276" w:lineRule="auto"/>
              <w:ind w:left="193"/>
              <w:rPr>
                <w:rFonts w:ascii="Times New Roman" w:hAnsi="Times New Roman"/>
                <w:sz w:val="26"/>
                <w:szCs w:val="26"/>
              </w:rPr>
            </w:pPr>
            <w:r w:rsidRPr="003566AB">
              <w:rPr>
                <w:rFonts w:ascii="Times New Roman" w:hAnsi="Times New Roman"/>
                <w:spacing w:val="-1"/>
                <w:sz w:val="26"/>
                <w:szCs w:val="26"/>
              </w:rPr>
              <w:t>4</w:t>
            </w:r>
            <w:r w:rsidRPr="003566AB">
              <w:rPr>
                <w:rFonts w:ascii="Cambria Math" w:hAnsi="Cambria Math" w:cs="Cambria Math"/>
                <w:spacing w:val="-1"/>
                <w:sz w:val="26"/>
                <w:szCs w:val="26"/>
              </w:rPr>
              <w:t>‐</w:t>
            </w:r>
            <w:r w:rsidRPr="003566AB">
              <w:rPr>
                <w:rFonts w:ascii="Times New Roman" w:hAnsi="Times New Roman"/>
                <w:spacing w:val="-1"/>
                <w:sz w:val="26"/>
                <w:szCs w:val="26"/>
              </w:rPr>
              <w:t>9</w:t>
            </w:r>
          </w:p>
        </w:tc>
        <w:tc>
          <w:tcPr>
            <w:tcW w:w="688" w:type="dxa"/>
            <w:hideMark/>
          </w:tcPr>
          <w:p w:rsidR="00267B59" w:rsidRPr="003566AB" w:rsidRDefault="00267B59">
            <w:pPr>
              <w:pStyle w:val="TableParagraph"/>
              <w:spacing w:before="29" w:line="276" w:lineRule="auto"/>
              <w:ind w:left="122"/>
              <w:rPr>
                <w:rFonts w:ascii="Times New Roman" w:hAnsi="Times New Roman"/>
                <w:sz w:val="26"/>
                <w:szCs w:val="26"/>
              </w:rPr>
            </w:pPr>
            <w:r w:rsidRPr="003566AB">
              <w:rPr>
                <w:rFonts w:ascii="Times New Roman" w:hAnsi="Times New Roman"/>
                <w:spacing w:val="-1"/>
                <w:sz w:val="26"/>
                <w:szCs w:val="26"/>
              </w:rPr>
              <w:t>11</w:t>
            </w:r>
            <w:r w:rsidRPr="003566AB">
              <w:rPr>
                <w:rFonts w:ascii="Cambria Math" w:hAnsi="Cambria Math" w:cs="Cambria Math"/>
                <w:spacing w:val="-1"/>
                <w:sz w:val="26"/>
                <w:szCs w:val="26"/>
              </w:rPr>
              <w:t>‐</w:t>
            </w:r>
            <w:r w:rsidRPr="003566AB">
              <w:rPr>
                <w:rFonts w:ascii="Times New Roman" w:hAnsi="Times New Roman"/>
                <w:spacing w:val="-1"/>
                <w:sz w:val="26"/>
                <w:szCs w:val="26"/>
              </w:rPr>
              <w:t>3</w:t>
            </w:r>
          </w:p>
        </w:tc>
      </w:tr>
      <w:tr w:rsidR="00267B59" w:rsidRPr="003566AB" w:rsidTr="00267B59">
        <w:trPr>
          <w:trHeight w:hRule="exact" w:val="379"/>
        </w:trPr>
        <w:tc>
          <w:tcPr>
            <w:tcW w:w="688" w:type="dxa"/>
            <w:hideMark/>
          </w:tcPr>
          <w:p w:rsidR="00267B59" w:rsidRPr="003566AB" w:rsidRDefault="00267B59">
            <w:pPr>
              <w:pStyle w:val="TableParagraph"/>
              <w:spacing w:before="11" w:line="276" w:lineRule="auto"/>
              <w:ind w:left="125"/>
              <w:rPr>
                <w:rFonts w:ascii="Times New Roman" w:hAnsi="Times New Roman"/>
                <w:sz w:val="26"/>
                <w:szCs w:val="26"/>
              </w:rPr>
            </w:pPr>
            <w:r w:rsidRPr="003566AB">
              <w:rPr>
                <w:rFonts w:ascii="Times New Roman" w:hAnsi="Times New Roman"/>
                <w:spacing w:val="-1"/>
                <w:sz w:val="26"/>
                <w:szCs w:val="26"/>
              </w:rPr>
              <w:t>6</w:t>
            </w:r>
            <w:r w:rsidRPr="003566AB">
              <w:rPr>
                <w:rFonts w:ascii="Cambria Math" w:hAnsi="Cambria Math" w:cs="Cambria Math"/>
                <w:spacing w:val="-1"/>
                <w:sz w:val="26"/>
                <w:szCs w:val="26"/>
              </w:rPr>
              <w:t>‐</w:t>
            </w:r>
            <w:r w:rsidRPr="003566AB">
              <w:rPr>
                <w:rFonts w:ascii="Times New Roman" w:hAnsi="Times New Roman"/>
                <w:spacing w:val="-1"/>
                <w:sz w:val="26"/>
                <w:szCs w:val="26"/>
              </w:rPr>
              <w:t>9</w:t>
            </w:r>
          </w:p>
        </w:tc>
        <w:tc>
          <w:tcPr>
            <w:tcW w:w="755" w:type="dxa"/>
            <w:hideMark/>
          </w:tcPr>
          <w:p w:rsidR="00267B59" w:rsidRPr="003566AB" w:rsidRDefault="00267B59">
            <w:pPr>
              <w:pStyle w:val="TableParagraph"/>
              <w:spacing w:before="11" w:line="276" w:lineRule="auto"/>
              <w:ind w:left="122"/>
              <w:rPr>
                <w:rFonts w:ascii="Times New Roman" w:hAnsi="Times New Roman"/>
                <w:sz w:val="26"/>
                <w:szCs w:val="26"/>
              </w:rPr>
            </w:pPr>
            <w:r w:rsidRPr="003566AB">
              <w:rPr>
                <w:rFonts w:ascii="Times New Roman" w:hAnsi="Times New Roman"/>
                <w:spacing w:val="-1"/>
                <w:sz w:val="26"/>
                <w:szCs w:val="26"/>
              </w:rPr>
              <w:t>13</w:t>
            </w:r>
            <w:r w:rsidRPr="003566AB">
              <w:rPr>
                <w:rFonts w:ascii="Cambria Math" w:hAnsi="Cambria Math" w:cs="Cambria Math"/>
                <w:spacing w:val="-1"/>
                <w:sz w:val="26"/>
                <w:szCs w:val="26"/>
              </w:rPr>
              <w:t>‐</w:t>
            </w:r>
            <w:r w:rsidRPr="003566AB">
              <w:rPr>
                <w:rFonts w:ascii="Times New Roman" w:hAnsi="Times New Roman"/>
                <w:spacing w:val="-1"/>
                <w:sz w:val="26"/>
                <w:szCs w:val="26"/>
              </w:rPr>
              <w:t>3</w:t>
            </w:r>
          </w:p>
        </w:tc>
        <w:tc>
          <w:tcPr>
            <w:tcW w:w="755" w:type="dxa"/>
            <w:hideMark/>
          </w:tcPr>
          <w:p w:rsidR="00267B59" w:rsidRPr="003566AB" w:rsidRDefault="00267B59">
            <w:pPr>
              <w:pStyle w:val="TableParagraph"/>
              <w:spacing w:before="11" w:line="276" w:lineRule="auto"/>
              <w:ind w:left="122"/>
              <w:rPr>
                <w:rFonts w:ascii="Times New Roman" w:hAnsi="Times New Roman"/>
                <w:sz w:val="26"/>
                <w:szCs w:val="26"/>
              </w:rPr>
            </w:pPr>
            <w:r w:rsidRPr="003566AB">
              <w:rPr>
                <w:rFonts w:ascii="Times New Roman" w:hAnsi="Times New Roman"/>
                <w:spacing w:val="-1"/>
                <w:sz w:val="26"/>
                <w:szCs w:val="26"/>
              </w:rPr>
              <w:t>7</w:t>
            </w:r>
            <w:r w:rsidRPr="003566AB">
              <w:rPr>
                <w:rFonts w:ascii="Cambria Math" w:hAnsi="Cambria Math" w:cs="Cambria Math"/>
                <w:spacing w:val="-1"/>
                <w:sz w:val="26"/>
                <w:szCs w:val="26"/>
              </w:rPr>
              <w:t>‐</w:t>
            </w:r>
            <w:r w:rsidRPr="003566AB">
              <w:rPr>
                <w:rFonts w:ascii="Times New Roman" w:hAnsi="Times New Roman"/>
                <w:spacing w:val="-1"/>
                <w:sz w:val="26"/>
                <w:szCs w:val="26"/>
              </w:rPr>
              <w:t>10</w:t>
            </w:r>
          </w:p>
        </w:tc>
        <w:tc>
          <w:tcPr>
            <w:tcW w:w="755" w:type="dxa"/>
            <w:hideMark/>
          </w:tcPr>
          <w:p w:rsidR="00267B59" w:rsidRPr="003566AB" w:rsidRDefault="00267B59">
            <w:pPr>
              <w:pStyle w:val="TableParagraph"/>
              <w:spacing w:before="11" w:line="276" w:lineRule="auto"/>
              <w:ind w:left="193"/>
              <w:rPr>
                <w:rFonts w:ascii="Times New Roman" w:hAnsi="Times New Roman"/>
                <w:sz w:val="26"/>
                <w:szCs w:val="26"/>
              </w:rPr>
            </w:pPr>
            <w:r w:rsidRPr="003566AB">
              <w:rPr>
                <w:rFonts w:ascii="Times New Roman" w:hAnsi="Times New Roman"/>
                <w:spacing w:val="-1"/>
                <w:sz w:val="26"/>
                <w:szCs w:val="26"/>
              </w:rPr>
              <w:t>1</w:t>
            </w:r>
            <w:r w:rsidRPr="003566AB">
              <w:rPr>
                <w:rFonts w:ascii="Cambria Math" w:hAnsi="Cambria Math" w:cs="Cambria Math"/>
                <w:spacing w:val="-1"/>
                <w:sz w:val="26"/>
                <w:szCs w:val="26"/>
              </w:rPr>
              <w:t>‐</w:t>
            </w:r>
            <w:r w:rsidRPr="003566AB">
              <w:rPr>
                <w:rFonts w:ascii="Times New Roman" w:hAnsi="Times New Roman"/>
                <w:spacing w:val="-1"/>
                <w:sz w:val="26"/>
                <w:szCs w:val="26"/>
              </w:rPr>
              <w:t>4</w:t>
            </w:r>
          </w:p>
        </w:tc>
        <w:tc>
          <w:tcPr>
            <w:tcW w:w="755" w:type="dxa"/>
            <w:hideMark/>
          </w:tcPr>
          <w:p w:rsidR="00267B59" w:rsidRPr="003566AB" w:rsidRDefault="00267B59">
            <w:pPr>
              <w:pStyle w:val="TableParagraph"/>
              <w:spacing w:before="11" w:line="276" w:lineRule="auto"/>
              <w:ind w:left="122"/>
              <w:rPr>
                <w:rFonts w:ascii="Times New Roman" w:hAnsi="Times New Roman"/>
                <w:sz w:val="26"/>
                <w:szCs w:val="26"/>
              </w:rPr>
            </w:pPr>
            <w:r w:rsidRPr="003566AB">
              <w:rPr>
                <w:rFonts w:ascii="Times New Roman" w:hAnsi="Times New Roman"/>
                <w:spacing w:val="-1"/>
                <w:sz w:val="26"/>
                <w:szCs w:val="26"/>
              </w:rPr>
              <w:t>8</w:t>
            </w:r>
            <w:r w:rsidRPr="003566AB">
              <w:rPr>
                <w:rFonts w:ascii="Cambria Math" w:hAnsi="Cambria Math" w:cs="Cambria Math"/>
                <w:spacing w:val="-1"/>
                <w:sz w:val="26"/>
                <w:szCs w:val="26"/>
              </w:rPr>
              <w:t>‐</w:t>
            </w:r>
            <w:r w:rsidRPr="003566AB">
              <w:rPr>
                <w:rFonts w:ascii="Times New Roman" w:hAnsi="Times New Roman"/>
                <w:spacing w:val="-1"/>
                <w:sz w:val="26"/>
                <w:szCs w:val="26"/>
              </w:rPr>
              <w:t>11</w:t>
            </w:r>
          </w:p>
        </w:tc>
        <w:tc>
          <w:tcPr>
            <w:tcW w:w="755" w:type="dxa"/>
            <w:hideMark/>
          </w:tcPr>
          <w:p w:rsidR="00267B59" w:rsidRPr="003566AB" w:rsidRDefault="00267B59">
            <w:pPr>
              <w:pStyle w:val="TableParagraph"/>
              <w:spacing w:before="11" w:line="276" w:lineRule="auto"/>
              <w:ind w:left="193"/>
              <w:rPr>
                <w:rFonts w:ascii="Times New Roman" w:hAnsi="Times New Roman"/>
                <w:sz w:val="26"/>
                <w:szCs w:val="26"/>
              </w:rPr>
            </w:pPr>
            <w:r w:rsidRPr="003566AB">
              <w:rPr>
                <w:rFonts w:ascii="Times New Roman" w:hAnsi="Times New Roman"/>
                <w:spacing w:val="-1"/>
                <w:sz w:val="26"/>
                <w:szCs w:val="26"/>
              </w:rPr>
              <w:t>2</w:t>
            </w:r>
            <w:r w:rsidRPr="003566AB">
              <w:rPr>
                <w:rFonts w:ascii="Cambria Math" w:hAnsi="Cambria Math" w:cs="Cambria Math"/>
                <w:spacing w:val="-1"/>
                <w:sz w:val="26"/>
                <w:szCs w:val="26"/>
              </w:rPr>
              <w:t>‐</w:t>
            </w:r>
            <w:r w:rsidRPr="003566AB">
              <w:rPr>
                <w:rFonts w:ascii="Times New Roman" w:hAnsi="Times New Roman"/>
                <w:spacing w:val="-1"/>
                <w:sz w:val="26"/>
                <w:szCs w:val="26"/>
              </w:rPr>
              <w:t>5</w:t>
            </w:r>
          </w:p>
        </w:tc>
        <w:tc>
          <w:tcPr>
            <w:tcW w:w="755" w:type="dxa"/>
            <w:hideMark/>
          </w:tcPr>
          <w:p w:rsidR="00267B59" w:rsidRPr="003566AB" w:rsidRDefault="00267B59">
            <w:pPr>
              <w:pStyle w:val="TableParagraph"/>
              <w:spacing w:before="11" w:line="276" w:lineRule="auto"/>
              <w:ind w:left="122"/>
              <w:rPr>
                <w:rFonts w:ascii="Times New Roman" w:hAnsi="Times New Roman"/>
                <w:sz w:val="26"/>
                <w:szCs w:val="26"/>
              </w:rPr>
            </w:pPr>
            <w:r w:rsidRPr="003566AB">
              <w:rPr>
                <w:rFonts w:ascii="Times New Roman" w:hAnsi="Times New Roman"/>
                <w:spacing w:val="-1"/>
                <w:sz w:val="26"/>
                <w:szCs w:val="26"/>
              </w:rPr>
              <w:t>9</w:t>
            </w:r>
            <w:r w:rsidRPr="003566AB">
              <w:rPr>
                <w:rFonts w:ascii="Cambria Math" w:hAnsi="Cambria Math" w:cs="Cambria Math"/>
                <w:spacing w:val="-1"/>
                <w:sz w:val="26"/>
                <w:szCs w:val="26"/>
              </w:rPr>
              <w:t>‐</w:t>
            </w:r>
            <w:r w:rsidRPr="003566AB">
              <w:rPr>
                <w:rFonts w:ascii="Times New Roman" w:hAnsi="Times New Roman"/>
                <w:spacing w:val="-1"/>
                <w:sz w:val="26"/>
                <w:szCs w:val="26"/>
              </w:rPr>
              <w:t>12</w:t>
            </w:r>
          </w:p>
        </w:tc>
        <w:tc>
          <w:tcPr>
            <w:tcW w:w="755" w:type="dxa"/>
            <w:hideMark/>
          </w:tcPr>
          <w:p w:rsidR="00267B59" w:rsidRPr="003566AB" w:rsidRDefault="00267B59">
            <w:pPr>
              <w:pStyle w:val="TableParagraph"/>
              <w:spacing w:before="11" w:line="276" w:lineRule="auto"/>
              <w:ind w:left="130"/>
              <w:rPr>
                <w:rFonts w:ascii="Times New Roman" w:hAnsi="Times New Roman"/>
                <w:sz w:val="26"/>
                <w:szCs w:val="26"/>
              </w:rPr>
            </w:pPr>
            <w:r w:rsidRPr="003566AB">
              <w:rPr>
                <w:rFonts w:ascii="Times New Roman" w:hAnsi="Times New Roman"/>
                <w:sz w:val="26"/>
                <w:szCs w:val="26"/>
              </w:rPr>
              <w:t>3</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6</w:t>
            </w:r>
          </w:p>
        </w:tc>
        <w:tc>
          <w:tcPr>
            <w:tcW w:w="755" w:type="dxa"/>
            <w:hideMark/>
          </w:tcPr>
          <w:p w:rsidR="00267B59" w:rsidRPr="003566AB" w:rsidRDefault="00267B59">
            <w:pPr>
              <w:pStyle w:val="TableParagraph"/>
              <w:spacing w:before="11" w:line="276" w:lineRule="auto"/>
              <w:ind w:left="150"/>
              <w:rPr>
                <w:rFonts w:ascii="Times New Roman" w:hAnsi="Times New Roman"/>
                <w:sz w:val="26"/>
                <w:szCs w:val="26"/>
              </w:rPr>
            </w:pPr>
            <w:r w:rsidRPr="003566AB">
              <w:rPr>
                <w:rFonts w:ascii="Times New Roman" w:hAnsi="Times New Roman"/>
                <w:spacing w:val="-10"/>
                <w:w w:val="90"/>
                <w:sz w:val="26"/>
                <w:szCs w:val="26"/>
              </w:rPr>
              <w:t>10</w:t>
            </w:r>
            <w:r w:rsidRPr="003566AB">
              <w:rPr>
                <w:rFonts w:ascii="Cambria Math" w:hAnsi="Cambria Math" w:cs="Cambria Math"/>
                <w:spacing w:val="-10"/>
                <w:w w:val="90"/>
                <w:sz w:val="26"/>
                <w:szCs w:val="26"/>
              </w:rPr>
              <w:t>‐</w:t>
            </w:r>
            <w:r w:rsidRPr="003566AB">
              <w:rPr>
                <w:rFonts w:ascii="Times New Roman" w:hAnsi="Times New Roman"/>
                <w:spacing w:val="-10"/>
                <w:w w:val="90"/>
                <w:sz w:val="26"/>
                <w:szCs w:val="26"/>
              </w:rPr>
              <w:t>13</w:t>
            </w:r>
          </w:p>
        </w:tc>
        <w:tc>
          <w:tcPr>
            <w:tcW w:w="755" w:type="dxa"/>
            <w:hideMark/>
          </w:tcPr>
          <w:p w:rsidR="00267B59" w:rsidRPr="003566AB" w:rsidRDefault="00267B59">
            <w:pPr>
              <w:pStyle w:val="TableParagraph"/>
              <w:spacing w:before="11" w:line="276" w:lineRule="auto"/>
              <w:ind w:left="131"/>
              <w:rPr>
                <w:rFonts w:ascii="Times New Roman" w:hAnsi="Times New Roman"/>
                <w:sz w:val="26"/>
                <w:szCs w:val="26"/>
              </w:rPr>
            </w:pPr>
            <w:r w:rsidRPr="003566AB">
              <w:rPr>
                <w:rFonts w:ascii="Times New Roman" w:hAnsi="Times New Roman"/>
                <w:sz w:val="26"/>
                <w:szCs w:val="26"/>
              </w:rPr>
              <w:t>4</w:t>
            </w:r>
            <w:r w:rsidRPr="003566AB">
              <w:rPr>
                <w:rFonts w:ascii="Times New Roman" w:hAnsi="Times New Roman"/>
                <w:spacing w:val="-2"/>
                <w:sz w:val="26"/>
                <w:szCs w:val="26"/>
              </w:rPr>
              <w:t xml:space="preserve"> </w:t>
            </w:r>
            <w:r w:rsidRPr="003566AB">
              <w:rPr>
                <w:rFonts w:ascii="Cambria Math" w:hAnsi="Cambria Math" w:cs="Cambria Math"/>
                <w:sz w:val="26"/>
                <w:szCs w:val="26"/>
              </w:rPr>
              <w:t>‐</w:t>
            </w:r>
            <w:r w:rsidRPr="003566AB">
              <w:rPr>
                <w:rFonts w:ascii="Times New Roman" w:hAnsi="Times New Roman"/>
                <w:spacing w:val="-2"/>
                <w:sz w:val="26"/>
                <w:szCs w:val="26"/>
              </w:rPr>
              <w:t xml:space="preserve"> </w:t>
            </w:r>
            <w:r w:rsidRPr="003566AB">
              <w:rPr>
                <w:rFonts w:ascii="Times New Roman" w:hAnsi="Times New Roman"/>
                <w:sz w:val="26"/>
                <w:szCs w:val="26"/>
              </w:rPr>
              <w:t>7</w:t>
            </w:r>
          </w:p>
        </w:tc>
        <w:tc>
          <w:tcPr>
            <w:tcW w:w="755" w:type="dxa"/>
            <w:hideMark/>
          </w:tcPr>
          <w:p w:rsidR="00267B59" w:rsidRPr="003566AB" w:rsidRDefault="00267B59">
            <w:pPr>
              <w:pStyle w:val="TableParagraph"/>
              <w:spacing w:before="11" w:line="276" w:lineRule="auto"/>
              <w:ind w:left="122"/>
              <w:rPr>
                <w:rFonts w:ascii="Times New Roman" w:hAnsi="Times New Roman"/>
                <w:sz w:val="26"/>
                <w:szCs w:val="26"/>
              </w:rPr>
            </w:pPr>
            <w:r w:rsidRPr="003566AB">
              <w:rPr>
                <w:rFonts w:ascii="Times New Roman" w:hAnsi="Times New Roman"/>
                <w:spacing w:val="-1"/>
                <w:sz w:val="26"/>
                <w:szCs w:val="26"/>
              </w:rPr>
              <w:t>11</w:t>
            </w:r>
            <w:r w:rsidRPr="003566AB">
              <w:rPr>
                <w:rFonts w:ascii="Cambria Math" w:hAnsi="Cambria Math" w:cs="Cambria Math"/>
                <w:spacing w:val="-1"/>
                <w:sz w:val="26"/>
                <w:szCs w:val="26"/>
              </w:rPr>
              <w:t>‐</w:t>
            </w:r>
            <w:r w:rsidRPr="003566AB">
              <w:rPr>
                <w:rFonts w:ascii="Times New Roman" w:hAnsi="Times New Roman"/>
                <w:spacing w:val="-1"/>
                <w:sz w:val="26"/>
                <w:szCs w:val="26"/>
              </w:rPr>
              <w:t>1</w:t>
            </w:r>
          </w:p>
        </w:tc>
        <w:tc>
          <w:tcPr>
            <w:tcW w:w="755" w:type="dxa"/>
            <w:hideMark/>
          </w:tcPr>
          <w:p w:rsidR="00267B59" w:rsidRPr="003566AB" w:rsidRDefault="00267B59">
            <w:pPr>
              <w:pStyle w:val="TableParagraph"/>
              <w:spacing w:before="11" w:line="276" w:lineRule="auto"/>
              <w:ind w:left="193"/>
              <w:rPr>
                <w:rFonts w:ascii="Times New Roman" w:hAnsi="Times New Roman"/>
                <w:sz w:val="26"/>
                <w:szCs w:val="26"/>
              </w:rPr>
            </w:pPr>
            <w:r w:rsidRPr="003566AB">
              <w:rPr>
                <w:rFonts w:ascii="Times New Roman" w:hAnsi="Times New Roman"/>
                <w:spacing w:val="-1"/>
                <w:sz w:val="26"/>
                <w:szCs w:val="26"/>
              </w:rPr>
              <w:t>5</w:t>
            </w:r>
            <w:r w:rsidRPr="003566AB">
              <w:rPr>
                <w:rFonts w:ascii="Cambria Math" w:hAnsi="Cambria Math" w:cs="Cambria Math"/>
                <w:spacing w:val="-1"/>
                <w:sz w:val="26"/>
                <w:szCs w:val="26"/>
              </w:rPr>
              <w:t>‐</w:t>
            </w:r>
            <w:r w:rsidRPr="003566AB">
              <w:rPr>
                <w:rFonts w:ascii="Times New Roman" w:hAnsi="Times New Roman"/>
                <w:spacing w:val="-1"/>
                <w:sz w:val="26"/>
                <w:szCs w:val="26"/>
              </w:rPr>
              <w:t>8</w:t>
            </w:r>
          </w:p>
        </w:tc>
        <w:tc>
          <w:tcPr>
            <w:tcW w:w="688" w:type="dxa"/>
            <w:hideMark/>
          </w:tcPr>
          <w:p w:rsidR="00267B59" w:rsidRPr="003566AB" w:rsidRDefault="00267B59">
            <w:pPr>
              <w:pStyle w:val="TableParagraph"/>
              <w:spacing w:before="11" w:line="276" w:lineRule="auto"/>
              <w:ind w:left="122"/>
              <w:rPr>
                <w:rFonts w:ascii="Times New Roman" w:hAnsi="Times New Roman"/>
                <w:sz w:val="26"/>
                <w:szCs w:val="26"/>
              </w:rPr>
            </w:pPr>
            <w:r w:rsidRPr="003566AB">
              <w:rPr>
                <w:rFonts w:ascii="Times New Roman" w:hAnsi="Times New Roman"/>
                <w:spacing w:val="-1"/>
                <w:sz w:val="26"/>
                <w:szCs w:val="26"/>
              </w:rPr>
              <w:t>12</w:t>
            </w:r>
            <w:r w:rsidRPr="003566AB">
              <w:rPr>
                <w:rFonts w:ascii="Cambria Math" w:hAnsi="Cambria Math" w:cs="Cambria Math"/>
                <w:spacing w:val="-1"/>
                <w:sz w:val="26"/>
                <w:szCs w:val="26"/>
              </w:rPr>
              <w:t>‐</w:t>
            </w:r>
            <w:r w:rsidRPr="003566AB">
              <w:rPr>
                <w:rFonts w:ascii="Times New Roman" w:hAnsi="Times New Roman"/>
                <w:spacing w:val="-1"/>
                <w:sz w:val="26"/>
                <w:szCs w:val="26"/>
              </w:rPr>
              <w:t>2</w:t>
            </w:r>
          </w:p>
        </w:tc>
      </w:tr>
      <w:tr w:rsidR="00267B59" w:rsidRPr="003566AB" w:rsidTr="00267B59">
        <w:trPr>
          <w:trHeight w:hRule="exact" w:val="411"/>
        </w:trPr>
        <w:tc>
          <w:tcPr>
            <w:tcW w:w="688" w:type="dxa"/>
            <w:hideMark/>
          </w:tcPr>
          <w:p w:rsidR="00267B59" w:rsidRPr="003566AB" w:rsidRDefault="00267B59">
            <w:pPr>
              <w:pStyle w:val="TableParagraph"/>
              <w:spacing w:line="316" w:lineRule="exact"/>
              <w:ind w:left="125"/>
              <w:rPr>
                <w:rFonts w:ascii="Times New Roman" w:hAnsi="Times New Roman"/>
                <w:sz w:val="26"/>
                <w:szCs w:val="26"/>
              </w:rPr>
            </w:pPr>
            <w:r w:rsidRPr="003566AB">
              <w:rPr>
                <w:rFonts w:ascii="Times New Roman" w:hAnsi="Times New Roman"/>
                <w:spacing w:val="-1"/>
                <w:sz w:val="26"/>
                <w:szCs w:val="26"/>
              </w:rPr>
              <w:t>7</w:t>
            </w:r>
            <w:r w:rsidRPr="003566AB">
              <w:rPr>
                <w:rFonts w:ascii="Cambria Math" w:hAnsi="Cambria Math" w:cs="Cambria Math"/>
                <w:spacing w:val="-1"/>
                <w:sz w:val="26"/>
                <w:szCs w:val="26"/>
              </w:rPr>
              <w:t>‐</w:t>
            </w:r>
            <w:r w:rsidRPr="003566AB">
              <w:rPr>
                <w:rFonts w:ascii="Times New Roman" w:hAnsi="Times New Roman"/>
                <w:spacing w:val="-1"/>
                <w:sz w:val="26"/>
                <w:szCs w:val="26"/>
              </w:rPr>
              <w:t>8</w:t>
            </w:r>
          </w:p>
        </w:tc>
        <w:tc>
          <w:tcPr>
            <w:tcW w:w="755" w:type="dxa"/>
            <w:hideMark/>
          </w:tcPr>
          <w:p w:rsidR="00267B59" w:rsidRPr="003566AB" w:rsidRDefault="00267B59">
            <w:pPr>
              <w:pStyle w:val="TableParagraph"/>
              <w:spacing w:line="316" w:lineRule="exact"/>
              <w:ind w:left="193"/>
              <w:rPr>
                <w:rFonts w:ascii="Times New Roman" w:hAnsi="Times New Roman"/>
                <w:sz w:val="26"/>
                <w:szCs w:val="26"/>
              </w:rPr>
            </w:pPr>
            <w:r w:rsidRPr="003566AB">
              <w:rPr>
                <w:rFonts w:ascii="Times New Roman" w:hAnsi="Times New Roman"/>
                <w:spacing w:val="-1"/>
                <w:sz w:val="26"/>
                <w:szCs w:val="26"/>
              </w:rPr>
              <w:t>1</w:t>
            </w:r>
            <w:r w:rsidRPr="003566AB">
              <w:rPr>
                <w:rFonts w:ascii="Cambria Math" w:hAnsi="Cambria Math" w:cs="Cambria Math"/>
                <w:spacing w:val="-1"/>
                <w:sz w:val="26"/>
                <w:szCs w:val="26"/>
              </w:rPr>
              <w:t>‐</w:t>
            </w:r>
            <w:r w:rsidRPr="003566AB">
              <w:rPr>
                <w:rFonts w:ascii="Times New Roman" w:hAnsi="Times New Roman"/>
                <w:spacing w:val="-1"/>
                <w:sz w:val="26"/>
                <w:szCs w:val="26"/>
              </w:rPr>
              <w:t>2</w:t>
            </w:r>
          </w:p>
        </w:tc>
        <w:tc>
          <w:tcPr>
            <w:tcW w:w="755" w:type="dxa"/>
            <w:hideMark/>
          </w:tcPr>
          <w:p w:rsidR="00267B59" w:rsidRPr="003566AB" w:rsidRDefault="00267B59">
            <w:pPr>
              <w:pStyle w:val="TableParagraph"/>
              <w:spacing w:line="316" w:lineRule="exact"/>
              <w:ind w:left="193"/>
              <w:rPr>
                <w:rFonts w:ascii="Times New Roman" w:hAnsi="Times New Roman"/>
                <w:sz w:val="26"/>
                <w:szCs w:val="26"/>
              </w:rPr>
            </w:pPr>
            <w:r w:rsidRPr="003566AB">
              <w:rPr>
                <w:rFonts w:ascii="Times New Roman" w:hAnsi="Times New Roman"/>
                <w:spacing w:val="-1"/>
                <w:sz w:val="26"/>
                <w:szCs w:val="26"/>
              </w:rPr>
              <w:t>8</w:t>
            </w:r>
            <w:r w:rsidRPr="003566AB">
              <w:rPr>
                <w:rFonts w:ascii="Cambria Math" w:hAnsi="Cambria Math" w:cs="Cambria Math"/>
                <w:spacing w:val="-1"/>
                <w:sz w:val="26"/>
                <w:szCs w:val="26"/>
              </w:rPr>
              <w:t>‐</w:t>
            </w:r>
            <w:r w:rsidRPr="003566AB">
              <w:rPr>
                <w:rFonts w:ascii="Times New Roman" w:hAnsi="Times New Roman"/>
                <w:spacing w:val="-1"/>
                <w:sz w:val="26"/>
                <w:szCs w:val="26"/>
              </w:rPr>
              <w:t>9</w:t>
            </w:r>
          </w:p>
        </w:tc>
        <w:tc>
          <w:tcPr>
            <w:tcW w:w="755" w:type="dxa"/>
            <w:hideMark/>
          </w:tcPr>
          <w:p w:rsidR="00267B59" w:rsidRPr="003566AB" w:rsidRDefault="00267B59">
            <w:pPr>
              <w:pStyle w:val="TableParagraph"/>
              <w:spacing w:line="316" w:lineRule="exact"/>
              <w:ind w:left="193"/>
              <w:rPr>
                <w:rFonts w:ascii="Times New Roman" w:hAnsi="Times New Roman"/>
                <w:sz w:val="26"/>
                <w:szCs w:val="26"/>
              </w:rPr>
            </w:pPr>
            <w:r w:rsidRPr="003566AB">
              <w:rPr>
                <w:rFonts w:ascii="Times New Roman" w:hAnsi="Times New Roman"/>
                <w:spacing w:val="-1"/>
                <w:sz w:val="26"/>
                <w:szCs w:val="26"/>
              </w:rPr>
              <w:t>2</w:t>
            </w:r>
            <w:r w:rsidRPr="003566AB">
              <w:rPr>
                <w:rFonts w:ascii="Cambria Math" w:hAnsi="Cambria Math" w:cs="Cambria Math"/>
                <w:spacing w:val="-1"/>
                <w:sz w:val="26"/>
                <w:szCs w:val="26"/>
              </w:rPr>
              <w:t>‐</w:t>
            </w:r>
            <w:r w:rsidRPr="003566AB">
              <w:rPr>
                <w:rFonts w:ascii="Times New Roman" w:hAnsi="Times New Roman"/>
                <w:spacing w:val="-1"/>
                <w:sz w:val="26"/>
                <w:szCs w:val="26"/>
              </w:rPr>
              <w:t>3</w:t>
            </w:r>
          </w:p>
        </w:tc>
        <w:tc>
          <w:tcPr>
            <w:tcW w:w="755" w:type="dxa"/>
            <w:hideMark/>
          </w:tcPr>
          <w:p w:rsidR="00267B59" w:rsidRPr="003566AB" w:rsidRDefault="00267B59">
            <w:pPr>
              <w:pStyle w:val="TableParagraph"/>
              <w:spacing w:line="316" w:lineRule="exact"/>
              <w:ind w:left="122"/>
              <w:rPr>
                <w:rFonts w:ascii="Times New Roman" w:hAnsi="Times New Roman"/>
                <w:sz w:val="26"/>
                <w:szCs w:val="26"/>
              </w:rPr>
            </w:pPr>
            <w:r w:rsidRPr="003566AB">
              <w:rPr>
                <w:rFonts w:ascii="Times New Roman" w:hAnsi="Times New Roman"/>
                <w:spacing w:val="-1"/>
                <w:sz w:val="26"/>
                <w:szCs w:val="26"/>
              </w:rPr>
              <w:t>9</w:t>
            </w:r>
            <w:r w:rsidRPr="003566AB">
              <w:rPr>
                <w:rFonts w:ascii="Cambria Math" w:hAnsi="Cambria Math" w:cs="Cambria Math"/>
                <w:spacing w:val="-1"/>
                <w:sz w:val="26"/>
                <w:szCs w:val="26"/>
              </w:rPr>
              <w:t>‐</w:t>
            </w:r>
            <w:r w:rsidRPr="003566AB">
              <w:rPr>
                <w:rFonts w:ascii="Times New Roman" w:hAnsi="Times New Roman"/>
                <w:spacing w:val="-1"/>
                <w:sz w:val="26"/>
                <w:szCs w:val="26"/>
              </w:rPr>
              <w:t>10</w:t>
            </w:r>
          </w:p>
        </w:tc>
        <w:tc>
          <w:tcPr>
            <w:tcW w:w="755" w:type="dxa"/>
            <w:hideMark/>
          </w:tcPr>
          <w:p w:rsidR="00267B59" w:rsidRPr="003566AB" w:rsidRDefault="00267B59">
            <w:pPr>
              <w:pStyle w:val="TableParagraph"/>
              <w:spacing w:line="316" w:lineRule="exact"/>
              <w:ind w:left="193"/>
              <w:rPr>
                <w:rFonts w:ascii="Times New Roman" w:hAnsi="Times New Roman"/>
                <w:sz w:val="26"/>
                <w:szCs w:val="26"/>
              </w:rPr>
            </w:pPr>
            <w:r w:rsidRPr="003566AB">
              <w:rPr>
                <w:rFonts w:ascii="Times New Roman" w:hAnsi="Times New Roman"/>
                <w:spacing w:val="-1"/>
                <w:sz w:val="26"/>
                <w:szCs w:val="26"/>
              </w:rPr>
              <w:t>3</w:t>
            </w:r>
            <w:r w:rsidRPr="003566AB">
              <w:rPr>
                <w:rFonts w:ascii="Cambria Math" w:hAnsi="Cambria Math" w:cs="Cambria Math"/>
                <w:spacing w:val="-1"/>
                <w:sz w:val="26"/>
                <w:szCs w:val="26"/>
              </w:rPr>
              <w:t>‐</w:t>
            </w:r>
            <w:r w:rsidRPr="003566AB">
              <w:rPr>
                <w:rFonts w:ascii="Times New Roman" w:hAnsi="Times New Roman"/>
                <w:spacing w:val="-1"/>
                <w:sz w:val="26"/>
                <w:szCs w:val="26"/>
              </w:rPr>
              <w:t>4</w:t>
            </w:r>
          </w:p>
        </w:tc>
        <w:tc>
          <w:tcPr>
            <w:tcW w:w="755" w:type="dxa"/>
            <w:hideMark/>
          </w:tcPr>
          <w:p w:rsidR="00267B59" w:rsidRPr="003566AB" w:rsidRDefault="00267B59">
            <w:pPr>
              <w:pStyle w:val="TableParagraph"/>
              <w:spacing w:line="316" w:lineRule="exact"/>
              <w:ind w:left="177"/>
              <w:rPr>
                <w:rFonts w:ascii="Times New Roman" w:hAnsi="Times New Roman"/>
                <w:sz w:val="26"/>
                <w:szCs w:val="26"/>
              </w:rPr>
            </w:pPr>
            <w:r w:rsidRPr="003566AB">
              <w:rPr>
                <w:rFonts w:ascii="Times New Roman" w:hAnsi="Times New Roman"/>
                <w:spacing w:val="-22"/>
                <w:w w:val="90"/>
                <w:sz w:val="26"/>
                <w:szCs w:val="26"/>
              </w:rPr>
              <w:t>10</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11</w:t>
            </w:r>
          </w:p>
        </w:tc>
        <w:tc>
          <w:tcPr>
            <w:tcW w:w="755" w:type="dxa"/>
            <w:hideMark/>
          </w:tcPr>
          <w:p w:rsidR="00267B59" w:rsidRPr="003566AB" w:rsidRDefault="00267B59">
            <w:pPr>
              <w:pStyle w:val="TableParagraph"/>
              <w:spacing w:line="316" w:lineRule="exact"/>
              <w:ind w:left="193"/>
              <w:rPr>
                <w:rFonts w:ascii="Times New Roman" w:hAnsi="Times New Roman"/>
                <w:sz w:val="26"/>
                <w:szCs w:val="26"/>
              </w:rPr>
            </w:pPr>
            <w:r w:rsidRPr="003566AB">
              <w:rPr>
                <w:rFonts w:ascii="Times New Roman" w:hAnsi="Times New Roman"/>
                <w:spacing w:val="-1"/>
                <w:sz w:val="26"/>
                <w:szCs w:val="26"/>
              </w:rPr>
              <w:t>4</w:t>
            </w:r>
            <w:r w:rsidRPr="003566AB">
              <w:rPr>
                <w:rFonts w:ascii="Cambria Math" w:hAnsi="Cambria Math" w:cs="Cambria Math"/>
                <w:spacing w:val="-1"/>
                <w:sz w:val="26"/>
                <w:szCs w:val="26"/>
              </w:rPr>
              <w:t>‐</w:t>
            </w:r>
            <w:r w:rsidRPr="003566AB">
              <w:rPr>
                <w:rFonts w:ascii="Times New Roman" w:hAnsi="Times New Roman"/>
                <w:spacing w:val="-1"/>
                <w:sz w:val="26"/>
                <w:szCs w:val="26"/>
              </w:rPr>
              <w:t>5</w:t>
            </w:r>
          </w:p>
        </w:tc>
        <w:tc>
          <w:tcPr>
            <w:tcW w:w="755" w:type="dxa"/>
            <w:hideMark/>
          </w:tcPr>
          <w:p w:rsidR="00267B59" w:rsidRPr="003566AB" w:rsidRDefault="00267B59">
            <w:pPr>
              <w:pStyle w:val="TableParagraph"/>
              <w:spacing w:line="316" w:lineRule="exact"/>
              <w:ind w:left="177"/>
              <w:rPr>
                <w:rFonts w:ascii="Times New Roman" w:hAnsi="Times New Roman"/>
                <w:sz w:val="26"/>
                <w:szCs w:val="26"/>
              </w:rPr>
            </w:pPr>
            <w:r w:rsidRPr="003566AB">
              <w:rPr>
                <w:rFonts w:ascii="Times New Roman" w:hAnsi="Times New Roman"/>
                <w:spacing w:val="-22"/>
                <w:w w:val="90"/>
                <w:sz w:val="26"/>
                <w:szCs w:val="26"/>
              </w:rPr>
              <w:t>11</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12</w:t>
            </w:r>
          </w:p>
        </w:tc>
        <w:tc>
          <w:tcPr>
            <w:tcW w:w="755" w:type="dxa"/>
            <w:hideMark/>
          </w:tcPr>
          <w:p w:rsidR="00267B59" w:rsidRPr="003566AB" w:rsidRDefault="00267B59">
            <w:pPr>
              <w:pStyle w:val="TableParagraph"/>
              <w:spacing w:line="316" w:lineRule="exact"/>
              <w:ind w:left="193"/>
              <w:rPr>
                <w:rFonts w:ascii="Times New Roman" w:hAnsi="Times New Roman"/>
                <w:sz w:val="26"/>
                <w:szCs w:val="26"/>
              </w:rPr>
            </w:pPr>
            <w:r w:rsidRPr="003566AB">
              <w:rPr>
                <w:rFonts w:ascii="Times New Roman" w:hAnsi="Times New Roman"/>
                <w:spacing w:val="-1"/>
                <w:sz w:val="26"/>
                <w:szCs w:val="26"/>
              </w:rPr>
              <w:t>5</w:t>
            </w:r>
            <w:r w:rsidRPr="003566AB">
              <w:rPr>
                <w:rFonts w:ascii="Cambria Math" w:hAnsi="Cambria Math" w:cs="Cambria Math"/>
                <w:spacing w:val="-1"/>
                <w:sz w:val="26"/>
                <w:szCs w:val="26"/>
              </w:rPr>
              <w:t>‐</w:t>
            </w:r>
            <w:r w:rsidRPr="003566AB">
              <w:rPr>
                <w:rFonts w:ascii="Times New Roman" w:hAnsi="Times New Roman"/>
                <w:spacing w:val="-1"/>
                <w:sz w:val="26"/>
                <w:szCs w:val="26"/>
              </w:rPr>
              <w:t>6</w:t>
            </w:r>
          </w:p>
        </w:tc>
        <w:tc>
          <w:tcPr>
            <w:tcW w:w="755" w:type="dxa"/>
            <w:hideMark/>
          </w:tcPr>
          <w:p w:rsidR="00267B59" w:rsidRPr="003566AB" w:rsidRDefault="00267B59">
            <w:pPr>
              <w:pStyle w:val="TableParagraph"/>
              <w:spacing w:line="316" w:lineRule="exact"/>
              <w:ind w:left="177"/>
              <w:rPr>
                <w:rFonts w:ascii="Times New Roman" w:hAnsi="Times New Roman"/>
                <w:sz w:val="26"/>
                <w:szCs w:val="26"/>
              </w:rPr>
            </w:pPr>
            <w:r w:rsidRPr="003566AB">
              <w:rPr>
                <w:rFonts w:ascii="Times New Roman" w:hAnsi="Times New Roman"/>
                <w:spacing w:val="-22"/>
                <w:w w:val="90"/>
                <w:sz w:val="26"/>
                <w:szCs w:val="26"/>
              </w:rPr>
              <w:t>12</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13</w:t>
            </w:r>
          </w:p>
        </w:tc>
        <w:tc>
          <w:tcPr>
            <w:tcW w:w="755" w:type="dxa"/>
            <w:hideMark/>
          </w:tcPr>
          <w:p w:rsidR="00267B59" w:rsidRPr="003566AB" w:rsidRDefault="00267B59">
            <w:pPr>
              <w:pStyle w:val="TableParagraph"/>
              <w:spacing w:line="316" w:lineRule="exact"/>
              <w:ind w:left="193"/>
              <w:rPr>
                <w:rFonts w:ascii="Times New Roman" w:hAnsi="Times New Roman"/>
                <w:sz w:val="26"/>
                <w:szCs w:val="26"/>
              </w:rPr>
            </w:pPr>
            <w:r w:rsidRPr="003566AB">
              <w:rPr>
                <w:rFonts w:ascii="Times New Roman" w:hAnsi="Times New Roman"/>
                <w:spacing w:val="-1"/>
                <w:sz w:val="26"/>
                <w:szCs w:val="26"/>
              </w:rPr>
              <w:t>6</w:t>
            </w:r>
            <w:r w:rsidRPr="003566AB">
              <w:rPr>
                <w:rFonts w:ascii="Cambria Math" w:hAnsi="Cambria Math" w:cs="Cambria Math"/>
                <w:spacing w:val="-1"/>
                <w:sz w:val="26"/>
                <w:szCs w:val="26"/>
              </w:rPr>
              <w:t>‐</w:t>
            </w:r>
            <w:r w:rsidRPr="003566AB">
              <w:rPr>
                <w:rFonts w:ascii="Times New Roman" w:hAnsi="Times New Roman"/>
                <w:spacing w:val="-1"/>
                <w:sz w:val="26"/>
                <w:szCs w:val="26"/>
              </w:rPr>
              <w:t>7</w:t>
            </w:r>
          </w:p>
        </w:tc>
        <w:tc>
          <w:tcPr>
            <w:tcW w:w="688" w:type="dxa"/>
            <w:hideMark/>
          </w:tcPr>
          <w:p w:rsidR="00267B59" w:rsidRPr="003566AB" w:rsidRDefault="00267B59">
            <w:pPr>
              <w:pStyle w:val="TableParagraph"/>
              <w:spacing w:line="316" w:lineRule="exact"/>
              <w:ind w:left="122"/>
              <w:rPr>
                <w:rFonts w:ascii="Times New Roman" w:hAnsi="Times New Roman"/>
                <w:sz w:val="26"/>
                <w:szCs w:val="26"/>
              </w:rPr>
            </w:pPr>
            <w:r w:rsidRPr="003566AB">
              <w:rPr>
                <w:rFonts w:ascii="Times New Roman" w:hAnsi="Times New Roman"/>
                <w:spacing w:val="-1"/>
                <w:sz w:val="26"/>
                <w:szCs w:val="26"/>
              </w:rPr>
              <w:t>13</w:t>
            </w:r>
            <w:r w:rsidRPr="003566AB">
              <w:rPr>
                <w:rFonts w:ascii="Cambria Math" w:hAnsi="Cambria Math" w:cs="Cambria Math"/>
                <w:spacing w:val="-1"/>
                <w:sz w:val="26"/>
                <w:szCs w:val="26"/>
              </w:rPr>
              <w:t>‐</w:t>
            </w:r>
            <w:r w:rsidRPr="003566AB">
              <w:rPr>
                <w:rFonts w:ascii="Times New Roman" w:hAnsi="Times New Roman"/>
                <w:spacing w:val="-1"/>
                <w:sz w:val="26"/>
                <w:szCs w:val="26"/>
              </w:rPr>
              <w:t>1</w:t>
            </w:r>
          </w:p>
        </w:tc>
      </w:tr>
    </w:tbl>
    <w:p w:rsidR="00267B59" w:rsidRPr="003566AB" w:rsidRDefault="00267B59" w:rsidP="00267B59">
      <w:pPr>
        <w:spacing w:before="5"/>
        <w:rPr>
          <w:rFonts w:ascii="Times New Roman" w:hAnsi="Times New Roman"/>
          <w:b/>
          <w:bCs/>
          <w:sz w:val="26"/>
          <w:szCs w:val="26"/>
        </w:rPr>
      </w:pPr>
    </w:p>
    <w:p w:rsidR="00267B59" w:rsidRPr="003566AB" w:rsidRDefault="00267B59" w:rsidP="00267B59">
      <w:pPr>
        <w:spacing w:before="43"/>
        <w:ind w:left="117"/>
        <w:rPr>
          <w:rFonts w:ascii="Times New Roman" w:hAnsi="Times New Roman"/>
          <w:sz w:val="26"/>
          <w:szCs w:val="26"/>
        </w:rPr>
      </w:pPr>
      <w:r w:rsidRPr="003566AB">
        <w:rPr>
          <w:rFonts w:ascii="Times New Roman" w:hAnsi="Times New Roman"/>
          <w:b/>
          <w:bCs/>
          <w:spacing w:val="-1"/>
          <w:sz w:val="26"/>
          <w:szCs w:val="26"/>
        </w:rPr>
        <w:t>15</w:t>
      </w:r>
      <w:r w:rsidRPr="003566AB">
        <w:rPr>
          <w:rFonts w:ascii="Cambria Math" w:hAnsi="Cambria Math" w:cs="Cambria Math"/>
          <w:b/>
          <w:bCs/>
          <w:spacing w:val="-1"/>
          <w:sz w:val="26"/>
          <w:szCs w:val="26"/>
        </w:rPr>
        <w:t>‐</w:t>
      </w:r>
      <w:r w:rsidRPr="003566AB">
        <w:rPr>
          <w:rFonts w:ascii="Times New Roman" w:hAnsi="Times New Roman"/>
          <w:b/>
          <w:bCs/>
          <w:spacing w:val="-1"/>
          <w:sz w:val="26"/>
          <w:szCs w:val="26"/>
        </w:rPr>
        <w:t>16</w:t>
      </w:r>
      <w:r w:rsidRPr="003566AB">
        <w:rPr>
          <w:rFonts w:ascii="Times New Roman" w:hAnsi="Times New Roman"/>
          <w:b/>
          <w:bCs/>
          <w:spacing w:val="-15"/>
          <w:sz w:val="26"/>
          <w:szCs w:val="26"/>
        </w:rPr>
        <w:t xml:space="preserve"> </w:t>
      </w:r>
      <w:r w:rsidRPr="003566AB">
        <w:rPr>
          <w:rFonts w:ascii="Times New Roman" w:hAnsi="Times New Roman"/>
          <w:b/>
          <w:bCs/>
          <w:spacing w:val="-1"/>
          <w:sz w:val="26"/>
          <w:szCs w:val="26"/>
        </w:rPr>
        <w:t>players</w:t>
      </w:r>
    </w:p>
    <w:p w:rsidR="00267B59" w:rsidRPr="003566AB" w:rsidRDefault="00267B59" w:rsidP="00267B59">
      <w:pPr>
        <w:spacing w:before="10"/>
        <w:rPr>
          <w:rFonts w:ascii="Times New Roman" w:hAnsi="Times New Roman"/>
          <w:b/>
          <w:bCs/>
          <w:sz w:val="26"/>
          <w:szCs w:val="26"/>
        </w:rPr>
      </w:pPr>
    </w:p>
    <w:tbl>
      <w:tblPr>
        <w:tblW w:w="0" w:type="auto"/>
        <w:tblInd w:w="222" w:type="dxa"/>
        <w:tblLayout w:type="fixed"/>
        <w:tblCellMar>
          <w:left w:w="0" w:type="dxa"/>
          <w:right w:w="0" w:type="dxa"/>
        </w:tblCellMar>
        <w:tblLook w:val="01E0" w:firstRow="1" w:lastRow="1" w:firstColumn="1" w:lastColumn="1" w:noHBand="0" w:noVBand="0"/>
      </w:tblPr>
      <w:tblGrid>
        <w:gridCol w:w="569"/>
        <w:gridCol w:w="661"/>
        <w:gridCol w:w="652"/>
        <w:gridCol w:w="650"/>
        <w:gridCol w:w="683"/>
        <w:gridCol w:w="661"/>
        <w:gridCol w:w="662"/>
        <w:gridCol w:w="662"/>
        <w:gridCol w:w="661"/>
        <w:gridCol w:w="661"/>
        <w:gridCol w:w="662"/>
        <w:gridCol w:w="661"/>
        <w:gridCol w:w="661"/>
        <w:gridCol w:w="670"/>
        <w:gridCol w:w="563"/>
      </w:tblGrid>
      <w:tr w:rsidR="00267B59" w:rsidRPr="003566AB" w:rsidTr="00267B59">
        <w:trPr>
          <w:trHeight w:hRule="exact" w:val="765"/>
        </w:trPr>
        <w:tc>
          <w:tcPr>
            <w:tcW w:w="569" w:type="dxa"/>
            <w:hideMark/>
          </w:tcPr>
          <w:p w:rsidR="00267B59" w:rsidRPr="003566AB" w:rsidRDefault="00267B59">
            <w:pPr>
              <w:pStyle w:val="TableParagraph"/>
              <w:spacing w:line="329" w:lineRule="exact"/>
              <w:ind w:left="154"/>
              <w:rPr>
                <w:rFonts w:ascii="Times New Roman" w:hAnsi="Times New Roman"/>
                <w:sz w:val="26"/>
                <w:szCs w:val="26"/>
              </w:rPr>
            </w:pPr>
            <w:r w:rsidRPr="003566AB">
              <w:rPr>
                <w:rFonts w:ascii="Times New Roman" w:hAnsi="Times New Roman"/>
                <w:sz w:val="26"/>
                <w:szCs w:val="26"/>
              </w:rPr>
              <w:t>1</w:t>
            </w:r>
          </w:p>
          <w:p w:rsidR="00267B59" w:rsidRPr="003566AB" w:rsidRDefault="00267B59">
            <w:pPr>
              <w:pStyle w:val="TableParagraph"/>
              <w:spacing w:before="53" w:line="276" w:lineRule="auto"/>
              <w:ind w:left="77"/>
              <w:rPr>
                <w:rFonts w:ascii="Times New Roman" w:hAnsi="Times New Roman"/>
                <w:sz w:val="26"/>
                <w:szCs w:val="26"/>
              </w:rPr>
            </w:pPr>
            <w:r w:rsidRPr="003566AB">
              <w:rPr>
                <w:rFonts w:ascii="Times New Roman" w:hAnsi="Times New Roman"/>
                <w:spacing w:val="-32"/>
                <w:w w:val="90"/>
                <w:sz w:val="26"/>
                <w:szCs w:val="26"/>
              </w:rPr>
              <w:t>1</w:t>
            </w:r>
            <w:r w:rsidRPr="003566AB">
              <w:rPr>
                <w:rFonts w:ascii="Cambria Math" w:hAnsi="Cambria Math" w:cs="Cambria Math"/>
                <w:spacing w:val="-32"/>
                <w:w w:val="90"/>
                <w:sz w:val="26"/>
                <w:szCs w:val="26"/>
              </w:rPr>
              <w:t>‐</w:t>
            </w:r>
            <w:r w:rsidRPr="003566AB">
              <w:rPr>
                <w:rFonts w:ascii="Times New Roman" w:hAnsi="Times New Roman"/>
                <w:spacing w:val="-32"/>
                <w:w w:val="90"/>
                <w:sz w:val="26"/>
                <w:szCs w:val="26"/>
              </w:rPr>
              <w:t>16</w:t>
            </w:r>
          </w:p>
        </w:tc>
        <w:tc>
          <w:tcPr>
            <w:tcW w:w="661" w:type="dxa"/>
            <w:hideMark/>
          </w:tcPr>
          <w:p w:rsidR="00267B59" w:rsidRPr="003566AB" w:rsidRDefault="00267B59">
            <w:pPr>
              <w:pStyle w:val="TableParagraph"/>
              <w:spacing w:line="329" w:lineRule="exact"/>
              <w:ind w:right="24"/>
              <w:jc w:val="center"/>
              <w:rPr>
                <w:rFonts w:ascii="Times New Roman" w:hAnsi="Times New Roman"/>
                <w:sz w:val="26"/>
                <w:szCs w:val="26"/>
              </w:rPr>
            </w:pPr>
            <w:r w:rsidRPr="003566AB">
              <w:rPr>
                <w:rFonts w:ascii="Times New Roman" w:hAnsi="Times New Roman"/>
                <w:sz w:val="26"/>
                <w:szCs w:val="26"/>
              </w:rPr>
              <w:t>2</w:t>
            </w:r>
          </w:p>
          <w:p w:rsidR="00267B59" w:rsidRPr="003566AB" w:rsidRDefault="00267B59">
            <w:pPr>
              <w:pStyle w:val="TableParagraph"/>
              <w:spacing w:before="53" w:line="276" w:lineRule="auto"/>
              <w:ind w:right="1"/>
              <w:jc w:val="center"/>
              <w:rPr>
                <w:rFonts w:ascii="Times New Roman" w:hAnsi="Times New Roman"/>
                <w:sz w:val="26"/>
                <w:szCs w:val="26"/>
              </w:rPr>
            </w:pPr>
            <w:r w:rsidRPr="003566AB">
              <w:rPr>
                <w:rFonts w:ascii="Times New Roman" w:hAnsi="Times New Roman"/>
                <w:spacing w:val="-32"/>
                <w:w w:val="90"/>
                <w:sz w:val="26"/>
                <w:szCs w:val="26"/>
              </w:rPr>
              <w:t>16</w:t>
            </w:r>
            <w:r w:rsidRPr="003566AB">
              <w:rPr>
                <w:rFonts w:ascii="Cambria Math" w:hAnsi="Cambria Math" w:cs="Cambria Math"/>
                <w:spacing w:val="-32"/>
                <w:w w:val="90"/>
                <w:sz w:val="26"/>
                <w:szCs w:val="26"/>
              </w:rPr>
              <w:t>‐</w:t>
            </w:r>
            <w:r w:rsidRPr="003566AB">
              <w:rPr>
                <w:rFonts w:ascii="Times New Roman" w:hAnsi="Times New Roman"/>
                <w:w w:val="90"/>
                <w:sz w:val="26"/>
                <w:szCs w:val="26"/>
              </w:rPr>
              <w:t>9</w:t>
            </w:r>
          </w:p>
        </w:tc>
        <w:tc>
          <w:tcPr>
            <w:tcW w:w="652" w:type="dxa"/>
            <w:hideMark/>
          </w:tcPr>
          <w:p w:rsidR="00267B59" w:rsidRPr="003566AB" w:rsidRDefault="00267B59">
            <w:pPr>
              <w:pStyle w:val="TableParagraph"/>
              <w:spacing w:line="329" w:lineRule="exact"/>
              <w:ind w:right="15"/>
              <w:jc w:val="center"/>
              <w:rPr>
                <w:rFonts w:ascii="Times New Roman" w:hAnsi="Times New Roman"/>
                <w:sz w:val="26"/>
                <w:szCs w:val="26"/>
              </w:rPr>
            </w:pPr>
            <w:r w:rsidRPr="003566AB">
              <w:rPr>
                <w:rFonts w:ascii="Times New Roman" w:hAnsi="Times New Roman"/>
                <w:sz w:val="26"/>
                <w:szCs w:val="26"/>
              </w:rPr>
              <w:t>3</w:t>
            </w:r>
          </w:p>
          <w:p w:rsidR="00267B59" w:rsidRPr="003566AB" w:rsidRDefault="00267B59">
            <w:pPr>
              <w:pStyle w:val="TableParagraph"/>
              <w:spacing w:before="53" w:line="276" w:lineRule="auto"/>
              <w:ind w:right="14"/>
              <w:jc w:val="center"/>
              <w:rPr>
                <w:rFonts w:ascii="Times New Roman" w:hAnsi="Times New Roman"/>
                <w:sz w:val="26"/>
                <w:szCs w:val="26"/>
              </w:rPr>
            </w:pPr>
            <w:r w:rsidRPr="003566AB">
              <w:rPr>
                <w:rFonts w:ascii="Times New Roman" w:hAnsi="Times New Roman"/>
                <w:spacing w:val="-32"/>
                <w:w w:val="90"/>
                <w:sz w:val="26"/>
                <w:szCs w:val="26"/>
              </w:rPr>
              <w:t>2</w:t>
            </w:r>
            <w:r w:rsidRPr="003566AB">
              <w:rPr>
                <w:rFonts w:ascii="Cambria Math" w:hAnsi="Cambria Math" w:cs="Cambria Math"/>
                <w:spacing w:val="-32"/>
                <w:w w:val="90"/>
                <w:sz w:val="26"/>
                <w:szCs w:val="26"/>
              </w:rPr>
              <w:t>‐</w:t>
            </w:r>
            <w:r w:rsidRPr="003566AB">
              <w:rPr>
                <w:rFonts w:ascii="Times New Roman" w:hAnsi="Times New Roman"/>
                <w:spacing w:val="-32"/>
                <w:w w:val="90"/>
                <w:sz w:val="26"/>
                <w:szCs w:val="26"/>
              </w:rPr>
              <w:t>16</w:t>
            </w:r>
          </w:p>
        </w:tc>
        <w:tc>
          <w:tcPr>
            <w:tcW w:w="650" w:type="dxa"/>
            <w:hideMark/>
          </w:tcPr>
          <w:p w:rsidR="00267B59" w:rsidRPr="003566AB" w:rsidRDefault="00267B59">
            <w:pPr>
              <w:pStyle w:val="TableParagraph"/>
              <w:spacing w:line="329" w:lineRule="exact"/>
              <w:ind w:left="5"/>
              <w:jc w:val="center"/>
              <w:rPr>
                <w:rFonts w:ascii="Times New Roman" w:hAnsi="Times New Roman"/>
                <w:sz w:val="26"/>
                <w:szCs w:val="26"/>
              </w:rPr>
            </w:pPr>
            <w:r w:rsidRPr="003566AB">
              <w:rPr>
                <w:rFonts w:ascii="Times New Roman" w:hAnsi="Times New Roman"/>
                <w:sz w:val="26"/>
                <w:szCs w:val="26"/>
              </w:rPr>
              <w:t>4</w:t>
            </w:r>
          </w:p>
          <w:p w:rsidR="00267B59" w:rsidRPr="003566AB" w:rsidRDefault="00267B59">
            <w:pPr>
              <w:pStyle w:val="TableParagraph"/>
              <w:spacing w:before="53" w:line="276" w:lineRule="auto"/>
              <w:ind w:left="3"/>
              <w:jc w:val="center"/>
              <w:rPr>
                <w:rFonts w:ascii="Times New Roman" w:hAnsi="Times New Roman"/>
                <w:sz w:val="26"/>
                <w:szCs w:val="26"/>
              </w:rPr>
            </w:pPr>
            <w:r w:rsidRPr="003566AB">
              <w:rPr>
                <w:rFonts w:ascii="Times New Roman" w:hAnsi="Times New Roman"/>
                <w:spacing w:val="-32"/>
                <w:w w:val="90"/>
                <w:sz w:val="26"/>
                <w:szCs w:val="26"/>
              </w:rPr>
              <w:t>16</w:t>
            </w:r>
            <w:r w:rsidRPr="003566AB">
              <w:rPr>
                <w:rFonts w:ascii="Cambria Math" w:hAnsi="Cambria Math" w:cs="Cambria Math"/>
                <w:spacing w:val="-32"/>
                <w:w w:val="90"/>
                <w:sz w:val="26"/>
                <w:szCs w:val="26"/>
              </w:rPr>
              <w:t>‐</w:t>
            </w:r>
            <w:r w:rsidRPr="003566AB">
              <w:rPr>
                <w:rFonts w:ascii="Times New Roman" w:hAnsi="Times New Roman"/>
                <w:spacing w:val="-32"/>
                <w:w w:val="90"/>
                <w:sz w:val="26"/>
                <w:szCs w:val="26"/>
              </w:rPr>
              <w:t>10</w:t>
            </w:r>
          </w:p>
        </w:tc>
        <w:tc>
          <w:tcPr>
            <w:tcW w:w="683" w:type="dxa"/>
            <w:hideMark/>
          </w:tcPr>
          <w:p w:rsidR="00267B59" w:rsidRPr="003566AB" w:rsidRDefault="00267B59">
            <w:pPr>
              <w:pStyle w:val="TableParagraph"/>
              <w:spacing w:line="329" w:lineRule="exact"/>
              <w:ind w:right="3"/>
              <w:jc w:val="center"/>
              <w:rPr>
                <w:rFonts w:ascii="Times New Roman" w:hAnsi="Times New Roman"/>
                <w:sz w:val="26"/>
                <w:szCs w:val="26"/>
              </w:rPr>
            </w:pPr>
            <w:r w:rsidRPr="003566AB">
              <w:rPr>
                <w:rFonts w:ascii="Times New Roman" w:hAnsi="Times New Roman"/>
                <w:sz w:val="26"/>
                <w:szCs w:val="26"/>
              </w:rPr>
              <w:t>5</w:t>
            </w:r>
          </w:p>
          <w:p w:rsidR="00267B59" w:rsidRPr="003566AB" w:rsidRDefault="00267B59">
            <w:pPr>
              <w:pStyle w:val="TableParagraph"/>
              <w:spacing w:before="53" w:line="276" w:lineRule="auto"/>
              <w:ind w:right="2"/>
              <w:jc w:val="center"/>
              <w:rPr>
                <w:rFonts w:ascii="Times New Roman" w:hAnsi="Times New Roman"/>
                <w:sz w:val="26"/>
                <w:szCs w:val="26"/>
              </w:rPr>
            </w:pPr>
            <w:r w:rsidRPr="003566AB">
              <w:rPr>
                <w:rFonts w:ascii="Times New Roman" w:hAnsi="Times New Roman"/>
                <w:spacing w:val="-19"/>
                <w:w w:val="90"/>
                <w:sz w:val="26"/>
                <w:szCs w:val="26"/>
              </w:rPr>
              <w:t>3</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16</w:t>
            </w:r>
          </w:p>
        </w:tc>
        <w:tc>
          <w:tcPr>
            <w:tcW w:w="661" w:type="dxa"/>
            <w:hideMark/>
          </w:tcPr>
          <w:p w:rsidR="00267B59" w:rsidRPr="003566AB" w:rsidRDefault="00267B59">
            <w:pPr>
              <w:pStyle w:val="TableParagraph"/>
              <w:spacing w:line="329" w:lineRule="exact"/>
              <w:ind w:right="24"/>
              <w:jc w:val="center"/>
              <w:rPr>
                <w:rFonts w:ascii="Times New Roman" w:hAnsi="Times New Roman"/>
                <w:sz w:val="26"/>
                <w:szCs w:val="26"/>
              </w:rPr>
            </w:pPr>
            <w:r w:rsidRPr="003566AB">
              <w:rPr>
                <w:rFonts w:ascii="Times New Roman" w:hAnsi="Times New Roman"/>
                <w:sz w:val="26"/>
                <w:szCs w:val="26"/>
              </w:rPr>
              <w:t>6</w:t>
            </w:r>
          </w:p>
          <w:p w:rsidR="00267B59" w:rsidRPr="003566AB" w:rsidRDefault="00267B59">
            <w:pPr>
              <w:pStyle w:val="TableParagraph"/>
              <w:spacing w:before="53" w:line="276" w:lineRule="auto"/>
              <w:ind w:right="24"/>
              <w:jc w:val="center"/>
              <w:rPr>
                <w:rFonts w:ascii="Times New Roman" w:hAnsi="Times New Roman"/>
                <w:sz w:val="26"/>
                <w:szCs w:val="26"/>
              </w:rPr>
            </w:pPr>
            <w:r w:rsidRPr="003566AB">
              <w:rPr>
                <w:rFonts w:ascii="Times New Roman" w:hAnsi="Times New Roman"/>
                <w:spacing w:val="-22"/>
                <w:w w:val="90"/>
                <w:sz w:val="26"/>
                <w:szCs w:val="26"/>
              </w:rPr>
              <w:t>16</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11</w:t>
            </w:r>
          </w:p>
        </w:tc>
        <w:tc>
          <w:tcPr>
            <w:tcW w:w="662" w:type="dxa"/>
            <w:hideMark/>
          </w:tcPr>
          <w:p w:rsidR="00267B59" w:rsidRPr="003566AB" w:rsidRDefault="00267B59">
            <w:pPr>
              <w:pStyle w:val="TableParagraph"/>
              <w:spacing w:line="329" w:lineRule="exact"/>
              <w:ind w:right="25"/>
              <w:jc w:val="center"/>
              <w:rPr>
                <w:rFonts w:ascii="Times New Roman" w:hAnsi="Times New Roman"/>
                <w:sz w:val="26"/>
                <w:szCs w:val="26"/>
              </w:rPr>
            </w:pPr>
            <w:r w:rsidRPr="003566AB">
              <w:rPr>
                <w:rFonts w:ascii="Times New Roman" w:hAnsi="Times New Roman"/>
                <w:sz w:val="26"/>
                <w:szCs w:val="26"/>
              </w:rPr>
              <w:t>7</w:t>
            </w:r>
          </w:p>
          <w:p w:rsidR="00267B59" w:rsidRPr="003566AB" w:rsidRDefault="00267B59">
            <w:pPr>
              <w:pStyle w:val="TableParagraph"/>
              <w:spacing w:before="53" w:line="276" w:lineRule="auto"/>
              <w:ind w:right="24"/>
              <w:jc w:val="center"/>
              <w:rPr>
                <w:rFonts w:ascii="Times New Roman" w:hAnsi="Times New Roman"/>
                <w:sz w:val="26"/>
                <w:szCs w:val="26"/>
              </w:rPr>
            </w:pPr>
            <w:r w:rsidRPr="003566AB">
              <w:rPr>
                <w:rFonts w:ascii="Times New Roman" w:hAnsi="Times New Roman"/>
                <w:spacing w:val="-19"/>
                <w:w w:val="90"/>
                <w:sz w:val="26"/>
                <w:szCs w:val="26"/>
              </w:rPr>
              <w:t>4</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16</w:t>
            </w:r>
          </w:p>
        </w:tc>
        <w:tc>
          <w:tcPr>
            <w:tcW w:w="662" w:type="dxa"/>
            <w:hideMark/>
          </w:tcPr>
          <w:p w:rsidR="00267B59" w:rsidRPr="003566AB" w:rsidRDefault="00267B59">
            <w:pPr>
              <w:pStyle w:val="TableParagraph"/>
              <w:spacing w:line="329" w:lineRule="exact"/>
              <w:ind w:right="24"/>
              <w:jc w:val="center"/>
              <w:rPr>
                <w:rFonts w:ascii="Times New Roman" w:hAnsi="Times New Roman"/>
                <w:sz w:val="26"/>
                <w:szCs w:val="26"/>
              </w:rPr>
            </w:pPr>
            <w:r w:rsidRPr="003566AB">
              <w:rPr>
                <w:rFonts w:ascii="Times New Roman" w:hAnsi="Times New Roman"/>
                <w:sz w:val="26"/>
                <w:szCs w:val="26"/>
              </w:rPr>
              <w:t>8</w:t>
            </w:r>
          </w:p>
          <w:p w:rsidR="00267B59" w:rsidRPr="003566AB" w:rsidRDefault="00267B59">
            <w:pPr>
              <w:pStyle w:val="TableParagraph"/>
              <w:spacing w:before="53" w:line="276" w:lineRule="auto"/>
              <w:ind w:right="24"/>
              <w:jc w:val="center"/>
              <w:rPr>
                <w:rFonts w:ascii="Times New Roman" w:hAnsi="Times New Roman"/>
                <w:sz w:val="26"/>
                <w:szCs w:val="26"/>
              </w:rPr>
            </w:pPr>
            <w:r w:rsidRPr="003566AB">
              <w:rPr>
                <w:rFonts w:ascii="Times New Roman" w:hAnsi="Times New Roman"/>
                <w:spacing w:val="-22"/>
                <w:w w:val="90"/>
                <w:sz w:val="26"/>
                <w:szCs w:val="26"/>
              </w:rPr>
              <w:t>16</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12</w:t>
            </w:r>
          </w:p>
        </w:tc>
        <w:tc>
          <w:tcPr>
            <w:tcW w:w="661" w:type="dxa"/>
            <w:hideMark/>
          </w:tcPr>
          <w:p w:rsidR="00267B59" w:rsidRPr="003566AB" w:rsidRDefault="00267B59">
            <w:pPr>
              <w:pStyle w:val="TableParagraph"/>
              <w:spacing w:line="329" w:lineRule="exact"/>
              <w:ind w:right="24"/>
              <w:jc w:val="center"/>
              <w:rPr>
                <w:rFonts w:ascii="Times New Roman" w:hAnsi="Times New Roman"/>
                <w:sz w:val="26"/>
                <w:szCs w:val="26"/>
              </w:rPr>
            </w:pPr>
            <w:r w:rsidRPr="003566AB">
              <w:rPr>
                <w:rFonts w:ascii="Times New Roman" w:hAnsi="Times New Roman"/>
                <w:sz w:val="26"/>
                <w:szCs w:val="26"/>
              </w:rPr>
              <w:t>9</w:t>
            </w:r>
          </w:p>
          <w:p w:rsidR="00267B59" w:rsidRPr="003566AB" w:rsidRDefault="00267B59">
            <w:pPr>
              <w:pStyle w:val="TableParagraph"/>
              <w:spacing w:before="53" w:line="276" w:lineRule="auto"/>
              <w:ind w:right="23"/>
              <w:jc w:val="center"/>
              <w:rPr>
                <w:rFonts w:ascii="Times New Roman" w:hAnsi="Times New Roman"/>
                <w:sz w:val="26"/>
                <w:szCs w:val="26"/>
              </w:rPr>
            </w:pPr>
            <w:r w:rsidRPr="003566AB">
              <w:rPr>
                <w:rFonts w:ascii="Times New Roman" w:hAnsi="Times New Roman"/>
                <w:spacing w:val="-19"/>
                <w:w w:val="90"/>
                <w:sz w:val="26"/>
                <w:szCs w:val="26"/>
              </w:rPr>
              <w:t>5</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16</w:t>
            </w:r>
          </w:p>
        </w:tc>
        <w:tc>
          <w:tcPr>
            <w:tcW w:w="661" w:type="dxa"/>
            <w:hideMark/>
          </w:tcPr>
          <w:p w:rsidR="00267B59" w:rsidRPr="003566AB" w:rsidRDefault="00267B59">
            <w:pPr>
              <w:pStyle w:val="TableParagraph"/>
              <w:spacing w:line="329" w:lineRule="exact"/>
              <w:ind w:left="174"/>
              <w:rPr>
                <w:rFonts w:ascii="Times New Roman" w:hAnsi="Times New Roman"/>
                <w:sz w:val="26"/>
                <w:szCs w:val="26"/>
              </w:rPr>
            </w:pPr>
            <w:r w:rsidRPr="003566AB">
              <w:rPr>
                <w:rFonts w:ascii="Times New Roman" w:hAnsi="Times New Roman"/>
                <w:spacing w:val="-1"/>
                <w:sz w:val="26"/>
                <w:szCs w:val="26"/>
              </w:rPr>
              <w:t>10</w:t>
            </w:r>
          </w:p>
          <w:p w:rsidR="00267B59" w:rsidRPr="003566AB" w:rsidRDefault="00267B59">
            <w:pPr>
              <w:pStyle w:val="TableParagraph"/>
              <w:spacing w:before="53" w:line="276" w:lineRule="auto"/>
              <w:ind w:left="103"/>
              <w:rPr>
                <w:rFonts w:ascii="Times New Roman" w:hAnsi="Times New Roman"/>
                <w:sz w:val="26"/>
                <w:szCs w:val="26"/>
              </w:rPr>
            </w:pPr>
            <w:r w:rsidRPr="003566AB">
              <w:rPr>
                <w:rFonts w:ascii="Times New Roman" w:hAnsi="Times New Roman"/>
                <w:spacing w:val="-22"/>
                <w:w w:val="90"/>
                <w:sz w:val="26"/>
                <w:szCs w:val="26"/>
              </w:rPr>
              <w:t>16</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13</w:t>
            </w:r>
          </w:p>
        </w:tc>
        <w:tc>
          <w:tcPr>
            <w:tcW w:w="662" w:type="dxa"/>
            <w:hideMark/>
          </w:tcPr>
          <w:p w:rsidR="00267B59" w:rsidRPr="003566AB" w:rsidRDefault="00267B59">
            <w:pPr>
              <w:pStyle w:val="TableParagraph"/>
              <w:spacing w:line="329" w:lineRule="exact"/>
              <w:ind w:left="175"/>
              <w:rPr>
                <w:rFonts w:ascii="Times New Roman" w:hAnsi="Times New Roman"/>
                <w:sz w:val="26"/>
                <w:szCs w:val="26"/>
              </w:rPr>
            </w:pPr>
            <w:r w:rsidRPr="003566AB">
              <w:rPr>
                <w:rFonts w:ascii="Times New Roman" w:hAnsi="Times New Roman"/>
                <w:spacing w:val="-1"/>
                <w:sz w:val="26"/>
                <w:szCs w:val="26"/>
              </w:rPr>
              <w:t>11</w:t>
            </w:r>
          </w:p>
          <w:p w:rsidR="00267B59" w:rsidRPr="003566AB" w:rsidRDefault="00267B59">
            <w:pPr>
              <w:pStyle w:val="TableParagraph"/>
              <w:spacing w:before="53" w:line="276" w:lineRule="auto"/>
              <w:ind w:left="125"/>
              <w:rPr>
                <w:rFonts w:ascii="Times New Roman" w:hAnsi="Times New Roman"/>
                <w:sz w:val="26"/>
                <w:szCs w:val="26"/>
              </w:rPr>
            </w:pPr>
            <w:r w:rsidRPr="003566AB">
              <w:rPr>
                <w:rFonts w:ascii="Times New Roman" w:hAnsi="Times New Roman"/>
                <w:spacing w:val="-19"/>
                <w:w w:val="90"/>
                <w:sz w:val="26"/>
                <w:szCs w:val="26"/>
              </w:rPr>
              <w:t>6–16</w:t>
            </w:r>
          </w:p>
        </w:tc>
        <w:tc>
          <w:tcPr>
            <w:tcW w:w="661" w:type="dxa"/>
            <w:hideMark/>
          </w:tcPr>
          <w:p w:rsidR="00267B59" w:rsidRPr="003566AB" w:rsidRDefault="00267B59">
            <w:pPr>
              <w:pStyle w:val="TableParagraph"/>
              <w:spacing w:line="329" w:lineRule="exact"/>
              <w:ind w:left="174"/>
              <w:rPr>
                <w:rFonts w:ascii="Times New Roman" w:hAnsi="Times New Roman"/>
                <w:sz w:val="26"/>
                <w:szCs w:val="26"/>
              </w:rPr>
            </w:pPr>
            <w:r w:rsidRPr="003566AB">
              <w:rPr>
                <w:rFonts w:ascii="Times New Roman" w:hAnsi="Times New Roman"/>
                <w:spacing w:val="-1"/>
                <w:sz w:val="26"/>
                <w:szCs w:val="26"/>
              </w:rPr>
              <w:t>12</w:t>
            </w:r>
          </w:p>
          <w:p w:rsidR="00267B59" w:rsidRPr="003566AB" w:rsidRDefault="00267B59">
            <w:pPr>
              <w:pStyle w:val="TableParagraph"/>
              <w:spacing w:before="53" w:line="276" w:lineRule="auto"/>
              <w:ind w:left="104"/>
              <w:rPr>
                <w:rFonts w:ascii="Times New Roman" w:hAnsi="Times New Roman"/>
                <w:sz w:val="26"/>
                <w:szCs w:val="26"/>
              </w:rPr>
            </w:pPr>
            <w:r w:rsidRPr="003566AB">
              <w:rPr>
                <w:rFonts w:ascii="Times New Roman" w:hAnsi="Times New Roman"/>
                <w:spacing w:val="-22"/>
                <w:w w:val="90"/>
                <w:sz w:val="26"/>
                <w:szCs w:val="26"/>
              </w:rPr>
              <w:t>16</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14</w:t>
            </w:r>
          </w:p>
        </w:tc>
        <w:tc>
          <w:tcPr>
            <w:tcW w:w="661" w:type="dxa"/>
            <w:hideMark/>
          </w:tcPr>
          <w:p w:rsidR="00267B59" w:rsidRPr="003566AB" w:rsidRDefault="00267B59">
            <w:pPr>
              <w:pStyle w:val="TableParagraph"/>
              <w:spacing w:line="329" w:lineRule="exact"/>
              <w:ind w:left="174"/>
              <w:rPr>
                <w:rFonts w:ascii="Times New Roman" w:hAnsi="Times New Roman"/>
                <w:sz w:val="26"/>
                <w:szCs w:val="26"/>
              </w:rPr>
            </w:pPr>
            <w:r w:rsidRPr="003566AB">
              <w:rPr>
                <w:rFonts w:ascii="Times New Roman" w:hAnsi="Times New Roman"/>
                <w:spacing w:val="-1"/>
                <w:sz w:val="26"/>
                <w:szCs w:val="26"/>
              </w:rPr>
              <w:t>13</w:t>
            </w:r>
          </w:p>
          <w:p w:rsidR="00267B59" w:rsidRPr="003566AB" w:rsidRDefault="00267B59">
            <w:pPr>
              <w:pStyle w:val="TableParagraph"/>
              <w:spacing w:before="53" w:line="276" w:lineRule="auto"/>
              <w:ind w:left="146"/>
              <w:rPr>
                <w:rFonts w:ascii="Times New Roman" w:hAnsi="Times New Roman"/>
                <w:sz w:val="26"/>
                <w:szCs w:val="26"/>
              </w:rPr>
            </w:pPr>
            <w:r w:rsidRPr="003566AB">
              <w:rPr>
                <w:rFonts w:ascii="Times New Roman" w:hAnsi="Times New Roman"/>
                <w:spacing w:val="-19"/>
                <w:w w:val="90"/>
                <w:sz w:val="26"/>
                <w:szCs w:val="26"/>
              </w:rPr>
              <w:t>7</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16</w:t>
            </w:r>
          </w:p>
        </w:tc>
        <w:tc>
          <w:tcPr>
            <w:tcW w:w="670" w:type="dxa"/>
            <w:hideMark/>
          </w:tcPr>
          <w:p w:rsidR="00267B59" w:rsidRPr="003566AB" w:rsidRDefault="00267B59">
            <w:pPr>
              <w:pStyle w:val="TableParagraph"/>
              <w:spacing w:line="329" w:lineRule="exact"/>
              <w:ind w:left="174"/>
              <w:rPr>
                <w:rFonts w:ascii="Times New Roman" w:hAnsi="Times New Roman"/>
                <w:sz w:val="26"/>
                <w:szCs w:val="26"/>
              </w:rPr>
            </w:pPr>
            <w:r w:rsidRPr="003566AB">
              <w:rPr>
                <w:rFonts w:ascii="Times New Roman" w:hAnsi="Times New Roman"/>
                <w:spacing w:val="-1"/>
                <w:sz w:val="26"/>
                <w:szCs w:val="26"/>
              </w:rPr>
              <w:t>14</w:t>
            </w:r>
          </w:p>
          <w:p w:rsidR="00267B59" w:rsidRPr="003566AB" w:rsidRDefault="00267B59">
            <w:pPr>
              <w:pStyle w:val="TableParagraph"/>
              <w:spacing w:before="53" w:line="276" w:lineRule="auto"/>
              <w:ind w:left="104"/>
              <w:rPr>
                <w:rFonts w:ascii="Times New Roman" w:hAnsi="Times New Roman"/>
                <w:sz w:val="26"/>
                <w:szCs w:val="26"/>
              </w:rPr>
            </w:pPr>
            <w:r w:rsidRPr="003566AB">
              <w:rPr>
                <w:rFonts w:ascii="Times New Roman" w:hAnsi="Times New Roman"/>
                <w:spacing w:val="-22"/>
                <w:w w:val="90"/>
                <w:sz w:val="26"/>
                <w:szCs w:val="26"/>
              </w:rPr>
              <w:t>16</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15</w:t>
            </w:r>
          </w:p>
        </w:tc>
        <w:tc>
          <w:tcPr>
            <w:tcW w:w="563" w:type="dxa"/>
            <w:hideMark/>
          </w:tcPr>
          <w:p w:rsidR="00267B59" w:rsidRPr="003566AB" w:rsidRDefault="00267B59">
            <w:pPr>
              <w:pStyle w:val="TableParagraph"/>
              <w:spacing w:line="329" w:lineRule="exact"/>
              <w:ind w:left="167"/>
              <w:rPr>
                <w:rFonts w:ascii="Times New Roman" w:hAnsi="Times New Roman"/>
                <w:sz w:val="26"/>
                <w:szCs w:val="26"/>
              </w:rPr>
            </w:pPr>
            <w:r w:rsidRPr="003566AB">
              <w:rPr>
                <w:rFonts w:ascii="Times New Roman" w:hAnsi="Times New Roman"/>
                <w:spacing w:val="-1"/>
                <w:sz w:val="26"/>
                <w:szCs w:val="26"/>
              </w:rPr>
              <w:t>15</w:t>
            </w:r>
          </w:p>
          <w:p w:rsidR="00267B59" w:rsidRPr="003566AB" w:rsidRDefault="00267B59">
            <w:pPr>
              <w:pStyle w:val="TableParagraph"/>
              <w:spacing w:before="53" w:line="276" w:lineRule="auto"/>
              <w:ind w:left="138"/>
              <w:rPr>
                <w:rFonts w:ascii="Times New Roman" w:hAnsi="Times New Roman"/>
                <w:sz w:val="26"/>
                <w:szCs w:val="26"/>
              </w:rPr>
            </w:pPr>
            <w:r w:rsidRPr="003566AB">
              <w:rPr>
                <w:rFonts w:ascii="Times New Roman" w:hAnsi="Times New Roman"/>
                <w:spacing w:val="-19"/>
                <w:w w:val="90"/>
                <w:sz w:val="26"/>
                <w:szCs w:val="26"/>
              </w:rPr>
              <w:t>8</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16</w:t>
            </w:r>
          </w:p>
        </w:tc>
      </w:tr>
      <w:tr w:rsidR="00267B59" w:rsidRPr="003566AB" w:rsidTr="00267B59">
        <w:trPr>
          <w:trHeight w:hRule="exact" w:val="358"/>
        </w:trPr>
        <w:tc>
          <w:tcPr>
            <w:tcW w:w="569" w:type="dxa"/>
            <w:hideMark/>
          </w:tcPr>
          <w:p w:rsidR="00267B59" w:rsidRPr="003566AB" w:rsidRDefault="00267B59">
            <w:pPr>
              <w:pStyle w:val="TableParagraph"/>
              <w:spacing w:line="332" w:lineRule="exact"/>
              <w:ind w:left="55"/>
              <w:rPr>
                <w:rFonts w:ascii="Times New Roman" w:hAnsi="Times New Roman"/>
                <w:sz w:val="26"/>
                <w:szCs w:val="26"/>
              </w:rPr>
            </w:pPr>
            <w:r w:rsidRPr="003566AB">
              <w:rPr>
                <w:rFonts w:ascii="Times New Roman" w:hAnsi="Times New Roman"/>
                <w:spacing w:val="-11"/>
                <w:w w:val="90"/>
                <w:sz w:val="26"/>
                <w:szCs w:val="26"/>
              </w:rPr>
              <w:t>2</w:t>
            </w:r>
            <w:r w:rsidRPr="003566AB">
              <w:rPr>
                <w:rFonts w:ascii="Cambria Math" w:hAnsi="Cambria Math" w:cs="Cambria Math"/>
                <w:spacing w:val="-11"/>
                <w:w w:val="90"/>
                <w:sz w:val="26"/>
                <w:szCs w:val="26"/>
              </w:rPr>
              <w:t>‐</w:t>
            </w:r>
            <w:r w:rsidRPr="003566AB">
              <w:rPr>
                <w:rFonts w:ascii="Times New Roman" w:hAnsi="Times New Roman"/>
                <w:spacing w:val="-11"/>
                <w:w w:val="90"/>
                <w:sz w:val="26"/>
                <w:szCs w:val="26"/>
              </w:rPr>
              <w:t>15</w:t>
            </w:r>
          </w:p>
        </w:tc>
        <w:tc>
          <w:tcPr>
            <w:tcW w:w="661" w:type="dxa"/>
            <w:hideMark/>
          </w:tcPr>
          <w:p w:rsidR="00267B59" w:rsidRPr="003566AB" w:rsidRDefault="00267B59">
            <w:pPr>
              <w:pStyle w:val="TableParagraph"/>
              <w:spacing w:line="332" w:lineRule="exact"/>
              <w:ind w:left="145"/>
              <w:rPr>
                <w:rFonts w:ascii="Times New Roman" w:hAnsi="Times New Roman"/>
                <w:sz w:val="26"/>
                <w:szCs w:val="26"/>
              </w:rPr>
            </w:pPr>
            <w:r w:rsidRPr="003566AB">
              <w:rPr>
                <w:rFonts w:ascii="Times New Roman" w:hAnsi="Times New Roman"/>
                <w:spacing w:val="-12"/>
                <w:w w:val="90"/>
                <w:sz w:val="26"/>
                <w:szCs w:val="26"/>
              </w:rPr>
              <w:t>10</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8</w:t>
            </w:r>
          </w:p>
        </w:tc>
        <w:tc>
          <w:tcPr>
            <w:tcW w:w="652" w:type="dxa"/>
            <w:hideMark/>
          </w:tcPr>
          <w:p w:rsidR="00267B59" w:rsidRPr="003566AB" w:rsidRDefault="00267B59">
            <w:pPr>
              <w:pStyle w:val="TableParagraph"/>
              <w:spacing w:line="332" w:lineRule="exact"/>
              <w:ind w:left="188"/>
              <w:rPr>
                <w:rFonts w:ascii="Times New Roman" w:hAnsi="Times New Roman"/>
                <w:sz w:val="26"/>
                <w:szCs w:val="26"/>
              </w:rPr>
            </w:pPr>
            <w:r w:rsidRPr="003566AB">
              <w:rPr>
                <w:rFonts w:ascii="Times New Roman" w:hAnsi="Times New Roman"/>
                <w:spacing w:val="-5"/>
                <w:w w:val="90"/>
                <w:sz w:val="26"/>
                <w:szCs w:val="26"/>
              </w:rPr>
              <w:t>3</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1</w:t>
            </w:r>
          </w:p>
        </w:tc>
        <w:tc>
          <w:tcPr>
            <w:tcW w:w="650" w:type="dxa"/>
            <w:hideMark/>
          </w:tcPr>
          <w:p w:rsidR="00267B59" w:rsidRPr="003566AB" w:rsidRDefault="00267B59">
            <w:pPr>
              <w:pStyle w:val="TableParagraph"/>
              <w:spacing w:line="332" w:lineRule="exact"/>
              <w:ind w:left="156"/>
              <w:rPr>
                <w:rFonts w:ascii="Times New Roman" w:hAnsi="Times New Roman"/>
                <w:sz w:val="26"/>
                <w:szCs w:val="26"/>
              </w:rPr>
            </w:pPr>
            <w:r w:rsidRPr="003566AB">
              <w:rPr>
                <w:rFonts w:ascii="Times New Roman" w:hAnsi="Times New Roman"/>
                <w:spacing w:val="-12"/>
                <w:w w:val="90"/>
                <w:sz w:val="26"/>
                <w:szCs w:val="26"/>
              </w:rPr>
              <w:t>11</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9</w:t>
            </w:r>
          </w:p>
        </w:tc>
        <w:tc>
          <w:tcPr>
            <w:tcW w:w="683" w:type="dxa"/>
            <w:hideMark/>
          </w:tcPr>
          <w:p w:rsidR="00267B59" w:rsidRPr="003566AB" w:rsidRDefault="00267B59">
            <w:pPr>
              <w:pStyle w:val="TableParagraph"/>
              <w:spacing w:line="332" w:lineRule="exact"/>
              <w:ind w:left="210"/>
              <w:rPr>
                <w:rFonts w:ascii="Times New Roman" w:hAnsi="Times New Roman"/>
                <w:sz w:val="26"/>
                <w:szCs w:val="26"/>
              </w:rPr>
            </w:pPr>
            <w:r w:rsidRPr="003566AB">
              <w:rPr>
                <w:rFonts w:ascii="Times New Roman" w:hAnsi="Times New Roman"/>
                <w:spacing w:val="-5"/>
                <w:w w:val="90"/>
                <w:sz w:val="26"/>
                <w:szCs w:val="26"/>
              </w:rPr>
              <w:t>4</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2</w:t>
            </w:r>
          </w:p>
        </w:tc>
        <w:tc>
          <w:tcPr>
            <w:tcW w:w="661" w:type="dxa"/>
            <w:hideMark/>
          </w:tcPr>
          <w:p w:rsidR="00267B59" w:rsidRPr="003566AB" w:rsidRDefault="00267B59">
            <w:pPr>
              <w:pStyle w:val="TableParagraph"/>
              <w:spacing w:line="332" w:lineRule="exact"/>
              <w:ind w:left="103"/>
              <w:rPr>
                <w:rFonts w:ascii="Times New Roman" w:hAnsi="Times New Roman"/>
                <w:sz w:val="26"/>
                <w:szCs w:val="26"/>
              </w:rPr>
            </w:pPr>
            <w:r w:rsidRPr="003566AB">
              <w:rPr>
                <w:rFonts w:ascii="Times New Roman" w:hAnsi="Times New Roman"/>
                <w:spacing w:val="-15"/>
                <w:w w:val="90"/>
                <w:sz w:val="26"/>
                <w:szCs w:val="26"/>
              </w:rPr>
              <w:t>12</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10</w:t>
            </w:r>
          </w:p>
        </w:tc>
        <w:tc>
          <w:tcPr>
            <w:tcW w:w="662" w:type="dxa"/>
            <w:hideMark/>
          </w:tcPr>
          <w:p w:rsidR="00267B59" w:rsidRPr="003566AB" w:rsidRDefault="00267B59">
            <w:pPr>
              <w:pStyle w:val="TableParagraph"/>
              <w:spacing w:line="332" w:lineRule="exact"/>
              <w:ind w:left="188"/>
              <w:rPr>
                <w:rFonts w:ascii="Times New Roman" w:hAnsi="Times New Roman"/>
                <w:sz w:val="26"/>
                <w:szCs w:val="26"/>
              </w:rPr>
            </w:pPr>
            <w:r w:rsidRPr="003566AB">
              <w:rPr>
                <w:rFonts w:ascii="Times New Roman" w:hAnsi="Times New Roman"/>
                <w:spacing w:val="-5"/>
                <w:w w:val="90"/>
                <w:sz w:val="26"/>
                <w:szCs w:val="26"/>
              </w:rPr>
              <w:t>5</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3</w:t>
            </w:r>
          </w:p>
        </w:tc>
        <w:tc>
          <w:tcPr>
            <w:tcW w:w="662" w:type="dxa"/>
            <w:hideMark/>
          </w:tcPr>
          <w:p w:rsidR="00267B59" w:rsidRPr="003566AB" w:rsidRDefault="00267B59">
            <w:pPr>
              <w:pStyle w:val="TableParagraph"/>
              <w:spacing w:line="332" w:lineRule="exact"/>
              <w:ind w:left="104"/>
              <w:rPr>
                <w:rFonts w:ascii="Times New Roman" w:hAnsi="Times New Roman"/>
                <w:sz w:val="26"/>
                <w:szCs w:val="26"/>
              </w:rPr>
            </w:pPr>
            <w:r w:rsidRPr="003566AB">
              <w:rPr>
                <w:rFonts w:ascii="Times New Roman" w:hAnsi="Times New Roman"/>
                <w:spacing w:val="-15"/>
                <w:w w:val="90"/>
                <w:sz w:val="26"/>
                <w:szCs w:val="26"/>
              </w:rPr>
              <w:t>13</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11</w:t>
            </w:r>
          </w:p>
        </w:tc>
        <w:tc>
          <w:tcPr>
            <w:tcW w:w="661" w:type="dxa"/>
            <w:hideMark/>
          </w:tcPr>
          <w:p w:rsidR="00267B59" w:rsidRPr="003566AB" w:rsidRDefault="00267B59">
            <w:pPr>
              <w:pStyle w:val="TableParagraph"/>
              <w:spacing w:line="332" w:lineRule="exact"/>
              <w:ind w:left="188"/>
              <w:rPr>
                <w:rFonts w:ascii="Times New Roman" w:hAnsi="Times New Roman"/>
                <w:sz w:val="26"/>
                <w:szCs w:val="26"/>
              </w:rPr>
            </w:pPr>
            <w:r w:rsidRPr="003566AB">
              <w:rPr>
                <w:rFonts w:ascii="Times New Roman" w:hAnsi="Times New Roman"/>
                <w:spacing w:val="-5"/>
                <w:w w:val="90"/>
                <w:sz w:val="26"/>
                <w:szCs w:val="26"/>
              </w:rPr>
              <w:t>6</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4</w:t>
            </w:r>
          </w:p>
        </w:tc>
        <w:tc>
          <w:tcPr>
            <w:tcW w:w="661" w:type="dxa"/>
            <w:hideMark/>
          </w:tcPr>
          <w:p w:rsidR="00267B59" w:rsidRPr="003566AB" w:rsidRDefault="00267B59">
            <w:pPr>
              <w:pStyle w:val="TableParagraph"/>
              <w:spacing w:line="332" w:lineRule="exact"/>
              <w:ind w:left="103"/>
              <w:rPr>
                <w:rFonts w:ascii="Times New Roman" w:hAnsi="Times New Roman"/>
                <w:sz w:val="26"/>
                <w:szCs w:val="26"/>
              </w:rPr>
            </w:pPr>
            <w:r w:rsidRPr="003566AB">
              <w:rPr>
                <w:rFonts w:ascii="Times New Roman" w:hAnsi="Times New Roman"/>
                <w:spacing w:val="-15"/>
                <w:w w:val="90"/>
                <w:sz w:val="26"/>
                <w:szCs w:val="26"/>
              </w:rPr>
              <w:t>14</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12</w:t>
            </w:r>
          </w:p>
        </w:tc>
        <w:tc>
          <w:tcPr>
            <w:tcW w:w="662" w:type="dxa"/>
            <w:hideMark/>
          </w:tcPr>
          <w:p w:rsidR="00267B59" w:rsidRPr="003566AB" w:rsidRDefault="00267B59">
            <w:pPr>
              <w:pStyle w:val="TableParagraph"/>
              <w:spacing w:line="332" w:lineRule="exact"/>
              <w:ind w:left="188"/>
              <w:rPr>
                <w:rFonts w:ascii="Times New Roman" w:hAnsi="Times New Roman"/>
                <w:sz w:val="26"/>
                <w:szCs w:val="26"/>
              </w:rPr>
            </w:pPr>
            <w:r w:rsidRPr="003566AB">
              <w:rPr>
                <w:rFonts w:ascii="Times New Roman" w:hAnsi="Times New Roman"/>
                <w:spacing w:val="-5"/>
                <w:w w:val="90"/>
                <w:sz w:val="26"/>
                <w:szCs w:val="26"/>
              </w:rPr>
              <w:t>7</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5</w:t>
            </w:r>
          </w:p>
        </w:tc>
        <w:tc>
          <w:tcPr>
            <w:tcW w:w="661" w:type="dxa"/>
            <w:hideMark/>
          </w:tcPr>
          <w:p w:rsidR="00267B59" w:rsidRPr="003566AB" w:rsidRDefault="00267B59">
            <w:pPr>
              <w:pStyle w:val="TableParagraph"/>
              <w:spacing w:line="332" w:lineRule="exact"/>
              <w:ind w:left="104"/>
              <w:rPr>
                <w:rFonts w:ascii="Times New Roman" w:hAnsi="Times New Roman"/>
                <w:sz w:val="26"/>
                <w:szCs w:val="26"/>
              </w:rPr>
            </w:pPr>
            <w:r w:rsidRPr="003566AB">
              <w:rPr>
                <w:rFonts w:ascii="Times New Roman" w:hAnsi="Times New Roman"/>
                <w:spacing w:val="-15"/>
                <w:w w:val="90"/>
                <w:sz w:val="26"/>
                <w:szCs w:val="26"/>
              </w:rPr>
              <w:t>15</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13</w:t>
            </w:r>
          </w:p>
        </w:tc>
        <w:tc>
          <w:tcPr>
            <w:tcW w:w="661" w:type="dxa"/>
            <w:hideMark/>
          </w:tcPr>
          <w:p w:rsidR="00267B59" w:rsidRPr="003566AB" w:rsidRDefault="00267B59">
            <w:pPr>
              <w:pStyle w:val="TableParagraph"/>
              <w:spacing w:line="332" w:lineRule="exact"/>
              <w:ind w:left="188"/>
              <w:rPr>
                <w:rFonts w:ascii="Times New Roman" w:hAnsi="Times New Roman"/>
                <w:sz w:val="26"/>
                <w:szCs w:val="26"/>
              </w:rPr>
            </w:pPr>
            <w:r w:rsidRPr="003566AB">
              <w:rPr>
                <w:rFonts w:ascii="Times New Roman" w:hAnsi="Times New Roman"/>
                <w:spacing w:val="-5"/>
                <w:w w:val="90"/>
                <w:sz w:val="26"/>
                <w:szCs w:val="26"/>
              </w:rPr>
              <w:t>8</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6</w:t>
            </w:r>
          </w:p>
        </w:tc>
        <w:tc>
          <w:tcPr>
            <w:tcW w:w="670" w:type="dxa"/>
            <w:hideMark/>
          </w:tcPr>
          <w:p w:rsidR="00267B59" w:rsidRPr="003566AB" w:rsidRDefault="00267B59">
            <w:pPr>
              <w:pStyle w:val="TableParagraph"/>
              <w:spacing w:line="332" w:lineRule="exact"/>
              <w:ind w:left="146"/>
              <w:rPr>
                <w:rFonts w:ascii="Times New Roman" w:hAnsi="Times New Roman"/>
                <w:sz w:val="26"/>
                <w:szCs w:val="26"/>
              </w:rPr>
            </w:pPr>
            <w:r w:rsidRPr="003566AB">
              <w:rPr>
                <w:rFonts w:ascii="Times New Roman" w:hAnsi="Times New Roman"/>
                <w:spacing w:val="-12"/>
                <w:w w:val="90"/>
                <w:sz w:val="26"/>
                <w:szCs w:val="26"/>
              </w:rPr>
              <w:t>1</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14</w:t>
            </w:r>
          </w:p>
        </w:tc>
        <w:tc>
          <w:tcPr>
            <w:tcW w:w="563" w:type="dxa"/>
            <w:hideMark/>
          </w:tcPr>
          <w:p w:rsidR="00267B59" w:rsidRPr="003566AB" w:rsidRDefault="00267B59">
            <w:pPr>
              <w:pStyle w:val="TableParagraph"/>
              <w:spacing w:line="332" w:lineRule="exact"/>
              <w:ind w:left="181"/>
              <w:rPr>
                <w:rFonts w:ascii="Times New Roman" w:hAnsi="Times New Roman"/>
                <w:sz w:val="26"/>
                <w:szCs w:val="26"/>
              </w:rPr>
            </w:pPr>
            <w:r w:rsidRPr="003566AB">
              <w:rPr>
                <w:rFonts w:ascii="Times New Roman" w:hAnsi="Times New Roman"/>
                <w:spacing w:val="-5"/>
                <w:w w:val="90"/>
                <w:sz w:val="26"/>
                <w:szCs w:val="26"/>
              </w:rPr>
              <w:t>9</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7</w:t>
            </w:r>
          </w:p>
        </w:tc>
      </w:tr>
      <w:tr w:rsidR="00267B59" w:rsidRPr="003566AB" w:rsidTr="00267B59">
        <w:trPr>
          <w:trHeight w:hRule="exact" w:val="343"/>
        </w:trPr>
        <w:tc>
          <w:tcPr>
            <w:tcW w:w="569" w:type="dxa"/>
            <w:hideMark/>
          </w:tcPr>
          <w:p w:rsidR="00267B59" w:rsidRPr="003566AB" w:rsidRDefault="00267B59">
            <w:pPr>
              <w:pStyle w:val="TableParagraph"/>
              <w:spacing w:line="317" w:lineRule="exact"/>
              <w:ind w:left="55"/>
              <w:rPr>
                <w:rFonts w:ascii="Times New Roman" w:hAnsi="Times New Roman"/>
                <w:sz w:val="26"/>
                <w:szCs w:val="26"/>
              </w:rPr>
            </w:pPr>
            <w:r w:rsidRPr="003566AB">
              <w:rPr>
                <w:rFonts w:ascii="Times New Roman" w:hAnsi="Times New Roman"/>
                <w:spacing w:val="-19"/>
                <w:w w:val="90"/>
                <w:sz w:val="26"/>
                <w:szCs w:val="26"/>
              </w:rPr>
              <w:t>3</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14</w:t>
            </w:r>
          </w:p>
        </w:tc>
        <w:tc>
          <w:tcPr>
            <w:tcW w:w="661" w:type="dxa"/>
            <w:hideMark/>
          </w:tcPr>
          <w:p w:rsidR="00267B59" w:rsidRPr="003566AB" w:rsidRDefault="00267B59">
            <w:pPr>
              <w:pStyle w:val="TableParagraph"/>
              <w:spacing w:line="317" w:lineRule="exact"/>
              <w:ind w:left="145"/>
              <w:rPr>
                <w:rFonts w:ascii="Times New Roman" w:hAnsi="Times New Roman"/>
                <w:sz w:val="26"/>
                <w:szCs w:val="26"/>
              </w:rPr>
            </w:pPr>
            <w:r w:rsidRPr="003566AB">
              <w:rPr>
                <w:rFonts w:ascii="Times New Roman" w:hAnsi="Times New Roman"/>
                <w:spacing w:val="-12"/>
                <w:w w:val="90"/>
                <w:sz w:val="26"/>
                <w:szCs w:val="26"/>
              </w:rPr>
              <w:t>11</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7</w:t>
            </w:r>
          </w:p>
        </w:tc>
        <w:tc>
          <w:tcPr>
            <w:tcW w:w="652" w:type="dxa"/>
            <w:hideMark/>
          </w:tcPr>
          <w:p w:rsidR="00267B59" w:rsidRPr="003566AB" w:rsidRDefault="00267B59">
            <w:pPr>
              <w:pStyle w:val="TableParagraph"/>
              <w:spacing w:line="317" w:lineRule="exact"/>
              <w:ind w:left="146"/>
              <w:rPr>
                <w:rFonts w:ascii="Times New Roman" w:hAnsi="Times New Roman"/>
                <w:sz w:val="26"/>
                <w:szCs w:val="26"/>
              </w:rPr>
            </w:pPr>
            <w:r w:rsidRPr="003566AB">
              <w:rPr>
                <w:rFonts w:ascii="Times New Roman" w:hAnsi="Times New Roman"/>
                <w:spacing w:val="-19"/>
                <w:w w:val="90"/>
                <w:sz w:val="26"/>
                <w:szCs w:val="26"/>
              </w:rPr>
              <w:t>4</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15</w:t>
            </w:r>
          </w:p>
        </w:tc>
        <w:tc>
          <w:tcPr>
            <w:tcW w:w="650" w:type="dxa"/>
            <w:hideMark/>
          </w:tcPr>
          <w:p w:rsidR="00267B59" w:rsidRPr="003566AB" w:rsidRDefault="00267B59">
            <w:pPr>
              <w:pStyle w:val="TableParagraph"/>
              <w:spacing w:line="317" w:lineRule="exact"/>
              <w:ind w:left="156"/>
              <w:rPr>
                <w:rFonts w:ascii="Times New Roman" w:hAnsi="Times New Roman"/>
                <w:sz w:val="26"/>
                <w:szCs w:val="26"/>
              </w:rPr>
            </w:pPr>
            <w:r w:rsidRPr="003566AB">
              <w:rPr>
                <w:rFonts w:ascii="Times New Roman" w:hAnsi="Times New Roman"/>
                <w:spacing w:val="-12"/>
                <w:w w:val="90"/>
                <w:sz w:val="26"/>
                <w:szCs w:val="26"/>
              </w:rPr>
              <w:t>12</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8</w:t>
            </w:r>
          </w:p>
        </w:tc>
        <w:tc>
          <w:tcPr>
            <w:tcW w:w="683" w:type="dxa"/>
            <w:hideMark/>
          </w:tcPr>
          <w:p w:rsidR="00267B59" w:rsidRPr="003566AB" w:rsidRDefault="00267B59">
            <w:pPr>
              <w:pStyle w:val="TableParagraph"/>
              <w:spacing w:line="317" w:lineRule="exact"/>
              <w:ind w:left="210"/>
              <w:rPr>
                <w:rFonts w:ascii="Times New Roman" w:hAnsi="Times New Roman"/>
                <w:sz w:val="26"/>
                <w:szCs w:val="26"/>
              </w:rPr>
            </w:pPr>
            <w:r w:rsidRPr="003566AB">
              <w:rPr>
                <w:rFonts w:ascii="Times New Roman" w:hAnsi="Times New Roman"/>
                <w:spacing w:val="-5"/>
                <w:w w:val="90"/>
                <w:sz w:val="26"/>
                <w:szCs w:val="26"/>
              </w:rPr>
              <w:t>5</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1</w:t>
            </w:r>
          </w:p>
        </w:tc>
        <w:tc>
          <w:tcPr>
            <w:tcW w:w="661" w:type="dxa"/>
            <w:hideMark/>
          </w:tcPr>
          <w:p w:rsidR="00267B59" w:rsidRPr="003566AB" w:rsidRDefault="00267B59">
            <w:pPr>
              <w:pStyle w:val="TableParagraph"/>
              <w:spacing w:line="317" w:lineRule="exact"/>
              <w:ind w:left="145"/>
              <w:rPr>
                <w:rFonts w:ascii="Times New Roman" w:hAnsi="Times New Roman"/>
                <w:sz w:val="26"/>
                <w:szCs w:val="26"/>
              </w:rPr>
            </w:pPr>
            <w:r w:rsidRPr="003566AB">
              <w:rPr>
                <w:rFonts w:ascii="Times New Roman" w:hAnsi="Times New Roman"/>
                <w:spacing w:val="-12"/>
                <w:w w:val="90"/>
                <w:sz w:val="26"/>
                <w:szCs w:val="26"/>
              </w:rPr>
              <w:t>13</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9</w:t>
            </w:r>
          </w:p>
        </w:tc>
        <w:tc>
          <w:tcPr>
            <w:tcW w:w="662" w:type="dxa"/>
            <w:hideMark/>
          </w:tcPr>
          <w:p w:rsidR="00267B59" w:rsidRPr="003566AB" w:rsidRDefault="00267B59">
            <w:pPr>
              <w:pStyle w:val="TableParagraph"/>
              <w:spacing w:line="317" w:lineRule="exact"/>
              <w:ind w:left="188"/>
              <w:rPr>
                <w:rFonts w:ascii="Times New Roman" w:hAnsi="Times New Roman"/>
                <w:sz w:val="26"/>
                <w:szCs w:val="26"/>
              </w:rPr>
            </w:pPr>
            <w:r w:rsidRPr="003566AB">
              <w:rPr>
                <w:rFonts w:ascii="Times New Roman" w:hAnsi="Times New Roman"/>
                <w:spacing w:val="-5"/>
                <w:w w:val="90"/>
                <w:sz w:val="26"/>
                <w:szCs w:val="26"/>
              </w:rPr>
              <w:t>6</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2</w:t>
            </w:r>
          </w:p>
        </w:tc>
        <w:tc>
          <w:tcPr>
            <w:tcW w:w="662" w:type="dxa"/>
            <w:hideMark/>
          </w:tcPr>
          <w:p w:rsidR="00267B59" w:rsidRPr="003566AB" w:rsidRDefault="00267B59">
            <w:pPr>
              <w:pStyle w:val="TableParagraph"/>
              <w:spacing w:line="317" w:lineRule="exact"/>
              <w:ind w:left="104"/>
              <w:rPr>
                <w:rFonts w:ascii="Times New Roman" w:hAnsi="Times New Roman"/>
                <w:sz w:val="26"/>
                <w:szCs w:val="26"/>
              </w:rPr>
            </w:pPr>
            <w:r w:rsidRPr="003566AB">
              <w:rPr>
                <w:rFonts w:ascii="Times New Roman" w:hAnsi="Times New Roman"/>
                <w:spacing w:val="-22"/>
                <w:w w:val="90"/>
                <w:sz w:val="26"/>
                <w:szCs w:val="26"/>
              </w:rPr>
              <w:t>14</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10</w:t>
            </w:r>
          </w:p>
        </w:tc>
        <w:tc>
          <w:tcPr>
            <w:tcW w:w="661" w:type="dxa"/>
            <w:hideMark/>
          </w:tcPr>
          <w:p w:rsidR="00267B59" w:rsidRPr="003566AB" w:rsidRDefault="00267B59">
            <w:pPr>
              <w:pStyle w:val="TableParagraph"/>
              <w:spacing w:line="317" w:lineRule="exact"/>
              <w:ind w:left="188"/>
              <w:rPr>
                <w:rFonts w:ascii="Times New Roman" w:hAnsi="Times New Roman"/>
                <w:sz w:val="26"/>
                <w:szCs w:val="26"/>
              </w:rPr>
            </w:pPr>
            <w:r w:rsidRPr="003566AB">
              <w:rPr>
                <w:rFonts w:ascii="Times New Roman" w:hAnsi="Times New Roman"/>
                <w:spacing w:val="-5"/>
                <w:w w:val="90"/>
                <w:sz w:val="26"/>
                <w:szCs w:val="26"/>
              </w:rPr>
              <w:t>7</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3</w:t>
            </w:r>
          </w:p>
        </w:tc>
        <w:tc>
          <w:tcPr>
            <w:tcW w:w="661" w:type="dxa"/>
            <w:hideMark/>
          </w:tcPr>
          <w:p w:rsidR="00267B59" w:rsidRPr="003566AB" w:rsidRDefault="00267B59">
            <w:pPr>
              <w:pStyle w:val="TableParagraph"/>
              <w:spacing w:line="317" w:lineRule="exact"/>
              <w:ind w:left="103"/>
              <w:rPr>
                <w:rFonts w:ascii="Times New Roman" w:hAnsi="Times New Roman"/>
                <w:sz w:val="26"/>
                <w:szCs w:val="26"/>
              </w:rPr>
            </w:pPr>
            <w:r w:rsidRPr="003566AB">
              <w:rPr>
                <w:rFonts w:ascii="Times New Roman" w:hAnsi="Times New Roman"/>
                <w:spacing w:val="-22"/>
                <w:w w:val="90"/>
                <w:sz w:val="26"/>
                <w:szCs w:val="26"/>
              </w:rPr>
              <w:t>15</w:t>
            </w:r>
            <w:r w:rsidRPr="003566AB">
              <w:rPr>
                <w:rFonts w:ascii="Cambria Math" w:hAnsi="Cambria Math" w:cs="Cambria Math"/>
                <w:spacing w:val="-22"/>
                <w:w w:val="90"/>
                <w:sz w:val="26"/>
                <w:szCs w:val="26"/>
              </w:rPr>
              <w:t>‐</w:t>
            </w:r>
            <w:r w:rsidRPr="003566AB">
              <w:rPr>
                <w:rFonts w:ascii="Times New Roman" w:hAnsi="Times New Roman"/>
                <w:spacing w:val="-22"/>
                <w:w w:val="90"/>
                <w:sz w:val="26"/>
                <w:szCs w:val="26"/>
              </w:rPr>
              <w:t>11</w:t>
            </w:r>
          </w:p>
        </w:tc>
        <w:tc>
          <w:tcPr>
            <w:tcW w:w="662" w:type="dxa"/>
            <w:hideMark/>
          </w:tcPr>
          <w:p w:rsidR="00267B59" w:rsidRPr="003566AB" w:rsidRDefault="00267B59">
            <w:pPr>
              <w:pStyle w:val="TableParagraph"/>
              <w:spacing w:line="317" w:lineRule="exact"/>
              <w:ind w:left="167"/>
              <w:rPr>
                <w:rFonts w:ascii="Times New Roman" w:hAnsi="Times New Roman"/>
                <w:sz w:val="26"/>
                <w:szCs w:val="26"/>
              </w:rPr>
            </w:pPr>
            <w:r w:rsidRPr="003566AB">
              <w:rPr>
                <w:rFonts w:ascii="Times New Roman" w:hAnsi="Times New Roman"/>
                <w:spacing w:val="-4"/>
                <w:w w:val="90"/>
                <w:sz w:val="26"/>
                <w:szCs w:val="26"/>
              </w:rPr>
              <w:t>8–4</w:t>
            </w:r>
          </w:p>
        </w:tc>
        <w:tc>
          <w:tcPr>
            <w:tcW w:w="661" w:type="dxa"/>
            <w:hideMark/>
          </w:tcPr>
          <w:p w:rsidR="00267B59" w:rsidRPr="003566AB" w:rsidRDefault="00267B59">
            <w:pPr>
              <w:pStyle w:val="TableParagraph"/>
              <w:spacing w:line="317" w:lineRule="exact"/>
              <w:ind w:left="146"/>
              <w:rPr>
                <w:rFonts w:ascii="Times New Roman" w:hAnsi="Times New Roman"/>
                <w:sz w:val="26"/>
                <w:szCs w:val="26"/>
              </w:rPr>
            </w:pPr>
            <w:r w:rsidRPr="003566AB">
              <w:rPr>
                <w:rFonts w:ascii="Times New Roman" w:hAnsi="Times New Roman"/>
                <w:spacing w:val="-19"/>
                <w:w w:val="90"/>
                <w:sz w:val="26"/>
                <w:szCs w:val="26"/>
              </w:rPr>
              <w:t>1</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12</w:t>
            </w:r>
          </w:p>
        </w:tc>
        <w:tc>
          <w:tcPr>
            <w:tcW w:w="661" w:type="dxa"/>
            <w:hideMark/>
          </w:tcPr>
          <w:p w:rsidR="00267B59" w:rsidRPr="003566AB" w:rsidRDefault="00267B59">
            <w:pPr>
              <w:pStyle w:val="TableParagraph"/>
              <w:spacing w:line="317" w:lineRule="exact"/>
              <w:ind w:left="188"/>
              <w:rPr>
                <w:rFonts w:ascii="Times New Roman" w:hAnsi="Times New Roman"/>
                <w:sz w:val="26"/>
                <w:szCs w:val="26"/>
              </w:rPr>
            </w:pPr>
            <w:r w:rsidRPr="003566AB">
              <w:rPr>
                <w:rFonts w:ascii="Times New Roman" w:hAnsi="Times New Roman"/>
                <w:spacing w:val="-5"/>
                <w:w w:val="90"/>
                <w:sz w:val="26"/>
                <w:szCs w:val="26"/>
              </w:rPr>
              <w:t>9</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5</w:t>
            </w:r>
          </w:p>
        </w:tc>
        <w:tc>
          <w:tcPr>
            <w:tcW w:w="670" w:type="dxa"/>
            <w:hideMark/>
          </w:tcPr>
          <w:p w:rsidR="00267B59" w:rsidRPr="003566AB" w:rsidRDefault="00267B59">
            <w:pPr>
              <w:pStyle w:val="TableParagraph"/>
              <w:spacing w:line="317" w:lineRule="exact"/>
              <w:ind w:left="146"/>
              <w:rPr>
                <w:rFonts w:ascii="Times New Roman" w:hAnsi="Times New Roman"/>
                <w:sz w:val="26"/>
                <w:szCs w:val="26"/>
              </w:rPr>
            </w:pPr>
            <w:r w:rsidRPr="003566AB">
              <w:rPr>
                <w:rFonts w:ascii="Times New Roman" w:hAnsi="Times New Roman"/>
                <w:spacing w:val="-19"/>
                <w:w w:val="90"/>
                <w:sz w:val="26"/>
                <w:szCs w:val="26"/>
              </w:rPr>
              <w:t>2</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13</w:t>
            </w:r>
          </w:p>
        </w:tc>
        <w:tc>
          <w:tcPr>
            <w:tcW w:w="563" w:type="dxa"/>
            <w:hideMark/>
          </w:tcPr>
          <w:p w:rsidR="00267B59" w:rsidRPr="003566AB" w:rsidRDefault="00267B59">
            <w:pPr>
              <w:pStyle w:val="TableParagraph"/>
              <w:spacing w:line="317" w:lineRule="exact"/>
              <w:ind w:left="138"/>
              <w:rPr>
                <w:rFonts w:ascii="Times New Roman" w:hAnsi="Times New Roman"/>
                <w:sz w:val="26"/>
                <w:szCs w:val="26"/>
              </w:rPr>
            </w:pPr>
            <w:r w:rsidRPr="003566AB">
              <w:rPr>
                <w:rFonts w:ascii="Times New Roman" w:hAnsi="Times New Roman"/>
                <w:spacing w:val="-11"/>
                <w:w w:val="85"/>
                <w:sz w:val="26"/>
                <w:szCs w:val="26"/>
              </w:rPr>
              <w:t>10</w:t>
            </w:r>
            <w:r w:rsidRPr="003566AB">
              <w:rPr>
                <w:rFonts w:ascii="Cambria Math" w:hAnsi="Cambria Math" w:cs="Cambria Math"/>
                <w:spacing w:val="-11"/>
                <w:w w:val="85"/>
                <w:sz w:val="26"/>
                <w:szCs w:val="26"/>
              </w:rPr>
              <w:t>‐</w:t>
            </w:r>
            <w:r w:rsidRPr="003566AB">
              <w:rPr>
                <w:rFonts w:ascii="Times New Roman" w:hAnsi="Times New Roman"/>
                <w:spacing w:val="-11"/>
                <w:w w:val="85"/>
                <w:sz w:val="26"/>
                <w:szCs w:val="26"/>
              </w:rPr>
              <w:t>6</w:t>
            </w:r>
          </w:p>
        </w:tc>
      </w:tr>
      <w:tr w:rsidR="00267B59" w:rsidRPr="003566AB" w:rsidTr="00267B59">
        <w:trPr>
          <w:trHeight w:hRule="exact" w:val="346"/>
        </w:trPr>
        <w:tc>
          <w:tcPr>
            <w:tcW w:w="569" w:type="dxa"/>
            <w:hideMark/>
          </w:tcPr>
          <w:p w:rsidR="00267B59" w:rsidRPr="003566AB" w:rsidRDefault="00267B59">
            <w:pPr>
              <w:pStyle w:val="TableParagraph"/>
              <w:spacing w:line="317" w:lineRule="exact"/>
              <w:ind w:left="55"/>
              <w:rPr>
                <w:rFonts w:ascii="Times New Roman" w:hAnsi="Times New Roman"/>
                <w:sz w:val="26"/>
                <w:szCs w:val="26"/>
              </w:rPr>
            </w:pPr>
            <w:r w:rsidRPr="003566AB">
              <w:rPr>
                <w:rFonts w:ascii="Times New Roman" w:hAnsi="Times New Roman"/>
                <w:spacing w:val="-12"/>
                <w:w w:val="90"/>
                <w:sz w:val="26"/>
                <w:szCs w:val="26"/>
              </w:rPr>
              <w:t>4</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13</w:t>
            </w:r>
          </w:p>
        </w:tc>
        <w:tc>
          <w:tcPr>
            <w:tcW w:w="661" w:type="dxa"/>
            <w:hideMark/>
          </w:tcPr>
          <w:p w:rsidR="00267B59" w:rsidRPr="003566AB" w:rsidRDefault="00267B59">
            <w:pPr>
              <w:pStyle w:val="TableParagraph"/>
              <w:spacing w:line="317" w:lineRule="exact"/>
              <w:ind w:left="145"/>
              <w:rPr>
                <w:rFonts w:ascii="Times New Roman" w:hAnsi="Times New Roman"/>
                <w:sz w:val="26"/>
                <w:szCs w:val="26"/>
              </w:rPr>
            </w:pPr>
            <w:r w:rsidRPr="003566AB">
              <w:rPr>
                <w:rFonts w:ascii="Times New Roman" w:hAnsi="Times New Roman"/>
                <w:spacing w:val="-12"/>
                <w:w w:val="90"/>
                <w:sz w:val="26"/>
                <w:szCs w:val="26"/>
              </w:rPr>
              <w:t>12</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6</w:t>
            </w:r>
          </w:p>
        </w:tc>
        <w:tc>
          <w:tcPr>
            <w:tcW w:w="652" w:type="dxa"/>
            <w:hideMark/>
          </w:tcPr>
          <w:p w:rsidR="00267B59" w:rsidRPr="003566AB" w:rsidRDefault="00267B59">
            <w:pPr>
              <w:pStyle w:val="TableParagraph"/>
              <w:spacing w:line="317" w:lineRule="exact"/>
              <w:ind w:left="146"/>
              <w:rPr>
                <w:rFonts w:ascii="Times New Roman" w:hAnsi="Times New Roman"/>
                <w:sz w:val="26"/>
                <w:szCs w:val="26"/>
              </w:rPr>
            </w:pPr>
            <w:r w:rsidRPr="003566AB">
              <w:rPr>
                <w:rFonts w:ascii="Times New Roman" w:hAnsi="Times New Roman"/>
                <w:spacing w:val="-12"/>
                <w:w w:val="90"/>
                <w:sz w:val="26"/>
                <w:szCs w:val="26"/>
              </w:rPr>
              <w:t>5</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14</w:t>
            </w:r>
          </w:p>
        </w:tc>
        <w:tc>
          <w:tcPr>
            <w:tcW w:w="650" w:type="dxa"/>
            <w:hideMark/>
          </w:tcPr>
          <w:p w:rsidR="00267B59" w:rsidRPr="003566AB" w:rsidRDefault="00267B59">
            <w:pPr>
              <w:pStyle w:val="TableParagraph"/>
              <w:spacing w:line="317" w:lineRule="exact"/>
              <w:ind w:left="156"/>
              <w:rPr>
                <w:rFonts w:ascii="Times New Roman" w:hAnsi="Times New Roman"/>
                <w:sz w:val="26"/>
                <w:szCs w:val="26"/>
              </w:rPr>
            </w:pPr>
            <w:r w:rsidRPr="003566AB">
              <w:rPr>
                <w:rFonts w:ascii="Times New Roman" w:hAnsi="Times New Roman"/>
                <w:spacing w:val="-12"/>
                <w:w w:val="90"/>
                <w:sz w:val="26"/>
                <w:szCs w:val="26"/>
              </w:rPr>
              <w:t>13</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7</w:t>
            </w:r>
          </w:p>
        </w:tc>
        <w:tc>
          <w:tcPr>
            <w:tcW w:w="683" w:type="dxa"/>
            <w:hideMark/>
          </w:tcPr>
          <w:p w:rsidR="00267B59" w:rsidRPr="003566AB" w:rsidRDefault="00267B59">
            <w:pPr>
              <w:pStyle w:val="TableParagraph"/>
              <w:spacing w:line="317" w:lineRule="exact"/>
              <w:ind w:left="168"/>
              <w:rPr>
                <w:rFonts w:ascii="Times New Roman" w:hAnsi="Times New Roman"/>
                <w:sz w:val="26"/>
                <w:szCs w:val="26"/>
              </w:rPr>
            </w:pPr>
            <w:r w:rsidRPr="003566AB">
              <w:rPr>
                <w:rFonts w:ascii="Times New Roman" w:hAnsi="Times New Roman"/>
                <w:spacing w:val="-12"/>
                <w:w w:val="90"/>
                <w:sz w:val="26"/>
                <w:szCs w:val="26"/>
              </w:rPr>
              <w:t>6</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15</w:t>
            </w:r>
          </w:p>
        </w:tc>
        <w:tc>
          <w:tcPr>
            <w:tcW w:w="661" w:type="dxa"/>
            <w:hideMark/>
          </w:tcPr>
          <w:p w:rsidR="00267B59" w:rsidRPr="003566AB" w:rsidRDefault="00267B59">
            <w:pPr>
              <w:pStyle w:val="TableParagraph"/>
              <w:spacing w:line="317" w:lineRule="exact"/>
              <w:ind w:left="145"/>
              <w:rPr>
                <w:rFonts w:ascii="Times New Roman" w:hAnsi="Times New Roman"/>
                <w:sz w:val="26"/>
                <w:szCs w:val="26"/>
              </w:rPr>
            </w:pPr>
            <w:r w:rsidRPr="003566AB">
              <w:rPr>
                <w:rFonts w:ascii="Times New Roman" w:hAnsi="Times New Roman"/>
                <w:spacing w:val="-12"/>
                <w:w w:val="90"/>
                <w:sz w:val="26"/>
                <w:szCs w:val="26"/>
              </w:rPr>
              <w:t>14</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8</w:t>
            </w:r>
          </w:p>
        </w:tc>
        <w:tc>
          <w:tcPr>
            <w:tcW w:w="662" w:type="dxa"/>
            <w:hideMark/>
          </w:tcPr>
          <w:p w:rsidR="00267B59" w:rsidRPr="003566AB" w:rsidRDefault="00267B59">
            <w:pPr>
              <w:pStyle w:val="TableParagraph"/>
              <w:spacing w:line="317" w:lineRule="exact"/>
              <w:ind w:left="188"/>
              <w:rPr>
                <w:rFonts w:ascii="Times New Roman" w:hAnsi="Times New Roman"/>
                <w:sz w:val="26"/>
                <w:szCs w:val="26"/>
              </w:rPr>
            </w:pPr>
            <w:r w:rsidRPr="003566AB">
              <w:rPr>
                <w:rFonts w:ascii="Times New Roman" w:hAnsi="Times New Roman"/>
                <w:spacing w:val="-5"/>
                <w:w w:val="90"/>
                <w:sz w:val="26"/>
                <w:szCs w:val="26"/>
              </w:rPr>
              <w:t>7</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1</w:t>
            </w:r>
          </w:p>
        </w:tc>
        <w:tc>
          <w:tcPr>
            <w:tcW w:w="662" w:type="dxa"/>
            <w:hideMark/>
          </w:tcPr>
          <w:p w:rsidR="00267B59" w:rsidRPr="003566AB" w:rsidRDefault="00267B59">
            <w:pPr>
              <w:pStyle w:val="TableParagraph"/>
              <w:spacing w:line="317" w:lineRule="exact"/>
              <w:ind w:left="146"/>
              <w:rPr>
                <w:rFonts w:ascii="Times New Roman" w:hAnsi="Times New Roman"/>
                <w:sz w:val="26"/>
                <w:szCs w:val="26"/>
              </w:rPr>
            </w:pPr>
            <w:r w:rsidRPr="003566AB">
              <w:rPr>
                <w:rFonts w:ascii="Times New Roman" w:hAnsi="Times New Roman"/>
                <w:spacing w:val="-12"/>
                <w:w w:val="90"/>
                <w:sz w:val="26"/>
                <w:szCs w:val="26"/>
              </w:rPr>
              <w:t>15</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9</w:t>
            </w:r>
          </w:p>
        </w:tc>
        <w:tc>
          <w:tcPr>
            <w:tcW w:w="661" w:type="dxa"/>
            <w:hideMark/>
          </w:tcPr>
          <w:p w:rsidR="00267B59" w:rsidRPr="003566AB" w:rsidRDefault="00267B59">
            <w:pPr>
              <w:pStyle w:val="TableParagraph"/>
              <w:spacing w:line="317" w:lineRule="exact"/>
              <w:ind w:left="188"/>
              <w:rPr>
                <w:rFonts w:ascii="Times New Roman" w:hAnsi="Times New Roman"/>
                <w:sz w:val="26"/>
                <w:szCs w:val="26"/>
              </w:rPr>
            </w:pPr>
            <w:r w:rsidRPr="003566AB">
              <w:rPr>
                <w:rFonts w:ascii="Times New Roman" w:hAnsi="Times New Roman"/>
                <w:spacing w:val="-5"/>
                <w:w w:val="90"/>
                <w:sz w:val="26"/>
                <w:szCs w:val="26"/>
              </w:rPr>
              <w:t>8</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2</w:t>
            </w:r>
          </w:p>
        </w:tc>
        <w:tc>
          <w:tcPr>
            <w:tcW w:w="661" w:type="dxa"/>
            <w:hideMark/>
          </w:tcPr>
          <w:p w:rsidR="00267B59" w:rsidRPr="003566AB" w:rsidRDefault="00267B59">
            <w:pPr>
              <w:pStyle w:val="TableParagraph"/>
              <w:spacing w:line="317" w:lineRule="exact"/>
              <w:ind w:left="145"/>
              <w:rPr>
                <w:rFonts w:ascii="Times New Roman" w:hAnsi="Times New Roman"/>
                <w:sz w:val="26"/>
                <w:szCs w:val="26"/>
              </w:rPr>
            </w:pPr>
            <w:r w:rsidRPr="003566AB">
              <w:rPr>
                <w:rFonts w:ascii="Times New Roman" w:hAnsi="Times New Roman"/>
                <w:spacing w:val="-12"/>
                <w:w w:val="90"/>
                <w:sz w:val="26"/>
                <w:szCs w:val="26"/>
              </w:rPr>
              <w:t>1</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10</w:t>
            </w:r>
          </w:p>
        </w:tc>
        <w:tc>
          <w:tcPr>
            <w:tcW w:w="662" w:type="dxa"/>
            <w:hideMark/>
          </w:tcPr>
          <w:p w:rsidR="00267B59" w:rsidRPr="003566AB" w:rsidRDefault="00267B59">
            <w:pPr>
              <w:pStyle w:val="TableParagraph"/>
              <w:spacing w:line="317" w:lineRule="exact"/>
              <w:ind w:left="167"/>
              <w:rPr>
                <w:rFonts w:ascii="Times New Roman" w:hAnsi="Times New Roman"/>
                <w:sz w:val="26"/>
                <w:szCs w:val="26"/>
              </w:rPr>
            </w:pPr>
            <w:r w:rsidRPr="003566AB">
              <w:rPr>
                <w:rFonts w:ascii="Times New Roman" w:hAnsi="Times New Roman"/>
                <w:spacing w:val="-4"/>
                <w:w w:val="90"/>
                <w:sz w:val="26"/>
                <w:szCs w:val="26"/>
              </w:rPr>
              <w:t>9–3</w:t>
            </w:r>
          </w:p>
        </w:tc>
        <w:tc>
          <w:tcPr>
            <w:tcW w:w="661" w:type="dxa"/>
            <w:hideMark/>
          </w:tcPr>
          <w:p w:rsidR="00267B59" w:rsidRPr="003566AB" w:rsidRDefault="00267B59">
            <w:pPr>
              <w:pStyle w:val="TableParagraph"/>
              <w:spacing w:line="317" w:lineRule="exact"/>
              <w:ind w:left="146"/>
              <w:rPr>
                <w:rFonts w:ascii="Times New Roman" w:hAnsi="Times New Roman"/>
                <w:sz w:val="26"/>
                <w:szCs w:val="26"/>
              </w:rPr>
            </w:pPr>
            <w:r w:rsidRPr="003566AB">
              <w:rPr>
                <w:rFonts w:ascii="Times New Roman" w:hAnsi="Times New Roman"/>
                <w:spacing w:val="-12"/>
                <w:w w:val="90"/>
                <w:sz w:val="26"/>
                <w:szCs w:val="26"/>
              </w:rPr>
              <w:t>2</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11</w:t>
            </w:r>
          </w:p>
        </w:tc>
        <w:tc>
          <w:tcPr>
            <w:tcW w:w="661" w:type="dxa"/>
            <w:hideMark/>
          </w:tcPr>
          <w:p w:rsidR="00267B59" w:rsidRPr="003566AB" w:rsidRDefault="00267B59">
            <w:pPr>
              <w:pStyle w:val="TableParagraph"/>
              <w:spacing w:line="317" w:lineRule="exact"/>
              <w:ind w:left="146"/>
              <w:rPr>
                <w:rFonts w:ascii="Times New Roman" w:hAnsi="Times New Roman"/>
                <w:sz w:val="26"/>
                <w:szCs w:val="26"/>
              </w:rPr>
            </w:pPr>
            <w:r w:rsidRPr="003566AB">
              <w:rPr>
                <w:rFonts w:ascii="Times New Roman" w:hAnsi="Times New Roman"/>
                <w:spacing w:val="-12"/>
                <w:w w:val="90"/>
                <w:sz w:val="26"/>
                <w:szCs w:val="26"/>
              </w:rPr>
              <w:t>10</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4</w:t>
            </w:r>
          </w:p>
        </w:tc>
        <w:tc>
          <w:tcPr>
            <w:tcW w:w="670" w:type="dxa"/>
            <w:hideMark/>
          </w:tcPr>
          <w:p w:rsidR="00267B59" w:rsidRPr="003566AB" w:rsidRDefault="00267B59">
            <w:pPr>
              <w:pStyle w:val="TableParagraph"/>
              <w:spacing w:line="317" w:lineRule="exact"/>
              <w:ind w:left="146"/>
              <w:rPr>
                <w:rFonts w:ascii="Times New Roman" w:hAnsi="Times New Roman"/>
                <w:sz w:val="26"/>
                <w:szCs w:val="26"/>
              </w:rPr>
            </w:pPr>
            <w:r w:rsidRPr="003566AB">
              <w:rPr>
                <w:rFonts w:ascii="Times New Roman" w:hAnsi="Times New Roman"/>
                <w:spacing w:val="-12"/>
                <w:w w:val="90"/>
                <w:sz w:val="26"/>
                <w:szCs w:val="26"/>
              </w:rPr>
              <w:t>3</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12</w:t>
            </w:r>
          </w:p>
        </w:tc>
        <w:tc>
          <w:tcPr>
            <w:tcW w:w="563" w:type="dxa"/>
            <w:hideMark/>
          </w:tcPr>
          <w:p w:rsidR="00267B59" w:rsidRPr="003566AB" w:rsidRDefault="00267B59">
            <w:pPr>
              <w:pStyle w:val="TableParagraph"/>
              <w:spacing w:line="317" w:lineRule="exact"/>
              <w:ind w:left="138"/>
              <w:rPr>
                <w:rFonts w:ascii="Times New Roman" w:hAnsi="Times New Roman"/>
                <w:sz w:val="26"/>
                <w:szCs w:val="26"/>
              </w:rPr>
            </w:pPr>
            <w:r w:rsidRPr="003566AB">
              <w:rPr>
                <w:rFonts w:ascii="Times New Roman" w:hAnsi="Times New Roman"/>
                <w:spacing w:val="-11"/>
                <w:w w:val="85"/>
                <w:sz w:val="26"/>
                <w:szCs w:val="26"/>
              </w:rPr>
              <w:t>11</w:t>
            </w:r>
            <w:r w:rsidRPr="003566AB">
              <w:rPr>
                <w:rFonts w:ascii="Cambria Math" w:hAnsi="Cambria Math" w:cs="Cambria Math"/>
                <w:spacing w:val="-11"/>
                <w:w w:val="85"/>
                <w:sz w:val="26"/>
                <w:szCs w:val="26"/>
              </w:rPr>
              <w:t>‐</w:t>
            </w:r>
            <w:r w:rsidRPr="003566AB">
              <w:rPr>
                <w:rFonts w:ascii="Times New Roman" w:hAnsi="Times New Roman"/>
                <w:spacing w:val="-11"/>
                <w:w w:val="85"/>
                <w:sz w:val="26"/>
                <w:szCs w:val="26"/>
              </w:rPr>
              <w:t>5</w:t>
            </w:r>
          </w:p>
        </w:tc>
      </w:tr>
      <w:tr w:rsidR="00267B59" w:rsidRPr="003566AB" w:rsidTr="00267B59">
        <w:trPr>
          <w:trHeight w:hRule="exact" w:val="349"/>
        </w:trPr>
        <w:tc>
          <w:tcPr>
            <w:tcW w:w="569" w:type="dxa"/>
            <w:hideMark/>
          </w:tcPr>
          <w:p w:rsidR="00267B59" w:rsidRPr="003566AB" w:rsidRDefault="00267B59">
            <w:pPr>
              <w:pStyle w:val="TableParagraph"/>
              <w:spacing w:line="320" w:lineRule="exact"/>
              <w:ind w:left="55"/>
              <w:rPr>
                <w:rFonts w:ascii="Times New Roman" w:hAnsi="Times New Roman"/>
                <w:sz w:val="26"/>
                <w:szCs w:val="26"/>
              </w:rPr>
            </w:pPr>
            <w:r w:rsidRPr="003566AB">
              <w:rPr>
                <w:rFonts w:ascii="Times New Roman" w:hAnsi="Times New Roman"/>
                <w:spacing w:val="-19"/>
                <w:w w:val="90"/>
                <w:sz w:val="26"/>
                <w:szCs w:val="26"/>
              </w:rPr>
              <w:t>5</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12</w:t>
            </w:r>
          </w:p>
        </w:tc>
        <w:tc>
          <w:tcPr>
            <w:tcW w:w="661" w:type="dxa"/>
            <w:hideMark/>
          </w:tcPr>
          <w:p w:rsidR="00267B59" w:rsidRPr="003566AB" w:rsidRDefault="00267B59">
            <w:pPr>
              <w:pStyle w:val="TableParagraph"/>
              <w:spacing w:line="320" w:lineRule="exact"/>
              <w:ind w:left="145"/>
              <w:rPr>
                <w:rFonts w:ascii="Times New Roman" w:hAnsi="Times New Roman"/>
                <w:sz w:val="26"/>
                <w:szCs w:val="26"/>
              </w:rPr>
            </w:pPr>
            <w:r w:rsidRPr="003566AB">
              <w:rPr>
                <w:rFonts w:ascii="Times New Roman" w:hAnsi="Times New Roman"/>
                <w:spacing w:val="-12"/>
                <w:w w:val="90"/>
                <w:sz w:val="26"/>
                <w:szCs w:val="26"/>
              </w:rPr>
              <w:t>13</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5</w:t>
            </w:r>
          </w:p>
        </w:tc>
        <w:tc>
          <w:tcPr>
            <w:tcW w:w="652" w:type="dxa"/>
            <w:hideMark/>
          </w:tcPr>
          <w:p w:rsidR="00267B59" w:rsidRPr="003566AB" w:rsidRDefault="00267B59">
            <w:pPr>
              <w:pStyle w:val="TableParagraph"/>
              <w:spacing w:line="320" w:lineRule="exact"/>
              <w:ind w:left="146"/>
              <w:rPr>
                <w:rFonts w:ascii="Times New Roman" w:hAnsi="Times New Roman"/>
                <w:sz w:val="26"/>
                <w:szCs w:val="26"/>
              </w:rPr>
            </w:pPr>
            <w:r w:rsidRPr="003566AB">
              <w:rPr>
                <w:rFonts w:ascii="Times New Roman" w:hAnsi="Times New Roman"/>
                <w:spacing w:val="-19"/>
                <w:w w:val="90"/>
                <w:sz w:val="26"/>
                <w:szCs w:val="26"/>
              </w:rPr>
              <w:t>6</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13</w:t>
            </w:r>
          </w:p>
        </w:tc>
        <w:tc>
          <w:tcPr>
            <w:tcW w:w="650" w:type="dxa"/>
            <w:hideMark/>
          </w:tcPr>
          <w:p w:rsidR="00267B59" w:rsidRPr="003566AB" w:rsidRDefault="00267B59">
            <w:pPr>
              <w:pStyle w:val="TableParagraph"/>
              <w:spacing w:line="320" w:lineRule="exact"/>
              <w:ind w:left="156"/>
              <w:rPr>
                <w:rFonts w:ascii="Times New Roman" w:hAnsi="Times New Roman"/>
                <w:sz w:val="26"/>
                <w:szCs w:val="26"/>
              </w:rPr>
            </w:pPr>
            <w:r w:rsidRPr="003566AB">
              <w:rPr>
                <w:rFonts w:ascii="Times New Roman" w:hAnsi="Times New Roman"/>
                <w:spacing w:val="-12"/>
                <w:w w:val="90"/>
                <w:sz w:val="26"/>
                <w:szCs w:val="26"/>
              </w:rPr>
              <w:t>14</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6</w:t>
            </w:r>
          </w:p>
        </w:tc>
        <w:tc>
          <w:tcPr>
            <w:tcW w:w="683" w:type="dxa"/>
            <w:hideMark/>
          </w:tcPr>
          <w:p w:rsidR="00267B59" w:rsidRPr="003566AB" w:rsidRDefault="00267B59">
            <w:pPr>
              <w:pStyle w:val="TableParagraph"/>
              <w:spacing w:line="320" w:lineRule="exact"/>
              <w:ind w:left="168"/>
              <w:rPr>
                <w:rFonts w:ascii="Times New Roman" w:hAnsi="Times New Roman"/>
                <w:sz w:val="26"/>
                <w:szCs w:val="26"/>
              </w:rPr>
            </w:pPr>
            <w:r w:rsidRPr="003566AB">
              <w:rPr>
                <w:rFonts w:ascii="Times New Roman" w:hAnsi="Times New Roman"/>
                <w:spacing w:val="-19"/>
                <w:w w:val="90"/>
                <w:sz w:val="26"/>
                <w:szCs w:val="26"/>
              </w:rPr>
              <w:t>7</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14</w:t>
            </w:r>
          </w:p>
        </w:tc>
        <w:tc>
          <w:tcPr>
            <w:tcW w:w="661" w:type="dxa"/>
            <w:hideMark/>
          </w:tcPr>
          <w:p w:rsidR="00267B59" w:rsidRPr="003566AB" w:rsidRDefault="00267B59">
            <w:pPr>
              <w:pStyle w:val="TableParagraph"/>
              <w:spacing w:line="320" w:lineRule="exact"/>
              <w:ind w:left="145"/>
              <w:rPr>
                <w:rFonts w:ascii="Times New Roman" w:hAnsi="Times New Roman"/>
                <w:sz w:val="26"/>
                <w:szCs w:val="26"/>
              </w:rPr>
            </w:pPr>
            <w:r w:rsidRPr="003566AB">
              <w:rPr>
                <w:rFonts w:ascii="Times New Roman" w:hAnsi="Times New Roman"/>
                <w:spacing w:val="-12"/>
                <w:w w:val="90"/>
                <w:sz w:val="26"/>
                <w:szCs w:val="26"/>
              </w:rPr>
              <w:t>15</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7</w:t>
            </w:r>
          </w:p>
        </w:tc>
        <w:tc>
          <w:tcPr>
            <w:tcW w:w="662" w:type="dxa"/>
            <w:hideMark/>
          </w:tcPr>
          <w:p w:rsidR="00267B59" w:rsidRPr="003566AB" w:rsidRDefault="00267B59">
            <w:pPr>
              <w:pStyle w:val="TableParagraph"/>
              <w:spacing w:line="320" w:lineRule="exact"/>
              <w:ind w:left="146"/>
              <w:rPr>
                <w:rFonts w:ascii="Times New Roman" w:hAnsi="Times New Roman"/>
                <w:sz w:val="26"/>
                <w:szCs w:val="26"/>
              </w:rPr>
            </w:pPr>
            <w:r w:rsidRPr="003566AB">
              <w:rPr>
                <w:rFonts w:ascii="Times New Roman" w:hAnsi="Times New Roman"/>
                <w:spacing w:val="-19"/>
                <w:w w:val="90"/>
                <w:sz w:val="26"/>
                <w:szCs w:val="26"/>
              </w:rPr>
              <w:t>8</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15</w:t>
            </w:r>
          </w:p>
        </w:tc>
        <w:tc>
          <w:tcPr>
            <w:tcW w:w="662" w:type="dxa"/>
            <w:hideMark/>
          </w:tcPr>
          <w:p w:rsidR="00267B59" w:rsidRPr="003566AB" w:rsidRDefault="00267B59">
            <w:pPr>
              <w:pStyle w:val="TableParagraph"/>
              <w:spacing w:line="320" w:lineRule="exact"/>
              <w:ind w:left="189"/>
              <w:rPr>
                <w:rFonts w:ascii="Times New Roman" w:hAnsi="Times New Roman"/>
                <w:sz w:val="26"/>
                <w:szCs w:val="26"/>
              </w:rPr>
            </w:pPr>
            <w:r w:rsidRPr="003566AB">
              <w:rPr>
                <w:rFonts w:ascii="Times New Roman" w:hAnsi="Times New Roman"/>
                <w:spacing w:val="-5"/>
                <w:w w:val="90"/>
                <w:sz w:val="26"/>
                <w:szCs w:val="26"/>
              </w:rPr>
              <w:t>1</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8</w:t>
            </w:r>
          </w:p>
        </w:tc>
        <w:tc>
          <w:tcPr>
            <w:tcW w:w="661" w:type="dxa"/>
            <w:hideMark/>
          </w:tcPr>
          <w:p w:rsidR="00267B59" w:rsidRPr="003566AB" w:rsidRDefault="00267B59">
            <w:pPr>
              <w:pStyle w:val="TableParagraph"/>
              <w:spacing w:line="320" w:lineRule="exact"/>
              <w:ind w:left="188"/>
              <w:rPr>
                <w:rFonts w:ascii="Times New Roman" w:hAnsi="Times New Roman"/>
                <w:sz w:val="26"/>
                <w:szCs w:val="26"/>
              </w:rPr>
            </w:pPr>
            <w:r w:rsidRPr="003566AB">
              <w:rPr>
                <w:rFonts w:ascii="Times New Roman" w:hAnsi="Times New Roman"/>
                <w:spacing w:val="-5"/>
                <w:w w:val="90"/>
                <w:sz w:val="26"/>
                <w:szCs w:val="26"/>
              </w:rPr>
              <w:t>9</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1</w:t>
            </w:r>
          </w:p>
        </w:tc>
        <w:tc>
          <w:tcPr>
            <w:tcW w:w="661" w:type="dxa"/>
            <w:hideMark/>
          </w:tcPr>
          <w:p w:rsidR="00267B59" w:rsidRPr="003566AB" w:rsidRDefault="00267B59">
            <w:pPr>
              <w:pStyle w:val="TableParagraph"/>
              <w:spacing w:line="320" w:lineRule="exact"/>
              <w:ind w:left="188"/>
              <w:rPr>
                <w:rFonts w:ascii="Times New Roman" w:hAnsi="Times New Roman"/>
                <w:sz w:val="26"/>
                <w:szCs w:val="26"/>
              </w:rPr>
            </w:pPr>
            <w:r w:rsidRPr="003566AB">
              <w:rPr>
                <w:rFonts w:ascii="Times New Roman" w:hAnsi="Times New Roman"/>
                <w:spacing w:val="-5"/>
                <w:w w:val="90"/>
                <w:sz w:val="26"/>
                <w:szCs w:val="26"/>
              </w:rPr>
              <w:t>2</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9</w:t>
            </w:r>
          </w:p>
        </w:tc>
        <w:tc>
          <w:tcPr>
            <w:tcW w:w="662" w:type="dxa"/>
            <w:hideMark/>
          </w:tcPr>
          <w:p w:rsidR="00267B59" w:rsidRPr="003566AB" w:rsidRDefault="00267B59">
            <w:pPr>
              <w:pStyle w:val="TableParagraph"/>
              <w:spacing w:line="320" w:lineRule="exact"/>
              <w:ind w:left="125"/>
              <w:rPr>
                <w:rFonts w:ascii="Times New Roman" w:hAnsi="Times New Roman"/>
                <w:sz w:val="26"/>
                <w:szCs w:val="26"/>
              </w:rPr>
            </w:pPr>
            <w:r w:rsidRPr="003566AB">
              <w:rPr>
                <w:rFonts w:ascii="Times New Roman" w:hAnsi="Times New Roman"/>
                <w:spacing w:val="-11"/>
                <w:w w:val="90"/>
                <w:sz w:val="26"/>
                <w:szCs w:val="26"/>
              </w:rPr>
              <w:t>10–2</w:t>
            </w:r>
          </w:p>
        </w:tc>
        <w:tc>
          <w:tcPr>
            <w:tcW w:w="661" w:type="dxa"/>
            <w:hideMark/>
          </w:tcPr>
          <w:p w:rsidR="00267B59" w:rsidRPr="003566AB" w:rsidRDefault="00267B59">
            <w:pPr>
              <w:pStyle w:val="TableParagraph"/>
              <w:spacing w:line="320" w:lineRule="exact"/>
              <w:ind w:left="146"/>
              <w:rPr>
                <w:rFonts w:ascii="Times New Roman" w:hAnsi="Times New Roman"/>
                <w:sz w:val="26"/>
                <w:szCs w:val="26"/>
              </w:rPr>
            </w:pPr>
            <w:r w:rsidRPr="003566AB">
              <w:rPr>
                <w:rFonts w:ascii="Times New Roman" w:hAnsi="Times New Roman"/>
                <w:spacing w:val="-19"/>
                <w:w w:val="90"/>
                <w:sz w:val="26"/>
                <w:szCs w:val="26"/>
              </w:rPr>
              <w:t>3</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10</w:t>
            </w:r>
          </w:p>
        </w:tc>
        <w:tc>
          <w:tcPr>
            <w:tcW w:w="661" w:type="dxa"/>
            <w:hideMark/>
          </w:tcPr>
          <w:p w:rsidR="00267B59" w:rsidRPr="003566AB" w:rsidRDefault="00267B59">
            <w:pPr>
              <w:pStyle w:val="TableParagraph"/>
              <w:spacing w:line="320" w:lineRule="exact"/>
              <w:ind w:left="146"/>
              <w:rPr>
                <w:rFonts w:ascii="Times New Roman" w:hAnsi="Times New Roman"/>
                <w:sz w:val="26"/>
                <w:szCs w:val="26"/>
              </w:rPr>
            </w:pPr>
            <w:r w:rsidRPr="003566AB">
              <w:rPr>
                <w:rFonts w:ascii="Times New Roman" w:hAnsi="Times New Roman"/>
                <w:spacing w:val="-12"/>
                <w:w w:val="90"/>
                <w:sz w:val="26"/>
                <w:szCs w:val="26"/>
              </w:rPr>
              <w:t>11</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3</w:t>
            </w:r>
          </w:p>
        </w:tc>
        <w:tc>
          <w:tcPr>
            <w:tcW w:w="670" w:type="dxa"/>
            <w:hideMark/>
          </w:tcPr>
          <w:p w:rsidR="00267B59" w:rsidRPr="003566AB" w:rsidRDefault="00267B59">
            <w:pPr>
              <w:pStyle w:val="TableParagraph"/>
              <w:spacing w:line="320" w:lineRule="exact"/>
              <w:ind w:left="146"/>
              <w:rPr>
                <w:rFonts w:ascii="Times New Roman" w:hAnsi="Times New Roman"/>
                <w:sz w:val="26"/>
                <w:szCs w:val="26"/>
              </w:rPr>
            </w:pPr>
            <w:r w:rsidRPr="003566AB">
              <w:rPr>
                <w:rFonts w:ascii="Times New Roman" w:hAnsi="Times New Roman"/>
                <w:spacing w:val="-19"/>
                <w:w w:val="90"/>
                <w:sz w:val="26"/>
                <w:szCs w:val="26"/>
              </w:rPr>
              <w:t>4</w:t>
            </w:r>
            <w:r w:rsidRPr="003566AB">
              <w:rPr>
                <w:rFonts w:ascii="Cambria Math" w:hAnsi="Cambria Math" w:cs="Cambria Math"/>
                <w:spacing w:val="-19"/>
                <w:w w:val="90"/>
                <w:sz w:val="26"/>
                <w:szCs w:val="26"/>
              </w:rPr>
              <w:t>‐</w:t>
            </w:r>
            <w:r w:rsidRPr="003566AB">
              <w:rPr>
                <w:rFonts w:ascii="Times New Roman" w:hAnsi="Times New Roman"/>
                <w:spacing w:val="-19"/>
                <w:w w:val="90"/>
                <w:sz w:val="26"/>
                <w:szCs w:val="26"/>
              </w:rPr>
              <w:t>11</w:t>
            </w:r>
          </w:p>
        </w:tc>
        <w:tc>
          <w:tcPr>
            <w:tcW w:w="563" w:type="dxa"/>
            <w:hideMark/>
          </w:tcPr>
          <w:p w:rsidR="00267B59" w:rsidRPr="003566AB" w:rsidRDefault="00267B59">
            <w:pPr>
              <w:pStyle w:val="TableParagraph"/>
              <w:spacing w:line="320" w:lineRule="exact"/>
              <w:ind w:left="138"/>
              <w:rPr>
                <w:rFonts w:ascii="Times New Roman" w:hAnsi="Times New Roman"/>
                <w:sz w:val="26"/>
                <w:szCs w:val="26"/>
              </w:rPr>
            </w:pPr>
            <w:r w:rsidRPr="003566AB">
              <w:rPr>
                <w:rFonts w:ascii="Times New Roman" w:hAnsi="Times New Roman"/>
                <w:spacing w:val="-11"/>
                <w:w w:val="85"/>
                <w:sz w:val="26"/>
                <w:szCs w:val="26"/>
              </w:rPr>
              <w:t>12</w:t>
            </w:r>
            <w:r w:rsidRPr="003566AB">
              <w:rPr>
                <w:rFonts w:ascii="Cambria Math" w:hAnsi="Cambria Math" w:cs="Cambria Math"/>
                <w:spacing w:val="-11"/>
                <w:w w:val="85"/>
                <w:sz w:val="26"/>
                <w:szCs w:val="26"/>
              </w:rPr>
              <w:t>‐</w:t>
            </w:r>
            <w:r w:rsidRPr="003566AB">
              <w:rPr>
                <w:rFonts w:ascii="Times New Roman" w:hAnsi="Times New Roman"/>
                <w:spacing w:val="-11"/>
                <w:w w:val="85"/>
                <w:sz w:val="26"/>
                <w:szCs w:val="26"/>
              </w:rPr>
              <w:t>4</w:t>
            </w:r>
          </w:p>
        </w:tc>
      </w:tr>
      <w:tr w:rsidR="00267B59" w:rsidRPr="003566AB" w:rsidTr="00267B59">
        <w:trPr>
          <w:trHeight w:hRule="exact" w:val="345"/>
        </w:trPr>
        <w:tc>
          <w:tcPr>
            <w:tcW w:w="569" w:type="dxa"/>
            <w:hideMark/>
          </w:tcPr>
          <w:p w:rsidR="00267B59" w:rsidRPr="003566AB" w:rsidRDefault="00267B59">
            <w:pPr>
              <w:pStyle w:val="TableParagraph"/>
              <w:spacing w:line="319" w:lineRule="exact"/>
              <w:ind w:left="55"/>
              <w:rPr>
                <w:rFonts w:ascii="Times New Roman" w:hAnsi="Times New Roman"/>
                <w:sz w:val="26"/>
                <w:szCs w:val="26"/>
              </w:rPr>
            </w:pPr>
            <w:r w:rsidRPr="003566AB">
              <w:rPr>
                <w:rFonts w:ascii="Times New Roman" w:hAnsi="Times New Roman"/>
                <w:spacing w:val="-12"/>
                <w:w w:val="90"/>
                <w:sz w:val="26"/>
                <w:szCs w:val="26"/>
              </w:rPr>
              <w:t>6</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11</w:t>
            </w:r>
          </w:p>
        </w:tc>
        <w:tc>
          <w:tcPr>
            <w:tcW w:w="661" w:type="dxa"/>
            <w:hideMark/>
          </w:tcPr>
          <w:p w:rsidR="00267B59" w:rsidRPr="003566AB" w:rsidRDefault="00267B59">
            <w:pPr>
              <w:pStyle w:val="TableParagraph"/>
              <w:spacing w:line="319" w:lineRule="exact"/>
              <w:ind w:left="145"/>
              <w:rPr>
                <w:rFonts w:ascii="Times New Roman" w:hAnsi="Times New Roman"/>
                <w:sz w:val="26"/>
                <w:szCs w:val="26"/>
              </w:rPr>
            </w:pPr>
            <w:r w:rsidRPr="003566AB">
              <w:rPr>
                <w:rFonts w:ascii="Times New Roman" w:hAnsi="Times New Roman"/>
                <w:spacing w:val="-12"/>
                <w:w w:val="90"/>
                <w:sz w:val="26"/>
                <w:szCs w:val="26"/>
              </w:rPr>
              <w:t>14</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4</w:t>
            </w:r>
          </w:p>
        </w:tc>
        <w:tc>
          <w:tcPr>
            <w:tcW w:w="652" w:type="dxa"/>
            <w:hideMark/>
          </w:tcPr>
          <w:p w:rsidR="00267B59" w:rsidRPr="003566AB" w:rsidRDefault="00267B59">
            <w:pPr>
              <w:pStyle w:val="TableParagraph"/>
              <w:spacing w:line="319" w:lineRule="exact"/>
              <w:ind w:left="146"/>
              <w:rPr>
                <w:rFonts w:ascii="Times New Roman" w:hAnsi="Times New Roman"/>
                <w:sz w:val="26"/>
                <w:szCs w:val="26"/>
              </w:rPr>
            </w:pPr>
            <w:r w:rsidRPr="003566AB">
              <w:rPr>
                <w:rFonts w:ascii="Times New Roman" w:hAnsi="Times New Roman"/>
                <w:spacing w:val="-12"/>
                <w:w w:val="90"/>
                <w:sz w:val="26"/>
                <w:szCs w:val="26"/>
              </w:rPr>
              <w:t>7</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12</w:t>
            </w:r>
          </w:p>
        </w:tc>
        <w:tc>
          <w:tcPr>
            <w:tcW w:w="650" w:type="dxa"/>
            <w:hideMark/>
          </w:tcPr>
          <w:p w:rsidR="00267B59" w:rsidRPr="003566AB" w:rsidRDefault="00267B59">
            <w:pPr>
              <w:pStyle w:val="TableParagraph"/>
              <w:spacing w:line="319" w:lineRule="exact"/>
              <w:ind w:left="156"/>
              <w:rPr>
                <w:rFonts w:ascii="Times New Roman" w:hAnsi="Times New Roman"/>
                <w:sz w:val="26"/>
                <w:szCs w:val="26"/>
              </w:rPr>
            </w:pPr>
            <w:r w:rsidRPr="003566AB">
              <w:rPr>
                <w:rFonts w:ascii="Times New Roman" w:hAnsi="Times New Roman"/>
                <w:spacing w:val="-12"/>
                <w:w w:val="90"/>
                <w:sz w:val="26"/>
                <w:szCs w:val="26"/>
              </w:rPr>
              <w:t>15</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5</w:t>
            </w:r>
          </w:p>
        </w:tc>
        <w:tc>
          <w:tcPr>
            <w:tcW w:w="683" w:type="dxa"/>
            <w:hideMark/>
          </w:tcPr>
          <w:p w:rsidR="00267B59" w:rsidRPr="003566AB" w:rsidRDefault="00267B59">
            <w:pPr>
              <w:pStyle w:val="TableParagraph"/>
              <w:spacing w:line="319" w:lineRule="exact"/>
              <w:ind w:left="168"/>
              <w:rPr>
                <w:rFonts w:ascii="Times New Roman" w:hAnsi="Times New Roman"/>
                <w:sz w:val="26"/>
                <w:szCs w:val="26"/>
              </w:rPr>
            </w:pPr>
            <w:r w:rsidRPr="003566AB">
              <w:rPr>
                <w:rFonts w:ascii="Times New Roman" w:hAnsi="Times New Roman"/>
                <w:spacing w:val="-12"/>
                <w:w w:val="90"/>
                <w:sz w:val="26"/>
                <w:szCs w:val="26"/>
              </w:rPr>
              <w:t>8</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13</w:t>
            </w:r>
          </w:p>
        </w:tc>
        <w:tc>
          <w:tcPr>
            <w:tcW w:w="661" w:type="dxa"/>
            <w:hideMark/>
          </w:tcPr>
          <w:p w:rsidR="00267B59" w:rsidRPr="003566AB" w:rsidRDefault="00267B59">
            <w:pPr>
              <w:pStyle w:val="TableParagraph"/>
              <w:spacing w:line="319" w:lineRule="exact"/>
              <w:ind w:left="188"/>
              <w:rPr>
                <w:rFonts w:ascii="Times New Roman" w:hAnsi="Times New Roman"/>
                <w:sz w:val="26"/>
                <w:szCs w:val="26"/>
              </w:rPr>
            </w:pPr>
            <w:r w:rsidRPr="003566AB">
              <w:rPr>
                <w:rFonts w:ascii="Times New Roman" w:hAnsi="Times New Roman"/>
                <w:spacing w:val="-5"/>
                <w:w w:val="90"/>
                <w:sz w:val="26"/>
                <w:szCs w:val="26"/>
              </w:rPr>
              <w:t>1</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6</w:t>
            </w:r>
          </w:p>
        </w:tc>
        <w:tc>
          <w:tcPr>
            <w:tcW w:w="662" w:type="dxa"/>
            <w:hideMark/>
          </w:tcPr>
          <w:p w:rsidR="00267B59" w:rsidRPr="003566AB" w:rsidRDefault="00267B59">
            <w:pPr>
              <w:pStyle w:val="TableParagraph"/>
              <w:spacing w:line="319" w:lineRule="exact"/>
              <w:ind w:left="146"/>
              <w:rPr>
                <w:rFonts w:ascii="Times New Roman" w:hAnsi="Times New Roman"/>
                <w:sz w:val="26"/>
                <w:szCs w:val="26"/>
              </w:rPr>
            </w:pPr>
            <w:r w:rsidRPr="003566AB">
              <w:rPr>
                <w:rFonts w:ascii="Times New Roman" w:hAnsi="Times New Roman"/>
                <w:spacing w:val="-12"/>
                <w:w w:val="90"/>
                <w:sz w:val="26"/>
                <w:szCs w:val="26"/>
              </w:rPr>
              <w:t>9</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14</w:t>
            </w:r>
          </w:p>
        </w:tc>
        <w:tc>
          <w:tcPr>
            <w:tcW w:w="662" w:type="dxa"/>
            <w:hideMark/>
          </w:tcPr>
          <w:p w:rsidR="00267B59" w:rsidRPr="003566AB" w:rsidRDefault="00267B59">
            <w:pPr>
              <w:pStyle w:val="TableParagraph"/>
              <w:spacing w:line="319" w:lineRule="exact"/>
              <w:ind w:left="189"/>
              <w:rPr>
                <w:rFonts w:ascii="Times New Roman" w:hAnsi="Times New Roman"/>
                <w:sz w:val="26"/>
                <w:szCs w:val="26"/>
              </w:rPr>
            </w:pPr>
            <w:r w:rsidRPr="003566AB">
              <w:rPr>
                <w:rFonts w:ascii="Times New Roman" w:hAnsi="Times New Roman"/>
                <w:spacing w:val="-5"/>
                <w:w w:val="90"/>
                <w:sz w:val="26"/>
                <w:szCs w:val="26"/>
              </w:rPr>
              <w:t>2</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7</w:t>
            </w:r>
          </w:p>
        </w:tc>
        <w:tc>
          <w:tcPr>
            <w:tcW w:w="661" w:type="dxa"/>
            <w:hideMark/>
          </w:tcPr>
          <w:p w:rsidR="00267B59" w:rsidRPr="003566AB" w:rsidRDefault="00267B59">
            <w:pPr>
              <w:pStyle w:val="TableParagraph"/>
              <w:spacing w:line="319" w:lineRule="exact"/>
              <w:ind w:left="103"/>
              <w:rPr>
                <w:rFonts w:ascii="Times New Roman" w:hAnsi="Times New Roman"/>
                <w:sz w:val="26"/>
                <w:szCs w:val="26"/>
              </w:rPr>
            </w:pPr>
            <w:r w:rsidRPr="003566AB">
              <w:rPr>
                <w:rFonts w:ascii="Times New Roman" w:hAnsi="Times New Roman"/>
                <w:spacing w:val="-15"/>
                <w:w w:val="90"/>
                <w:sz w:val="26"/>
                <w:szCs w:val="26"/>
              </w:rPr>
              <w:t>10</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15</w:t>
            </w:r>
          </w:p>
        </w:tc>
        <w:tc>
          <w:tcPr>
            <w:tcW w:w="661" w:type="dxa"/>
            <w:hideMark/>
          </w:tcPr>
          <w:p w:rsidR="00267B59" w:rsidRPr="003566AB" w:rsidRDefault="00267B59">
            <w:pPr>
              <w:pStyle w:val="TableParagraph"/>
              <w:spacing w:line="319" w:lineRule="exact"/>
              <w:ind w:left="188"/>
              <w:rPr>
                <w:rFonts w:ascii="Times New Roman" w:hAnsi="Times New Roman"/>
                <w:sz w:val="26"/>
                <w:szCs w:val="26"/>
              </w:rPr>
            </w:pPr>
            <w:r w:rsidRPr="003566AB">
              <w:rPr>
                <w:rFonts w:ascii="Times New Roman" w:hAnsi="Times New Roman"/>
                <w:spacing w:val="-5"/>
                <w:w w:val="90"/>
                <w:sz w:val="26"/>
                <w:szCs w:val="26"/>
              </w:rPr>
              <w:t>3</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8</w:t>
            </w:r>
          </w:p>
        </w:tc>
        <w:tc>
          <w:tcPr>
            <w:tcW w:w="662" w:type="dxa"/>
            <w:hideMark/>
          </w:tcPr>
          <w:p w:rsidR="00267B59" w:rsidRPr="003566AB" w:rsidRDefault="00267B59">
            <w:pPr>
              <w:pStyle w:val="TableParagraph"/>
              <w:spacing w:line="319" w:lineRule="exact"/>
              <w:ind w:left="125"/>
              <w:rPr>
                <w:rFonts w:ascii="Times New Roman" w:hAnsi="Times New Roman"/>
                <w:sz w:val="26"/>
                <w:szCs w:val="26"/>
              </w:rPr>
            </w:pPr>
            <w:r w:rsidRPr="003566AB">
              <w:rPr>
                <w:rFonts w:ascii="Times New Roman" w:hAnsi="Times New Roman"/>
                <w:spacing w:val="-11"/>
                <w:w w:val="90"/>
                <w:sz w:val="26"/>
                <w:szCs w:val="26"/>
              </w:rPr>
              <w:t>11–1</w:t>
            </w:r>
          </w:p>
        </w:tc>
        <w:tc>
          <w:tcPr>
            <w:tcW w:w="661" w:type="dxa"/>
            <w:hideMark/>
          </w:tcPr>
          <w:p w:rsidR="00267B59" w:rsidRPr="003566AB" w:rsidRDefault="00267B59">
            <w:pPr>
              <w:pStyle w:val="TableParagraph"/>
              <w:spacing w:line="319" w:lineRule="exact"/>
              <w:ind w:left="189"/>
              <w:rPr>
                <w:rFonts w:ascii="Times New Roman" w:hAnsi="Times New Roman"/>
                <w:sz w:val="26"/>
                <w:szCs w:val="26"/>
              </w:rPr>
            </w:pPr>
            <w:r w:rsidRPr="003566AB">
              <w:rPr>
                <w:rFonts w:ascii="Times New Roman" w:hAnsi="Times New Roman"/>
                <w:spacing w:val="-5"/>
                <w:w w:val="90"/>
                <w:sz w:val="26"/>
                <w:szCs w:val="26"/>
              </w:rPr>
              <w:t>4</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9</w:t>
            </w:r>
          </w:p>
        </w:tc>
        <w:tc>
          <w:tcPr>
            <w:tcW w:w="661" w:type="dxa"/>
            <w:hideMark/>
          </w:tcPr>
          <w:p w:rsidR="00267B59" w:rsidRPr="003566AB" w:rsidRDefault="00267B59">
            <w:pPr>
              <w:pStyle w:val="TableParagraph"/>
              <w:spacing w:line="319" w:lineRule="exact"/>
              <w:ind w:left="146"/>
              <w:rPr>
                <w:rFonts w:ascii="Times New Roman" w:hAnsi="Times New Roman"/>
                <w:sz w:val="26"/>
                <w:szCs w:val="26"/>
              </w:rPr>
            </w:pPr>
            <w:r w:rsidRPr="003566AB">
              <w:rPr>
                <w:rFonts w:ascii="Times New Roman" w:hAnsi="Times New Roman"/>
                <w:spacing w:val="-12"/>
                <w:w w:val="90"/>
                <w:sz w:val="26"/>
                <w:szCs w:val="26"/>
              </w:rPr>
              <w:t>12</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2</w:t>
            </w:r>
          </w:p>
        </w:tc>
        <w:tc>
          <w:tcPr>
            <w:tcW w:w="670" w:type="dxa"/>
            <w:hideMark/>
          </w:tcPr>
          <w:p w:rsidR="00267B59" w:rsidRPr="003566AB" w:rsidRDefault="00267B59">
            <w:pPr>
              <w:pStyle w:val="TableParagraph"/>
              <w:spacing w:line="319" w:lineRule="exact"/>
              <w:ind w:left="146"/>
              <w:rPr>
                <w:rFonts w:ascii="Times New Roman" w:hAnsi="Times New Roman"/>
                <w:sz w:val="26"/>
                <w:szCs w:val="26"/>
              </w:rPr>
            </w:pPr>
            <w:r w:rsidRPr="003566AB">
              <w:rPr>
                <w:rFonts w:ascii="Times New Roman" w:hAnsi="Times New Roman"/>
                <w:spacing w:val="-12"/>
                <w:w w:val="90"/>
                <w:sz w:val="26"/>
                <w:szCs w:val="26"/>
              </w:rPr>
              <w:t>5</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10</w:t>
            </w:r>
          </w:p>
        </w:tc>
        <w:tc>
          <w:tcPr>
            <w:tcW w:w="563" w:type="dxa"/>
            <w:hideMark/>
          </w:tcPr>
          <w:p w:rsidR="00267B59" w:rsidRPr="003566AB" w:rsidRDefault="00267B59">
            <w:pPr>
              <w:pStyle w:val="TableParagraph"/>
              <w:spacing w:line="319" w:lineRule="exact"/>
              <w:ind w:left="138"/>
              <w:rPr>
                <w:rFonts w:ascii="Times New Roman" w:hAnsi="Times New Roman"/>
                <w:sz w:val="26"/>
                <w:szCs w:val="26"/>
              </w:rPr>
            </w:pPr>
            <w:r w:rsidRPr="003566AB">
              <w:rPr>
                <w:rFonts w:ascii="Times New Roman" w:hAnsi="Times New Roman"/>
                <w:spacing w:val="-11"/>
                <w:w w:val="85"/>
                <w:sz w:val="26"/>
                <w:szCs w:val="26"/>
              </w:rPr>
              <w:t>13</w:t>
            </w:r>
            <w:r w:rsidRPr="003566AB">
              <w:rPr>
                <w:rFonts w:ascii="Cambria Math" w:hAnsi="Cambria Math" w:cs="Cambria Math"/>
                <w:spacing w:val="-11"/>
                <w:w w:val="85"/>
                <w:sz w:val="26"/>
                <w:szCs w:val="26"/>
              </w:rPr>
              <w:t>‐</w:t>
            </w:r>
            <w:r w:rsidRPr="003566AB">
              <w:rPr>
                <w:rFonts w:ascii="Times New Roman" w:hAnsi="Times New Roman"/>
                <w:spacing w:val="-11"/>
                <w:w w:val="85"/>
                <w:sz w:val="26"/>
                <w:szCs w:val="26"/>
              </w:rPr>
              <w:t>3</w:t>
            </w:r>
          </w:p>
        </w:tc>
      </w:tr>
      <w:tr w:rsidR="00267B59" w:rsidRPr="003566AB" w:rsidTr="00267B59">
        <w:trPr>
          <w:trHeight w:hRule="exact" w:val="342"/>
        </w:trPr>
        <w:tc>
          <w:tcPr>
            <w:tcW w:w="569" w:type="dxa"/>
            <w:hideMark/>
          </w:tcPr>
          <w:p w:rsidR="00267B59" w:rsidRPr="003566AB" w:rsidRDefault="00267B59">
            <w:pPr>
              <w:pStyle w:val="TableParagraph"/>
              <w:spacing w:line="316" w:lineRule="exact"/>
              <w:ind w:left="55"/>
              <w:rPr>
                <w:rFonts w:ascii="Times New Roman" w:hAnsi="Times New Roman"/>
                <w:sz w:val="26"/>
                <w:szCs w:val="26"/>
              </w:rPr>
            </w:pPr>
            <w:r w:rsidRPr="003566AB">
              <w:rPr>
                <w:rFonts w:ascii="Times New Roman" w:hAnsi="Times New Roman"/>
                <w:spacing w:val="-12"/>
                <w:w w:val="90"/>
                <w:sz w:val="26"/>
                <w:szCs w:val="26"/>
              </w:rPr>
              <w:t>7</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10</w:t>
            </w:r>
          </w:p>
        </w:tc>
        <w:tc>
          <w:tcPr>
            <w:tcW w:w="661" w:type="dxa"/>
            <w:hideMark/>
          </w:tcPr>
          <w:p w:rsidR="00267B59" w:rsidRPr="003566AB" w:rsidRDefault="00267B59">
            <w:pPr>
              <w:pStyle w:val="TableParagraph"/>
              <w:spacing w:line="316" w:lineRule="exact"/>
              <w:ind w:left="145"/>
              <w:rPr>
                <w:rFonts w:ascii="Times New Roman" w:hAnsi="Times New Roman"/>
                <w:sz w:val="26"/>
                <w:szCs w:val="26"/>
              </w:rPr>
            </w:pPr>
            <w:r w:rsidRPr="003566AB">
              <w:rPr>
                <w:rFonts w:ascii="Times New Roman" w:hAnsi="Times New Roman"/>
                <w:spacing w:val="-12"/>
                <w:w w:val="90"/>
                <w:sz w:val="26"/>
                <w:szCs w:val="26"/>
              </w:rPr>
              <w:t>15</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3</w:t>
            </w:r>
          </w:p>
        </w:tc>
        <w:tc>
          <w:tcPr>
            <w:tcW w:w="652" w:type="dxa"/>
            <w:hideMark/>
          </w:tcPr>
          <w:p w:rsidR="00267B59" w:rsidRPr="003566AB" w:rsidRDefault="00267B59">
            <w:pPr>
              <w:pStyle w:val="TableParagraph"/>
              <w:spacing w:line="316" w:lineRule="exact"/>
              <w:ind w:left="146"/>
              <w:rPr>
                <w:rFonts w:ascii="Times New Roman" w:hAnsi="Times New Roman"/>
                <w:sz w:val="26"/>
                <w:szCs w:val="26"/>
              </w:rPr>
            </w:pPr>
            <w:r w:rsidRPr="003566AB">
              <w:rPr>
                <w:rFonts w:ascii="Times New Roman" w:hAnsi="Times New Roman"/>
                <w:spacing w:val="-12"/>
                <w:w w:val="90"/>
                <w:sz w:val="26"/>
                <w:szCs w:val="26"/>
              </w:rPr>
              <w:t>8</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11</w:t>
            </w:r>
          </w:p>
        </w:tc>
        <w:tc>
          <w:tcPr>
            <w:tcW w:w="650" w:type="dxa"/>
            <w:hideMark/>
          </w:tcPr>
          <w:p w:rsidR="00267B59" w:rsidRPr="003566AB" w:rsidRDefault="00267B59">
            <w:pPr>
              <w:pStyle w:val="TableParagraph"/>
              <w:spacing w:line="316" w:lineRule="exact"/>
              <w:ind w:left="199"/>
              <w:rPr>
                <w:rFonts w:ascii="Times New Roman" w:hAnsi="Times New Roman"/>
                <w:sz w:val="26"/>
                <w:szCs w:val="26"/>
              </w:rPr>
            </w:pPr>
            <w:r w:rsidRPr="003566AB">
              <w:rPr>
                <w:rFonts w:ascii="Times New Roman" w:hAnsi="Times New Roman"/>
                <w:spacing w:val="-5"/>
                <w:w w:val="90"/>
                <w:sz w:val="26"/>
                <w:szCs w:val="26"/>
              </w:rPr>
              <w:t>1</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4</w:t>
            </w:r>
          </w:p>
        </w:tc>
        <w:tc>
          <w:tcPr>
            <w:tcW w:w="683" w:type="dxa"/>
            <w:hideMark/>
          </w:tcPr>
          <w:p w:rsidR="00267B59" w:rsidRPr="003566AB" w:rsidRDefault="00267B59">
            <w:pPr>
              <w:pStyle w:val="TableParagraph"/>
              <w:spacing w:line="316" w:lineRule="exact"/>
              <w:ind w:left="168"/>
              <w:rPr>
                <w:rFonts w:ascii="Times New Roman" w:hAnsi="Times New Roman"/>
                <w:sz w:val="26"/>
                <w:szCs w:val="26"/>
              </w:rPr>
            </w:pPr>
            <w:r w:rsidRPr="003566AB">
              <w:rPr>
                <w:rFonts w:ascii="Times New Roman" w:hAnsi="Times New Roman"/>
                <w:spacing w:val="-12"/>
                <w:w w:val="90"/>
                <w:sz w:val="26"/>
                <w:szCs w:val="26"/>
              </w:rPr>
              <w:t>9</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12</w:t>
            </w:r>
          </w:p>
        </w:tc>
        <w:tc>
          <w:tcPr>
            <w:tcW w:w="661" w:type="dxa"/>
            <w:hideMark/>
          </w:tcPr>
          <w:p w:rsidR="00267B59" w:rsidRPr="003566AB" w:rsidRDefault="00267B59">
            <w:pPr>
              <w:pStyle w:val="TableParagraph"/>
              <w:spacing w:line="316" w:lineRule="exact"/>
              <w:ind w:left="188"/>
              <w:rPr>
                <w:rFonts w:ascii="Times New Roman" w:hAnsi="Times New Roman"/>
                <w:sz w:val="26"/>
                <w:szCs w:val="26"/>
              </w:rPr>
            </w:pPr>
            <w:r w:rsidRPr="003566AB">
              <w:rPr>
                <w:rFonts w:ascii="Times New Roman" w:hAnsi="Times New Roman"/>
                <w:spacing w:val="-5"/>
                <w:w w:val="90"/>
                <w:sz w:val="26"/>
                <w:szCs w:val="26"/>
              </w:rPr>
              <w:t>2</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5</w:t>
            </w:r>
          </w:p>
        </w:tc>
        <w:tc>
          <w:tcPr>
            <w:tcW w:w="662" w:type="dxa"/>
            <w:hideMark/>
          </w:tcPr>
          <w:p w:rsidR="00267B59" w:rsidRPr="003566AB" w:rsidRDefault="00267B59">
            <w:pPr>
              <w:pStyle w:val="TableParagraph"/>
              <w:spacing w:line="316" w:lineRule="exact"/>
              <w:ind w:left="103"/>
              <w:rPr>
                <w:rFonts w:ascii="Times New Roman" w:hAnsi="Times New Roman"/>
                <w:sz w:val="26"/>
                <w:szCs w:val="26"/>
              </w:rPr>
            </w:pPr>
            <w:r w:rsidRPr="003566AB">
              <w:rPr>
                <w:rFonts w:ascii="Times New Roman" w:hAnsi="Times New Roman"/>
                <w:spacing w:val="-15"/>
                <w:w w:val="90"/>
                <w:sz w:val="26"/>
                <w:szCs w:val="26"/>
              </w:rPr>
              <w:t>10</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13</w:t>
            </w:r>
          </w:p>
        </w:tc>
        <w:tc>
          <w:tcPr>
            <w:tcW w:w="662" w:type="dxa"/>
            <w:hideMark/>
          </w:tcPr>
          <w:p w:rsidR="00267B59" w:rsidRPr="003566AB" w:rsidRDefault="00267B59">
            <w:pPr>
              <w:pStyle w:val="TableParagraph"/>
              <w:spacing w:line="316" w:lineRule="exact"/>
              <w:ind w:left="189"/>
              <w:rPr>
                <w:rFonts w:ascii="Times New Roman" w:hAnsi="Times New Roman"/>
                <w:sz w:val="26"/>
                <w:szCs w:val="26"/>
              </w:rPr>
            </w:pPr>
            <w:r w:rsidRPr="003566AB">
              <w:rPr>
                <w:rFonts w:ascii="Times New Roman" w:hAnsi="Times New Roman"/>
                <w:spacing w:val="-5"/>
                <w:w w:val="90"/>
                <w:sz w:val="26"/>
                <w:szCs w:val="26"/>
              </w:rPr>
              <w:t>3</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6</w:t>
            </w:r>
          </w:p>
        </w:tc>
        <w:tc>
          <w:tcPr>
            <w:tcW w:w="661" w:type="dxa"/>
            <w:hideMark/>
          </w:tcPr>
          <w:p w:rsidR="00267B59" w:rsidRPr="003566AB" w:rsidRDefault="00267B59">
            <w:pPr>
              <w:pStyle w:val="TableParagraph"/>
              <w:spacing w:line="316" w:lineRule="exact"/>
              <w:ind w:left="103"/>
              <w:rPr>
                <w:rFonts w:ascii="Times New Roman" w:hAnsi="Times New Roman"/>
                <w:sz w:val="26"/>
                <w:szCs w:val="26"/>
              </w:rPr>
            </w:pPr>
            <w:r w:rsidRPr="003566AB">
              <w:rPr>
                <w:rFonts w:ascii="Times New Roman" w:hAnsi="Times New Roman"/>
                <w:spacing w:val="-15"/>
                <w:w w:val="90"/>
                <w:sz w:val="26"/>
                <w:szCs w:val="26"/>
              </w:rPr>
              <w:t>11</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14</w:t>
            </w:r>
          </w:p>
        </w:tc>
        <w:tc>
          <w:tcPr>
            <w:tcW w:w="661" w:type="dxa"/>
            <w:hideMark/>
          </w:tcPr>
          <w:p w:rsidR="00267B59" w:rsidRPr="003566AB" w:rsidRDefault="00267B59">
            <w:pPr>
              <w:pStyle w:val="TableParagraph"/>
              <w:spacing w:line="316" w:lineRule="exact"/>
              <w:ind w:left="188"/>
              <w:rPr>
                <w:rFonts w:ascii="Times New Roman" w:hAnsi="Times New Roman"/>
                <w:sz w:val="26"/>
                <w:szCs w:val="26"/>
              </w:rPr>
            </w:pPr>
            <w:r w:rsidRPr="003566AB">
              <w:rPr>
                <w:rFonts w:ascii="Times New Roman" w:hAnsi="Times New Roman"/>
                <w:spacing w:val="-5"/>
                <w:w w:val="90"/>
                <w:sz w:val="26"/>
                <w:szCs w:val="26"/>
              </w:rPr>
              <w:t>4</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7</w:t>
            </w:r>
          </w:p>
        </w:tc>
        <w:tc>
          <w:tcPr>
            <w:tcW w:w="662" w:type="dxa"/>
            <w:hideMark/>
          </w:tcPr>
          <w:p w:rsidR="00267B59" w:rsidRPr="003566AB" w:rsidRDefault="00267B59">
            <w:pPr>
              <w:pStyle w:val="TableParagraph"/>
              <w:spacing w:line="316" w:lineRule="exact"/>
              <w:ind w:left="103"/>
              <w:rPr>
                <w:rFonts w:ascii="Times New Roman" w:hAnsi="Times New Roman"/>
                <w:sz w:val="26"/>
                <w:szCs w:val="26"/>
              </w:rPr>
            </w:pPr>
            <w:r w:rsidRPr="003566AB">
              <w:rPr>
                <w:rFonts w:ascii="Times New Roman" w:hAnsi="Times New Roman"/>
                <w:spacing w:val="-15"/>
                <w:w w:val="90"/>
                <w:sz w:val="26"/>
                <w:szCs w:val="26"/>
              </w:rPr>
              <w:t>12</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15</w:t>
            </w:r>
          </w:p>
        </w:tc>
        <w:tc>
          <w:tcPr>
            <w:tcW w:w="661" w:type="dxa"/>
            <w:hideMark/>
          </w:tcPr>
          <w:p w:rsidR="00267B59" w:rsidRPr="003566AB" w:rsidRDefault="00267B59">
            <w:pPr>
              <w:pStyle w:val="TableParagraph"/>
              <w:spacing w:line="316" w:lineRule="exact"/>
              <w:ind w:left="189"/>
              <w:rPr>
                <w:rFonts w:ascii="Times New Roman" w:hAnsi="Times New Roman"/>
                <w:sz w:val="26"/>
                <w:szCs w:val="26"/>
              </w:rPr>
            </w:pPr>
            <w:r w:rsidRPr="003566AB">
              <w:rPr>
                <w:rFonts w:ascii="Times New Roman" w:hAnsi="Times New Roman"/>
                <w:spacing w:val="-5"/>
                <w:w w:val="90"/>
                <w:sz w:val="26"/>
                <w:szCs w:val="26"/>
              </w:rPr>
              <w:t>5</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8</w:t>
            </w:r>
          </w:p>
        </w:tc>
        <w:tc>
          <w:tcPr>
            <w:tcW w:w="661" w:type="dxa"/>
            <w:hideMark/>
          </w:tcPr>
          <w:p w:rsidR="00267B59" w:rsidRPr="003566AB" w:rsidRDefault="00267B59">
            <w:pPr>
              <w:pStyle w:val="TableParagraph"/>
              <w:spacing w:line="316" w:lineRule="exact"/>
              <w:ind w:left="146"/>
              <w:rPr>
                <w:rFonts w:ascii="Times New Roman" w:hAnsi="Times New Roman"/>
                <w:sz w:val="26"/>
                <w:szCs w:val="26"/>
              </w:rPr>
            </w:pPr>
            <w:r w:rsidRPr="003566AB">
              <w:rPr>
                <w:rFonts w:ascii="Times New Roman" w:hAnsi="Times New Roman"/>
                <w:spacing w:val="-12"/>
                <w:w w:val="90"/>
                <w:sz w:val="26"/>
                <w:szCs w:val="26"/>
              </w:rPr>
              <w:t>13</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w:t>
            </w:r>
          </w:p>
        </w:tc>
        <w:tc>
          <w:tcPr>
            <w:tcW w:w="670" w:type="dxa"/>
            <w:hideMark/>
          </w:tcPr>
          <w:p w:rsidR="00267B59" w:rsidRPr="003566AB" w:rsidRDefault="00267B59">
            <w:pPr>
              <w:pStyle w:val="TableParagraph"/>
              <w:spacing w:line="316" w:lineRule="exact"/>
              <w:ind w:left="189"/>
              <w:rPr>
                <w:rFonts w:ascii="Times New Roman" w:hAnsi="Times New Roman"/>
                <w:sz w:val="26"/>
                <w:szCs w:val="26"/>
              </w:rPr>
            </w:pPr>
            <w:r w:rsidRPr="003566AB">
              <w:rPr>
                <w:rFonts w:ascii="Times New Roman" w:hAnsi="Times New Roman"/>
                <w:spacing w:val="-5"/>
                <w:w w:val="90"/>
                <w:sz w:val="26"/>
                <w:szCs w:val="26"/>
              </w:rPr>
              <w:t>6</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9</w:t>
            </w:r>
          </w:p>
        </w:tc>
        <w:tc>
          <w:tcPr>
            <w:tcW w:w="563" w:type="dxa"/>
            <w:hideMark/>
          </w:tcPr>
          <w:p w:rsidR="00267B59" w:rsidRPr="003566AB" w:rsidRDefault="00267B59">
            <w:pPr>
              <w:pStyle w:val="TableParagraph"/>
              <w:spacing w:line="316" w:lineRule="exact"/>
              <w:ind w:left="138"/>
              <w:rPr>
                <w:rFonts w:ascii="Times New Roman" w:hAnsi="Times New Roman"/>
                <w:sz w:val="26"/>
                <w:szCs w:val="26"/>
              </w:rPr>
            </w:pPr>
            <w:r w:rsidRPr="003566AB">
              <w:rPr>
                <w:rFonts w:ascii="Times New Roman" w:hAnsi="Times New Roman"/>
                <w:spacing w:val="-11"/>
                <w:w w:val="85"/>
                <w:sz w:val="26"/>
                <w:szCs w:val="26"/>
              </w:rPr>
              <w:t>14</w:t>
            </w:r>
            <w:r w:rsidRPr="003566AB">
              <w:rPr>
                <w:rFonts w:ascii="Cambria Math" w:hAnsi="Cambria Math" w:cs="Cambria Math"/>
                <w:spacing w:val="-11"/>
                <w:w w:val="85"/>
                <w:sz w:val="26"/>
                <w:szCs w:val="26"/>
              </w:rPr>
              <w:t>‐</w:t>
            </w:r>
            <w:r w:rsidRPr="003566AB">
              <w:rPr>
                <w:rFonts w:ascii="Times New Roman" w:hAnsi="Times New Roman"/>
                <w:spacing w:val="-11"/>
                <w:w w:val="85"/>
                <w:sz w:val="26"/>
                <w:szCs w:val="26"/>
              </w:rPr>
              <w:t>2</w:t>
            </w:r>
          </w:p>
        </w:tc>
      </w:tr>
      <w:tr w:rsidR="00267B59" w:rsidRPr="003566AB" w:rsidTr="00267B59">
        <w:trPr>
          <w:trHeight w:hRule="exact" w:val="411"/>
        </w:trPr>
        <w:tc>
          <w:tcPr>
            <w:tcW w:w="569" w:type="dxa"/>
            <w:hideMark/>
          </w:tcPr>
          <w:p w:rsidR="00267B59" w:rsidRPr="003566AB" w:rsidRDefault="00267B59">
            <w:pPr>
              <w:pStyle w:val="TableParagraph"/>
              <w:spacing w:line="316" w:lineRule="exact"/>
              <w:ind w:left="97"/>
              <w:rPr>
                <w:rFonts w:ascii="Times New Roman" w:hAnsi="Times New Roman"/>
                <w:sz w:val="26"/>
                <w:szCs w:val="26"/>
              </w:rPr>
            </w:pPr>
            <w:r w:rsidRPr="003566AB">
              <w:rPr>
                <w:rFonts w:ascii="Times New Roman" w:hAnsi="Times New Roman"/>
                <w:spacing w:val="-5"/>
                <w:w w:val="90"/>
                <w:sz w:val="26"/>
                <w:szCs w:val="26"/>
              </w:rPr>
              <w:t>8</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9</w:t>
            </w:r>
          </w:p>
        </w:tc>
        <w:tc>
          <w:tcPr>
            <w:tcW w:w="661" w:type="dxa"/>
            <w:hideMark/>
          </w:tcPr>
          <w:p w:rsidR="00267B59" w:rsidRPr="003566AB" w:rsidRDefault="00267B59">
            <w:pPr>
              <w:pStyle w:val="TableParagraph"/>
              <w:spacing w:line="316" w:lineRule="exact"/>
              <w:ind w:left="188"/>
              <w:rPr>
                <w:rFonts w:ascii="Times New Roman" w:hAnsi="Times New Roman"/>
                <w:sz w:val="26"/>
                <w:szCs w:val="26"/>
              </w:rPr>
            </w:pPr>
            <w:r w:rsidRPr="003566AB">
              <w:rPr>
                <w:rFonts w:ascii="Times New Roman" w:hAnsi="Times New Roman"/>
                <w:spacing w:val="-5"/>
                <w:w w:val="90"/>
                <w:sz w:val="26"/>
                <w:szCs w:val="26"/>
              </w:rPr>
              <w:t>1</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2</w:t>
            </w:r>
          </w:p>
        </w:tc>
        <w:tc>
          <w:tcPr>
            <w:tcW w:w="652" w:type="dxa"/>
            <w:hideMark/>
          </w:tcPr>
          <w:p w:rsidR="00267B59" w:rsidRPr="003566AB" w:rsidRDefault="00267B59">
            <w:pPr>
              <w:pStyle w:val="TableParagraph"/>
              <w:spacing w:line="316" w:lineRule="exact"/>
              <w:ind w:left="146"/>
              <w:rPr>
                <w:rFonts w:ascii="Times New Roman" w:hAnsi="Times New Roman"/>
                <w:sz w:val="26"/>
                <w:szCs w:val="26"/>
              </w:rPr>
            </w:pPr>
            <w:r w:rsidRPr="003566AB">
              <w:rPr>
                <w:rFonts w:ascii="Times New Roman" w:hAnsi="Times New Roman"/>
                <w:spacing w:val="-12"/>
                <w:w w:val="90"/>
                <w:sz w:val="26"/>
                <w:szCs w:val="26"/>
              </w:rPr>
              <w:t>9</w:t>
            </w:r>
            <w:r w:rsidRPr="003566AB">
              <w:rPr>
                <w:rFonts w:ascii="Cambria Math" w:hAnsi="Cambria Math" w:cs="Cambria Math"/>
                <w:spacing w:val="-12"/>
                <w:w w:val="90"/>
                <w:sz w:val="26"/>
                <w:szCs w:val="26"/>
              </w:rPr>
              <w:t>‐</w:t>
            </w:r>
            <w:r w:rsidRPr="003566AB">
              <w:rPr>
                <w:rFonts w:ascii="Times New Roman" w:hAnsi="Times New Roman"/>
                <w:spacing w:val="-12"/>
                <w:w w:val="90"/>
                <w:sz w:val="26"/>
                <w:szCs w:val="26"/>
              </w:rPr>
              <w:t>10</w:t>
            </w:r>
          </w:p>
        </w:tc>
        <w:tc>
          <w:tcPr>
            <w:tcW w:w="650" w:type="dxa"/>
            <w:hideMark/>
          </w:tcPr>
          <w:p w:rsidR="00267B59" w:rsidRPr="003566AB" w:rsidRDefault="00267B59">
            <w:pPr>
              <w:pStyle w:val="TableParagraph"/>
              <w:spacing w:line="316" w:lineRule="exact"/>
              <w:ind w:left="199"/>
              <w:rPr>
                <w:rFonts w:ascii="Times New Roman" w:hAnsi="Times New Roman"/>
                <w:sz w:val="26"/>
                <w:szCs w:val="26"/>
              </w:rPr>
            </w:pPr>
            <w:r w:rsidRPr="003566AB">
              <w:rPr>
                <w:rFonts w:ascii="Times New Roman" w:hAnsi="Times New Roman"/>
                <w:spacing w:val="-5"/>
                <w:w w:val="90"/>
                <w:sz w:val="26"/>
                <w:szCs w:val="26"/>
              </w:rPr>
              <w:t>2</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3</w:t>
            </w:r>
          </w:p>
        </w:tc>
        <w:tc>
          <w:tcPr>
            <w:tcW w:w="683" w:type="dxa"/>
            <w:hideMark/>
          </w:tcPr>
          <w:p w:rsidR="00267B59" w:rsidRPr="003566AB" w:rsidRDefault="00267B59">
            <w:pPr>
              <w:pStyle w:val="TableParagraph"/>
              <w:spacing w:line="316" w:lineRule="exact"/>
              <w:ind w:left="125"/>
              <w:rPr>
                <w:rFonts w:ascii="Times New Roman" w:hAnsi="Times New Roman"/>
                <w:sz w:val="26"/>
                <w:szCs w:val="26"/>
              </w:rPr>
            </w:pPr>
            <w:r w:rsidRPr="003566AB">
              <w:rPr>
                <w:rFonts w:ascii="Times New Roman" w:hAnsi="Times New Roman"/>
                <w:spacing w:val="-15"/>
                <w:w w:val="90"/>
                <w:sz w:val="26"/>
                <w:szCs w:val="26"/>
              </w:rPr>
              <w:t>10</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11</w:t>
            </w:r>
          </w:p>
        </w:tc>
        <w:tc>
          <w:tcPr>
            <w:tcW w:w="661" w:type="dxa"/>
            <w:hideMark/>
          </w:tcPr>
          <w:p w:rsidR="00267B59" w:rsidRPr="003566AB" w:rsidRDefault="00267B59">
            <w:pPr>
              <w:pStyle w:val="TableParagraph"/>
              <w:spacing w:line="316" w:lineRule="exact"/>
              <w:ind w:left="188"/>
              <w:rPr>
                <w:rFonts w:ascii="Times New Roman" w:hAnsi="Times New Roman"/>
                <w:sz w:val="26"/>
                <w:szCs w:val="26"/>
              </w:rPr>
            </w:pPr>
            <w:r w:rsidRPr="003566AB">
              <w:rPr>
                <w:rFonts w:ascii="Times New Roman" w:hAnsi="Times New Roman"/>
                <w:spacing w:val="-5"/>
                <w:w w:val="90"/>
                <w:sz w:val="26"/>
                <w:szCs w:val="26"/>
              </w:rPr>
              <w:t>3</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4</w:t>
            </w:r>
          </w:p>
        </w:tc>
        <w:tc>
          <w:tcPr>
            <w:tcW w:w="662" w:type="dxa"/>
            <w:hideMark/>
          </w:tcPr>
          <w:p w:rsidR="00267B59" w:rsidRPr="003566AB" w:rsidRDefault="00267B59">
            <w:pPr>
              <w:pStyle w:val="TableParagraph"/>
              <w:spacing w:line="316" w:lineRule="exact"/>
              <w:ind w:left="103"/>
              <w:rPr>
                <w:rFonts w:ascii="Times New Roman" w:hAnsi="Times New Roman"/>
                <w:sz w:val="26"/>
                <w:szCs w:val="26"/>
              </w:rPr>
            </w:pPr>
            <w:r w:rsidRPr="003566AB">
              <w:rPr>
                <w:rFonts w:ascii="Times New Roman" w:hAnsi="Times New Roman"/>
                <w:spacing w:val="-15"/>
                <w:w w:val="90"/>
                <w:sz w:val="26"/>
                <w:szCs w:val="26"/>
              </w:rPr>
              <w:t>11</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12</w:t>
            </w:r>
          </w:p>
        </w:tc>
        <w:tc>
          <w:tcPr>
            <w:tcW w:w="662" w:type="dxa"/>
            <w:hideMark/>
          </w:tcPr>
          <w:p w:rsidR="00267B59" w:rsidRPr="003566AB" w:rsidRDefault="00267B59">
            <w:pPr>
              <w:pStyle w:val="TableParagraph"/>
              <w:spacing w:line="316" w:lineRule="exact"/>
              <w:ind w:left="189"/>
              <w:rPr>
                <w:rFonts w:ascii="Times New Roman" w:hAnsi="Times New Roman"/>
                <w:sz w:val="26"/>
                <w:szCs w:val="26"/>
              </w:rPr>
            </w:pPr>
            <w:r w:rsidRPr="003566AB">
              <w:rPr>
                <w:rFonts w:ascii="Times New Roman" w:hAnsi="Times New Roman"/>
                <w:spacing w:val="-5"/>
                <w:w w:val="90"/>
                <w:sz w:val="26"/>
                <w:szCs w:val="26"/>
              </w:rPr>
              <w:t>4</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5</w:t>
            </w:r>
          </w:p>
        </w:tc>
        <w:tc>
          <w:tcPr>
            <w:tcW w:w="661" w:type="dxa"/>
            <w:hideMark/>
          </w:tcPr>
          <w:p w:rsidR="00267B59" w:rsidRPr="003566AB" w:rsidRDefault="00267B59">
            <w:pPr>
              <w:pStyle w:val="TableParagraph"/>
              <w:spacing w:line="316" w:lineRule="exact"/>
              <w:ind w:left="103"/>
              <w:rPr>
                <w:rFonts w:ascii="Times New Roman" w:hAnsi="Times New Roman"/>
                <w:sz w:val="26"/>
                <w:szCs w:val="26"/>
              </w:rPr>
            </w:pPr>
            <w:r w:rsidRPr="003566AB">
              <w:rPr>
                <w:rFonts w:ascii="Times New Roman" w:hAnsi="Times New Roman"/>
                <w:spacing w:val="-15"/>
                <w:w w:val="90"/>
                <w:sz w:val="26"/>
                <w:szCs w:val="26"/>
              </w:rPr>
              <w:t>12</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13</w:t>
            </w:r>
          </w:p>
        </w:tc>
        <w:tc>
          <w:tcPr>
            <w:tcW w:w="661" w:type="dxa"/>
            <w:hideMark/>
          </w:tcPr>
          <w:p w:rsidR="00267B59" w:rsidRPr="003566AB" w:rsidRDefault="00267B59">
            <w:pPr>
              <w:pStyle w:val="TableParagraph"/>
              <w:spacing w:line="316" w:lineRule="exact"/>
              <w:ind w:left="188"/>
              <w:rPr>
                <w:rFonts w:ascii="Times New Roman" w:hAnsi="Times New Roman"/>
                <w:sz w:val="26"/>
                <w:szCs w:val="26"/>
              </w:rPr>
            </w:pPr>
            <w:r w:rsidRPr="003566AB">
              <w:rPr>
                <w:rFonts w:ascii="Times New Roman" w:hAnsi="Times New Roman"/>
                <w:spacing w:val="-5"/>
                <w:w w:val="90"/>
                <w:sz w:val="26"/>
                <w:szCs w:val="26"/>
              </w:rPr>
              <w:t>5</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6</w:t>
            </w:r>
          </w:p>
        </w:tc>
        <w:tc>
          <w:tcPr>
            <w:tcW w:w="662" w:type="dxa"/>
            <w:hideMark/>
          </w:tcPr>
          <w:p w:rsidR="00267B59" w:rsidRPr="003566AB" w:rsidRDefault="00267B59">
            <w:pPr>
              <w:pStyle w:val="TableParagraph"/>
              <w:spacing w:line="316" w:lineRule="exact"/>
              <w:ind w:left="103"/>
              <w:rPr>
                <w:rFonts w:ascii="Times New Roman" w:hAnsi="Times New Roman"/>
                <w:sz w:val="26"/>
                <w:szCs w:val="26"/>
              </w:rPr>
            </w:pPr>
            <w:r w:rsidRPr="003566AB">
              <w:rPr>
                <w:rFonts w:ascii="Times New Roman" w:hAnsi="Times New Roman"/>
                <w:spacing w:val="-15"/>
                <w:w w:val="90"/>
                <w:sz w:val="26"/>
                <w:szCs w:val="26"/>
              </w:rPr>
              <w:t>13</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14</w:t>
            </w:r>
          </w:p>
        </w:tc>
        <w:tc>
          <w:tcPr>
            <w:tcW w:w="661" w:type="dxa"/>
            <w:hideMark/>
          </w:tcPr>
          <w:p w:rsidR="00267B59" w:rsidRPr="003566AB" w:rsidRDefault="00267B59">
            <w:pPr>
              <w:pStyle w:val="TableParagraph"/>
              <w:spacing w:line="316" w:lineRule="exact"/>
              <w:ind w:left="189"/>
              <w:rPr>
                <w:rFonts w:ascii="Times New Roman" w:hAnsi="Times New Roman"/>
                <w:sz w:val="26"/>
                <w:szCs w:val="26"/>
              </w:rPr>
            </w:pPr>
            <w:r w:rsidRPr="003566AB">
              <w:rPr>
                <w:rFonts w:ascii="Times New Roman" w:hAnsi="Times New Roman"/>
                <w:spacing w:val="-5"/>
                <w:w w:val="90"/>
                <w:sz w:val="26"/>
                <w:szCs w:val="26"/>
              </w:rPr>
              <w:t>6</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7</w:t>
            </w:r>
          </w:p>
        </w:tc>
        <w:tc>
          <w:tcPr>
            <w:tcW w:w="661" w:type="dxa"/>
            <w:hideMark/>
          </w:tcPr>
          <w:p w:rsidR="00267B59" w:rsidRPr="003566AB" w:rsidRDefault="00267B59">
            <w:pPr>
              <w:pStyle w:val="TableParagraph"/>
              <w:spacing w:line="316" w:lineRule="exact"/>
              <w:ind w:left="102"/>
              <w:rPr>
                <w:rFonts w:ascii="Times New Roman" w:hAnsi="Times New Roman"/>
                <w:sz w:val="26"/>
                <w:szCs w:val="26"/>
              </w:rPr>
            </w:pPr>
            <w:r w:rsidRPr="003566AB">
              <w:rPr>
                <w:rFonts w:ascii="Times New Roman" w:hAnsi="Times New Roman"/>
                <w:spacing w:val="-15"/>
                <w:w w:val="90"/>
                <w:sz w:val="26"/>
                <w:szCs w:val="26"/>
              </w:rPr>
              <w:t>14</w:t>
            </w:r>
            <w:r w:rsidRPr="003566AB">
              <w:rPr>
                <w:rFonts w:ascii="Cambria Math" w:hAnsi="Cambria Math" w:cs="Cambria Math"/>
                <w:spacing w:val="-15"/>
                <w:w w:val="90"/>
                <w:sz w:val="26"/>
                <w:szCs w:val="26"/>
              </w:rPr>
              <w:t>‐</w:t>
            </w:r>
            <w:r w:rsidRPr="003566AB">
              <w:rPr>
                <w:rFonts w:ascii="Times New Roman" w:hAnsi="Times New Roman"/>
                <w:spacing w:val="-15"/>
                <w:w w:val="90"/>
                <w:sz w:val="26"/>
                <w:szCs w:val="26"/>
              </w:rPr>
              <w:t>15</w:t>
            </w:r>
          </w:p>
        </w:tc>
        <w:tc>
          <w:tcPr>
            <w:tcW w:w="670" w:type="dxa"/>
            <w:hideMark/>
          </w:tcPr>
          <w:p w:rsidR="00267B59" w:rsidRPr="003566AB" w:rsidRDefault="00267B59">
            <w:pPr>
              <w:pStyle w:val="TableParagraph"/>
              <w:spacing w:line="316" w:lineRule="exact"/>
              <w:ind w:left="189"/>
              <w:rPr>
                <w:rFonts w:ascii="Times New Roman" w:hAnsi="Times New Roman"/>
                <w:sz w:val="26"/>
                <w:szCs w:val="26"/>
              </w:rPr>
            </w:pPr>
            <w:r w:rsidRPr="003566AB">
              <w:rPr>
                <w:rFonts w:ascii="Times New Roman" w:hAnsi="Times New Roman"/>
                <w:spacing w:val="-5"/>
                <w:w w:val="90"/>
                <w:sz w:val="26"/>
                <w:szCs w:val="26"/>
              </w:rPr>
              <w:t>7</w:t>
            </w:r>
            <w:r w:rsidRPr="003566AB">
              <w:rPr>
                <w:rFonts w:ascii="Cambria Math" w:hAnsi="Cambria Math" w:cs="Cambria Math"/>
                <w:spacing w:val="-5"/>
                <w:w w:val="90"/>
                <w:sz w:val="26"/>
                <w:szCs w:val="26"/>
              </w:rPr>
              <w:t>‐</w:t>
            </w:r>
            <w:r w:rsidRPr="003566AB">
              <w:rPr>
                <w:rFonts w:ascii="Times New Roman" w:hAnsi="Times New Roman"/>
                <w:spacing w:val="-5"/>
                <w:w w:val="90"/>
                <w:sz w:val="26"/>
                <w:szCs w:val="26"/>
              </w:rPr>
              <w:t>8</w:t>
            </w:r>
          </w:p>
        </w:tc>
        <w:tc>
          <w:tcPr>
            <w:tcW w:w="563" w:type="dxa"/>
            <w:hideMark/>
          </w:tcPr>
          <w:p w:rsidR="00267B59" w:rsidRPr="003566AB" w:rsidRDefault="00267B59">
            <w:pPr>
              <w:pStyle w:val="TableParagraph"/>
              <w:spacing w:line="316" w:lineRule="exact"/>
              <w:ind w:left="138"/>
              <w:rPr>
                <w:rFonts w:ascii="Times New Roman" w:hAnsi="Times New Roman"/>
                <w:sz w:val="26"/>
                <w:szCs w:val="26"/>
              </w:rPr>
            </w:pPr>
            <w:r w:rsidRPr="003566AB">
              <w:rPr>
                <w:rFonts w:ascii="Times New Roman" w:hAnsi="Times New Roman"/>
                <w:spacing w:val="-11"/>
                <w:w w:val="85"/>
                <w:sz w:val="26"/>
                <w:szCs w:val="26"/>
              </w:rPr>
              <w:t>15</w:t>
            </w:r>
            <w:r w:rsidRPr="003566AB">
              <w:rPr>
                <w:rFonts w:ascii="Cambria Math" w:hAnsi="Cambria Math" w:cs="Cambria Math"/>
                <w:spacing w:val="-11"/>
                <w:w w:val="85"/>
                <w:sz w:val="26"/>
                <w:szCs w:val="26"/>
              </w:rPr>
              <w:t>‐</w:t>
            </w:r>
            <w:r w:rsidRPr="003566AB">
              <w:rPr>
                <w:rFonts w:ascii="Times New Roman" w:hAnsi="Times New Roman"/>
                <w:spacing w:val="-11"/>
                <w:w w:val="85"/>
                <w:sz w:val="26"/>
                <w:szCs w:val="26"/>
              </w:rPr>
              <w:t>1</w:t>
            </w:r>
          </w:p>
        </w:tc>
      </w:tr>
    </w:tbl>
    <w:p w:rsidR="002263FA" w:rsidRPr="003566AB" w:rsidRDefault="002263FA" w:rsidP="00267B59">
      <w:pPr>
        <w:pStyle w:val="BodyText"/>
        <w:spacing w:before="18"/>
        <w:ind w:right="231" w:hanging="1"/>
        <w:jc w:val="both"/>
        <w:rPr>
          <w:rFonts w:ascii="Times New Roman" w:hAnsi="Times New Roman"/>
          <w:spacing w:val="-1"/>
          <w:sz w:val="26"/>
          <w:szCs w:val="26"/>
        </w:rPr>
      </w:pPr>
    </w:p>
    <w:p w:rsidR="00267B59" w:rsidRPr="003566AB" w:rsidRDefault="00267B59" w:rsidP="00267B59">
      <w:pPr>
        <w:pStyle w:val="BodyText"/>
        <w:spacing w:before="18"/>
        <w:ind w:right="231" w:hanging="1"/>
        <w:jc w:val="both"/>
        <w:rPr>
          <w:rFonts w:ascii="Times New Roman" w:hAnsi="Times New Roman"/>
          <w:sz w:val="26"/>
          <w:szCs w:val="26"/>
        </w:rPr>
      </w:pPr>
      <w:r w:rsidRPr="003566AB">
        <w:rPr>
          <w:rFonts w:ascii="Times New Roman" w:hAnsi="Times New Roman"/>
          <w:spacing w:val="-1"/>
          <w:sz w:val="26"/>
          <w:szCs w:val="26"/>
        </w:rPr>
        <w:t>The</w:t>
      </w:r>
      <w:r w:rsidRPr="003566AB">
        <w:rPr>
          <w:rFonts w:ascii="Times New Roman" w:hAnsi="Times New Roman"/>
          <w:spacing w:val="7"/>
          <w:sz w:val="26"/>
          <w:szCs w:val="26"/>
        </w:rPr>
        <w:t xml:space="preserve"> </w:t>
      </w:r>
      <w:r w:rsidRPr="003566AB">
        <w:rPr>
          <w:rFonts w:ascii="Times New Roman" w:hAnsi="Times New Roman"/>
          <w:spacing w:val="-1"/>
          <w:sz w:val="26"/>
          <w:szCs w:val="26"/>
        </w:rPr>
        <w:t>best</w:t>
      </w:r>
      <w:r w:rsidRPr="003566AB">
        <w:rPr>
          <w:rFonts w:ascii="Times New Roman" w:hAnsi="Times New Roman"/>
          <w:spacing w:val="8"/>
          <w:sz w:val="26"/>
          <w:szCs w:val="26"/>
        </w:rPr>
        <w:t xml:space="preserve"> </w:t>
      </w:r>
      <w:r w:rsidRPr="003566AB">
        <w:rPr>
          <w:rFonts w:ascii="Times New Roman" w:hAnsi="Times New Roman"/>
          <w:spacing w:val="-1"/>
          <w:sz w:val="26"/>
          <w:szCs w:val="26"/>
        </w:rPr>
        <w:t>system</w:t>
      </w:r>
      <w:r w:rsidRPr="003566AB">
        <w:rPr>
          <w:rFonts w:ascii="Times New Roman" w:hAnsi="Times New Roman"/>
          <w:spacing w:val="6"/>
          <w:sz w:val="26"/>
          <w:szCs w:val="26"/>
        </w:rPr>
        <w:t xml:space="preserve"> </w:t>
      </w:r>
      <w:r w:rsidRPr="003566AB">
        <w:rPr>
          <w:rFonts w:ascii="Times New Roman" w:hAnsi="Times New Roman"/>
          <w:spacing w:val="-1"/>
          <w:sz w:val="26"/>
          <w:szCs w:val="26"/>
        </w:rPr>
        <w:t>for</w:t>
      </w:r>
      <w:r w:rsidRPr="003566AB">
        <w:rPr>
          <w:rFonts w:ascii="Times New Roman" w:hAnsi="Times New Roman"/>
          <w:spacing w:val="9"/>
          <w:sz w:val="26"/>
          <w:szCs w:val="26"/>
        </w:rPr>
        <w:t xml:space="preserve"> </w:t>
      </w:r>
      <w:r w:rsidRPr="003566AB">
        <w:rPr>
          <w:rFonts w:ascii="Times New Roman" w:hAnsi="Times New Roman"/>
          <w:spacing w:val="-1"/>
          <w:sz w:val="26"/>
          <w:szCs w:val="26"/>
        </w:rPr>
        <w:t>players</w:t>
      </w:r>
      <w:r w:rsidRPr="003566AB">
        <w:rPr>
          <w:rFonts w:ascii="Times New Roman" w:hAnsi="Times New Roman"/>
          <w:spacing w:val="8"/>
          <w:sz w:val="26"/>
          <w:szCs w:val="26"/>
        </w:rPr>
        <w:t xml:space="preserve"> </w:t>
      </w:r>
      <w:r w:rsidRPr="003566AB">
        <w:rPr>
          <w:rFonts w:ascii="Times New Roman" w:hAnsi="Times New Roman"/>
          <w:spacing w:val="-1"/>
          <w:sz w:val="26"/>
          <w:szCs w:val="26"/>
        </w:rPr>
        <w:t>is</w:t>
      </w:r>
      <w:r w:rsidRPr="003566AB">
        <w:rPr>
          <w:rFonts w:ascii="Times New Roman" w:hAnsi="Times New Roman"/>
          <w:spacing w:val="9"/>
          <w:sz w:val="26"/>
          <w:szCs w:val="26"/>
        </w:rPr>
        <w:t xml:space="preserve"> </w:t>
      </w:r>
      <w:r w:rsidRPr="003566AB">
        <w:rPr>
          <w:rFonts w:ascii="Times New Roman" w:hAnsi="Times New Roman"/>
          <w:sz w:val="26"/>
          <w:szCs w:val="26"/>
        </w:rPr>
        <w:t>a</w:t>
      </w:r>
      <w:r w:rsidRPr="003566AB">
        <w:rPr>
          <w:rFonts w:ascii="Times New Roman" w:hAnsi="Times New Roman"/>
          <w:spacing w:val="8"/>
          <w:sz w:val="26"/>
          <w:szCs w:val="26"/>
        </w:rPr>
        <w:t xml:space="preserve"> </w:t>
      </w:r>
      <w:r w:rsidRPr="003566AB">
        <w:rPr>
          <w:rFonts w:ascii="Times New Roman" w:hAnsi="Times New Roman"/>
          <w:spacing w:val="-1"/>
          <w:sz w:val="26"/>
          <w:szCs w:val="26"/>
        </w:rPr>
        <w:t>Double</w:t>
      </w:r>
      <w:r w:rsidRPr="003566AB">
        <w:rPr>
          <w:rFonts w:ascii="Times New Roman" w:hAnsi="Times New Roman"/>
          <w:spacing w:val="10"/>
          <w:sz w:val="26"/>
          <w:szCs w:val="26"/>
        </w:rPr>
        <w:t xml:space="preserve"> </w:t>
      </w:r>
      <w:r w:rsidRPr="003566AB">
        <w:rPr>
          <w:rFonts w:ascii="Times New Roman" w:hAnsi="Times New Roman"/>
          <w:spacing w:val="-1"/>
          <w:sz w:val="26"/>
          <w:szCs w:val="26"/>
        </w:rPr>
        <w:t>Round</w:t>
      </w:r>
      <w:r w:rsidRPr="003566AB">
        <w:rPr>
          <w:rFonts w:ascii="Times New Roman" w:hAnsi="Times New Roman"/>
          <w:spacing w:val="8"/>
          <w:sz w:val="26"/>
          <w:szCs w:val="26"/>
        </w:rPr>
        <w:t xml:space="preserve"> </w:t>
      </w:r>
      <w:r w:rsidRPr="003566AB">
        <w:rPr>
          <w:rFonts w:ascii="Times New Roman" w:hAnsi="Times New Roman"/>
          <w:sz w:val="26"/>
          <w:szCs w:val="26"/>
        </w:rPr>
        <w:t>Robin</w:t>
      </w:r>
      <w:r w:rsidRPr="003566AB">
        <w:rPr>
          <w:rFonts w:ascii="Times New Roman" w:hAnsi="Times New Roman"/>
          <w:spacing w:val="7"/>
          <w:sz w:val="26"/>
          <w:szCs w:val="26"/>
        </w:rPr>
        <w:t xml:space="preserve"> </w:t>
      </w:r>
      <w:r w:rsidRPr="003566AB">
        <w:rPr>
          <w:rFonts w:ascii="Times New Roman" w:hAnsi="Times New Roman"/>
          <w:sz w:val="26"/>
          <w:szCs w:val="26"/>
        </w:rPr>
        <w:t>Tournament,</w:t>
      </w:r>
      <w:r w:rsidRPr="003566AB">
        <w:rPr>
          <w:rFonts w:ascii="Times New Roman" w:hAnsi="Times New Roman"/>
          <w:spacing w:val="9"/>
          <w:sz w:val="26"/>
          <w:szCs w:val="26"/>
        </w:rPr>
        <w:t xml:space="preserve"> </w:t>
      </w:r>
      <w:r w:rsidRPr="003566AB">
        <w:rPr>
          <w:rFonts w:ascii="Times New Roman" w:hAnsi="Times New Roman"/>
          <w:spacing w:val="-1"/>
          <w:sz w:val="26"/>
          <w:szCs w:val="26"/>
        </w:rPr>
        <w:t>because</w:t>
      </w:r>
      <w:r w:rsidRPr="003566AB">
        <w:rPr>
          <w:rFonts w:ascii="Times New Roman" w:hAnsi="Times New Roman"/>
          <w:spacing w:val="8"/>
          <w:sz w:val="26"/>
          <w:szCs w:val="26"/>
        </w:rPr>
        <w:t xml:space="preserve"> </w:t>
      </w:r>
      <w:r w:rsidRPr="003566AB">
        <w:rPr>
          <w:rFonts w:ascii="Times New Roman" w:hAnsi="Times New Roman"/>
          <w:sz w:val="26"/>
          <w:szCs w:val="26"/>
        </w:rPr>
        <w:t>in</w:t>
      </w:r>
      <w:r w:rsidRPr="003566AB">
        <w:rPr>
          <w:rFonts w:ascii="Times New Roman" w:hAnsi="Times New Roman"/>
          <w:spacing w:val="7"/>
          <w:sz w:val="26"/>
          <w:szCs w:val="26"/>
        </w:rPr>
        <w:t xml:space="preserve"> </w:t>
      </w:r>
      <w:r w:rsidRPr="003566AB">
        <w:rPr>
          <w:rFonts w:ascii="Times New Roman" w:hAnsi="Times New Roman"/>
          <w:spacing w:val="-1"/>
          <w:sz w:val="26"/>
          <w:szCs w:val="26"/>
        </w:rPr>
        <w:t>such</w:t>
      </w:r>
      <w:r w:rsidRPr="003566AB">
        <w:rPr>
          <w:rFonts w:ascii="Times New Roman" w:hAnsi="Times New Roman"/>
          <w:spacing w:val="9"/>
          <w:sz w:val="26"/>
          <w:szCs w:val="26"/>
        </w:rPr>
        <w:t xml:space="preserve"> </w:t>
      </w:r>
      <w:r w:rsidRPr="003566AB">
        <w:rPr>
          <w:rFonts w:ascii="Times New Roman" w:hAnsi="Times New Roman"/>
          <w:sz w:val="26"/>
          <w:szCs w:val="26"/>
        </w:rPr>
        <w:t>a</w:t>
      </w:r>
      <w:r w:rsidRPr="003566AB">
        <w:rPr>
          <w:rFonts w:ascii="Times New Roman" w:hAnsi="Times New Roman"/>
          <w:spacing w:val="45"/>
          <w:w w:val="99"/>
          <w:sz w:val="26"/>
          <w:szCs w:val="26"/>
        </w:rPr>
        <w:t xml:space="preserve"> </w:t>
      </w:r>
      <w:r w:rsidRPr="003566AB">
        <w:rPr>
          <w:rFonts w:ascii="Times New Roman" w:hAnsi="Times New Roman"/>
          <w:spacing w:val="-1"/>
          <w:sz w:val="26"/>
          <w:szCs w:val="26"/>
        </w:rPr>
        <w:t>system</w:t>
      </w:r>
      <w:r w:rsidRPr="003566AB">
        <w:rPr>
          <w:rFonts w:ascii="Times New Roman" w:hAnsi="Times New Roman"/>
          <w:spacing w:val="31"/>
          <w:sz w:val="26"/>
          <w:szCs w:val="26"/>
        </w:rPr>
        <w:t xml:space="preserve"> </w:t>
      </w:r>
      <w:r w:rsidRPr="003566AB">
        <w:rPr>
          <w:rFonts w:ascii="Times New Roman" w:hAnsi="Times New Roman"/>
          <w:spacing w:val="-1"/>
          <w:sz w:val="26"/>
          <w:szCs w:val="26"/>
        </w:rPr>
        <w:t>all</w:t>
      </w:r>
      <w:r w:rsidRPr="003566AB">
        <w:rPr>
          <w:rFonts w:ascii="Times New Roman" w:hAnsi="Times New Roman"/>
          <w:spacing w:val="31"/>
          <w:sz w:val="26"/>
          <w:szCs w:val="26"/>
        </w:rPr>
        <w:t xml:space="preserve"> </w:t>
      </w:r>
      <w:r w:rsidRPr="003566AB">
        <w:rPr>
          <w:rFonts w:ascii="Times New Roman" w:hAnsi="Times New Roman"/>
          <w:spacing w:val="-1"/>
          <w:sz w:val="26"/>
          <w:szCs w:val="26"/>
        </w:rPr>
        <w:t>players</w:t>
      </w:r>
      <w:r w:rsidRPr="003566AB">
        <w:rPr>
          <w:rFonts w:ascii="Times New Roman" w:hAnsi="Times New Roman"/>
          <w:spacing w:val="31"/>
          <w:sz w:val="26"/>
          <w:szCs w:val="26"/>
        </w:rPr>
        <w:t xml:space="preserve"> </w:t>
      </w:r>
      <w:r w:rsidRPr="003566AB">
        <w:rPr>
          <w:rFonts w:ascii="Times New Roman" w:hAnsi="Times New Roman"/>
          <w:sz w:val="26"/>
          <w:szCs w:val="26"/>
        </w:rPr>
        <w:t>have</w:t>
      </w:r>
      <w:r w:rsidRPr="003566AB">
        <w:rPr>
          <w:rFonts w:ascii="Times New Roman" w:hAnsi="Times New Roman"/>
          <w:spacing w:val="32"/>
          <w:sz w:val="26"/>
          <w:szCs w:val="26"/>
        </w:rPr>
        <w:t xml:space="preserve"> </w:t>
      </w:r>
      <w:r w:rsidRPr="003566AB">
        <w:rPr>
          <w:rFonts w:ascii="Times New Roman" w:hAnsi="Times New Roman"/>
          <w:spacing w:val="-1"/>
          <w:sz w:val="26"/>
          <w:szCs w:val="26"/>
        </w:rPr>
        <w:t>to</w:t>
      </w:r>
      <w:r w:rsidRPr="003566AB">
        <w:rPr>
          <w:rFonts w:ascii="Times New Roman" w:hAnsi="Times New Roman"/>
          <w:spacing w:val="31"/>
          <w:sz w:val="26"/>
          <w:szCs w:val="26"/>
        </w:rPr>
        <w:t xml:space="preserve"> </w:t>
      </w:r>
      <w:r w:rsidRPr="003566AB">
        <w:rPr>
          <w:rFonts w:ascii="Times New Roman" w:hAnsi="Times New Roman"/>
          <w:spacing w:val="-1"/>
          <w:sz w:val="26"/>
          <w:szCs w:val="26"/>
        </w:rPr>
        <w:t>play</w:t>
      </w:r>
      <w:r w:rsidRPr="003566AB">
        <w:rPr>
          <w:rFonts w:ascii="Times New Roman" w:hAnsi="Times New Roman"/>
          <w:spacing w:val="31"/>
          <w:sz w:val="26"/>
          <w:szCs w:val="26"/>
        </w:rPr>
        <w:t xml:space="preserve"> </w:t>
      </w:r>
      <w:r w:rsidRPr="003566AB">
        <w:rPr>
          <w:rFonts w:ascii="Times New Roman" w:hAnsi="Times New Roman"/>
          <w:sz w:val="26"/>
          <w:szCs w:val="26"/>
        </w:rPr>
        <w:t>two</w:t>
      </w:r>
      <w:r w:rsidRPr="003566AB">
        <w:rPr>
          <w:rFonts w:ascii="Times New Roman" w:hAnsi="Times New Roman"/>
          <w:spacing w:val="31"/>
          <w:sz w:val="26"/>
          <w:szCs w:val="26"/>
        </w:rPr>
        <w:t xml:space="preserve"> </w:t>
      </w:r>
      <w:r w:rsidRPr="003566AB">
        <w:rPr>
          <w:rFonts w:ascii="Times New Roman" w:hAnsi="Times New Roman"/>
          <w:spacing w:val="-1"/>
          <w:sz w:val="26"/>
          <w:szCs w:val="26"/>
        </w:rPr>
        <w:t>games</w:t>
      </w:r>
      <w:r w:rsidRPr="003566AB">
        <w:rPr>
          <w:rFonts w:ascii="Times New Roman" w:hAnsi="Times New Roman"/>
          <w:spacing w:val="30"/>
          <w:sz w:val="26"/>
          <w:szCs w:val="26"/>
        </w:rPr>
        <w:t xml:space="preserve"> </w:t>
      </w:r>
      <w:r w:rsidRPr="003566AB">
        <w:rPr>
          <w:rFonts w:ascii="Times New Roman" w:hAnsi="Times New Roman"/>
          <w:sz w:val="26"/>
          <w:szCs w:val="26"/>
        </w:rPr>
        <w:t>against</w:t>
      </w:r>
      <w:r w:rsidRPr="003566AB">
        <w:rPr>
          <w:rFonts w:ascii="Times New Roman" w:hAnsi="Times New Roman"/>
          <w:spacing w:val="32"/>
          <w:sz w:val="26"/>
          <w:szCs w:val="26"/>
        </w:rPr>
        <w:t xml:space="preserve"> </w:t>
      </w:r>
      <w:r w:rsidRPr="003566AB">
        <w:rPr>
          <w:rFonts w:ascii="Times New Roman" w:hAnsi="Times New Roman"/>
          <w:sz w:val="26"/>
          <w:szCs w:val="26"/>
        </w:rPr>
        <w:t>each</w:t>
      </w:r>
      <w:r w:rsidRPr="003566AB">
        <w:rPr>
          <w:rFonts w:ascii="Times New Roman" w:hAnsi="Times New Roman"/>
          <w:spacing w:val="30"/>
          <w:sz w:val="26"/>
          <w:szCs w:val="26"/>
        </w:rPr>
        <w:t xml:space="preserve"> </w:t>
      </w:r>
      <w:r w:rsidRPr="003566AB">
        <w:rPr>
          <w:rFonts w:ascii="Times New Roman" w:hAnsi="Times New Roman"/>
          <w:spacing w:val="-1"/>
          <w:sz w:val="26"/>
          <w:szCs w:val="26"/>
        </w:rPr>
        <w:t>opponent,</w:t>
      </w:r>
      <w:r w:rsidRPr="003566AB">
        <w:rPr>
          <w:rFonts w:ascii="Times New Roman" w:hAnsi="Times New Roman"/>
          <w:spacing w:val="33"/>
          <w:sz w:val="26"/>
          <w:szCs w:val="26"/>
        </w:rPr>
        <w:t xml:space="preserve"> </w:t>
      </w:r>
      <w:r w:rsidRPr="003566AB">
        <w:rPr>
          <w:rFonts w:ascii="Times New Roman" w:hAnsi="Times New Roman"/>
          <w:spacing w:val="-1"/>
          <w:sz w:val="26"/>
          <w:szCs w:val="26"/>
        </w:rPr>
        <w:t>one</w:t>
      </w:r>
      <w:r w:rsidRPr="003566AB">
        <w:rPr>
          <w:rFonts w:ascii="Times New Roman" w:hAnsi="Times New Roman"/>
          <w:spacing w:val="31"/>
          <w:sz w:val="26"/>
          <w:szCs w:val="26"/>
        </w:rPr>
        <w:t xml:space="preserve"> </w:t>
      </w:r>
      <w:r w:rsidRPr="003566AB">
        <w:rPr>
          <w:rFonts w:ascii="Times New Roman" w:hAnsi="Times New Roman"/>
          <w:sz w:val="26"/>
          <w:szCs w:val="26"/>
        </w:rPr>
        <w:t>with</w:t>
      </w:r>
      <w:r w:rsidRPr="003566AB">
        <w:rPr>
          <w:rFonts w:ascii="Times New Roman" w:hAnsi="Times New Roman"/>
          <w:spacing w:val="31"/>
          <w:sz w:val="26"/>
          <w:szCs w:val="26"/>
        </w:rPr>
        <w:t xml:space="preserve"> </w:t>
      </w:r>
      <w:r w:rsidRPr="003566AB">
        <w:rPr>
          <w:rFonts w:ascii="Times New Roman" w:hAnsi="Times New Roman"/>
          <w:spacing w:val="-1"/>
          <w:sz w:val="26"/>
          <w:szCs w:val="26"/>
        </w:rPr>
        <w:t>white</w:t>
      </w:r>
      <w:r w:rsidRPr="003566AB">
        <w:rPr>
          <w:rFonts w:ascii="Times New Roman" w:hAnsi="Times New Roman"/>
          <w:spacing w:val="32"/>
          <w:w w:val="99"/>
          <w:sz w:val="26"/>
          <w:szCs w:val="26"/>
        </w:rPr>
        <w:t xml:space="preserve"> </w:t>
      </w:r>
      <w:r w:rsidRPr="003566AB">
        <w:rPr>
          <w:rFonts w:ascii="Times New Roman" w:hAnsi="Times New Roman"/>
          <w:spacing w:val="-1"/>
          <w:sz w:val="26"/>
          <w:szCs w:val="26"/>
        </w:rPr>
        <w:t>pieces</w:t>
      </w:r>
      <w:r w:rsidRPr="003566AB">
        <w:rPr>
          <w:rFonts w:ascii="Times New Roman" w:hAnsi="Times New Roman"/>
          <w:spacing w:val="10"/>
          <w:sz w:val="26"/>
          <w:szCs w:val="26"/>
        </w:rPr>
        <w:t xml:space="preserve"> </w:t>
      </w:r>
      <w:r w:rsidRPr="003566AB">
        <w:rPr>
          <w:rFonts w:ascii="Times New Roman" w:hAnsi="Times New Roman"/>
          <w:sz w:val="26"/>
          <w:szCs w:val="26"/>
        </w:rPr>
        <w:t>and</w:t>
      </w:r>
      <w:r w:rsidRPr="003566AB">
        <w:rPr>
          <w:rFonts w:ascii="Times New Roman" w:hAnsi="Times New Roman"/>
          <w:spacing w:val="10"/>
          <w:sz w:val="26"/>
          <w:szCs w:val="26"/>
        </w:rPr>
        <w:t xml:space="preserve"> </w:t>
      </w:r>
      <w:r w:rsidRPr="003566AB">
        <w:rPr>
          <w:rFonts w:ascii="Times New Roman" w:hAnsi="Times New Roman"/>
          <w:sz w:val="26"/>
          <w:szCs w:val="26"/>
        </w:rPr>
        <w:t>another</w:t>
      </w:r>
      <w:r w:rsidRPr="003566AB">
        <w:rPr>
          <w:rFonts w:ascii="Times New Roman" w:hAnsi="Times New Roman"/>
          <w:spacing w:val="10"/>
          <w:sz w:val="26"/>
          <w:szCs w:val="26"/>
        </w:rPr>
        <w:t xml:space="preserve"> </w:t>
      </w:r>
      <w:r w:rsidRPr="003566AB">
        <w:rPr>
          <w:rFonts w:ascii="Times New Roman" w:hAnsi="Times New Roman"/>
          <w:sz w:val="26"/>
          <w:szCs w:val="26"/>
        </w:rPr>
        <w:t>one</w:t>
      </w:r>
      <w:r w:rsidRPr="003566AB">
        <w:rPr>
          <w:rFonts w:ascii="Times New Roman" w:hAnsi="Times New Roman"/>
          <w:spacing w:val="10"/>
          <w:sz w:val="26"/>
          <w:szCs w:val="26"/>
        </w:rPr>
        <w:t xml:space="preserve"> </w:t>
      </w:r>
      <w:r w:rsidRPr="003566AB">
        <w:rPr>
          <w:rFonts w:ascii="Times New Roman" w:hAnsi="Times New Roman"/>
          <w:sz w:val="26"/>
          <w:szCs w:val="26"/>
        </w:rPr>
        <w:t>with</w:t>
      </w:r>
      <w:r w:rsidRPr="003566AB">
        <w:rPr>
          <w:rFonts w:ascii="Times New Roman" w:hAnsi="Times New Roman"/>
          <w:spacing w:val="9"/>
          <w:sz w:val="26"/>
          <w:szCs w:val="26"/>
        </w:rPr>
        <w:t xml:space="preserve"> </w:t>
      </w:r>
      <w:r w:rsidRPr="003566AB">
        <w:rPr>
          <w:rFonts w:ascii="Times New Roman" w:hAnsi="Times New Roman"/>
          <w:sz w:val="26"/>
          <w:szCs w:val="26"/>
        </w:rPr>
        <w:t>black</w:t>
      </w:r>
      <w:r w:rsidRPr="003566AB">
        <w:rPr>
          <w:rFonts w:ascii="Times New Roman" w:hAnsi="Times New Roman"/>
          <w:spacing w:val="10"/>
          <w:sz w:val="26"/>
          <w:szCs w:val="26"/>
        </w:rPr>
        <w:t xml:space="preserve"> </w:t>
      </w:r>
      <w:r w:rsidRPr="003566AB">
        <w:rPr>
          <w:rFonts w:ascii="Times New Roman" w:hAnsi="Times New Roman"/>
          <w:sz w:val="26"/>
          <w:szCs w:val="26"/>
        </w:rPr>
        <w:t>pieces.</w:t>
      </w:r>
      <w:r w:rsidRPr="003566AB">
        <w:rPr>
          <w:rFonts w:ascii="Times New Roman" w:hAnsi="Times New Roman"/>
          <w:spacing w:val="10"/>
          <w:sz w:val="26"/>
          <w:szCs w:val="26"/>
        </w:rPr>
        <w:t xml:space="preserve"> </w:t>
      </w:r>
      <w:r w:rsidRPr="003566AB">
        <w:rPr>
          <w:rFonts w:ascii="Times New Roman" w:hAnsi="Times New Roman"/>
          <w:spacing w:val="-1"/>
          <w:sz w:val="26"/>
          <w:szCs w:val="26"/>
        </w:rPr>
        <w:t>But,</w:t>
      </w:r>
      <w:r w:rsidRPr="003566AB">
        <w:rPr>
          <w:rFonts w:ascii="Times New Roman" w:hAnsi="Times New Roman"/>
          <w:spacing w:val="10"/>
          <w:sz w:val="26"/>
          <w:szCs w:val="26"/>
        </w:rPr>
        <w:t xml:space="preserve"> </w:t>
      </w:r>
      <w:r w:rsidRPr="003566AB">
        <w:rPr>
          <w:rFonts w:ascii="Times New Roman" w:hAnsi="Times New Roman"/>
          <w:sz w:val="26"/>
          <w:szCs w:val="26"/>
        </w:rPr>
        <w:t>mainly</w:t>
      </w:r>
      <w:r w:rsidRPr="003566AB">
        <w:rPr>
          <w:rFonts w:ascii="Times New Roman" w:hAnsi="Times New Roman"/>
          <w:spacing w:val="9"/>
          <w:sz w:val="26"/>
          <w:szCs w:val="26"/>
        </w:rPr>
        <w:t xml:space="preserve"> </w:t>
      </w:r>
      <w:r w:rsidRPr="003566AB">
        <w:rPr>
          <w:rFonts w:ascii="Times New Roman" w:hAnsi="Times New Roman"/>
          <w:sz w:val="26"/>
          <w:szCs w:val="26"/>
        </w:rPr>
        <w:t>there</w:t>
      </w:r>
      <w:r w:rsidRPr="003566AB">
        <w:rPr>
          <w:rFonts w:ascii="Times New Roman" w:hAnsi="Times New Roman"/>
          <w:spacing w:val="10"/>
          <w:sz w:val="26"/>
          <w:szCs w:val="26"/>
        </w:rPr>
        <w:t xml:space="preserve"> </w:t>
      </w:r>
      <w:r w:rsidRPr="003566AB">
        <w:rPr>
          <w:rFonts w:ascii="Times New Roman" w:hAnsi="Times New Roman"/>
          <w:spacing w:val="-1"/>
          <w:sz w:val="26"/>
          <w:szCs w:val="26"/>
        </w:rPr>
        <w:t>is</w:t>
      </w:r>
      <w:r w:rsidRPr="003566AB">
        <w:rPr>
          <w:rFonts w:ascii="Times New Roman" w:hAnsi="Times New Roman"/>
          <w:spacing w:val="12"/>
          <w:sz w:val="26"/>
          <w:szCs w:val="26"/>
        </w:rPr>
        <w:t xml:space="preserve"> </w:t>
      </w:r>
      <w:r w:rsidRPr="003566AB">
        <w:rPr>
          <w:rFonts w:ascii="Times New Roman" w:hAnsi="Times New Roman"/>
          <w:spacing w:val="-1"/>
          <w:sz w:val="26"/>
          <w:szCs w:val="26"/>
        </w:rPr>
        <w:t>not</w:t>
      </w:r>
      <w:r w:rsidRPr="003566AB">
        <w:rPr>
          <w:rFonts w:ascii="Times New Roman" w:hAnsi="Times New Roman"/>
          <w:spacing w:val="9"/>
          <w:sz w:val="26"/>
          <w:szCs w:val="26"/>
        </w:rPr>
        <w:t xml:space="preserve"> </w:t>
      </w:r>
      <w:r w:rsidRPr="003566AB">
        <w:rPr>
          <w:rFonts w:ascii="Times New Roman" w:hAnsi="Times New Roman"/>
          <w:spacing w:val="-1"/>
          <w:sz w:val="26"/>
          <w:szCs w:val="26"/>
        </w:rPr>
        <w:t>time</w:t>
      </w:r>
      <w:r w:rsidRPr="003566AB">
        <w:rPr>
          <w:rFonts w:ascii="Times New Roman" w:hAnsi="Times New Roman"/>
          <w:spacing w:val="10"/>
          <w:sz w:val="26"/>
          <w:szCs w:val="26"/>
        </w:rPr>
        <w:t xml:space="preserve"> </w:t>
      </w:r>
      <w:r w:rsidRPr="003566AB">
        <w:rPr>
          <w:rFonts w:ascii="Times New Roman" w:hAnsi="Times New Roman"/>
          <w:sz w:val="26"/>
          <w:szCs w:val="26"/>
        </w:rPr>
        <w:t>enough</w:t>
      </w:r>
      <w:r w:rsidRPr="003566AB">
        <w:rPr>
          <w:rFonts w:ascii="Times New Roman" w:hAnsi="Times New Roman"/>
          <w:spacing w:val="9"/>
          <w:sz w:val="26"/>
          <w:szCs w:val="26"/>
        </w:rPr>
        <w:t xml:space="preserve"> </w:t>
      </w:r>
      <w:r w:rsidRPr="003566AB">
        <w:rPr>
          <w:rFonts w:ascii="Times New Roman" w:hAnsi="Times New Roman"/>
          <w:sz w:val="26"/>
          <w:szCs w:val="26"/>
        </w:rPr>
        <w:t>for</w:t>
      </w:r>
      <w:r w:rsidRPr="003566AB">
        <w:rPr>
          <w:rFonts w:ascii="Times New Roman" w:hAnsi="Times New Roman"/>
          <w:spacing w:val="10"/>
          <w:sz w:val="26"/>
          <w:szCs w:val="26"/>
        </w:rPr>
        <w:t xml:space="preserve"> </w:t>
      </w:r>
      <w:r w:rsidRPr="003566AB">
        <w:rPr>
          <w:rFonts w:ascii="Times New Roman" w:hAnsi="Times New Roman"/>
          <w:spacing w:val="-1"/>
          <w:sz w:val="26"/>
          <w:szCs w:val="26"/>
        </w:rPr>
        <w:t>it</w:t>
      </w:r>
      <w:r w:rsidRPr="003566AB">
        <w:rPr>
          <w:rFonts w:ascii="Times New Roman" w:hAnsi="Times New Roman"/>
          <w:spacing w:val="27"/>
          <w:w w:val="99"/>
          <w:sz w:val="26"/>
          <w:szCs w:val="26"/>
        </w:rPr>
        <w:t xml:space="preserve"> </w:t>
      </w:r>
      <w:r w:rsidRPr="003566AB">
        <w:rPr>
          <w:rFonts w:ascii="Times New Roman" w:hAnsi="Times New Roman"/>
          <w:spacing w:val="-1"/>
          <w:sz w:val="26"/>
          <w:szCs w:val="26"/>
        </w:rPr>
        <w:t>and</w:t>
      </w:r>
      <w:r w:rsidRPr="003566AB">
        <w:rPr>
          <w:rFonts w:ascii="Times New Roman" w:hAnsi="Times New Roman"/>
          <w:spacing w:val="-7"/>
          <w:sz w:val="26"/>
          <w:szCs w:val="26"/>
        </w:rPr>
        <w:t xml:space="preserve"> </w:t>
      </w:r>
      <w:r w:rsidRPr="003566AB">
        <w:rPr>
          <w:rFonts w:ascii="Times New Roman" w:hAnsi="Times New Roman"/>
          <w:sz w:val="26"/>
          <w:szCs w:val="26"/>
        </w:rPr>
        <w:t>other</w:t>
      </w:r>
      <w:r w:rsidRPr="003566AB">
        <w:rPr>
          <w:rFonts w:ascii="Times New Roman" w:hAnsi="Times New Roman"/>
          <w:spacing w:val="-5"/>
          <w:sz w:val="26"/>
          <w:szCs w:val="26"/>
        </w:rPr>
        <w:t xml:space="preserve"> </w:t>
      </w:r>
      <w:r w:rsidRPr="003566AB">
        <w:rPr>
          <w:rFonts w:ascii="Times New Roman" w:hAnsi="Times New Roman"/>
          <w:spacing w:val="-1"/>
          <w:sz w:val="26"/>
          <w:szCs w:val="26"/>
        </w:rPr>
        <w:t>systems</w:t>
      </w:r>
      <w:r w:rsidRPr="003566AB">
        <w:rPr>
          <w:rFonts w:ascii="Times New Roman" w:hAnsi="Times New Roman"/>
          <w:spacing w:val="-6"/>
          <w:sz w:val="26"/>
          <w:szCs w:val="26"/>
        </w:rPr>
        <w:t xml:space="preserve"> </w:t>
      </w:r>
      <w:r w:rsidRPr="003566AB">
        <w:rPr>
          <w:rFonts w:ascii="Times New Roman" w:hAnsi="Times New Roman"/>
          <w:sz w:val="26"/>
          <w:szCs w:val="26"/>
        </w:rPr>
        <w:t>have</w:t>
      </w:r>
      <w:r w:rsidRPr="003566AB">
        <w:rPr>
          <w:rFonts w:ascii="Times New Roman" w:hAnsi="Times New Roman"/>
          <w:spacing w:val="-5"/>
          <w:sz w:val="26"/>
          <w:szCs w:val="26"/>
        </w:rPr>
        <w:t xml:space="preserve"> </w:t>
      </w:r>
      <w:r w:rsidRPr="003566AB">
        <w:rPr>
          <w:rFonts w:ascii="Times New Roman" w:hAnsi="Times New Roman"/>
          <w:spacing w:val="-1"/>
          <w:sz w:val="26"/>
          <w:szCs w:val="26"/>
        </w:rPr>
        <w:t>to</w:t>
      </w:r>
      <w:r w:rsidRPr="003566AB">
        <w:rPr>
          <w:rFonts w:ascii="Times New Roman" w:hAnsi="Times New Roman"/>
          <w:spacing w:val="-6"/>
          <w:sz w:val="26"/>
          <w:szCs w:val="26"/>
        </w:rPr>
        <w:t xml:space="preserve"> </w:t>
      </w:r>
      <w:r w:rsidRPr="003566AB">
        <w:rPr>
          <w:rFonts w:ascii="Times New Roman" w:hAnsi="Times New Roman"/>
          <w:spacing w:val="-1"/>
          <w:sz w:val="26"/>
          <w:szCs w:val="26"/>
        </w:rPr>
        <w:t>be</w:t>
      </w:r>
      <w:r w:rsidRPr="003566AB">
        <w:rPr>
          <w:rFonts w:ascii="Times New Roman" w:hAnsi="Times New Roman"/>
          <w:spacing w:val="-6"/>
          <w:sz w:val="26"/>
          <w:szCs w:val="26"/>
        </w:rPr>
        <w:t xml:space="preserve"> </w:t>
      </w:r>
      <w:r w:rsidRPr="003566AB">
        <w:rPr>
          <w:rFonts w:ascii="Times New Roman" w:hAnsi="Times New Roman"/>
          <w:spacing w:val="-1"/>
          <w:sz w:val="26"/>
          <w:szCs w:val="26"/>
        </w:rPr>
        <w:t>used.</w:t>
      </w:r>
    </w:p>
    <w:p w:rsidR="00267B59" w:rsidRDefault="00267B59" w:rsidP="00267B59">
      <w:pPr>
        <w:pStyle w:val="BodyText"/>
        <w:ind w:right="233"/>
        <w:rPr>
          <w:rFonts w:ascii="Times New Roman" w:hAnsi="Times New Roman"/>
          <w:sz w:val="26"/>
          <w:szCs w:val="26"/>
        </w:rPr>
      </w:pPr>
      <w:r w:rsidRPr="003566AB">
        <w:rPr>
          <w:rFonts w:ascii="Times New Roman" w:hAnsi="Times New Roman"/>
          <w:spacing w:val="-1"/>
          <w:sz w:val="26"/>
          <w:szCs w:val="26"/>
        </w:rPr>
        <w:t>For</w:t>
      </w:r>
      <w:r w:rsidRPr="003566AB">
        <w:rPr>
          <w:rFonts w:ascii="Times New Roman" w:hAnsi="Times New Roman"/>
          <w:spacing w:val="26"/>
          <w:sz w:val="26"/>
          <w:szCs w:val="26"/>
        </w:rPr>
        <w:t xml:space="preserve"> </w:t>
      </w:r>
      <w:r w:rsidRPr="003566AB">
        <w:rPr>
          <w:rFonts w:ascii="Times New Roman" w:hAnsi="Times New Roman"/>
          <w:spacing w:val="-1"/>
          <w:sz w:val="26"/>
          <w:szCs w:val="26"/>
        </w:rPr>
        <w:t>Tie</w:t>
      </w:r>
      <w:r w:rsidRPr="003566AB">
        <w:rPr>
          <w:rFonts w:ascii="Cambria Math" w:hAnsi="Cambria Math" w:cs="Cambria Math"/>
          <w:spacing w:val="-1"/>
          <w:sz w:val="26"/>
          <w:szCs w:val="26"/>
        </w:rPr>
        <w:t>‐</w:t>
      </w:r>
      <w:r w:rsidRPr="003566AB">
        <w:rPr>
          <w:rFonts w:ascii="Times New Roman" w:hAnsi="Times New Roman"/>
          <w:spacing w:val="-1"/>
          <w:sz w:val="26"/>
          <w:szCs w:val="26"/>
        </w:rPr>
        <w:t>Break</w:t>
      </w:r>
      <w:r w:rsidRPr="003566AB">
        <w:rPr>
          <w:rFonts w:ascii="Times New Roman" w:hAnsi="Times New Roman"/>
          <w:spacing w:val="26"/>
          <w:sz w:val="26"/>
          <w:szCs w:val="26"/>
        </w:rPr>
        <w:t xml:space="preserve"> </w:t>
      </w:r>
      <w:r w:rsidRPr="003566AB">
        <w:rPr>
          <w:rFonts w:ascii="Times New Roman" w:hAnsi="Times New Roman"/>
          <w:sz w:val="26"/>
          <w:szCs w:val="26"/>
        </w:rPr>
        <w:t>systems</w:t>
      </w:r>
      <w:r w:rsidRPr="003566AB">
        <w:rPr>
          <w:rFonts w:ascii="Times New Roman" w:hAnsi="Times New Roman"/>
          <w:spacing w:val="26"/>
          <w:sz w:val="26"/>
          <w:szCs w:val="26"/>
        </w:rPr>
        <w:t xml:space="preserve"> </w:t>
      </w:r>
      <w:r w:rsidRPr="003566AB">
        <w:rPr>
          <w:rFonts w:ascii="Times New Roman" w:hAnsi="Times New Roman"/>
          <w:spacing w:val="-1"/>
          <w:sz w:val="26"/>
          <w:szCs w:val="26"/>
        </w:rPr>
        <w:t>to</w:t>
      </w:r>
      <w:r w:rsidRPr="003566AB">
        <w:rPr>
          <w:rFonts w:ascii="Times New Roman" w:hAnsi="Times New Roman"/>
          <w:spacing w:val="28"/>
          <w:sz w:val="26"/>
          <w:szCs w:val="26"/>
        </w:rPr>
        <w:t xml:space="preserve"> </w:t>
      </w:r>
      <w:r w:rsidRPr="003566AB">
        <w:rPr>
          <w:rFonts w:ascii="Times New Roman" w:hAnsi="Times New Roman"/>
          <w:spacing w:val="-1"/>
          <w:sz w:val="26"/>
          <w:szCs w:val="26"/>
        </w:rPr>
        <w:t>be</w:t>
      </w:r>
      <w:r w:rsidRPr="003566AB">
        <w:rPr>
          <w:rFonts w:ascii="Times New Roman" w:hAnsi="Times New Roman"/>
          <w:spacing w:val="29"/>
          <w:sz w:val="26"/>
          <w:szCs w:val="26"/>
        </w:rPr>
        <w:t xml:space="preserve"> </w:t>
      </w:r>
      <w:r w:rsidRPr="003566AB">
        <w:rPr>
          <w:rFonts w:ascii="Times New Roman" w:hAnsi="Times New Roman"/>
          <w:spacing w:val="-1"/>
          <w:sz w:val="26"/>
          <w:szCs w:val="26"/>
        </w:rPr>
        <w:t>used</w:t>
      </w:r>
      <w:r w:rsidRPr="003566AB">
        <w:rPr>
          <w:rFonts w:ascii="Times New Roman" w:hAnsi="Times New Roman"/>
          <w:spacing w:val="26"/>
          <w:sz w:val="26"/>
          <w:szCs w:val="26"/>
        </w:rPr>
        <w:t xml:space="preserve"> </w:t>
      </w:r>
      <w:r w:rsidRPr="003566AB">
        <w:rPr>
          <w:rFonts w:ascii="Times New Roman" w:hAnsi="Times New Roman"/>
          <w:sz w:val="26"/>
          <w:szCs w:val="26"/>
        </w:rPr>
        <w:t>for</w:t>
      </w:r>
      <w:r w:rsidRPr="003566AB">
        <w:rPr>
          <w:rFonts w:ascii="Times New Roman" w:hAnsi="Times New Roman"/>
          <w:spacing w:val="26"/>
          <w:sz w:val="26"/>
          <w:szCs w:val="26"/>
        </w:rPr>
        <w:t xml:space="preserve"> </w:t>
      </w:r>
      <w:r w:rsidRPr="003566AB">
        <w:rPr>
          <w:rFonts w:ascii="Times New Roman" w:hAnsi="Times New Roman"/>
          <w:sz w:val="26"/>
          <w:szCs w:val="26"/>
        </w:rPr>
        <w:t>Round</w:t>
      </w:r>
      <w:r w:rsidRPr="003566AB">
        <w:rPr>
          <w:rFonts w:ascii="Times New Roman" w:hAnsi="Times New Roman"/>
          <w:spacing w:val="27"/>
          <w:sz w:val="26"/>
          <w:szCs w:val="26"/>
        </w:rPr>
        <w:t xml:space="preserve"> </w:t>
      </w:r>
      <w:r w:rsidRPr="003566AB">
        <w:rPr>
          <w:rFonts w:ascii="Times New Roman" w:hAnsi="Times New Roman"/>
          <w:sz w:val="26"/>
          <w:szCs w:val="26"/>
        </w:rPr>
        <w:t>Robin</w:t>
      </w:r>
      <w:r w:rsidRPr="003566AB">
        <w:rPr>
          <w:rFonts w:ascii="Times New Roman" w:hAnsi="Times New Roman"/>
          <w:spacing w:val="26"/>
          <w:sz w:val="26"/>
          <w:szCs w:val="26"/>
        </w:rPr>
        <w:t xml:space="preserve"> </w:t>
      </w:r>
      <w:r w:rsidRPr="003566AB">
        <w:rPr>
          <w:rFonts w:ascii="Times New Roman" w:hAnsi="Times New Roman"/>
          <w:spacing w:val="-1"/>
          <w:sz w:val="26"/>
          <w:szCs w:val="26"/>
        </w:rPr>
        <w:t>Tournaments</w:t>
      </w:r>
      <w:r w:rsidRPr="003566AB">
        <w:rPr>
          <w:rFonts w:ascii="Times New Roman" w:hAnsi="Times New Roman"/>
          <w:sz w:val="26"/>
          <w:szCs w:val="26"/>
        </w:rPr>
        <w:t>, see</w:t>
      </w:r>
      <w:r w:rsidRPr="003566AB">
        <w:rPr>
          <w:rFonts w:ascii="Times New Roman" w:hAnsi="Times New Roman"/>
          <w:spacing w:val="26"/>
          <w:sz w:val="26"/>
          <w:szCs w:val="26"/>
        </w:rPr>
        <w:t xml:space="preserve"> </w:t>
      </w:r>
      <w:r w:rsidRPr="003566AB">
        <w:rPr>
          <w:rFonts w:ascii="Times New Roman" w:hAnsi="Times New Roman"/>
          <w:sz w:val="26"/>
          <w:szCs w:val="26"/>
        </w:rPr>
        <w:t>chapter</w:t>
      </w:r>
      <w:r w:rsidRPr="003566AB">
        <w:rPr>
          <w:rFonts w:ascii="Times New Roman" w:hAnsi="Times New Roman"/>
          <w:spacing w:val="27"/>
          <w:sz w:val="26"/>
          <w:szCs w:val="26"/>
        </w:rPr>
        <w:t xml:space="preserve"> </w:t>
      </w:r>
      <w:r w:rsidRPr="003566AB">
        <w:rPr>
          <w:rFonts w:ascii="Times New Roman" w:hAnsi="Times New Roman"/>
          <w:spacing w:val="-1"/>
          <w:sz w:val="26"/>
          <w:szCs w:val="26"/>
        </w:rPr>
        <w:t>“TIE</w:t>
      </w:r>
      <w:r w:rsidRPr="003566AB">
        <w:rPr>
          <w:rFonts w:ascii="Cambria Math" w:hAnsi="Cambria Math" w:cs="Cambria Math"/>
          <w:spacing w:val="-1"/>
          <w:sz w:val="26"/>
          <w:szCs w:val="26"/>
        </w:rPr>
        <w:t>‐</w:t>
      </w:r>
      <w:r w:rsidRPr="003566AB">
        <w:rPr>
          <w:rFonts w:ascii="Times New Roman" w:hAnsi="Times New Roman"/>
          <w:spacing w:val="47"/>
          <w:w w:val="99"/>
          <w:sz w:val="26"/>
          <w:szCs w:val="26"/>
        </w:rPr>
        <w:t xml:space="preserve"> </w:t>
      </w:r>
      <w:r w:rsidRPr="003566AB">
        <w:rPr>
          <w:rFonts w:ascii="Times New Roman" w:hAnsi="Times New Roman"/>
          <w:spacing w:val="-1"/>
          <w:sz w:val="26"/>
          <w:szCs w:val="26"/>
        </w:rPr>
        <w:t xml:space="preserve">BREAK </w:t>
      </w:r>
      <w:r w:rsidRPr="003566AB">
        <w:rPr>
          <w:rFonts w:ascii="Times New Roman" w:hAnsi="Times New Roman"/>
          <w:spacing w:val="-18"/>
          <w:sz w:val="26"/>
          <w:szCs w:val="26"/>
        </w:rPr>
        <w:t xml:space="preserve"> </w:t>
      </w:r>
      <w:r w:rsidRPr="003566AB">
        <w:rPr>
          <w:rFonts w:ascii="Times New Roman" w:hAnsi="Times New Roman"/>
          <w:sz w:val="26"/>
          <w:szCs w:val="26"/>
        </w:rPr>
        <w:t xml:space="preserve">SYSTEMS”.  </w:t>
      </w:r>
    </w:p>
    <w:p w:rsidR="0034602E" w:rsidRPr="003566AB" w:rsidRDefault="0034602E" w:rsidP="00267B59">
      <w:pPr>
        <w:pStyle w:val="BodyText"/>
        <w:ind w:right="233"/>
        <w:rPr>
          <w:rFonts w:ascii="Times New Roman" w:hAnsi="Times New Roman"/>
          <w:sz w:val="26"/>
          <w:szCs w:val="26"/>
        </w:rPr>
      </w:pPr>
    </w:p>
    <w:p w:rsidR="00267B59" w:rsidRPr="003566AB" w:rsidRDefault="00267B59" w:rsidP="007E0E8A">
      <w:pPr>
        <w:pStyle w:val="Heading1"/>
        <w:numPr>
          <w:ilvl w:val="0"/>
          <w:numId w:val="224"/>
        </w:numPr>
        <w:tabs>
          <w:tab w:val="left" w:pos="827"/>
        </w:tabs>
        <w:ind w:left="826" w:hanging="709"/>
        <w:jc w:val="both"/>
        <w:rPr>
          <w:rFonts w:ascii="Times New Roman" w:hAnsi="Times New Roman"/>
          <w:b w:val="0"/>
          <w:bCs w:val="0"/>
          <w:sz w:val="26"/>
          <w:szCs w:val="26"/>
        </w:rPr>
      </w:pPr>
      <w:r w:rsidRPr="003566AB">
        <w:rPr>
          <w:rFonts w:ascii="Times New Roman" w:hAnsi="Times New Roman"/>
          <w:sz w:val="26"/>
          <w:szCs w:val="26"/>
        </w:rPr>
        <w:t>Swiss</w:t>
      </w:r>
      <w:r w:rsidRPr="003566AB">
        <w:rPr>
          <w:rFonts w:ascii="Times New Roman" w:hAnsi="Times New Roman"/>
          <w:spacing w:val="-16"/>
          <w:sz w:val="26"/>
          <w:szCs w:val="26"/>
        </w:rPr>
        <w:t xml:space="preserve"> </w:t>
      </w:r>
      <w:r w:rsidRPr="003566AB">
        <w:rPr>
          <w:rFonts w:ascii="Times New Roman" w:hAnsi="Times New Roman"/>
          <w:spacing w:val="-1"/>
          <w:sz w:val="26"/>
          <w:szCs w:val="26"/>
        </w:rPr>
        <w:t>Systems</w:t>
      </w:r>
    </w:p>
    <w:p w:rsidR="0034602E" w:rsidRDefault="0034602E" w:rsidP="00267B59">
      <w:pPr>
        <w:pStyle w:val="BodyText"/>
        <w:jc w:val="both"/>
        <w:rPr>
          <w:rFonts w:ascii="Times New Roman" w:hAnsi="Times New Roman"/>
          <w:sz w:val="26"/>
          <w:szCs w:val="26"/>
        </w:rPr>
      </w:pPr>
    </w:p>
    <w:p w:rsidR="00267B59" w:rsidRPr="003566AB" w:rsidRDefault="00267B59" w:rsidP="00267B59">
      <w:pPr>
        <w:pStyle w:val="BodyText"/>
        <w:jc w:val="both"/>
        <w:rPr>
          <w:rFonts w:ascii="Times New Roman" w:hAnsi="Times New Roman"/>
          <w:sz w:val="26"/>
          <w:szCs w:val="26"/>
        </w:rPr>
      </w:pPr>
      <w:r w:rsidRPr="003566AB">
        <w:rPr>
          <w:rFonts w:ascii="Times New Roman" w:hAnsi="Times New Roman"/>
          <w:sz w:val="26"/>
          <w:szCs w:val="26"/>
        </w:rPr>
        <w:t>In</w:t>
      </w:r>
      <w:r w:rsidRPr="003566AB">
        <w:rPr>
          <w:rFonts w:ascii="Times New Roman" w:hAnsi="Times New Roman"/>
          <w:spacing w:val="-7"/>
          <w:sz w:val="26"/>
          <w:szCs w:val="26"/>
        </w:rPr>
        <w:t xml:space="preserve"> </w:t>
      </w:r>
      <w:r w:rsidRPr="003566AB">
        <w:rPr>
          <w:rFonts w:ascii="Times New Roman" w:hAnsi="Times New Roman"/>
          <w:spacing w:val="-1"/>
          <w:sz w:val="26"/>
          <w:szCs w:val="26"/>
        </w:rPr>
        <w:t>FIDE,</w:t>
      </w:r>
      <w:r w:rsidRPr="003566AB">
        <w:rPr>
          <w:rFonts w:ascii="Times New Roman" w:hAnsi="Times New Roman"/>
          <w:spacing w:val="-5"/>
          <w:sz w:val="26"/>
          <w:szCs w:val="26"/>
        </w:rPr>
        <w:t xml:space="preserve"> </w:t>
      </w:r>
      <w:r w:rsidRPr="003566AB">
        <w:rPr>
          <w:rFonts w:ascii="Times New Roman" w:hAnsi="Times New Roman"/>
          <w:sz w:val="26"/>
          <w:szCs w:val="26"/>
        </w:rPr>
        <w:t>there</w:t>
      </w:r>
      <w:r w:rsidRPr="003566AB">
        <w:rPr>
          <w:rFonts w:ascii="Times New Roman" w:hAnsi="Times New Roman"/>
          <w:spacing w:val="-6"/>
          <w:sz w:val="26"/>
          <w:szCs w:val="26"/>
        </w:rPr>
        <w:t xml:space="preserve"> </w:t>
      </w:r>
      <w:r w:rsidRPr="003566AB">
        <w:rPr>
          <w:rFonts w:ascii="Times New Roman" w:hAnsi="Times New Roman"/>
          <w:sz w:val="26"/>
          <w:szCs w:val="26"/>
        </w:rPr>
        <w:t>are</w:t>
      </w:r>
      <w:r w:rsidRPr="003566AB">
        <w:rPr>
          <w:rFonts w:ascii="Times New Roman" w:hAnsi="Times New Roman"/>
          <w:spacing w:val="-6"/>
          <w:sz w:val="26"/>
          <w:szCs w:val="26"/>
        </w:rPr>
        <w:t xml:space="preserve"> </w:t>
      </w:r>
      <w:r w:rsidRPr="003566AB">
        <w:rPr>
          <w:rFonts w:ascii="Times New Roman" w:hAnsi="Times New Roman"/>
          <w:sz w:val="26"/>
          <w:szCs w:val="26"/>
        </w:rPr>
        <w:t>five</w:t>
      </w:r>
      <w:r w:rsidRPr="003566AB">
        <w:rPr>
          <w:rFonts w:ascii="Times New Roman" w:hAnsi="Times New Roman"/>
          <w:spacing w:val="-7"/>
          <w:sz w:val="26"/>
          <w:szCs w:val="26"/>
        </w:rPr>
        <w:t xml:space="preserve"> </w:t>
      </w:r>
      <w:r w:rsidRPr="003566AB">
        <w:rPr>
          <w:rFonts w:ascii="Times New Roman" w:hAnsi="Times New Roman"/>
          <w:spacing w:val="-1"/>
          <w:sz w:val="26"/>
          <w:szCs w:val="26"/>
        </w:rPr>
        <w:t>different</w:t>
      </w:r>
      <w:r w:rsidRPr="003566AB">
        <w:rPr>
          <w:rFonts w:ascii="Times New Roman" w:hAnsi="Times New Roman"/>
          <w:spacing w:val="-6"/>
          <w:sz w:val="26"/>
          <w:szCs w:val="26"/>
        </w:rPr>
        <w:t xml:space="preserve"> </w:t>
      </w:r>
      <w:r w:rsidRPr="003566AB">
        <w:rPr>
          <w:rFonts w:ascii="Times New Roman" w:hAnsi="Times New Roman"/>
          <w:spacing w:val="-1"/>
          <w:sz w:val="26"/>
          <w:szCs w:val="26"/>
        </w:rPr>
        <w:t>Swiss</w:t>
      </w:r>
      <w:r w:rsidRPr="003566AB">
        <w:rPr>
          <w:rFonts w:ascii="Times New Roman" w:hAnsi="Times New Roman"/>
          <w:spacing w:val="-5"/>
          <w:sz w:val="26"/>
          <w:szCs w:val="26"/>
        </w:rPr>
        <w:t xml:space="preserve"> </w:t>
      </w:r>
      <w:r w:rsidRPr="003566AB">
        <w:rPr>
          <w:rFonts w:ascii="Times New Roman" w:hAnsi="Times New Roman"/>
          <w:sz w:val="26"/>
          <w:szCs w:val="26"/>
        </w:rPr>
        <w:t>systems</w:t>
      </w:r>
      <w:r w:rsidRPr="003566AB">
        <w:rPr>
          <w:rFonts w:ascii="Times New Roman" w:hAnsi="Times New Roman"/>
          <w:spacing w:val="-6"/>
          <w:sz w:val="26"/>
          <w:szCs w:val="26"/>
        </w:rPr>
        <w:t xml:space="preserve"> </w:t>
      </w:r>
      <w:r w:rsidRPr="003566AB">
        <w:rPr>
          <w:rFonts w:ascii="Times New Roman" w:hAnsi="Times New Roman"/>
          <w:spacing w:val="-1"/>
          <w:sz w:val="26"/>
          <w:szCs w:val="26"/>
        </w:rPr>
        <w:t>to</w:t>
      </w:r>
      <w:r w:rsidRPr="003566AB">
        <w:rPr>
          <w:rFonts w:ascii="Times New Roman" w:hAnsi="Times New Roman"/>
          <w:spacing w:val="-6"/>
          <w:sz w:val="26"/>
          <w:szCs w:val="26"/>
        </w:rPr>
        <w:t xml:space="preserve"> </w:t>
      </w:r>
      <w:r w:rsidRPr="003566AB">
        <w:rPr>
          <w:rFonts w:ascii="Times New Roman" w:hAnsi="Times New Roman"/>
          <w:spacing w:val="-1"/>
          <w:sz w:val="26"/>
          <w:szCs w:val="26"/>
        </w:rPr>
        <w:t>be</w:t>
      </w:r>
      <w:r w:rsidRPr="003566AB">
        <w:rPr>
          <w:rFonts w:ascii="Times New Roman" w:hAnsi="Times New Roman"/>
          <w:spacing w:val="-5"/>
          <w:sz w:val="26"/>
          <w:szCs w:val="26"/>
        </w:rPr>
        <w:t xml:space="preserve"> </w:t>
      </w:r>
      <w:r w:rsidRPr="003566AB">
        <w:rPr>
          <w:rFonts w:ascii="Times New Roman" w:hAnsi="Times New Roman"/>
          <w:spacing w:val="-1"/>
          <w:sz w:val="26"/>
          <w:szCs w:val="26"/>
        </w:rPr>
        <w:t>used</w:t>
      </w:r>
      <w:r w:rsidRPr="003566AB">
        <w:rPr>
          <w:rFonts w:ascii="Times New Roman" w:hAnsi="Times New Roman"/>
          <w:spacing w:val="-7"/>
          <w:sz w:val="26"/>
          <w:szCs w:val="26"/>
        </w:rPr>
        <w:t xml:space="preserve"> </w:t>
      </w:r>
      <w:r w:rsidRPr="003566AB">
        <w:rPr>
          <w:rFonts w:ascii="Times New Roman" w:hAnsi="Times New Roman"/>
          <w:spacing w:val="-1"/>
          <w:sz w:val="26"/>
          <w:szCs w:val="26"/>
        </w:rPr>
        <w:t>for</w:t>
      </w:r>
      <w:r w:rsidRPr="003566AB">
        <w:rPr>
          <w:rFonts w:ascii="Times New Roman" w:hAnsi="Times New Roman"/>
          <w:spacing w:val="-6"/>
          <w:sz w:val="26"/>
          <w:szCs w:val="26"/>
        </w:rPr>
        <w:t xml:space="preserve"> </w:t>
      </w:r>
      <w:r w:rsidRPr="003566AB">
        <w:rPr>
          <w:rFonts w:ascii="Times New Roman" w:hAnsi="Times New Roman"/>
          <w:spacing w:val="-1"/>
          <w:sz w:val="26"/>
          <w:szCs w:val="26"/>
        </w:rPr>
        <w:t>pairings:</w:t>
      </w:r>
    </w:p>
    <w:p w:rsidR="00267B59" w:rsidRPr="003566AB" w:rsidRDefault="00267B59" w:rsidP="00267B59">
      <w:pPr>
        <w:rPr>
          <w:rFonts w:ascii="Times New Roman" w:hAnsi="Times New Roman"/>
          <w:sz w:val="26"/>
          <w:szCs w:val="26"/>
        </w:rPr>
      </w:pPr>
    </w:p>
    <w:p w:rsidR="00267B59" w:rsidRPr="0034602E" w:rsidRDefault="00267B59" w:rsidP="007E0E8A">
      <w:pPr>
        <w:pStyle w:val="BodyText"/>
        <w:numPr>
          <w:ilvl w:val="1"/>
          <w:numId w:val="224"/>
        </w:numPr>
        <w:tabs>
          <w:tab w:val="left" w:pos="827"/>
        </w:tabs>
        <w:ind w:hanging="709"/>
        <w:jc w:val="both"/>
        <w:rPr>
          <w:rFonts w:ascii="Times New Roman" w:hAnsi="Times New Roman"/>
          <w:b/>
          <w:sz w:val="26"/>
          <w:szCs w:val="26"/>
        </w:rPr>
      </w:pPr>
      <w:r w:rsidRPr="0034602E">
        <w:rPr>
          <w:rFonts w:ascii="Times New Roman" w:hAnsi="Times New Roman"/>
          <w:b/>
          <w:spacing w:val="-1"/>
          <w:sz w:val="26"/>
          <w:szCs w:val="26"/>
        </w:rPr>
        <w:t>The</w:t>
      </w:r>
      <w:r w:rsidRPr="0034602E">
        <w:rPr>
          <w:rFonts w:ascii="Times New Roman" w:hAnsi="Times New Roman"/>
          <w:b/>
          <w:spacing w:val="-10"/>
          <w:sz w:val="26"/>
          <w:szCs w:val="26"/>
        </w:rPr>
        <w:t xml:space="preserve"> </w:t>
      </w:r>
      <w:r w:rsidRPr="0034602E">
        <w:rPr>
          <w:rFonts w:ascii="Times New Roman" w:hAnsi="Times New Roman"/>
          <w:b/>
          <w:sz w:val="26"/>
          <w:szCs w:val="26"/>
        </w:rPr>
        <w:t>Dutch</w:t>
      </w:r>
      <w:r w:rsidRPr="0034602E">
        <w:rPr>
          <w:rFonts w:ascii="Times New Roman" w:hAnsi="Times New Roman"/>
          <w:b/>
          <w:spacing w:val="-8"/>
          <w:sz w:val="26"/>
          <w:szCs w:val="26"/>
        </w:rPr>
        <w:t xml:space="preserve"> </w:t>
      </w:r>
      <w:r w:rsidRPr="0034602E">
        <w:rPr>
          <w:rFonts w:ascii="Times New Roman" w:hAnsi="Times New Roman"/>
          <w:b/>
          <w:sz w:val="26"/>
          <w:szCs w:val="26"/>
        </w:rPr>
        <w:t>System</w:t>
      </w:r>
    </w:p>
    <w:p w:rsidR="00267B59" w:rsidRPr="003566AB" w:rsidRDefault="00267B59" w:rsidP="00267B59">
      <w:pPr>
        <w:pStyle w:val="BodyText"/>
        <w:spacing w:before="200"/>
        <w:ind w:right="233"/>
        <w:rPr>
          <w:rFonts w:ascii="Times New Roman" w:hAnsi="Times New Roman"/>
          <w:sz w:val="26"/>
          <w:szCs w:val="26"/>
        </w:rPr>
      </w:pPr>
      <w:r w:rsidRPr="003566AB">
        <w:rPr>
          <w:rFonts w:ascii="Times New Roman" w:hAnsi="Times New Roman"/>
          <w:sz w:val="26"/>
          <w:szCs w:val="26"/>
        </w:rPr>
        <w:t xml:space="preserve">It </w:t>
      </w:r>
      <w:r w:rsidRPr="003566AB">
        <w:rPr>
          <w:rFonts w:ascii="Times New Roman" w:hAnsi="Times New Roman"/>
          <w:spacing w:val="12"/>
          <w:sz w:val="26"/>
          <w:szCs w:val="26"/>
        </w:rPr>
        <w:t xml:space="preserve"> </w:t>
      </w:r>
      <w:r w:rsidRPr="003566AB">
        <w:rPr>
          <w:rFonts w:ascii="Times New Roman" w:hAnsi="Times New Roman"/>
          <w:spacing w:val="-1"/>
          <w:sz w:val="26"/>
          <w:szCs w:val="26"/>
        </w:rPr>
        <w:t>is</w:t>
      </w:r>
      <w:r w:rsidRPr="003566AB">
        <w:rPr>
          <w:rFonts w:ascii="Times New Roman" w:hAnsi="Times New Roman"/>
          <w:sz w:val="26"/>
          <w:szCs w:val="26"/>
        </w:rPr>
        <w:t xml:space="preserve"> </w:t>
      </w:r>
      <w:r w:rsidRPr="003566AB">
        <w:rPr>
          <w:rFonts w:ascii="Times New Roman" w:hAnsi="Times New Roman"/>
          <w:spacing w:val="12"/>
          <w:sz w:val="26"/>
          <w:szCs w:val="26"/>
        </w:rPr>
        <w:t xml:space="preserve"> </w:t>
      </w:r>
      <w:r w:rsidRPr="003566AB">
        <w:rPr>
          <w:rFonts w:ascii="Times New Roman" w:hAnsi="Times New Roman"/>
          <w:spacing w:val="-1"/>
          <w:sz w:val="26"/>
          <w:szCs w:val="26"/>
        </w:rPr>
        <w:t>the</w:t>
      </w:r>
      <w:r w:rsidRPr="003566AB">
        <w:rPr>
          <w:rFonts w:ascii="Times New Roman" w:hAnsi="Times New Roman"/>
          <w:sz w:val="26"/>
          <w:szCs w:val="26"/>
        </w:rPr>
        <w:t xml:space="preserve"> </w:t>
      </w:r>
      <w:r w:rsidRPr="003566AB">
        <w:rPr>
          <w:rFonts w:ascii="Times New Roman" w:hAnsi="Times New Roman"/>
          <w:spacing w:val="13"/>
          <w:sz w:val="26"/>
          <w:szCs w:val="26"/>
        </w:rPr>
        <w:t xml:space="preserve"> </w:t>
      </w:r>
      <w:r w:rsidRPr="003566AB">
        <w:rPr>
          <w:rFonts w:ascii="Times New Roman" w:hAnsi="Times New Roman"/>
          <w:spacing w:val="-1"/>
          <w:sz w:val="26"/>
          <w:szCs w:val="26"/>
        </w:rPr>
        <w:t>usual</w:t>
      </w:r>
      <w:r w:rsidRPr="003566AB">
        <w:rPr>
          <w:rFonts w:ascii="Times New Roman" w:hAnsi="Times New Roman"/>
          <w:sz w:val="26"/>
          <w:szCs w:val="26"/>
        </w:rPr>
        <w:t xml:space="preserve"> </w:t>
      </w:r>
      <w:r w:rsidRPr="003566AB">
        <w:rPr>
          <w:rFonts w:ascii="Times New Roman" w:hAnsi="Times New Roman"/>
          <w:spacing w:val="12"/>
          <w:sz w:val="26"/>
          <w:szCs w:val="26"/>
        </w:rPr>
        <w:t xml:space="preserve"> </w:t>
      </w:r>
      <w:r w:rsidRPr="003566AB">
        <w:rPr>
          <w:rFonts w:ascii="Times New Roman" w:hAnsi="Times New Roman"/>
          <w:sz w:val="26"/>
          <w:szCs w:val="26"/>
        </w:rPr>
        <w:t xml:space="preserve">Swiss </w:t>
      </w:r>
      <w:r w:rsidRPr="003566AB">
        <w:rPr>
          <w:rFonts w:ascii="Times New Roman" w:hAnsi="Times New Roman"/>
          <w:spacing w:val="12"/>
          <w:sz w:val="26"/>
          <w:szCs w:val="26"/>
        </w:rPr>
        <w:t xml:space="preserve"> </w:t>
      </w:r>
      <w:r w:rsidRPr="003566AB">
        <w:rPr>
          <w:rFonts w:ascii="Times New Roman" w:hAnsi="Times New Roman"/>
          <w:sz w:val="26"/>
          <w:szCs w:val="26"/>
        </w:rPr>
        <w:t xml:space="preserve">system </w:t>
      </w:r>
      <w:r w:rsidRPr="003566AB">
        <w:rPr>
          <w:rFonts w:ascii="Times New Roman" w:hAnsi="Times New Roman"/>
          <w:spacing w:val="13"/>
          <w:sz w:val="26"/>
          <w:szCs w:val="26"/>
        </w:rPr>
        <w:t xml:space="preserve"> </w:t>
      </w:r>
      <w:r w:rsidRPr="003566AB">
        <w:rPr>
          <w:rFonts w:ascii="Times New Roman" w:hAnsi="Times New Roman"/>
          <w:spacing w:val="-1"/>
          <w:sz w:val="26"/>
          <w:szCs w:val="26"/>
        </w:rPr>
        <w:t>for</w:t>
      </w:r>
      <w:r w:rsidRPr="003566AB">
        <w:rPr>
          <w:rFonts w:ascii="Times New Roman" w:hAnsi="Times New Roman"/>
          <w:sz w:val="26"/>
          <w:szCs w:val="26"/>
        </w:rPr>
        <w:t xml:space="preserve"> </w:t>
      </w:r>
      <w:r w:rsidRPr="003566AB">
        <w:rPr>
          <w:rFonts w:ascii="Times New Roman" w:hAnsi="Times New Roman"/>
          <w:spacing w:val="12"/>
          <w:sz w:val="26"/>
          <w:szCs w:val="26"/>
        </w:rPr>
        <w:t xml:space="preserve"> </w:t>
      </w:r>
      <w:r w:rsidRPr="003566AB">
        <w:rPr>
          <w:rFonts w:ascii="Times New Roman" w:hAnsi="Times New Roman"/>
          <w:sz w:val="26"/>
          <w:szCs w:val="26"/>
        </w:rPr>
        <w:t xml:space="preserve">open </w:t>
      </w:r>
      <w:r w:rsidRPr="003566AB">
        <w:rPr>
          <w:rFonts w:ascii="Times New Roman" w:hAnsi="Times New Roman"/>
          <w:spacing w:val="12"/>
          <w:sz w:val="26"/>
          <w:szCs w:val="26"/>
        </w:rPr>
        <w:t xml:space="preserve"> </w:t>
      </w:r>
      <w:r w:rsidRPr="003566AB">
        <w:rPr>
          <w:rFonts w:ascii="Times New Roman" w:hAnsi="Times New Roman"/>
          <w:spacing w:val="-1"/>
          <w:sz w:val="26"/>
          <w:szCs w:val="26"/>
        </w:rPr>
        <w:t>tournaments</w:t>
      </w:r>
      <w:r w:rsidRPr="003566AB">
        <w:rPr>
          <w:rFonts w:ascii="Times New Roman" w:hAnsi="Times New Roman"/>
          <w:sz w:val="26"/>
          <w:szCs w:val="26"/>
        </w:rPr>
        <w:t xml:space="preserve"> </w:t>
      </w:r>
      <w:r w:rsidRPr="003566AB">
        <w:rPr>
          <w:rFonts w:ascii="Times New Roman" w:hAnsi="Times New Roman"/>
          <w:spacing w:val="13"/>
          <w:sz w:val="26"/>
          <w:szCs w:val="26"/>
        </w:rPr>
        <w:t xml:space="preserve"> </w:t>
      </w:r>
      <w:r w:rsidRPr="003566AB">
        <w:rPr>
          <w:rFonts w:ascii="Times New Roman" w:hAnsi="Times New Roman"/>
          <w:sz w:val="26"/>
          <w:szCs w:val="26"/>
        </w:rPr>
        <w:t xml:space="preserve">well </w:t>
      </w:r>
      <w:r w:rsidRPr="003566AB">
        <w:rPr>
          <w:rFonts w:ascii="Times New Roman" w:hAnsi="Times New Roman"/>
          <w:spacing w:val="12"/>
          <w:sz w:val="26"/>
          <w:szCs w:val="26"/>
        </w:rPr>
        <w:t xml:space="preserve"> </w:t>
      </w:r>
      <w:r w:rsidRPr="003566AB">
        <w:rPr>
          <w:rFonts w:ascii="Times New Roman" w:hAnsi="Times New Roman"/>
          <w:sz w:val="26"/>
          <w:szCs w:val="26"/>
        </w:rPr>
        <w:t xml:space="preserve">known </w:t>
      </w:r>
      <w:r w:rsidRPr="003566AB">
        <w:rPr>
          <w:rFonts w:ascii="Times New Roman" w:hAnsi="Times New Roman"/>
          <w:spacing w:val="11"/>
          <w:sz w:val="26"/>
          <w:szCs w:val="26"/>
        </w:rPr>
        <w:t xml:space="preserve"> </w:t>
      </w:r>
      <w:r w:rsidRPr="003566AB">
        <w:rPr>
          <w:rFonts w:ascii="Times New Roman" w:hAnsi="Times New Roman"/>
          <w:sz w:val="26"/>
          <w:szCs w:val="26"/>
        </w:rPr>
        <w:t xml:space="preserve">by </w:t>
      </w:r>
      <w:r w:rsidRPr="003566AB">
        <w:rPr>
          <w:rFonts w:ascii="Times New Roman" w:hAnsi="Times New Roman"/>
          <w:spacing w:val="12"/>
          <w:sz w:val="26"/>
          <w:szCs w:val="26"/>
        </w:rPr>
        <w:t xml:space="preserve"> </w:t>
      </w:r>
      <w:r w:rsidRPr="003566AB">
        <w:rPr>
          <w:rFonts w:ascii="Times New Roman" w:hAnsi="Times New Roman"/>
          <w:sz w:val="26"/>
          <w:szCs w:val="26"/>
        </w:rPr>
        <w:t xml:space="preserve">players </w:t>
      </w:r>
      <w:r w:rsidRPr="003566AB">
        <w:rPr>
          <w:rFonts w:ascii="Times New Roman" w:hAnsi="Times New Roman"/>
          <w:spacing w:val="14"/>
          <w:sz w:val="26"/>
          <w:szCs w:val="26"/>
        </w:rPr>
        <w:t xml:space="preserve"> </w:t>
      </w:r>
      <w:r w:rsidRPr="003566AB">
        <w:rPr>
          <w:rFonts w:ascii="Times New Roman" w:hAnsi="Times New Roman"/>
          <w:spacing w:val="-1"/>
          <w:sz w:val="26"/>
          <w:szCs w:val="26"/>
        </w:rPr>
        <w:t>and</w:t>
      </w:r>
      <w:r w:rsidRPr="003566AB">
        <w:rPr>
          <w:rFonts w:ascii="Times New Roman" w:hAnsi="Times New Roman"/>
          <w:spacing w:val="22"/>
          <w:w w:val="99"/>
          <w:sz w:val="26"/>
          <w:szCs w:val="26"/>
        </w:rPr>
        <w:t xml:space="preserve"> </w:t>
      </w:r>
      <w:r w:rsidRPr="003566AB">
        <w:rPr>
          <w:rFonts w:ascii="Times New Roman" w:hAnsi="Times New Roman"/>
          <w:sz w:val="26"/>
          <w:szCs w:val="26"/>
        </w:rPr>
        <w:t>organizers,</w:t>
      </w:r>
      <w:r w:rsidRPr="003566AB">
        <w:rPr>
          <w:rFonts w:ascii="Times New Roman" w:hAnsi="Times New Roman"/>
          <w:spacing w:val="-7"/>
          <w:sz w:val="26"/>
          <w:szCs w:val="26"/>
        </w:rPr>
        <w:t xml:space="preserve"> </w:t>
      </w:r>
      <w:r w:rsidRPr="003566AB">
        <w:rPr>
          <w:rFonts w:ascii="Times New Roman" w:hAnsi="Times New Roman"/>
          <w:spacing w:val="-1"/>
          <w:sz w:val="26"/>
          <w:szCs w:val="26"/>
        </w:rPr>
        <w:t>and</w:t>
      </w:r>
      <w:r w:rsidRPr="003566AB">
        <w:rPr>
          <w:rFonts w:ascii="Times New Roman" w:hAnsi="Times New Roman"/>
          <w:spacing w:val="-8"/>
          <w:sz w:val="26"/>
          <w:szCs w:val="26"/>
        </w:rPr>
        <w:t xml:space="preserve"> </w:t>
      </w:r>
      <w:r w:rsidRPr="003566AB">
        <w:rPr>
          <w:rFonts w:ascii="Times New Roman" w:hAnsi="Times New Roman"/>
          <w:sz w:val="26"/>
          <w:szCs w:val="26"/>
        </w:rPr>
        <w:t>will</w:t>
      </w:r>
      <w:r w:rsidRPr="003566AB">
        <w:rPr>
          <w:rFonts w:ascii="Times New Roman" w:hAnsi="Times New Roman"/>
          <w:spacing w:val="-7"/>
          <w:sz w:val="26"/>
          <w:szCs w:val="26"/>
        </w:rPr>
        <w:t xml:space="preserve"> </w:t>
      </w:r>
      <w:r w:rsidRPr="003566AB">
        <w:rPr>
          <w:rFonts w:ascii="Times New Roman" w:hAnsi="Times New Roman"/>
          <w:sz w:val="26"/>
          <w:szCs w:val="26"/>
        </w:rPr>
        <w:t>be</w:t>
      </w:r>
      <w:r w:rsidRPr="003566AB">
        <w:rPr>
          <w:rFonts w:ascii="Times New Roman" w:hAnsi="Times New Roman"/>
          <w:spacing w:val="-7"/>
          <w:sz w:val="26"/>
          <w:szCs w:val="26"/>
        </w:rPr>
        <w:t xml:space="preserve"> </w:t>
      </w:r>
      <w:r w:rsidRPr="003566AB">
        <w:rPr>
          <w:rFonts w:ascii="Times New Roman" w:hAnsi="Times New Roman"/>
          <w:spacing w:val="-1"/>
          <w:sz w:val="26"/>
          <w:szCs w:val="26"/>
        </w:rPr>
        <w:t>described</w:t>
      </w:r>
      <w:r w:rsidRPr="003566AB">
        <w:rPr>
          <w:rFonts w:ascii="Times New Roman" w:hAnsi="Times New Roman"/>
          <w:spacing w:val="-8"/>
          <w:sz w:val="26"/>
          <w:szCs w:val="26"/>
        </w:rPr>
        <w:t xml:space="preserve"> </w:t>
      </w:r>
      <w:r w:rsidRPr="003566AB">
        <w:rPr>
          <w:rFonts w:ascii="Times New Roman" w:hAnsi="Times New Roman"/>
          <w:spacing w:val="-1"/>
          <w:sz w:val="26"/>
          <w:szCs w:val="26"/>
        </w:rPr>
        <w:t>in</w:t>
      </w:r>
      <w:r w:rsidRPr="003566AB">
        <w:rPr>
          <w:rFonts w:ascii="Times New Roman" w:hAnsi="Times New Roman"/>
          <w:spacing w:val="-6"/>
          <w:sz w:val="26"/>
          <w:szCs w:val="26"/>
        </w:rPr>
        <w:t xml:space="preserve"> </w:t>
      </w:r>
      <w:r w:rsidRPr="003566AB">
        <w:rPr>
          <w:rFonts w:ascii="Times New Roman" w:hAnsi="Times New Roman"/>
          <w:sz w:val="26"/>
          <w:szCs w:val="26"/>
        </w:rPr>
        <w:t>detail</w:t>
      </w:r>
      <w:r w:rsidRPr="003566AB">
        <w:rPr>
          <w:rFonts w:ascii="Times New Roman" w:hAnsi="Times New Roman"/>
          <w:spacing w:val="-6"/>
          <w:sz w:val="26"/>
          <w:szCs w:val="26"/>
        </w:rPr>
        <w:t xml:space="preserve"> </w:t>
      </w:r>
      <w:r w:rsidRPr="003566AB">
        <w:rPr>
          <w:rFonts w:ascii="Times New Roman" w:hAnsi="Times New Roman"/>
          <w:spacing w:val="-1"/>
          <w:sz w:val="26"/>
          <w:szCs w:val="26"/>
        </w:rPr>
        <w:t>later (see paragraph 8 “</w:t>
      </w:r>
      <w:r w:rsidRPr="003566AB">
        <w:rPr>
          <w:rFonts w:ascii="Times New Roman" w:hAnsi="Times New Roman"/>
          <w:spacing w:val="-1"/>
          <w:sz w:val="26"/>
          <w:szCs w:val="26"/>
        </w:rPr>
        <w:fldChar w:fldCharType="begin"/>
      </w:r>
      <w:r w:rsidRPr="003566AB">
        <w:rPr>
          <w:rFonts w:ascii="Times New Roman" w:hAnsi="Times New Roman"/>
          <w:spacing w:val="-1"/>
          <w:sz w:val="26"/>
          <w:szCs w:val="26"/>
        </w:rPr>
        <w:instrText xml:space="preserve"> REF _Ref412735297  \* MERGEFORMAT </w:instrText>
      </w:r>
      <w:r w:rsidRPr="003566AB">
        <w:rPr>
          <w:rFonts w:ascii="Times New Roman" w:hAnsi="Times New Roman"/>
          <w:spacing w:val="-1"/>
          <w:sz w:val="26"/>
          <w:szCs w:val="26"/>
        </w:rPr>
        <w:fldChar w:fldCharType="separate"/>
      </w:r>
      <w:r w:rsidRPr="003566AB">
        <w:rPr>
          <w:rFonts w:ascii="Times New Roman" w:hAnsi="Times New Roman"/>
          <w:sz w:val="26"/>
          <w:szCs w:val="26"/>
        </w:rPr>
        <w:t>Annotated rules for the Dutch Swiss System</w:t>
      </w:r>
      <w:r w:rsidRPr="003566AB">
        <w:rPr>
          <w:rFonts w:ascii="Times New Roman" w:hAnsi="Times New Roman"/>
          <w:spacing w:val="-1"/>
          <w:sz w:val="26"/>
          <w:szCs w:val="26"/>
        </w:rPr>
        <w:fldChar w:fldCharType="end"/>
      </w:r>
      <w:r w:rsidRPr="003566AB">
        <w:rPr>
          <w:rFonts w:ascii="Times New Roman" w:hAnsi="Times New Roman"/>
          <w:sz w:val="26"/>
          <w:szCs w:val="26"/>
        </w:rPr>
        <w:t>”)</w:t>
      </w:r>
      <w:r w:rsidR="0034602E">
        <w:rPr>
          <w:rFonts w:ascii="Times New Roman" w:hAnsi="Times New Roman"/>
          <w:spacing w:val="-1"/>
          <w:sz w:val="26"/>
          <w:szCs w:val="26"/>
        </w:rPr>
        <w:t>.</w:t>
      </w:r>
    </w:p>
    <w:p w:rsidR="00267B59" w:rsidRPr="0034602E" w:rsidRDefault="00267B59" w:rsidP="007E0E8A">
      <w:pPr>
        <w:pStyle w:val="BodyText"/>
        <w:numPr>
          <w:ilvl w:val="1"/>
          <w:numId w:val="224"/>
        </w:numPr>
        <w:tabs>
          <w:tab w:val="left" w:pos="827"/>
        </w:tabs>
        <w:spacing w:before="200"/>
        <w:ind w:hanging="709"/>
        <w:jc w:val="both"/>
        <w:rPr>
          <w:rFonts w:ascii="Times New Roman" w:hAnsi="Times New Roman"/>
          <w:b/>
          <w:sz w:val="26"/>
          <w:szCs w:val="26"/>
        </w:rPr>
      </w:pPr>
      <w:r w:rsidRPr="0034602E">
        <w:rPr>
          <w:rFonts w:ascii="Times New Roman" w:hAnsi="Times New Roman"/>
          <w:b/>
          <w:spacing w:val="-1"/>
          <w:sz w:val="26"/>
          <w:szCs w:val="26"/>
        </w:rPr>
        <w:t>The</w:t>
      </w:r>
      <w:r w:rsidRPr="0034602E">
        <w:rPr>
          <w:rFonts w:ascii="Times New Roman" w:hAnsi="Times New Roman"/>
          <w:b/>
          <w:spacing w:val="-9"/>
          <w:sz w:val="26"/>
          <w:szCs w:val="26"/>
        </w:rPr>
        <w:t xml:space="preserve"> </w:t>
      </w:r>
      <w:r w:rsidRPr="0034602E">
        <w:rPr>
          <w:rFonts w:ascii="Times New Roman" w:hAnsi="Times New Roman"/>
          <w:b/>
          <w:sz w:val="26"/>
          <w:szCs w:val="26"/>
        </w:rPr>
        <w:t>Lim</w:t>
      </w:r>
      <w:r w:rsidRPr="0034602E">
        <w:rPr>
          <w:rFonts w:ascii="Times New Roman" w:hAnsi="Times New Roman"/>
          <w:b/>
          <w:spacing w:val="-8"/>
          <w:sz w:val="26"/>
          <w:szCs w:val="26"/>
        </w:rPr>
        <w:t xml:space="preserve"> </w:t>
      </w:r>
      <w:r w:rsidRPr="0034602E">
        <w:rPr>
          <w:rFonts w:ascii="Times New Roman" w:hAnsi="Times New Roman"/>
          <w:b/>
          <w:spacing w:val="-1"/>
          <w:sz w:val="26"/>
          <w:szCs w:val="26"/>
        </w:rPr>
        <w:t>System</w:t>
      </w:r>
    </w:p>
    <w:p w:rsidR="00267B59" w:rsidRPr="003566AB" w:rsidRDefault="00267B59" w:rsidP="00267B59">
      <w:pPr>
        <w:pStyle w:val="BodyText"/>
        <w:spacing w:before="199"/>
        <w:ind w:hanging="1"/>
        <w:rPr>
          <w:rFonts w:ascii="Times New Roman" w:hAnsi="Times New Roman"/>
          <w:sz w:val="26"/>
          <w:szCs w:val="26"/>
        </w:rPr>
      </w:pPr>
      <w:r w:rsidRPr="003566AB">
        <w:rPr>
          <w:rFonts w:ascii="Times New Roman" w:hAnsi="Times New Roman"/>
          <w:spacing w:val="-1"/>
          <w:sz w:val="26"/>
          <w:szCs w:val="26"/>
        </w:rPr>
        <w:t>The</w:t>
      </w:r>
      <w:r w:rsidRPr="003566AB">
        <w:rPr>
          <w:rFonts w:ascii="Times New Roman" w:hAnsi="Times New Roman"/>
          <w:spacing w:val="10"/>
          <w:sz w:val="26"/>
          <w:szCs w:val="26"/>
        </w:rPr>
        <w:t xml:space="preserve"> </w:t>
      </w:r>
      <w:r w:rsidRPr="003566AB">
        <w:rPr>
          <w:rFonts w:ascii="Times New Roman" w:hAnsi="Times New Roman"/>
          <w:spacing w:val="-1"/>
          <w:sz w:val="26"/>
          <w:szCs w:val="26"/>
        </w:rPr>
        <w:t>pairings</w:t>
      </w:r>
      <w:r w:rsidRPr="003566AB">
        <w:rPr>
          <w:rFonts w:ascii="Times New Roman" w:hAnsi="Times New Roman"/>
          <w:spacing w:val="11"/>
          <w:sz w:val="26"/>
          <w:szCs w:val="26"/>
        </w:rPr>
        <w:t xml:space="preserve"> </w:t>
      </w:r>
      <w:r w:rsidRPr="003566AB">
        <w:rPr>
          <w:rFonts w:ascii="Times New Roman" w:hAnsi="Times New Roman"/>
          <w:sz w:val="26"/>
          <w:szCs w:val="26"/>
        </w:rPr>
        <w:t>are</w:t>
      </w:r>
      <w:r w:rsidRPr="003566AB">
        <w:rPr>
          <w:rFonts w:ascii="Times New Roman" w:hAnsi="Times New Roman"/>
          <w:spacing w:val="11"/>
          <w:sz w:val="26"/>
          <w:szCs w:val="26"/>
        </w:rPr>
        <w:t xml:space="preserve"> </w:t>
      </w:r>
      <w:r w:rsidRPr="003566AB">
        <w:rPr>
          <w:rFonts w:ascii="Times New Roman" w:hAnsi="Times New Roman"/>
          <w:spacing w:val="-1"/>
          <w:sz w:val="26"/>
          <w:szCs w:val="26"/>
        </w:rPr>
        <w:t>made</w:t>
      </w:r>
      <w:r w:rsidRPr="003566AB">
        <w:rPr>
          <w:rFonts w:ascii="Times New Roman" w:hAnsi="Times New Roman"/>
          <w:spacing w:val="11"/>
          <w:sz w:val="26"/>
          <w:szCs w:val="26"/>
        </w:rPr>
        <w:t xml:space="preserve"> </w:t>
      </w:r>
      <w:r w:rsidRPr="003566AB">
        <w:rPr>
          <w:rFonts w:ascii="Times New Roman" w:hAnsi="Times New Roman"/>
          <w:spacing w:val="-1"/>
          <w:sz w:val="26"/>
          <w:szCs w:val="26"/>
        </w:rPr>
        <w:t>from</w:t>
      </w:r>
      <w:r w:rsidRPr="003566AB">
        <w:rPr>
          <w:rFonts w:ascii="Times New Roman" w:hAnsi="Times New Roman"/>
          <w:spacing w:val="10"/>
          <w:sz w:val="26"/>
          <w:szCs w:val="26"/>
        </w:rPr>
        <w:t xml:space="preserve"> </w:t>
      </w:r>
      <w:r w:rsidRPr="003566AB">
        <w:rPr>
          <w:rFonts w:ascii="Times New Roman" w:hAnsi="Times New Roman"/>
          <w:sz w:val="26"/>
          <w:szCs w:val="26"/>
        </w:rPr>
        <w:t>to</w:t>
      </w:r>
      <w:r w:rsidRPr="003566AB">
        <w:rPr>
          <w:rFonts w:ascii="Times New Roman" w:hAnsi="Times New Roman"/>
          <w:spacing w:val="10"/>
          <w:sz w:val="26"/>
          <w:szCs w:val="26"/>
        </w:rPr>
        <w:t xml:space="preserve"> </w:t>
      </w:r>
      <w:r w:rsidRPr="003566AB">
        <w:rPr>
          <w:rFonts w:ascii="Times New Roman" w:hAnsi="Times New Roman"/>
          <w:sz w:val="26"/>
          <w:szCs w:val="26"/>
        </w:rPr>
        <w:t>top</w:t>
      </w:r>
      <w:r w:rsidRPr="003566AB">
        <w:rPr>
          <w:rFonts w:ascii="Times New Roman" w:hAnsi="Times New Roman"/>
          <w:spacing w:val="10"/>
          <w:sz w:val="26"/>
          <w:szCs w:val="26"/>
        </w:rPr>
        <w:t xml:space="preserve"> </w:t>
      </w:r>
      <w:r w:rsidRPr="003566AB">
        <w:rPr>
          <w:rFonts w:ascii="Times New Roman" w:hAnsi="Times New Roman"/>
          <w:sz w:val="26"/>
          <w:szCs w:val="26"/>
        </w:rPr>
        <w:t>score</w:t>
      </w:r>
      <w:r w:rsidRPr="003566AB">
        <w:rPr>
          <w:rFonts w:ascii="Times New Roman" w:hAnsi="Times New Roman"/>
          <w:spacing w:val="11"/>
          <w:sz w:val="26"/>
          <w:szCs w:val="26"/>
        </w:rPr>
        <w:t xml:space="preserve"> </w:t>
      </w:r>
      <w:r w:rsidRPr="003566AB">
        <w:rPr>
          <w:rFonts w:ascii="Times New Roman" w:hAnsi="Times New Roman"/>
          <w:sz w:val="26"/>
          <w:szCs w:val="26"/>
        </w:rPr>
        <w:t>group</w:t>
      </w:r>
      <w:r w:rsidRPr="003566AB">
        <w:rPr>
          <w:rFonts w:ascii="Times New Roman" w:hAnsi="Times New Roman"/>
          <w:spacing w:val="10"/>
          <w:sz w:val="26"/>
          <w:szCs w:val="26"/>
        </w:rPr>
        <w:t xml:space="preserve"> </w:t>
      </w:r>
      <w:r w:rsidRPr="003566AB">
        <w:rPr>
          <w:rFonts w:ascii="Times New Roman" w:hAnsi="Times New Roman"/>
          <w:sz w:val="26"/>
          <w:szCs w:val="26"/>
        </w:rPr>
        <w:t>down</w:t>
      </w:r>
      <w:r w:rsidRPr="003566AB">
        <w:rPr>
          <w:rFonts w:ascii="Times New Roman" w:hAnsi="Times New Roman"/>
          <w:spacing w:val="10"/>
          <w:sz w:val="26"/>
          <w:szCs w:val="26"/>
        </w:rPr>
        <w:t xml:space="preserve"> </w:t>
      </w:r>
      <w:r w:rsidRPr="003566AB">
        <w:rPr>
          <w:rFonts w:ascii="Times New Roman" w:hAnsi="Times New Roman"/>
          <w:spacing w:val="-1"/>
          <w:sz w:val="26"/>
          <w:szCs w:val="26"/>
        </w:rPr>
        <w:t>before</w:t>
      </w:r>
      <w:r w:rsidRPr="003566AB">
        <w:rPr>
          <w:rFonts w:ascii="Times New Roman" w:hAnsi="Times New Roman"/>
          <w:spacing w:val="11"/>
          <w:sz w:val="26"/>
          <w:szCs w:val="26"/>
        </w:rPr>
        <w:t xml:space="preserve"> </w:t>
      </w:r>
      <w:r w:rsidRPr="003566AB">
        <w:rPr>
          <w:rFonts w:ascii="Times New Roman" w:hAnsi="Times New Roman"/>
          <w:spacing w:val="-1"/>
          <w:sz w:val="26"/>
          <w:szCs w:val="26"/>
        </w:rPr>
        <w:t>the</w:t>
      </w:r>
      <w:r w:rsidRPr="003566AB">
        <w:rPr>
          <w:rFonts w:ascii="Times New Roman" w:hAnsi="Times New Roman"/>
          <w:spacing w:val="11"/>
          <w:sz w:val="26"/>
          <w:szCs w:val="26"/>
        </w:rPr>
        <w:t xml:space="preserve"> </w:t>
      </w:r>
      <w:r w:rsidRPr="003566AB">
        <w:rPr>
          <w:rFonts w:ascii="Times New Roman" w:hAnsi="Times New Roman"/>
          <w:spacing w:val="-1"/>
          <w:sz w:val="26"/>
          <w:szCs w:val="26"/>
        </w:rPr>
        <w:t>middle</w:t>
      </w:r>
      <w:r w:rsidRPr="003566AB">
        <w:rPr>
          <w:rFonts w:ascii="Times New Roman" w:hAnsi="Times New Roman"/>
          <w:spacing w:val="10"/>
          <w:sz w:val="26"/>
          <w:szCs w:val="26"/>
        </w:rPr>
        <w:t xml:space="preserve"> </w:t>
      </w:r>
      <w:r w:rsidRPr="003566AB">
        <w:rPr>
          <w:rFonts w:ascii="Times New Roman" w:hAnsi="Times New Roman"/>
          <w:spacing w:val="-1"/>
          <w:sz w:val="26"/>
          <w:szCs w:val="26"/>
        </w:rPr>
        <w:t>group,</w:t>
      </w:r>
      <w:r w:rsidRPr="003566AB">
        <w:rPr>
          <w:rFonts w:ascii="Times New Roman" w:hAnsi="Times New Roman"/>
          <w:spacing w:val="12"/>
          <w:sz w:val="26"/>
          <w:szCs w:val="26"/>
        </w:rPr>
        <w:t xml:space="preserve"> </w:t>
      </w:r>
      <w:r w:rsidRPr="003566AB">
        <w:rPr>
          <w:rFonts w:ascii="Times New Roman" w:hAnsi="Times New Roman"/>
          <w:spacing w:val="-1"/>
          <w:sz w:val="26"/>
          <w:szCs w:val="26"/>
        </w:rPr>
        <w:t>then</w:t>
      </w:r>
      <w:r w:rsidRPr="003566AB">
        <w:rPr>
          <w:rFonts w:ascii="Times New Roman" w:hAnsi="Times New Roman"/>
          <w:spacing w:val="30"/>
          <w:w w:val="99"/>
          <w:sz w:val="26"/>
          <w:szCs w:val="26"/>
        </w:rPr>
        <w:t xml:space="preserve"> </w:t>
      </w:r>
      <w:r w:rsidRPr="003566AB">
        <w:rPr>
          <w:rFonts w:ascii="Times New Roman" w:hAnsi="Times New Roman"/>
          <w:spacing w:val="-1"/>
          <w:sz w:val="26"/>
          <w:szCs w:val="26"/>
        </w:rPr>
        <w:t>from</w:t>
      </w:r>
      <w:r w:rsidRPr="003566AB">
        <w:rPr>
          <w:rFonts w:ascii="Times New Roman" w:hAnsi="Times New Roman"/>
          <w:spacing w:val="-7"/>
          <w:sz w:val="26"/>
          <w:szCs w:val="26"/>
        </w:rPr>
        <w:t xml:space="preserve"> </w:t>
      </w:r>
      <w:r w:rsidRPr="003566AB">
        <w:rPr>
          <w:rFonts w:ascii="Times New Roman" w:hAnsi="Times New Roman"/>
          <w:sz w:val="26"/>
          <w:szCs w:val="26"/>
        </w:rPr>
        <w:t>the</w:t>
      </w:r>
      <w:r w:rsidRPr="003566AB">
        <w:rPr>
          <w:rFonts w:ascii="Times New Roman" w:hAnsi="Times New Roman"/>
          <w:spacing w:val="-6"/>
          <w:sz w:val="26"/>
          <w:szCs w:val="26"/>
        </w:rPr>
        <w:t xml:space="preserve"> </w:t>
      </w:r>
      <w:r w:rsidRPr="003566AB">
        <w:rPr>
          <w:rFonts w:ascii="Times New Roman" w:hAnsi="Times New Roman"/>
          <w:sz w:val="26"/>
          <w:szCs w:val="26"/>
        </w:rPr>
        <w:t>bottom</w:t>
      </w:r>
      <w:r w:rsidRPr="003566AB">
        <w:rPr>
          <w:rFonts w:ascii="Times New Roman" w:hAnsi="Times New Roman"/>
          <w:spacing w:val="-6"/>
          <w:sz w:val="26"/>
          <w:szCs w:val="26"/>
        </w:rPr>
        <w:t xml:space="preserve"> </w:t>
      </w:r>
      <w:r w:rsidRPr="003566AB">
        <w:rPr>
          <w:rFonts w:ascii="Times New Roman" w:hAnsi="Times New Roman"/>
          <w:sz w:val="26"/>
          <w:szCs w:val="26"/>
        </w:rPr>
        <w:t>score</w:t>
      </w:r>
      <w:r w:rsidRPr="003566AB">
        <w:rPr>
          <w:rFonts w:ascii="Times New Roman" w:hAnsi="Times New Roman"/>
          <w:spacing w:val="-7"/>
          <w:sz w:val="26"/>
          <w:szCs w:val="26"/>
        </w:rPr>
        <w:t xml:space="preserve"> </w:t>
      </w:r>
      <w:r w:rsidRPr="003566AB">
        <w:rPr>
          <w:rFonts w:ascii="Times New Roman" w:hAnsi="Times New Roman"/>
          <w:sz w:val="26"/>
          <w:szCs w:val="26"/>
        </w:rPr>
        <w:t>group</w:t>
      </w:r>
      <w:r w:rsidRPr="003566AB">
        <w:rPr>
          <w:rFonts w:ascii="Times New Roman" w:hAnsi="Times New Roman"/>
          <w:spacing w:val="-7"/>
          <w:sz w:val="26"/>
          <w:szCs w:val="26"/>
        </w:rPr>
        <w:t xml:space="preserve"> </w:t>
      </w:r>
      <w:r w:rsidRPr="003566AB">
        <w:rPr>
          <w:rFonts w:ascii="Times New Roman" w:hAnsi="Times New Roman"/>
          <w:spacing w:val="-1"/>
          <w:sz w:val="26"/>
          <w:szCs w:val="26"/>
        </w:rPr>
        <w:t>to</w:t>
      </w:r>
      <w:r w:rsidRPr="003566AB">
        <w:rPr>
          <w:rFonts w:ascii="Times New Roman" w:hAnsi="Times New Roman"/>
          <w:spacing w:val="-6"/>
          <w:sz w:val="26"/>
          <w:szCs w:val="26"/>
        </w:rPr>
        <w:t xml:space="preserve"> </w:t>
      </w:r>
      <w:r w:rsidRPr="003566AB">
        <w:rPr>
          <w:rFonts w:ascii="Times New Roman" w:hAnsi="Times New Roman"/>
          <w:spacing w:val="-1"/>
          <w:sz w:val="26"/>
          <w:szCs w:val="26"/>
        </w:rPr>
        <w:t>the</w:t>
      </w:r>
      <w:r w:rsidRPr="003566AB">
        <w:rPr>
          <w:rFonts w:ascii="Times New Roman" w:hAnsi="Times New Roman"/>
          <w:spacing w:val="-6"/>
          <w:sz w:val="26"/>
          <w:szCs w:val="26"/>
        </w:rPr>
        <w:t xml:space="preserve"> </w:t>
      </w:r>
      <w:r w:rsidRPr="003566AB">
        <w:rPr>
          <w:rFonts w:ascii="Times New Roman" w:hAnsi="Times New Roman"/>
          <w:spacing w:val="-1"/>
          <w:sz w:val="26"/>
          <w:szCs w:val="26"/>
        </w:rPr>
        <w:t>middle</w:t>
      </w:r>
      <w:r w:rsidRPr="003566AB">
        <w:rPr>
          <w:rFonts w:ascii="Times New Roman" w:hAnsi="Times New Roman"/>
          <w:spacing w:val="-7"/>
          <w:sz w:val="26"/>
          <w:szCs w:val="26"/>
        </w:rPr>
        <w:t xml:space="preserve"> </w:t>
      </w:r>
      <w:r w:rsidRPr="003566AB">
        <w:rPr>
          <w:rFonts w:ascii="Times New Roman" w:hAnsi="Times New Roman"/>
          <w:sz w:val="26"/>
          <w:szCs w:val="26"/>
        </w:rPr>
        <w:t>group</w:t>
      </w:r>
      <w:r w:rsidRPr="003566AB">
        <w:rPr>
          <w:rFonts w:ascii="Times New Roman" w:hAnsi="Times New Roman"/>
          <w:spacing w:val="-6"/>
          <w:sz w:val="26"/>
          <w:szCs w:val="26"/>
        </w:rPr>
        <w:t xml:space="preserve"> </w:t>
      </w:r>
      <w:r w:rsidRPr="003566AB">
        <w:rPr>
          <w:rFonts w:ascii="Times New Roman" w:hAnsi="Times New Roman"/>
          <w:spacing w:val="-1"/>
          <w:sz w:val="26"/>
          <w:szCs w:val="26"/>
        </w:rPr>
        <w:t>and</w:t>
      </w:r>
      <w:r w:rsidRPr="003566AB">
        <w:rPr>
          <w:rFonts w:ascii="Times New Roman" w:hAnsi="Times New Roman"/>
          <w:spacing w:val="-7"/>
          <w:sz w:val="26"/>
          <w:szCs w:val="26"/>
        </w:rPr>
        <w:t xml:space="preserve"> </w:t>
      </w:r>
      <w:r w:rsidRPr="003566AB">
        <w:rPr>
          <w:rFonts w:ascii="Times New Roman" w:hAnsi="Times New Roman"/>
          <w:sz w:val="26"/>
          <w:szCs w:val="26"/>
        </w:rPr>
        <w:t>finally</w:t>
      </w:r>
      <w:r w:rsidRPr="003566AB">
        <w:rPr>
          <w:rFonts w:ascii="Times New Roman" w:hAnsi="Times New Roman"/>
          <w:spacing w:val="-6"/>
          <w:sz w:val="26"/>
          <w:szCs w:val="26"/>
        </w:rPr>
        <w:t xml:space="preserve"> </w:t>
      </w:r>
      <w:r w:rsidRPr="003566AB">
        <w:rPr>
          <w:rFonts w:ascii="Times New Roman" w:hAnsi="Times New Roman"/>
          <w:spacing w:val="-1"/>
          <w:sz w:val="26"/>
          <w:szCs w:val="26"/>
        </w:rPr>
        <w:t>the</w:t>
      </w:r>
      <w:r w:rsidRPr="003566AB">
        <w:rPr>
          <w:rFonts w:ascii="Times New Roman" w:hAnsi="Times New Roman"/>
          <w:spacing w:val="-6"/>
          <w:sz w:val="26"/>
          <w:szCs w:val="26"/>
        </w:rPr>
        <w:t xml:space="preserve"> </w:t>
      </w:r>
      <w:r w:rsidRPr="003566AB">
        <w:rPr>
          <w:rFonts w:ascii="Times New Roman" w:hAnsi="Times New Roman"/>
          <w:sz w:val="26"/>
          <w:szCs w:val="26"/>
        </w:rPr>
        <w:t>middle</w:t>
      </w:r>
      <w:r w:rsidRPr="003566AB">
        <w:rPr>
          <w:rFonts w:ascii="Times New Roman" w:hAnsi="Times New Roman"/>
          <w:spacing w:val="-7"/>
          <w:sz w:val="26"/>
          <w:szCs w:val="26"/>
        </w:rPr>
        <w:t xml:space="preserve"> </w:t>
      </w:r>
      <w:r w:rsidRPr="003566AB">
        <w:rPr>
          <w:rFonts w:ascii="Times New Roman" w:hAnsi="Times New Roman"/>
          <w:sz w:val="26"/>
          <w:szCs w:val="26"/>
        </w:rPr>
        <w:t>score</w:t>
      </w:r>
      <w:r w:rsidRPr="003566AB">
        <w:rPr>
          <w:rFonts w:ascii="Times New Roman" w:hAnsi="Times New Roman"/>
          <w:spacing w:val="-6"/>
          <w:sz w:val="26"/>
          <w:szCs w:val="26"/>
        </w:rPr>
        <w:t xml:space="preserve"> </w:t>
      </w:r>
      <w:r w:rsidR="0034602E">
        <w:rPr>
          <w:rFonts w:ascii="Times New Roman" w:hAnsi="Times New Roman"/>
          <w:sz w:val="26"/>
          <w:szCs w:val="26"/>
        </w:rPr>
        <w:t>group.</w:t>
      </w:r>
    </w:p>
    <w:p w:rsidR="00267B59" w:rsidRPr="003566AB" w:rsidRDefault="00267B59" w:rsidP="00267B59">
      <w:pPr>
        <w:rPr>
          <w:rFonts w:ascii="Times New Roman" w:hAnsi="Times New Roman"/>
          <w:sz w:val="26"/>
          <w:szCs w:val="26"/>
        </w:rPr>
      </w:pPr>
    </w:p>
    <w:p w:rsidR="00267B59" w:rsidRPr="0034602E" w:rsidRDefault="00267B59" w:rsidP="007E0E8A">
      <w:pPr>
        <w:pStyle w:val="BodyText"/>
        <w:numPr>
          <w:ilvl w:val="1"/>
          <w:numId w:val="224"/>
        </w:numPr>
        <w:tabs>
          <w:tab w:val="left" w:pos="828"/>
        </w:tabs>
        <w:ind w:left="827"/>
        <w:jc w:val="both"/>
        <w:rPr>
          <w:rFonts w:ascii="Times New Roman" w:hAnsi="Times New Roman"/>
          <w:b/>
          <w:sz w:val="26"/>
          <w:szCs w:val="26"/>
        </w:rPr>
      </w:pPr>
      <w:r w:rsidRPr="0034602E">
        <w:rPr>
          <w:rFonts w:ascii="Times New Roman" w:hAnsi="Times New Roman"/>
          <w:b/>
          <w:spacing w:val="-1"/>
          <w:sz w:val="26"/>
          <w:szCs w:val="26"/>
        </w:rPr>
        <w:t>The</w:t>
      </w:r>
      <w:r w:rsidRPr="0034602E">
        <w:rPr>
          <w:rFonts w:ascii="Times New Roman" w:hAnsi="Times New Roman"/>
          <w:b/>
          <w:spacing w:val="-10"/>
          <w:sz w:val="26"/>
          <w:szCs w:val="26"/>
        </w:rPr>
        <w:t xml:space="preserve"> </w:t>
      </w:r>
      <w:proofErr w:type="spellStart"/>
      <w:r w:rsidRPr="0034602E">
        <w:rPr>
          <w:rFonts w:ascii="Times New Roman" w:hAnsi="Times New Roman"/>
          <w:b/>
          <w:spacing w:val="-1"/>
          <w:sz w:val="26"/>
          <w:szCs w:val="26"/>
        </w:rPr>
        <w:t>Dubov</w:t>
      </w:r>
      <w:proofErr w:type="spellEnd"/>
      <w:r w:rsidRPr="0034602E">
        <w:rPr>
          <w:rFonts w:ascii="Times New Roman" w:hAnsi="Times New Roman"/>
          <w:b/>
          <w:spacing w:val="-8"/>
          <w:sz w:val="26"/>
          <w:szCs w:val="26"/>
        </w:rPr>
        <w:t xml:space="preserve"> </w:t>
      </w:r>
      <w:r w:rsidRPr="0034602E">
        <w:rPr>
          <w:rFonts w:ascii="Times New Roman" w:hAnsi="Times New Roman"/>
          <w:b/>
          <w:spacing w:val="-1"/>
          <w:sz w:val="26"/>
          <w:szCs w:val="26"/>
        </w:rPr>
        <w:t>System</w:t>
      </w:r>
    </w:p>
    <w:p w:rsidR="00267B59" w:rsidRPr="003566AB" w:rsidRDefault="00267B59" w:rsidP="00267B59">
      <w:pPr>
        <w:pStyle w:val="BodyText"/>
        <w:spacing w:before="199"/>
        <w:ind w:right="234"/>
        <w:jc w:val="both"/>
        <w:rPr>
          <w:rFonts w:ascii="Times New Roman" w:hAnsi="Times New Roman"/>
          <w:sz w:val="26"/>
          <w:szCs w:val="26"/>
        </w:rPr>
      </w:pPr>
      <w:r w:rsidRPr="003566AB">
        <w:rPr>
          <w:rFonts w:ascii="Times New Roman" w:hAnsi="Times New Roman"/>
          <w:spacing w:val="-1"/>
          <w:sz w:val="26"/>
          <w:szCs w:val="26"/>
        </w:rPr>
        <w:t>The</w:t>
      </w:r>
      <w:r w:rsidRPr="003566AB">
        <w:rPr>
          <w:rFonts w:ascii="Times New Roman" w:hAnsi="Times New Roman"/>
          <w:spacing w:val="5"/>
          <w:sz w:val="26"/>
          <w:szCs w:val="26"/>
        </w:rPr>
        <w:t xml:space="preserve"> </w:t>
      </w:r>
      <w:r w:rsidRPr="003566AB">
        <w:rPr>
          <w:rFonts w:ascii="Times New Roman" w:hAnsi="Times New Roman"/>
          <w:spacing w:val="-1"/>
          <w:sz w:val="26"/>
          <w:szCs w:val="26"/>
        </w:rPr>
        <w:t xml:space="preserve">objective of this system is to equalize the rating average (ARO) of all players. Therefore, in a score group, the </w:t>
      </w:r>
      <w:proofErr w:type="spellStart"/>
      <w:r w:rsidRPr="003566AB">
        <w:rPr>
          <w:rFonts w:ascii="Times New Roman" w:hAnsi="Times New Roman"/>
          <w:sz w:val="26"/>
          <w:szCs w:val="26"/>
        </w:rPr>
        <w:t>white</w:t>
      </w:r>
      <w:r w:rsidRPr="003566AB">
        <w:rPr>
          <w:rFonts w:ascii="Times New Roman" w:hAnsi="Times New Roman"/>
          <w:sz w:val="26"/>
          <w:szCs w:val="26"/>
        </w:rPr>
        <w:softHyphen/>
        <w:t>seeking</w:t>
      </w:r>
      <w:proofErr w:type="spellEnd"/>
      <w:r w:rsidRPr="003566AB">
        <w:rPr>
          <w:rFonts w:ascii="Times New Roman" w:hAnsi="Times New Roman"/>
          <w:spacing w:val="6"/>
          <w:sz w:val="26"/>
          <w:szCs w:val="26"/>
        </w:rPr>
        <w:t xml:space="preserve"> </w:t>
      </w:r>
      <w:r w:rsidRPr="003566AB">
        <w:rPr>
          <w:rFonts w:ascii="Times New Roman" w:hAnsi="Times New Roman"/>
          <w:spacing w:val="-1"/>
          <w:sz w:val="26"/>
          <w:szCs w:val="26"/>
        </w:rPr>
        <w:t>players</w:t>
      </w:r>
      <w:r w:rsidRPr="003566AB">
        <w:rPr>
          <w:rFonts w:ascii="Times New Roman" w:hAnsi="Times New Roman"/>
          <w:spacing w:val="7"/>
          <w:sz w:val="26"/>
          <w:szCs w:val="26"/>
        </w:rPr>
        <w:t xml:space="preserve"> </w:t>
      </w:r>
      <w:r w:rsidRPr="003566AB">
        <w:rPr>
          <w:rFonts w:ascii="Times New Roman" w:hAnsi="Times New Roman"/>
          <w:sz w:val="26"/>
          <w:szCs w:val="26"/>
        </w:rPr>
        <w:t>are</w:t>
      </w:r>
      <w:r w:rsidRPr="003566AB">
        <w:rPr>
          <w:rFonts w:ascii="Times New Roman" w:hAnsi="Times New Roman"/>
          <w:spacing w:val="5"/>
          <w:sz w:val="26"/>
          <w:szCs w:val="26"/>
        </w:rPr>
        <w:t xml:space="preserve"> </w:t>
      </w:r>
      <w:r w:rsidRPr="003566AB">
        <w:rPr>
          <w:rFonts w:ascii="Times New Roman" w:hAnsi="Times New Roman"/>
          <w:spacing w:val="-1"/>
          <w:sz w:val="26"/>
          <w:szCs w:val="26"/>
        </w:rPr>
        <w:t>sorted</w:t>
      </w:r>
      <w:r w:rsidRPr="003566AB">
        <w:rPr>
          <w:rFonts w:ascii="Times New Roman" w:hAnsi="Times New Roman"/>
          <w:spacing w:val="5"/>
          <w:sz w:val="26"/>
          <w:szCs w:val="26"/>
        </w:rPr>
        <w:t xml:space="preserve"> </w:t>
      </w:r>
      <w:r w:rsidRPr="003566AB">
        <w:rPr>
          <w:rFonts w:ascii="Times New Roman" w:hAnsi="Times New Roman"/>
          <w:sz w:val="26"/>
          <w:szCs w:val="26"/>
        </w:rPr>
        <w:t>according</w:t>
      </w:r>
      <w:r w:rsidRPr="003566AB">
        <w:rPr>
          <w:rFonts w:ascii="Times New Roman" w:hAnsi="Times New Roman"/>
          <w:spacing w:val="6"/>
          <w:sz w:val="26"/>
          <w:szCs w:val="26"/>
        </w:rPr>
        <w:t xml:space="preserve"> </w:t>
      </w:r>
      <w:r w:rsidRPr="003566AB">
        <w:rPr>
          <w:rFonts w:ascii="Times New Roman" w:hAnsi="Times New Roman"/>
          <w:spacing w:val="-1"/>
          <w:sz w:val="26"/>
          <w:szCs w:val="26"/>
        </w:rPr>
        <w:t>to</w:t>
      </w:r>
      <w:r w:rsidRPr="003566AB">
        <w:rPr>
          <w:rFonts w:ascii="Times New Roman" w:hAnsi="Times New Roman"/>
          <w:spacing w:val="5"/>
          <w:sz w:val="26"/>
          <w:szCs w:val="26"/>
        </w:rPr>
        <w:t xml:space="preserve"> </w:t>
      </w:r>
      <w:r w:rsidRPr="003566AB">
        <w:rPr>
          <w:rFonts w:ascii="Times New Roman" w:hAnsi="Times New Roman"/>
          <w:sz w:val="26"/>
          <w:szCs w:val="26"/>
        </w:rPr>
        <w:t>their</w:t>
      </w:r>
      <w:r w:rsidRPr="003566AB">
        <w:rPr>
          <w:rFonts w:ascii="Times New Roman" w:hAnsi="Times New Roman"/>
          <w:spacing w:val="6"/>
          <w:sz w:val="26"/>
          <w:szCs w:val="26"/>
        </w:rPr>
        <w:t xml:space="preserve"> </w:t>
      </w:r>
      <w:r w:rsidRPr="003566AB">
        <w:rPr>
          <w:rFonts w:ascii="Times New Roman" w:hAnsi="Times New Roman"/>
          <w:spacing w:val="-1"/>
          <w:sz w:val="26"/>
          <w:szCs w:val="26"/>
        </w:rPr>
        <w:t>ARO,</w:t>
      </w:r>
      <w:r w:rsidRPr="003566AB">
        <w:rPr>
          <w:rFonts w:ascii="Times New Roman" w:hAnsi="Times New Roman"/>
          <w:spacing w:val="5"/>
          <w:sz w:val="26"/>
          <w:szCs w:val="26"/>
        </w:rPr>
        <w:t xml:space="preserve"> </w:t>
      </w:r>
      <w:r w:rsidRPr="003566AB">
        <w:rPr>
          <w:rFonts w:ascii="Times New Roman" w:hAnsi="Times New Roman"/>
          <w:sz w:val="26"/>
          <w:szCs w:val="26"/>
        </w:rPr>
        <w:t>the</w:t>
      </w:r>
      <w:r w:rsidRPr="003566AB">
        <w:rPr>
          <w:rFonts w:ascii="Times New Roman" w:hAnsi="Times New Roman"/>
          <w:spacing w:val="6"/>
          <w:sz w:val="26"/>
          <w:szCs w:val="26"/>
        </w:rPr>
        <w:t xml:space="preserve"> </w:t>
      </w:r>
      <w:proofErr w:type="spellStart"/>
      <w:r w:rsidRPr="003566AB">
        <w:rPr>
          <w:rFonts w:ascii="Times New Roman" w:hAnsi="Times New Roman"/>
          <w:spacing w:val="-1"/>
          <w:sz w:val="26"/>
          <w:szCs w:val="26"/>
        </w:rPr>
        <w:t>black</w:t>
      </w:r>
      <w:r w:rsidRPr="003566AB">
        <w:rPr>
          <w:rFonts w:ascii="Times New Roman" w:hAnsi="Times New Roman"/>
          <w:spacing w:val="-1"/>
          <w:sz w:val="26"/>
          <w:szCs w:val="26"/>
        </w:rPr>
        <w:softHyphen/>
        <w:t>seeking</w:t>
      </w:r>
      <w:proofErr w:type="spellEnd"/>
      <w:r w:rsidRPr="003566AB">
        <w:rPr>
          <w:rFonts w:ascii="Times New Roman" w:hAnsi="Times New Roman"/>
          <w:spacing w:val="7"/>
          <w:sz w:val="26"/>
          <w:szCs w:val="26"/>
        </w:rPr>
        <w:t xml:space="preserve"> </w:t>
      </w:r>
      <w:r w:rsidRPr="003566AB">
        <w:rPr>
          <w:rFonts w:ascii="Times New Roman" w:hAnsi="Times New Roman"/>
          <w:spacing w:val="-1"/>
          <w:sz w:val="26"/>
          <w:szCs w:val="26"/>
        </w:rPr>
        <w:t>players</w:t>
      </w:r>
      <w:r w:rsidRPr="003566AB">
        <w:rPr>
          <w:rFonts w:ascii="Times New Roman" w:hAnsi="Times New Roman"/>
          <w:spacing w:val="38"/>
          <w:w w:val="99"/>
          <w:sz w:val="26"/>
          <w:szCs w:val="26"/>
        </w:rPr>
        <w:t xml:space="preserve"> </w:t>
      </w:r>
      <w:r w:rsidRPr="003566AB">
        <w:rPr>
          <w:rFonts w:ascii="Times New Roman" w:hAnsi="Times New Roman"/>
          <w:sz w:val="26"/>
          <w:szCs w:val="26"/>
        </w:rPr>
        <w:t>according</w:t>
      </w:r>
      <w:r w:rsidRPr="003566AB">
        <w:rPr>
          <w:rFonts w:ascii="Times New Roman" w:hAnsi="Times New Roman"/>
          <w:spacing w:val="3"/>
          <w:sz w:val="26"/>
          <w:szCs w:val="26"/>
        </w:rPr>
        <w:t xml:space="preserve"> </w:t>
      </w:r>
      <w:r w:rsidRPr="003566AB">
        <w:rPr>
          <w:rFonts w:ascii="Times New Roman" w:hAnsi="Times New Roman"/>
          <w:spacing w:val="-1"/>
          <w:sz w:val="26"/>
          <w:szCs w:val="26"/>
        </w:rPr>
        <w:t>to</w:t>
      </w:r>
      <w:r w:rsidRPr="003566AB">
        <w:rPr>
          <w:rFonts w:ascii="Times New Roman" w:hAnsi="Times New Roman"/>
          <w:spacing w:val="1"/>
          <w:sz w:val="26"/>
          <w:szCs w:val="26"/>
        </w:rPr>
        <w:t xml:space="preserve"> </w:t>
      </w:r>
      <w:r w:rsidRPr="003566AB">
        <w:rPr>
          <w:rFonts w:ascii="Times New Roman" w:hAnsi="Times New Roman"/>
          <w:sz w:val="26"/>
          <w:szCs w:val="26"/>
        </w:rPr>
        <w:t>their</w:t>
      </w:r>
      <w:r w:rsidRPr="003566AB">
        <w:rPr>
          <w:rFonts w:ascii="Times New Roman" w:hAnsi="Times New Roman"/>
          <w:spacing w:val="2"/>
          <w:sz w:val="26"/>
          <w:szCs w:val="26"/>
        </w:rPr>
        <w:t xml:space="preserve"> </w:t>
      </w:r>
      <w:r w:rsidRPr="003566AB">
        <w:rPr>
          <w:rFonts w:ascii="Times New Roman" w:hAnsi="Times New Roman"/>
          <w:spacing w:val="-1"/>
          <w:sz w:val="26"/>
          <w:szCs w:val="26"/>
        </w:rPr>
        <w:t>rating.</w:t>
      </w:r>
      <w:r w:rsidRPr="003566AB">
        <w:rPr>
          <w:rFonts w:ascii="Times New Roman" w:hAnsi="Times New Roman"/>
          <w:spacing w:val="1"/>
          <w:sz w:val="26"/>
          <w:szCs w:val="26"/>
        </w:rPr>
        <w:t xml:space="preserve"> </w:t>
      </w:r>
      <w:r w:rsidRPr="003566AB">
        <w:rPr>
          <w:rFonts w:ascii="Times New Roman" w:hAnsi="Times New Roman"/>
          <w:spacing w:val="-1"/>
          <w:sz w:val="26"/>
          <w:szCs w:val="26"/>
        </w:rPr>
        <w:t>Then, the</w:t>
      </w:r>
      <w:r w:rsidRPr="003566AB">
        <w:rPr>
          <w:rFonts w:ascii="Times New Roman" w:hAnsi="Times New Roman"/>
          <w:spacing w:val="3"/>
          <w:sz w:val="26"/>
          <w:szCs w:val="26"/>
        </w:rPr>
        <w:t xml:space="preserve"> </w:t>
      </w:r>
      <w:proofErr w:type="spellStart"/>
      <w:r w:rsidRPr="003566AB">
        <w:rPr>
          <w:rFonts w:ascii="Times New Roman" w:hAnsi="Times New Roman"/>
          <w:spacing w:val="3"/>
          <w:sz w:val="26"/>
          <w:szCs w:val="26"/>
        </w:rPr>
        <w:t>white</w:t>
      </w:r>
      <w:r w:rsidRPr="003566AB">
        <w:rPr>
          <w:rFonts w:ascii="Times New Roman" w:hAnsi="Times New Roman"/>
          <w:spacing w:val="3"/>
          <w:sz w:val="26"/>
          <w:szCs w:val="26"/>
        </w:rPr>
        <w:softHyphen/>
        <w:t>seeking</w:t>
      </w:r>
      <w:proofErr w:type="spellEnd"/>
      <w:r w:rsidRPr="003566AB">
        <w:rPr>
          <w:rFonts w:ascii="Times New Roman" w:hAnsi="Times New Roman"/>
          <w:spacing w:val="3"/>
          <w:sz w:val="26"/>
          <w:szCs w:val="26"/>
        </w:rPr>
        <w:t xml:space="preserve"> </w:t>
      </w:r>
      <w:r w:rsidRPr="003566AB">
        <w:rPr>
          <w:rFonts w:ascii="Times New Roman" w:hAnsi="Times New Roman"/>
          <w:spacing w:val="-1"/>
          <w:sz w:val="26"/>
          <w:szCs w:val="26"/>
        </w:rPr>
        <w:t>player</w:t>
      </w:r>
      <w:r w:rsidRPr="003566AB">
        <w:rPr>
          <w:rFonts w:ascii="Times New Roman" w:hAnsi="Times New Roman"/>
          <w:spacing w:val="1"/>
          <w:sz w:val="26"/>
          <w:szCs w:val="26"/>
        </w:rPr>
        <w:t xml:space="preserve"> </w:t>
      </w:r>
      <w:r w:rsidRPr="003566AB">
        <w:rPr>
          <w:rFonts w:ascii="Times New Roman" w:hAnsi="Times New Roman"/>
          <w:sz w:val="26"/>
          <w:szCs w:val="26"/>
        </w:rPr>
        <w:t>with</w:t>
      </w:r>
      <w:r w:rsidRPr="003566AB">
        <w:rPr>
          <w:rFonts w:ascii="Times New Roman" w:hAnsi="Times New Roman"/>
          <w:spacing w:val="3"/>
          <w:sz w:val="26"/>
          <w:szCs w:val="26"/>
        </w:rPr>
        <w:t xml:space="preserve"> </w:t>
      </w:r>
      <w:r w:rsidRPr="003566AB">
        <w:rPr>
          <w:rFonts w:ascii="Times New Roman" w:hAnsi="Times New Roman"/>
          <w:spacing w:val="-1"/>
          <w:sz w:val="26"/>
          <w:szCs w:val="26"/>
        </w:rPr>
        <w:t>the</w:t>
      </w:r>
      <w:r w:rsidRPr="003566AB">
        <w:rPr>
          <w:rFonts w:ascii="Times New Roman" w:hAnsi="Times New Roman"/>
          <w:spacing w:val="2"/>
          <w:sz w:val="26"/>
          <w:szCs w:val="26"/>
        </w:rPr>
        <w:t xml:space="preserve"> </w:t>
      </w:r>
      <w:r w:rsidRPr="003566AB">
        <w:rPr>
          <w:rFonts w:ascii="Times New Roman" w:hAnsi="Times New Roman"/>
          <w:spacing w:val="-1"/>
          <w:sz w:val="26"/>
          <w:szCs w:val="26"/>
        </w:rPr>
        <w:t>highest</w:t>
      </w:r>
      <w:r w:rsidRPr="003566AB">
        <w:rPr>
          <w:rFonts w:ascii="Times New Roman" w:hAnsi="Times New Roman"/>
          <w:spacing w:val="2"/>
          <w:sz w:val="26"/>
          <w:szCs w:val="26"/>
        </w:rPr>
        <w:t xml:space="preserve"> </w:t>
      </w:r>
      <w:r w:rsidRPr="003566AB">
        <w:rPr>
          <w:rFonts w:ascii="Times New Roman" w:hAnsi="Times New Roman"/>
          <w:spacing w:val="-1"/>
          <w:sz w:val="26"/>
          <w:szCs w:val="26"/>
        </w:rPr>
        <w:t>ARO</w:t>
      </w:r>
      <w:r w:rsidRPr="003566AB">
        <w:rPr>
          <w:rFonts w:ascii="Times New Roman" w:hAnsi="Times New Roman"/>
          <w:spacing w:val="1"/>
          <w:sz w:val="26"/>
          <w:szCs w:val="26"/>
        </w:rPr>
        <w:t xml:space="preserve"> </w:t>
      </w:r>
      <w:r w:rsidRPr="003566AB">
        <w:rPr>
          <w:rFonts w:ascii="Times New Roman" w:hAnsi="Times New Roman"/>
          <w:spacing w:val="-1"/>
          <w:sz w:val="26"/>
          <w:szCs w:val="26"/>
        </w:rPr>
        <w:t>is</w:t>
      </w:r>
      <w:r w:rsidRPr="003566AB">
        <w:rPr>
          <w:rFonts w:ascii="Times New Roman" w:hAnsi="Times New Roman"/>
          <w:spacing w:val="36"/>
          <w:w w:val="99"/>
          <w:sz w:val="26"/>
          <w:szCs w:val="26"/>
        </w:rPr>
        <w:t xml:space="preserve"> </w:t>
      </w:r>
      <w:r w:rsidRPr="003566AB">
        <w:rPr>
          <w:rFonts w:ascii="Times New Roman" w:hAnsi="Times New Roman"/>
          <w:spacing w:val="-1"/>
          <w:sz w:val="26"/>
          <w:szCs w:val="26"/>
        </w:rPr>
        <w:t>paired</w:t>
      </w:r>
      <w:r w:rsidRPr="003566AB">
        <w:rPr>
          <w:rFonts w:ascii="Times New Roman" w:hAnsi="Times New Roman"/>
          <w:spacing w:val="-8"/>
          <w:sz w:val="26"/>
          <w:szCs w:val="26"/>
        </w:rPr>
        <w:t xml:space="preserve"> </w:t>
      </w:r>
      <w:r w:rsidRPr="003566AB">
        <w:rPr>
          <w:rFonts w:ascii="Times New Roman" w:hAnsi="Times New Roman"/>
          <w:sz w:val="26"/>
          <w:szCs w:val="26"/>
        </w:rPr>
        <w:t>against</w:t>
      </w:r>
      <w:r w:rsidRPr="003566AB">
        <w:rPr>
          <w:rFonts w:ascii="Times New Roman" w:hAnsi="Times New Roman"/>
          <w:spacing w:val="-7"/>
          <w:sz w:val="26"/>
          <w:szCs w:val="26"/>
        </w:rPr>
        <w:t xml:space="preserve"> </w:t>
      </w:r>
      <w:r w:rsidRPr="003566AB">
        <w:rPr>
          <w:rFonts w:ascii="Times New Roman" w:hAnsi="Times New Roman"/>
          <w:spacing w:val="-1"/>
          <w:sz w:val="26"/>
          <w:szCs w:val="26"/>
        </w:rPr>
        <w:t>the</w:t>
      </w:r>
      <w:r w:rsidRPr="003566AB">
        <w:rPr>
          <w:rFonts w:ascii="Times New Roman" w:hAnsi="Times New Roman"/>
          <w:spacing w:val="-7"/>
          <w:sz w:val="26"/>
          <w:szCs w:val="26"/>
        </w:rPr>
        <w:t xml:space="preserve"> </w:t>
      </w:r>
      <w:proofErr w:type="spellStart"/>
      <w:r w:rsidRPr="003566AB">
        <w:rPr>
          <w:rFonts w:ascii="Times New Roman" w:hAnsi="Times New Roman"/>
          <w:sz w:val="26"/>
          <w:szCs w:val="26"/>
        </w:rPr>
        <w:t>black</w:t>
      </w:r>
      <w:r w:rsidRPr="003566AB">
        <w:rPr>
          <w:rFonts w:ascii="Times New Roman" w:hAnsi="Times New Roman"/>
          <w:sz w:val="26"/>
          <w:szCs w:val="26"/>
        </w:rPr>
        <w:softHyphen/>
        <w:t>seeking</w:t>
      </w:r>
      <w:proofErr w:type="spellEnd"/>
      <w:r w:rsidRPr="003566AB">
        <w:rPr>
          <w:rFonts w:ascii="Times New Roman" w:hAnsi="Times New Roman"/>
          <w:spacing w:val="-7"/>
          <w:sz w:val="26"/>
          <w:szCs w:val="26"/>
        </w:rPr>
        <w:t xml:space="preserve"> </w:t>
      </w:r>
      <w:r w:rsidRPr="003566AB">
        <w:rPr>
          <w:rFonts w:ascii="Times New Roman" w:hAnsi="Times New Roman"/>
          <w:spacing w:val="-1"/>
          <w:sz w:val="26"/>
          <w:szCs w:val="26"/>
        </w:rPr>
        <w:t>player</w:t>
      </w:r>
      <w:r w:rsidRPr="003566AB">
        <w:rPr>
          <w:rFonts w:ascii="Times New Roman" w:hAnsi="Times New Roman"/>
          <w:spacing w:val="-7"/>
          <w:sz w:val="26"/>
          <w:szCs w:val="26"/>
        </w:rPr>
        <w:t xml:space="preserve"> </w:t>
      </w:r>
      <w:r w:rsidRPr="003566AB">
        <w:rPr>
          <w:rFonts w:ascii="Times New Roman" w:hAnsi="Times New Roman"/>
          <w:sz w:val="26"/>
          <w:szCs w:val="26"/>
        </w:rPr>
        <w:t>with</w:t>
      </w:r>
      <w:r w:rsidRPr="003566AB">
        <w:rPr>
          <w:rFonts w:ascii="Times New Roman" w:hAnsi="Times New Roman"/>
          <w:spacing w:val="-8"/>
          <w:sz w:val="26"/>
          <w:szCs w:val="26"/>
        </w:rPr>
        <w:t xml:space="preserve"> </w:t>
      </w:r>
      <w:r w:rsidRPr="003566AB">
        <w:rPr>
          <w:rFonts w:ascii="Times New Roman" w:hAnsi="Times New Roman"/>
          <w:sz w:val="26"/>
          <w:szCs w:val="26"/>
        </w:rPr>
        <w:t>the</w:t>
      </w:r>
      <w:r w:rsidRPr="003566AB">
        <w:rPr>
          <w:rFonts w:ascii="Times New Roman" w:hAnsi="Times New Roman"/>
          <w:spacing w:val="-7"/>
          <w:sz w:val="26"/>
          <w:szCs w:val="26"/>
        </w:rPr>
        <w:t xml:space="preserve"> </w:t>
      </w:r>
      <w:r w:rsidRPr="003566AB">
        <w:rPr>
          <w:rFonts w:ascii="Times New Roman" w:hAnsi="Times New Roman"/>
          <w:spacing w:val="-1"/>
          <w:sz w:val="26"/>
          <w:szCs w:val="26"/>
        </w:rPr>
        <w:t>lowest</w:t>
      </w:r>
      <w:r w:rsidRPr="003566AB">
        <w:rPr>
          <w:rFonts w:ascii="Times New Roman" w:hAnsi="Times New Roman"/>
          <w:spacing w:val="-7"/>
          <w:sz w:val="26"/>
          <w:szCs w:val="26"/>
        </w:rPr>
        <w:t xml:space="preserve"> </w:t>
      </w:r>
      <w:r w:rsidR="0034602E">
        <w:rPr>
          <w:rFonts w:ascii="Times New Roman" w:hAnsi="Times New Roman"/>
          <w:sz w:val="26"/>
          <w:szCs w:val="26"/>
        </w:rPr>
        <w:t>rating.</w:t>
      </w:r>
    </w:p>
    <w:p w:rsidR="00267B59" w:rsidRPr="003566AB" w:rsidRDefault="00267B59" w:rsidP="00267B59">
      <w:pPr>
        <w:rPr>
          <w:rFonts w:ascii="Times New Roman" w:hAnsi="Times New Roman"/>
          <w:sz w:val="26"/>
          <w:szCs w:val="26"/>
        </w:rPr>
      </w:pPr>
    </w:p>
    <w:p w:rsidR="00267B59" w:rsidRPr="0034602E" w:rsidRDefault="00267B59" w:rsidP="007E0E8A">
      <w:pPr>
        <w:pStyle w:val="BodyText"/>
        <w:numPr>
          <w:ilvl w:val="1"/>
          <w:numId w:val="224"/>
        </w:numPr>
        <w:tabs>
          <w:tab w:val="left" w:pos="827"/>
        </w:tabs>
        <w:ind w:hanging="709"/>
        <w:jc w:val="both"/>
        <w:rPr>
          <w:rFonts w:ascii="Times New Roman" w:hAnsi="Times New Roman"/>
          <w:b/>
          <w:sz w:val="26"/>
          <w:szCs w:val="26"/>
        </w:rPr>
      </w:pPr>
      <w:r w:rsidRPr="0034602E">
        <w:rPr>
          <w:rFonts w:ascii="Times New Roman" w:hAnsi="Times New Roman"/>
          <w:b/>
          <w:spacing w:val="-1"/>
          <w:sz w:val="26"/>
          <w:szCs w:val="26"/>
        </w:rPr>
        <w:t>The</w:t>
      </w:r>
      <w:r w:rsidRPr="0034602E">
        <w:rPr>
          <w:rFonts w:ascii="Times New Roman" w:hAnsi="Times New Roman"/>
          <w:b/>
          <w:spacing w:val="-12"/>
          <w:sz w:val="26"/>
          <w:szCs w:val="26"/>
        </w:rPr>
        <w:t xml:space="preserve"> </w:t>
      </w:r>
      <w:r w:rsidRPr="0034602E">
        <w:rPr>
          <w:rFonts w:ascii="Times New Roman" w:hAnsi="Times New Roman"/>
          <w:b/>
          <w:sz w:val="26"/>
          <w:szCs w:val="26"/>
        </w:rPr>
        <w:t>Burstein</w:t>
      </w:r>
      <w:r w:rsidRPr="0034602E">
        <w:rPr>
          <w:rFonts w:ascii="Times New Roman" w:hAnsi="Times New Roman"/>
          <w:b/>
          <w:spacing w:val="-11"/>
          <w:sz w:val="26"/>
          <w:szCs w:val="26"/>
        </w:rPr>
        <w:t xml:space="preserve"> </w:t>
      </w:r>
      <w:r w:rsidR="0034602E" w:rsidRPr="0034602E">
        <w:rPr>
          <w:rFonts w:ascii="Times New Roman" w:hAnsi="Times New Roman"/>
          <w:b/>
          <w:spacing w:val="-1"/>
          <w:sz w:val="26"/>
          <w:szCs w:val="26"/>
        </w:rPr>
        <w:t>System</w:t>
      </w:r>
    </w:p>
    <w:p w:rsidR="00267B59" w:rsidRPr="003566AB" w:rsidRDefault="00267B59" w:rsidP="00267B59">
      <w:pPr>
        <w:pStyle w:val="BodyText"/>
        <w:spacing w:before="100"/>
        <w:ind w:left="115" w:right="230"/>
        <w:jc w:val="both"/>
        <w:rPr>
          <w:rFonts w:ascii="Times New Roman" w:hAnsi="Times New Roman"/>
          <w:sz w:val="26"/>
          <w:szCs w:val="26"/>
        </w:rPr>
      </w:pPr>
      <w:r w:rsidRPr="003566AB">
        <w:rPr>
          <w:rFonts w:ascii="Times New Roman" w:hAnsi="Times New Roman"/>
          <w:sz w:val="26"/>
          <w:szCs w:val="26"/>
        </w:rPr>
        <w:t xml:space="preserve">The players in a score group are sorted according to their </w:t>
      </w:r>
      <w:proofErr w:type="spellStart"/>
      <w:r w:rsidRPr="003566AB">
        <w:rPr>
          <w:rFonts w:ascii="Times New Roman" w:hAnsi="Times New Roman"/>
          <w:sz w:val="26"/>
          <w:szCs w:val="26"/>
        </w:rPr>
        <w:t>Sonneborn</w:t>
      </w:r>
      <w:proofErr w:type="spellEnd"/>
      <w:r w:rsidRPr="003566AB">
        <w:rPr>
          <w:rFonts w:ascii="Times New Roman" w:hAnsi="Times New Roman"/>
          <w:sz w:val="26"/>
          <w:szCs w:val="26"/>
        </w:rPr>
        <w:t>-Berger points (then Buchholz, then Median) and then the top ranked player is paired against the last ranked player, the second ranked player against the last but one, and so on, with floaters coming from the middle.</w:t>
      </w:r>
    </w:p>
    <w:p w:rsidR="00267B59" w:rsidRPr="003566AB" w:rsidRDefault="00267B59" w:rsidP="00267B59">
      <w:pPr>
        <w:pStyle w:val="BodyText"/>
        <w:spacing w:before="80"/>
        <w:ind w:left="115" w:right="230"/>
        <w:jc w:val="both"/>
        <w:rPr>
          <w:rFonts w:ascii="Times New Roman" w:hAnsi="Times New Roman"/>
          <w:sz w:val="26"/>
          <w:szCs w:val="26"/>
        </w:rPr>
      </w:pPr>
      <w:r w:rsidRPr="003566AB">
        <w:rPr>
          <w:rFonts w:ascii="Times New Roman" w:hAnsi="Times New Roman"/>
          <w:sz w:val="26"/>
          <w:szCs w:val="26"/>
        </w:rPr>
        <w:t>It</w:t>
      </w:r>
      <w:r w:rsidRPr="003566AB">
        <w:rPr>
          <w:rFonts w:ascii="Times New Roman" w:hAnsi="Times New Roman"/>
          <w:spacing w:val="8"/>
          <w:sz w:val="26"/>
          <w:szCs w:val="26"/>
        </w:rPr>
        <w:t xml:space="preserve"> </w:t>
      </w:r>
      <w:r w:rsidRPr="003566AB">
        <w:rPr>
          <w:rFonts w:ascii="Times New Roman" w:hAnsi="Times New Roman"/>
          <w:sz w:val="26"/>
          <w:szCs w:val="26"/>
        </w:rPr>
        <w:t>was</w:t>
      </w:r>
      <w:r w:rsidRPr="003566AB">
        <w:rPr>
          <w:rFonts w:ascii="Times New Roman" w:hAnsi="Times New Roman"/>
          <w:spacing w:val="9"/>
          <w:sz w:val="26"/>
          <w:szCs w:val="26"/>
        </w:rPr>
        <w:t xml:space="preserve"> </w:t>
      </w:r>
      <w:r w:rsidRPr="003566AB">
        <w:rPr>
          <w:rFonts w:ascii="Times New Roman" w:hAnsi="Times New Roman"/>
          <w:spacing w:val="-1"/>
          <w:sz w:val="26"/>
          <w:szCs w:val="26"/>
        </w:rPr>
        <w:t>used</w:t>
      </w:r>
      <w:r w:rsidRPr="003566AB">
        <w:rPr>
          <w:rFonts w:ascii="Times New Roman" w:hAnsi="Times New Roman"/>
          <w:spacing w:val="9"/>
          <w:sz w:val="26"/>
          <w:szCs w:val="26"/>
        </w:rPr>
        <w:t xml:space="preserve"> </w:t>
      </w:r>
      <w:r w:rsidRPr="003566AB">
        <w:rPr>
          <w:rFonts w:ascii="Times New Roman" w:hAnsi="Times New Roman"/>
          <w:sz w:val="26"/>
          <w:szCs w:val="26"/>
        </w:rPr>
        <w:t>to pair teams in the</w:t>
      </w:r>
      <w:r w:rsidRPr="003566AB">
        <w:rPr>
          <w:rFonts w:ascii="Times New Roman" w:hAnsi="Times New Roman"/>
          <w:spacing w:val="11"/>
          <w:sz w:val="26"/>
          <w:szCs w:val="26"/>
        </w:rPr>
        <w:t xml:space="preserve"> </w:t>
      </w:r>
      <w:r w:rsidRPr="003566AB">
        <w:rPr>
          <w:rFonts w:ascii="Times New Roman" w:hAnsi="Times New Roman"/>
          <w:sz w:val="26"/>
          <w:szCs w:val="26"/>
        </w:rPr>
        <w:t>Olympiad</w:t>
      </w:r>
      <w:r w:rsidRPr="003566AB">
        <w:rPr>
          <w:rFonts w:ascii="Times New Roman" w:hAnsi="Times New Roman"/>
          <w:spacing w:val="9"/>
          <w:sz w:val="26"/>
          <w:szCs w:val="26"/>
        </w:rPr>
        <w:t xml:space="preserve"> </w:t>
      </w:r>
      <w:r w:rsidRPr="003566AB">
        <w:rPr>
          <w:rFonts w:ascii="Times New Roman" w:hAnsi="Times New Roman"/>
          <w:spacing w:val="-1"/>
          <w:sz w:val="26"/>
          <w:szCs w:val="26"/>
        </w:rPr>
        <w:t>before</w:t>
      </w:r>
      <w:r w:rsidRPr="003566AB">
        <w:rPr>
          <w:rFonts w:ascii="Times New Roman" w:hAnsi="Times New Roman"/>
          <w:spacing w:val="10"/>
          <w:sz w:val="26"/>
          <w:szCs w:val="26"/>
        </w:rPr>
        <w:t xml:space="preserve"> </w:t>
      </w:r>
      <w:r w:rsidRPr="003566AB">
        <w:rPr>
          <w:rFonts w:ascii="Times New Roman" w:hAnsi="Times New Roman"/>
          <w:sz w:val="26"/>
          <w:szCs w:val="26"/>
        </w:rPr>
        <w:t>2006</w:t>
      </w:r>
      <w:r w:rsidR="0034602E">
        <w:rPr>
          <w:rFonts w:ascii="Times New Roman" w:hAnsi="Times New Roman"/>
          <w:spacing w:val="-1"/>
          <w:sz w:val="26"/>
          <w:szCs w:val="26"/>
        </w:rPr>
        <w:t>.</w:t>
      </w:r>
    </w:p>
    <w:p w:rsidR="00267B59" w:rsidRPr="003566AB" w:rsidRDefault="00267B59" w:rsidP="00267B59">
      <w:pPr>
        <w:spacing w:before="11"/>
        <w:rPr>
          <w:rFonts w:ascii="Times New Roman" w:hAnsi="Times New Roman"/>
          <w:sz w:val="26"/>
          <w:szCs w:val="26"/>
        </w:rPr>
      </w:pPr>
    </w:p>
    <w:p w:rsidR="00267B59" w:rsidRPr="0034602E" w:rsidRDefault="00267B59" w:rsidP="007E0E8A">
      <w:pPr>
        <w:pStyle w:val="BodyText"/>
        <w:numPr>
          <w:ilvl w:val="1"/>
          <w:numId w:val="224"/>
        </w:numPr>
        <w:tabs>
          <w:tab w:val="left" w:pos="827"/>
        </w:tabs>
        <w:ind w:hanging="709"/>
        <w:jc w:val="both"/>
        <w:rPr>
          <w:rFonts w:ascii="Times New Roman" w:hAnsi="Times New Roman"/>
          <w:b/>
          <w:sz w:val="26"/>
          <w:szCs w:val="26"/>
        </w:rPr>
      </w:pPr>
      <w:r w:rsidRPr="0034602E">
        <w:rPr>
          <w:rFonts w:ascii="Times New Roman" w:hAnsi="Times New Roman"/>
          <w:b/>
          <w:spacing w:val="-1"/>
          <w:sz w:val="26"/>
          <w:szCs w:val="26"/>
        </w:rPr>
        <w:t>The</w:t>
      </w:r>
      <w:r w:rsidRPr="0034602E">
        <w:rPr>
          <w:rFonts w:ascii="Times New Roman" w:hAnsi="Times New Roman"/>
          <w:b/>
          <w:spacing w:val="-8"/>
          <w:sz w:val="26"/>
          <w:szCs w:val="26"/>
        </w:rPr>
        <w:t xml:space="preserve"> </w:t>
      </w:r>
      <w:r w:rsidRPr="0034602E">
        <w:rPr>
          <w:rFonts w:ascii="Times New Roman" w:hAnsi="Times New Roman"/>
          <w:b/>
          <w:spacing w:val="-1"/>
          <w:sz w:val="26"/>
          <w:szCs w:val="26"/>
        </w:rPr>
        <w:t>Olympiad</w:t>
      </w:r>
      <w:r w:rsidRPr="0034602E">
        <w:rPr>
          <w:rFonts w:ascii="Times New Roman" w:hAnsi="Times New Roman"/>
          <w:b/>
          <w:spacing w:val="-9"/>
          <w:sz w:val="26"/>
          <w:szCs w:val="26"/>
        </w:rPr>
        <w:t xml:space="preserve"> </w:t>
      </w:r>
      <w:r w:rsidRPr="0034602E">
        <w:rPr>
          <w:rFonts w:ascii="Times New Roman" w:hAnsi="Times New Roman"/>
          <w:b/>
          <w:sz w:val="26"/>
          <w:szCs w:val="26"/>
        </w:rPr>
        <w:t>Pairing</w:t>
      </w:r>
      <w:r w:rsidRPr="0034602E">
        <w:rPr>
          <w:rFonts w:ascii="Times New Roman" w:hAnsi="Times New Roman"/>
          <w:b/>
          <w:spacing w:val="-6"/>
          <w:sz w:val="26"/>
          <w:szCs w:val="26"/>
        </w:rPr>
        <w:t xml:space="preserve"> </w:t>
      </w:r>
      <w:r w:rsidRPr="0034602E">
        <w:rPr>
          <w:rFonts w:ascii="Times New Roman" w:hAnsi="Times New Roman"/>
          <w:b/>
          <w:spacing w:val="-1"/>
          <w:sz w:val="26"/>
          <w:szCs w:val="26"/>
        </w:rPr>
        <w:t>System</w:t>
      </w:r>
      <w:r w:rsidRPr="0034602E">
        <w:rPr>
          <w:rFonts w:ascii="Times New Roman" w:hAnsi="Times New Roman"/>
          <w:b/>
          <w:spacing w:val="-7"/>
          <w:sz w:val="26"/>
          <w:szCs w:val="26"/>
        </w:rPr>
        <w:t xml:space="preserve"> </w:t>
      </w:r>
      <w:r w:rsidRPr="0034602E">
        <w:rPr>
          <w:rFonts w:ascii="Times New Roman" w:hAnsi="Times New Roman"/>
          <w:b/>
          <w:spacing w:val="-1"/>
          <w:sz w:val="26"/>
          <w:szCs w:val="26"/>
        </w:rPr>
        <w:t>used</w:t>
      </w:r>
      <w:r w:rsidRPr="0034602E">
        <w:rPr>
          <w:rFonts w:ascii="Times New Roman" w:hAnsi="Times New Roman"/>
          <w:b/>
          <w:spacing w:val="-9"/>
          <w:sz w:val="26"/>
          <w:szCs w:val="26"/>
        </w:rPr>
        <w:t xml:space="preserve"> </w:t>
      </w:r>
      <w:r w:rsidRPr="0034602E">
        <w:rPr>
          <w:rFonts w:ascii="Times New Roman" w:hAnsi="Times New Roman"/>
          <w:b/>
          <w:sz w:val="26"/>
          <w:szCs w:val="26"/>
        </w:rPr>
        <w:t>in</w:t>
      </w:r>
      <w:r w:rsidRPr="0034602E">
        <w:rPr>
          <w:rFonts w:ascii="Times New Roman" w:hAnsi="Times New Roman"/>
          <w:b/>
          <w:spacing w:val="-8"/>
          <w:sz w:val="26"/>
          <w:szCs w:val="26"/>
        </w:rPr>
        <w:t xml:space="preserve"> </w:t>
      </w:r>
      <w:r w:rsidRPr="0034602E">
        <w:rPr>
          <w:rFonts w:ascii="Times New Roman" w:hAnsi="Times New Roman"/>
          <w:b/>
          <w:sz w:val="26"/>
          <w:szCs w:val="26"/>
        </w:rPr>
        <w:t>Olympiad</w:t>
      </w:r>
      <w:r w:rsidRPr="0034602E">
        <w:rPr>
          <w:rFonts w:ascii="Times New Roman" w:hAnsi="Times New Roman"/>
          <w:b/>
          <w:spacing w:val="-9"/>
          <w:sz w:val="26"/>
          <w:szCs w:val="26"/>
        </w:rPr>
        <w:t xml:space="preserve"> </w:t>
      </w:r>
      <w:r w:rsidRPr="0034602E">
        <w:rPr>
          <w:rFonts w:ascii="Times New Roman" w:hAnsi="Times New Roman"/>
          <w:b/>
          <w:spacing w:val="-1"/>
          <w:sz w:val="26"/>
          <w:szCs w:val="26"/>
        </w:rPr>
        <w:t>since</w:t>
      </w:r>
      <w:r w:rsidRPr="0034602E">
        <w:rPr>
          <w:rFonts w:ascii="Times New Roman" w:hAnsi="Times New Roman"/>
          <w:b/>
          <w:spacing w:val="-7"/>
          <w:sz w:val="26"/>
          <w:szCs w:val="26"/>
        </w:rPr>
        <w:t xml:space="preserve"> </w:t>
      </w:r>
      <w:r w:rsidRPr="0034602E">
        <w:rPr>
          <w:rFonts w:ascii="Times New Roman" w:hAnsi="Times New Roman"/>
          <w:b/>
          <w:spacing w:val="-1"/>
          <w:sz w:val="26"/>
          <w:szCs w:val="26"/>
        </w:rPr>
        <w:t>2006</w:t>
      </w:r>
    </w:p>
    <w:p w:rsidR="00267B59" w:rsidRDefault="00267B59" w:rsidP="00267B59">
      <w:pPr>
        <w:pStyle w:val="BodyText"/>
        <w:spacing w:before="200"/>
        <w:ind w:right="233"/>
        <w:rPr>
          <w:rFonts w:ascii="Times New Roman" w:hAnsi="Times New Roman"/>
          <w:spacing w:val="-1"/>
          <w:sz w:val="26"/>
          <w:szCs w:val="26"/>
        </w:rPr>
      </w:pPr>
      <w:r w:rsidRPr="003566AB">
        <w:rPr>
          <w:rFonts w:ascii="Times New Roman" w:hAnsi="Times New Roman"/>
          <w:spacing w:val="-1"/>
          <w:sz w:val="26"/>
          <w:szCs w:val="26"/>
        </w:rPr>
        <w:t>This</w:t>
      </w:r>
      <w:r w:rsidRPr="003566AB">
        <w:rPr>
          <w:rFonts w:ascii="Times New Roman" w:hAnsi="Times New Roman"/>
          <w:spacing w:val="4"/>
          <w:sz w:val="26"/>
          <w:szCs w:val="26"/>
        </w:rPr>
        <w:t xml:space="preserve"> </w:t>
      </w:r>
      <w:r w:rsidRPr="003566AB">
        <w:rPr>
          <w:rFonts w:ascii="Times New Roman" w:hAnsi="Times New Roman"/>
          <w:sz w:val="26"/>
          <w:szCs w:val="26"/>
        </w:rPr>
        <w:t>system</w:t>
      </w:r>
      <w:r w:rsidRPr="003566AB">
        <w:rPr>
          <w:rFonts w:ascii="Times New Roman" w:hAnsi="Times New Roman"/>
          <w:spacing w:val="2"/>
          <w:sz w:val="26"/>
          <w:szCs w:val="26"/>
        </w:rPr>
        <w:t xml:space="preserve"> </w:t>
      </w:r>
      <w:r w:rsidRPr="003566AB">
        <w:rPr>
          <w:rFonts w:ascii="Times New Roman" w:hAnsi="Times New Roman"/>
          <w:spacing w:val="-1"/>
          <w:sz w:val="26"/>
          <w:szCs w:val="26"/>
        </w:rPr>
        <w:t>is</w:t>
      </w:r>
      <w:r w:rsidRPr="003566AB">
        <w:rPr>
          <w:rFonts w:ascii="Times New Roman" w:hAnsi="Times New Roman"/>
          <w:spacing w:val="4"/>
          <w:sz w:val="26"/>
          <w:szCs w:val="26"/>
        </w:rPr>
        <w:t xml:space="preserve"> </w:t>
      </w:r>
      <w:r w:rsidRPr="003566AB">
        <w:rPr>
          <w:rFonts w:ascii="Times New Roman" w:hAnsi="Times New Roman"/>
          <w:spacing w:val="-1"/>
          <w:sz w:val="26"/>
          <w:szCs w:val="26"/>
        </w:rPr>
        <w:t>similar</w:t>
      </w:r>
      <w:r w:rsidRPr="003566AB">
        <w:rPr>
          <w:rFonts w:ascii="Times New Roman" w:hAnsi="Times New Roman"/>
          <w:spacing w:val="3"/>
          <w:sz w:val="26"/>
          <w:szCs w:val="26"/>
        </w:rPr>
        <w:t xml:space="preserve"> </w:t>
      </w:r>
      <w:r w:rsidRPr="003566AB">
        <w:rPr>
          <w:rFonts w:ascii="Times New Roman" w:hAnsi="Times New Roman"/>
          <w:spacing w:val="-1"/>
          <w:sz w:val="26"/>
          <w:szCs w:val="26"/>
        </w:rPr>
        <w:t>to</w:t>
      </w:r>
      <w:r w:rsidRPr="003566AB">
        <w:rPr>
          <w:rFonts w:ascii="Times New Roman" w:hAnsi="Times New Roman"/>
          <w:spacing w:val="4"/>
          <w:sz w:val="26"/>
          <w:szCs w:val="26"/>
        </w:rPr>
        <w:t xml:space="preserve"> </w:t>
      </w:r>
      <w:r w:rsidRPr="003566AB">
        <w:rPr>
          <w:rFonts w:ascii="Times New Roman" w:hAnsi="Times New Roman"/>
          <w:sz w:val="26"/>
          <w:szCs w:val="26"/>
        </w:rPr>
        <w:t>the</w:t>
      </w:r>
      <w:r w:rsidRPr="003566AB">
        <w:rPr>
          <w:rFonts w:ascii="Times New Roman" w:hAnsi="Times New Roman"/>
          <w:spacing w:val="2"/>
          <w:sz w:val="26"/>
          <w:szCs w:val="26"/>
        </w:rPr>
        <w:t xml:space="preserve"> </w:t>
      </w:r>
      <w:r w:rsidRPr="003566AB">
        <w:rPr>
          <w:rFonts w:ascii="Times New Roman" w:hAnsi="Times New Roman"/>
          <w:sz w:val="26"/>
          <w:szCs w:val="26"/>
        </w:rPr>
        <w:t>Lim</w:t>
      </w:r>
      <w:r w:rsidRPr="003566AB">
        <w:rPr>
          <w:rFonts w:ascii="Times New Roman" w:hAnsi="Times New Roman"/>
          <w:spacing w:val="2"/>
          <w:sz w:val="26"/>
          <w:szCs w:val="26"/>
        </w:rPr>
        <w:t xml:space="preserve"> </w:t>
      </w:r>
      <w:r w:rsidRPr="003566AB">
        <w:rPr>
          <w:rFonts w:ascii="Times New Roman" w:hAnsi="Times New Roman"/>
          <w:spacing w:val="-1"/>
          <w:sz w:val="26"/>
          <w:szCs w:val="26"/>
        </w:rPr>
        <w:t>system</w:t>
      </w:r>
      <w:r w:rsidRPr="003566AB">
        <w:rPr>
          <w:rFonts w:ascii="Times New Roman" w:hAnsi="Times New Roman"/>
          <w:spacing w:val="3"/>
          <w:sz w:val="26"/>
          <w:szCs w:val="26"/>
        </w:rPr>
        <w:t xml:space="preserve"> </w:t>
      </w:r>
      <w:r w:rsidRPr="003566AB">
        <w:rPr>
          <w:rFonts w:ascii="Times New Roman" w:hAnsi="Times New Roman"/>
          <w:spacing w:val="-1"/>
          <w:sz w:val="26"/>
          <w:szCs w:val="26"/>
        </w:rPr>
        <w:t>for</w:t>
      </w:r>
      <w:r w:rsidRPr="003566AB">
        <w:rPr>
          <w:rFonts w:ascii="Times New Roman" w:hAnsi="Times New Roman"/>
          <w:spacing w:val="3"/>
          <w:sz w:val="26"/>
          <w:szCs w:val="26"/>
        </w:rPr>
        <w:t xml:space="preserve"> </w:t>
      </w:r>
      <w:r w:rsidRPr="003566AB">
        <w:rPr>
          <w:rFonts w:ascii="Times New Roman" w:hAnsi="Times New Roman"/>
          <w:sz w:val="26"/>
          <w:szCs w:val="26"/>
        </w:rPr>
        <w:t>individual</w:t>
      </w:r>
      <w:r w:rsidRPr="003566AB">
        <w:rPr>
          <w:rFonts w:ascii="Times New Roman" w:hAnsi="Times New Roman"/>
          <w:spacing w:val="4"/>
          <w:sz w:val="26"/>
          <w:szCs w:val="26"/>
        </w:rPr>
        <w:t xml:space="preserve"> </w:t>
      </w:r>
      <w:r w:rsidRPr="003566AB">
        <w:rPr>
          <w:rFonts w:ascii="Times New Roman" w:hAnsi="Times New Roman"/>
          <w:spacing w:val="-1"/>
          <w:sz w:val="26"/>
          <w:szCs w:val="26"/>
        </w:rPr>
        <w:t>tournaments</w:t>
      </w:r>
      <w:r w:rsidRPr="003566AB">
        <w:rPr>
          <w:rFonts w:ascii="Times New Roman" w:hAnsi="Times New Roman"/>
          <w:spacing w:val="4"/>
          <w:sz w:val="26"/>
          <w:szCs w:val="26"/>
        </w:rPr>
        <w:t xml:space="preserve"> </w:t>
      </w:r>
      <w:r w:rsidRPr="003566AB">
        <w:rPr>
          <w:rFonts w:ascii="Times New Roman" w:hAnsi="Times New Roman"/>
          <w:sz w:val="26"/>
          <w:szCs w:val="26"/>
        </w:rPr>
        <w:t>with</w:t>
      </w:r>
      <w:r w:rsidRPr="003566AB">
        <w:rPr>
          <w:rFonts w:ascii="Times New Roman" w:hAnsi="Times New Roman"/>
          <w:spacing w:val="2"/>
          <w:sz w:val="26"/>
          <w:szCs w:val="26"/>
        </w:rPr>
        <w:t xml:space="preserve"> </w:t>
      </w:r>
      <w:r w:rsidRPr="003566AB">
        <w:rPr>
          <w:rFonts w:ascii="Times New Roman" w:hAnsi="Times New Roman"/>
          <w:spacing w:val="-1"/>
          <w:sz w:val="26"/>
          <w:szCs w:val="26"/>
        </w:rPr>
        <w:t>only</w:t>
      </w:r>
      <w:r w:rsidRPr="003566AB">
        <w:rPr>
          <w:rFonts w:ascii="Times New Roman" w:hAnsi="Times New Roman"/>
          <w:spacing w:val="4"/>
          <w:sz w:val="26"/>
          <w:szCs w:val="26"/>
        </w:rPr>
        <w:t xml:space="preserve"> </w:t>
      </w:r>
      <w:r w:rsidRPr="003566AB">
        <w:rPr>
          <w:rFonts w:ascii="Times New Roman" w:hAnsi="Times New Roman"/>
          <w:spacing w:val="-1"/>
          <w:sz w:val="26"/>
          <w:szCs w:val="26"/>
        </w:rPr>
        <w:t>small</w:t>
      </w:r>
      <w:r w:rsidRPr="003566AB">
        <w:rPr>
          <w:rFonts w:ascii="Times New Roman" w:hAnsi="Times New Roman"/>
          <w:spacing w:val="52"/>
          <w:w w:val="99"/>
          <w:sz w:val="26"/>
          <w:szCs w:val="26"/>
        </w:rPr>
        <w:t xml:space="preserve"> </w:t>
      </w:r>
      <w:r w:rsidRPr="003566AB">
        <w:rPr>
          <w:rFonts w:ascii="Times New Roman" w:hAnsi="Times New Roman"/>
          <w:sz w:val="26"/>
          <w:szCs w:val="26"/>
        </w:rPr>
        <w:t xml:space="preserve">amendments (reduced requirements for </w:t>
      </w:r>
      <w:proofErr w:type="spellStart"/>
      <w:r w:rsidRPr="003566AB">
        <w:rPr>
          <w:rFonts w:ascii="Times New Roman" w:hAnsi="Times New Roman"/>
          <w:sz w:val="26"/>
          <w:szCs w:val="26"/>
        </w:rPr>
        <w:t>colour</w:t>
      </w:r>
      <w:proofErr w:type="spellEnd"/>
      <w:r w:rsidRPr="003566AB">
        <w:rPr>
          <w:rFonts w:ascii="Times New Roman" w:hAnsi="Times New Roman"/>
          <w:sz w:val="26"/>
          <w:szCs w:val="26"/>
        </w:rPr>
        <w:t xml:space="preserve"> preference and floating)</w:t>
      </w:r>
      <w:r w:rsidRPr="003566AB">
        <w:rPr>
          <w:rFonts w:ascii="Times New Roman" w:hAnsi="Times New Roman"/>
          <w:spacing w:val="-11"/>
          <w:sz w:val="26"/>
          <w:szCs w:val="26"/>
        </w:rPr>
        <w:t xml:space="preserve"> f</w:t>
      </w:r>
      <w:r w:rsidRPr="003566AB">
        <w:rPr>
          <w:rFonts w:ascii="Times New Roman" w:hAnsi="Times New Roman"/>
          <w:sz w:val="26"/>
          <w:szCs w:val="26"/>
        </w:rPr>
        <w:t>or</w:t>
      </w:r>
      <w:r w:rsidRPr="003566AB">
        <w:rPr>
          <w:rFonts w:ascii="Times New Roman" w:hAnsi="Times New Roman"/>
          <w:spacing w:val="-11"/>
          <w:sz w:val="26"/>
          <w:szCs w:val="26"/>
        </w:rPr>
        <w:t xml:space="preserve"> </w:t>
      </w:r>
      <w:r w:rsidRPr="003566AB">
        <w:rPr>
          <w:rFonts w:ascii="Times New Roman" w:hAnsi="Times New Roman"/>
          <w:sz w:val="26"/>
          <w:szCs w:val="26"/>
        </w:rPr>
        <w:t>team</w:t>
      </w:r>
      <w:r w:rsidRPr="003566AB">
        <w:rPr>
          <w:rFonts w:ascii="Times New Roman" w:hAnsi="Times New Roman"/>
          <w:spacing w:val="-11"/>
          <w:sz w:val="26"/>
          <w:szCs w:val="26"/>
        </w:rPr>
        <w:t xml:space="preserve"> </w:t>
      </w:r>
      <w:r w:rsidRPr="003566AB">
        <w:rPr>
          <w:rFonts w:ascii="Times New Roman" w:hAnsi="Times New Roman"/>
          <w:spacing w:val="-1"/>
          <w:sz w:val="26"/>
          <w:szCs w:val="26"/>
        </w:rPr>
        <w:t>pairings</w:t>
      </w:r>
      <w:r w:rsidR="0034602E">
        <w:rPr>
          <w:rFonts w:ascii="Times New Roman" w:hAnsi="Times New Roman"/>
          <w:spacing w:val="-1"/>
          <w:sz w:val="26"/>
          <w:szCs w:val="26"/>
        </w:rPr>
        <w:t>.</w:t>
      </w:r>
    </w:p>
    <w:p w:rsidR="0034602E" w:rsidRPr="003566AB" w:rsidRDefault="0034602E" w:rsidP="00267B59">
      <w:pPr>
        <w:pStyle w:val="BodyText"/>
        <w:spacing w:before="200"/>
        <w:ind w:right="233"/>
        <w:rPr>
          <w:rFonts w:ascii="Times New Roman" w:hAnsi="Times New Roman"/>
          <w:spacing w:val="-1"/>
          <w:sz w:val="26"/>
          <w:szCs w:val="26"/>
        </w:rPr>
      </w:pPr>
    </w:p>
    <w:p w:rsidR="00267B59" w:rsidRPr="003566AB" w:rsidRDefault="00267B59" w:rsidP="007E0E8A">
      <w:pPr>
        <w:pStyle w:val="Heading1"/>
        <w:numPr>
          <w:ilvl w:val="0"/>
          <w:numId w:val="225"/>
        </w:numPr>
        <w:tabs>
          <w:tab w:val="left" w:pos="827"/>
        </w:tabs>
        <w:spacing w:after="120" w:line="341" w:lineRule="exact"/>
        <w:ind w:hanging="2412"/>
        <w:jc w:val="both"/>
        <w:rPr>
          <w:rFonts w:ascii="Times New Roman" w:hAnsi="Times New Roman"/>
          <w:b w:val="0"/>
          <w:bCs w:val="0"/>
          <w:sz w:val="26"/>
          <w:szCs w:val="26"/>
        </w:rPr>
      </w:pPr>
      <w:proofErr w:type="spellStart"/>
      <w:r w:rsidRPr="003566AB">
        <w:rPr>
          <w:rFonts w:ascii="Times New Roman" w:hAnsi="Times New Roman"/>
          <w:sz w:val="26"/>
          <w:szCs w:val="26"/>
        </w:rPr>
        <w:t>Scheveningen</w:t>
      </w:r>
      <w:proofErr w:type="spellEnd"/>
      <w:r w:rsidRPr="003566AB">
        <w:rPr>
          <w:rFonts w:ascii="Times New Roman" w:hAnsi="Times New Roman"/>
          <w:spacing w:val="-26"/>
          <w:sz w:val="26"/>
          <w:szCs w:val="26"/>
        </w:rPr>
        <w:t xml:space="preserve"> </w:t>
      </w:r>
      <w:r w:rsidRPr="003566AB">
        <w:rPr>
          <w:rFonts w:ascii="Times New Roman" w:hAnsi="Times New Roman"/>
          <w:spacing w:val="-1"/>
          <w:sz w:val="26"/>
          <w:szCs w:val="26"/>
        </w:rPr>
        <w:t>System</w:t>
      </w:r>
    </w:p>
    <w:p w:rsidR="00267B59" w:rsidRPr="003566AB" w:rsidRDefault="00267B59" w:rsidP="0034602E">
      <w:pPr>
        <w:pStyle w:val="BodyText"/>
        <w:spacing w:after="120" w:line="341" w:lineRule="exact"/>
        <w:jc w:val="both"/>
        <w:rPr>
          <w:rFonts w:ascii="Times New Roman" w:hAnsi="Times New Roman"/>
          <w:sz w:val="26"/>
          <w:szCs w:val="26"/>
        </w:rPr>
      </w:pPr>
      <w:r w:rsidRPr="003566AB">
        <w:rPr>
          <w:rFonts w:ascii="Times New Roman" w:hAnsi="Times New Roman"/>
          <w:spacing w:val="-1"/>
          <w:sz w:val="26"/>
          <w:szCs w:val="26"/>
        </w:rPr>
        <w:t>The</w:t>
      </w:r>
      <w:r w:rsidRPr="003566AB">
        <w:rPr>
          <w:rFonts w:ascii="Times New Roman" w:hAnsi="Times New Roman"/>
          <w:spacing w:val="-8"/>
          <w:sz w:val="26"/>
          <w:szCs w:val="26"/>
        </w:rPr>
        <w:t xml:space="preserve"> </w:t>
      </w:r>
      <w:proofErr w:type="spellStart"/>
      <w:r w:rsidRPr="003566AB">
        <w:rPr>
          <w:rFonts w:ascii="Times New Roman" w:hAnsi="Times New Roman"/>
          <w:spacing w:val="-1"/>
          <w:sz w:val="26"/>
          <w:szCs w:val="26"/>
        </w:rPr>
        <w:t>Scheveningen</w:t>
      </w:r>
      <w:proofErr w:type="spellEnd"/>
      <w:r w:rsidRPr="003566AB">
        <w:rPr>
          <w:rFonts w:ascii="Times New Roman" w:hAnsi="Times New Roman"/>
          <w:spacing w:val="-8"/>
          <w:sz w:val="26"/>
          <w:szCs w:val="26"/>
        </w:rPr>
        <w:t xml:space="preserve"> </w:t>
      </w:r>
      <w:r w:rsidRPr="003566AB">
        <w:rPr>
          <w:rFonts w:ascii="Times New Roman" w:hAnsi="Times New Roman"/>
          <w:sz w:val="26"/>
          <w:szCs w:val="26"/>
        </w:rPr>
        <w:t>system</w:t>
      </w:r>
      <w:r w:rsidRPr="003566AB">
        <w:rPr>
          <w:rFonts w:ascii="Times New Roman" w:hAnsi="Times New Roman"/>
          <w:spacing w:val="-7"/>
          <w:sz w:val="26"/>
          <w:szCs w:val="26"/>
        </w:rPr>
        <w:t xml:space="preserve"> </w:t>
      </w:r>
      <w:r w:rsidRPr="003566AB">
        <w:rPr>
          <w:rFonts w:ascii="Times New Roman" w:hAnsi="Times New Roman"/>
          <w:spacing w:val="-1"/>
          <w:sz w:val="26"/>
          <w:szCs w:val="26"/>
        </w:rPr>
        <w:t>is</w:t>
      </w:r>
      <w:r w:rsidRPr="003566AB">
        <w:rPr>
          <w:rFonts w:ascii="Times New Roman" w:hAnsi="Times New Roman"/>
          <w:spacing w:val="-7"/>
          <w:sz w:val="26"/>
          <w:szCs w:val="26"/>
        </w:rPr>
        <w:t xml:space="preserve"> </w:t>
      </w:r>
      <w:r w:rsidRPr="003566AB">
        <w:rPr>
          <w:rFonts w:ascii="Times New Roman" w:hAnsi="Times New Roman"/>
          <w:spacing w:val="-1"/>
          <w:sz w:val="26"/>
          <w:szCs w:val="26"/>
        </w:rPr>
        <w:t>mainly</w:t>
      </w:r>
      <w:r w:rsidRPr="003566AB">
        <w:rPr>
          <w:rFonts w:ascii="Times New Roman" w:hAnsi="Times New Roman"/>
          <w:spacing w:val="-7"/>
          <w:sz w:val="26"/>
          <w:szCs w:val="26"/>
        </w:rPr>
        <w:t xml:space="preserve"> </w:t>
      </w:r>
      <w:r w:rsidRPr="003566AB">
        <w:rPr>
          <w:rFonts w:ascii="Times New Roman" w:hAnsi="Times New Roman"/>
          <w:spacing w:val="-1"/>
          <w:sz w:val="26"/>
          <w:szCs w:val="26"/>
        </w:rPr>
        <w:t>used</w:t>
      </w:r>
      <w:r w:rsidRPr="003566AB">
        <w:rPr>
          <w:rFonts w:ascii="Times New Roman" w:hAnsi="Times New Roman"/>
          <w:spacing w:val="-9"/>
          <w:sz w:val="26"/>
          <w:szCs w:val="26"/>
        </w:rPr>
        <w:t xml:space="preserve"> </w:t>
      </w:r>
      <w:r w:rsidRPr="003566AB">
        <w:rPr>
          <w:rFonts w:ascii="Times New Roman" w:hAnsi="Times New Roman"/>
          <w:sz w:val="26"/>
          <w:szCs w:val="26"/>
        </w:rPr>
        <w:t>for</w:t>
      </w:r>
      <w:r w:rsidRPr="003566AB">
        <w:rPr>
          <w:rFonts w:ascii="Times New Roman" w:hAnsi="Times New Roman"/>
          <w:spacing w:val="-7"/>
          <w:sz w:val="26"/>
          <w:szCs w:val="26"/>
        </w:rPr>
        <w:t xml:space="preserve"> </w:t>
      </w:r>
      <w:r w:rsidRPr="003566AB">
        <w:rPr>
          <w:rFonts w:ascii="Times New Roman" w:hAnsi="Times New Roman"/>
          <w:sz w:val="26"/>
          <w:szCs w:val="26"/>
        </w:rPr>
        <w:t>teams.</w:t>
      </w:r>
    </w:p>
    <w:p w:rsidR="00267B59" w:rsidRPr="003566AB" w:rsidRDefault="00267B59" w:rsidP="00267B59">
      <w:pPr>
        <w:pStyle w:val="BodyText"/>
        <w:ind w:right="231"/>
        <w:jc w:val="both"/>
        <w:rPr>
          <w:rFonts w:ascii="Times New Roman" w:hAnsi="Times New Roman"/>
          <w:sz w:val="26"/>
          <w:szCs w:val="26"/>
        </w:rPr>
      </w:pPr>
      <w:r w:rsidRPr="003566AB">
        <w:rPr>
          <w:rFonts w:ascii="Times New Roman" w:hAnsi="Times New Roman"/>
          <w:sz w:val="26"/>
          <w:szCs w:val="26"/>
        </w:rPr>
        <w:t>In</w:t>
      </w:r>
      <w:r w:rsidRPr="003566AB">
        <w:rPr>
          <w:rFonts w:ascii="Times New Roman" w:hAnsi="Times New Roman"/>
          <w:spacing w:val="60"/>
          <w:sz w:val="26"/>
          <w:szCs w:val="26"/>
        </w:rPr>
        <w:t xml:space="preserve"> </w:t>
      </w:r>
      <w:r w:rsidRPr="003566AB">
        <w:rPr>
          <w:rFonts w:ascii="Times New Roman" w:hAnsi="Times New Roman"/>
          <w:sz w:val="26"/>
          <w:szCs w:val="26"/>
        </w:rPr>
        <w:t>such</w:t>
      </w:r>
      <w:r w:rsidRPr="003566AB">
        <w:rPr>
          <w:rFonts w:ascii="Times New Roman" w:hAnsi="Times New Roman"/>
          <w:spacing w:val="61"/>
          <w:sz w:val="26"/>
          <w:szCs w:val="26"/>
        </w:rPr>
        <w:t xml:space="preserve"> </w:t>
      </w:r>
      <w:r w:rsidRPr="003566AB">
        <w:rPr>
          <w:rFonts w:ascii="Times New Roman" w:hAnsi="Times New Roman"/>
          <w:sz w:val="26"/>
          <w:szCs w:val="26"/>
        </w:rPr>
        <w:t>a team</w:t>
      </w:r>
      <w:r w:rsidRPr="003566AB">
        <w:rPr>
          <w:rFonts w:ascii="Times New Roman" w:hAnsi="Times New Roman"/>
          <w:spacing w:val="61"/>
          <w:sz w:val="26"/>
          <w:szCs w:val="26"/>
        </w:rPr>
        <w:t xml:space="preserve"> </w:t>
      </w:r>
      <w:r w:rsidRPr="003566AB">
        <w:rPr>
          <w:rFonts w:ascii="Times New Roman" w:hAnsi="Times New Roman"/>
          <w:sz w:val="26"/>
          <w:szCs w:val="26"/>
        </w:rPr>
        <w:t>competition,</w:t>
      </w:r>
      <w:r w:rsidRPr="003566AB">
        <w:rPr>
          <w:rFonts w:ascii="Times New Roman" w:hAnsi="Times New Roman"/>
          <w:spacing w:val="62"/>
          <w:sz w:val="26"/>
          <w:szCs w:val="26"/>
        </w:rPr>
        <w:t xml:space="preserve"> </w:t>
      </w:r>
      <w:r w:rsidRPr="003566AB">
        <w:rPr>
          <w:rFonts w:ascii="Times New Roman" w:hAnsi="Times New Roman"/>
          <w:sz w:val="26"/>
          <w:szCs w:val="26"/>
        </w:rPr>
        <w:t>each</w:t>
      </w:r>
      <w:r w:rsidRPr="003566AB">
        <w:rPr>
          <w:rFonts w:ascii="Times New Roman" w:hAnsi="Times New Roman"/>
          <w:spacing w:val="61"/>
          <w:sz w:val="26"/>
          <w:szCs w:val="26"/>
        </w:rPr>
        <w:t xml:space="preserve"> </w:t>
      </w:r>
      <w:r w:rsidRPr="003566AB">
        <w:rPr>
          <w:rFonts w:ascii="Times New Roman" w:hAnsi="Times New Roman"/>
          <w:spacing w:val="-1"/>
          <w:sz w:val="26"/>
          <w:szCs w:val="26"/>
        </w:rPr>
        <w:t>player</w:t>
      </w:r>
      <w:r w:rsidRPr="003566AB">
        <w:rPr>
          <w:rFonts w:ascii="Times New Roman" w:hAnsi="Times New Roman"/>
          <w:spacing w:val="61"/>
          <w:sz w:val="26"/>
          <w:szCs w:val="26"/>
        </w:rPr>
        <w:t xml:space="preserve"> </w:t>
      </w:r>
      <w:r w:rsidRPr="003566AB">
        <w:rPr>
          <w:rFonts w:ascii="Times New Roman" w:hAnsi="Times New Roman"/>
          <w:sz w:val="26"/>
          <w:szCs w:val="26"/>
        </w:rPr>
        <w:t>of</w:t>
      </w:r>
      <w:r w:rsidRPr="003566AB">
        <w:rPr>
          <w:rFonts w:ascii="Times New Roman" w:hAnsi="Times New Roman"/>
          <w:spacing w:val="62"/>
          <w:sz w:val="26"/>
          <w:szCs w:val="26"/>
        </w:rPr>
        <w:t xml:space="preserve"> </w:t>
      </w:r>
      <w:r w:rsidRPr="003566AB">
        <w:rPr>
          <w:rFonts w:ascii="Times New Roman" w:hAnsi="Times New Roman"/>
          <w:sz w:val="26"/>
          <w:szCs w:val="26"/>
        </w:rPr>
        <w:t>one</w:t>
      </w:r>
      <w:r w:rsidRPr="003566AB">
        <w:rPr>
          <w:rFonts w:ascii="Times New Roman" w:hAnsi="Times New Roman"/>
          <w:spacing w:val="62"/>
          <w:sz w:val="26"/>
          <w:szCs w:val="26"/>
        </w:rPr>
        <w:t xml:space="preserve"> </w:t>
      </w:r>
      <w:r w:rsidRPr="003566AB">
        <w:rPr>
          <w:rFonts w:ascii="Times New Roman" w:hAnsi="Times New Roman"/>
          <w:sz w:val="26"/>
          <w:szCs w:val="26"/>
        </w:rPr>
        <w:t>team</w:t>
      </w:r>
      <w:r w:rsidRPr="003566AB">
        <w:rPr>
          <w:rFonts w:ascii="Times New Roman" w:hAnsi="Times New Roman"/>
          <w:spacing w:val="60"/>
          <w:sz w:val="26"/>
          <w:szCs w:val="26"/>
        </w:rPr>
        <w:t xml:space="preserve"> </w:t>
      </w:r>
      <w:r w:rsidRPr="003566AB">
        <w:rPr>
          <w:rFonts w:ascii="Times New Roman" w:hAnsi="Times New Roman"/>
          <w:sz w:val="26"/>
          <w:szCs w:val="26"/>
        </w:rPr>
        <w:t>meets</w:t>
      </w:r>
      <w:r w:rsidRPr="003566AB">
        <w:rPr>
          <w:rFonts w:ascii="Times New Roman" w:hAnsi="Times New Roman"/>
          <w:spacing w:val="61"/>
          <w:sz w:val="26"/>
          <w:szCs w:val="26"/>
        </w:rPr>
        <w:t xml:space="preserve"> </w:t>
      </w:r>
      <w:r w:rsidRPr="003566AB">
        <w:rPr>
          <w:rFonts w:ascii="Times New Roman" w:hAnsi="Times New Roman"/>
          <w:sz w:val="26"/>
          <w:szCs w:val="26"/>
        </w:rPr>
        <w:t>all</w:t>
      </w:r>
      <w:r w:rsidRPr="003566AB">
        <w:rPr>
          <w:rFonts w:ascii="Times New Roman" w:hAnsi="Times New Roman"/>
          <w:spacing w:val="62"/>
          <w:sz w:val="26"/>
          <w:szCs w:val="26"/>
        </w:rPr>
        <w:t xml:space="preserve"> </w:t>
      </w:r>
      <w:r w:rsidRPr="003566AB">
        <w:rPr>
          <w:rFonts w:ascii="Times New Roman" w:hAnsi="Times New Roman"/>
          <w:spacing w:val="-1"/>
          <w:sz w:val="26"/>
          <w:szCs w:val="26"/>
        </w:rPr>
        <w:t>players</w:t>
      </w:r>
      <w:r w:rsidRPr="003566AB">
        <w:rPr>
          <w:rFonts w:ascii="Times New Roman" w:hAnsi="Times New Roman"/>
          <w:spacing w:val="61"/>
          <w:sz w:val="26"/>
          <w:szCs w:val="26"/>
        </w:rPr>
        <w:t xml:space="preserve"> </w:t>
      </w:r>
      <w:r w:rsidRPr="003566AB">
        <w:rPr>
          <w:rFonts w:ascii="Times New Roman" w:hAnsi="Times New Roman"/>
          <w:sz w:val="26"/>
          <w:szCs w:val="26"/>
        </w:rPr>
        <w:t xml:space="preserve">of  </w:t>
      </w:r>
      <w:r w:rsidRPr="003566AB">
        <w:rPr>
          <w:rFonts w:ascii="Times New Roman" w:hAnsi="Times New Roman"/>
          <w:spacing w:val="-1"/>
          <w:sz w:val="26"/>
          <w:szCs w:val="26"/>
        </w:rPr>
        <w:t>the</w:t>
      </w:r>
      <w:r w:rsidRPr="003566AB">
        <w:rPr>
          <w:rFonts w:ascii="Times New Roman" w:hAnsi="Times New Roman"/>
          <w:spacing w:val="26"/>
          <w:w w:val="99"/>
          <w:sz w:val="26"/>
          <w:szCs w:val="26"/>
        </w:rPr>
        <w:t xml:space="preserve"> </w:t>
      </w:r>
      <w:r w:rsidRPr="003566AB">
        <w:rPr>
          <w:rFonts w:ascii="Times New Roman" w:hAnsi="Times New Roman"/>
          <w:spacing w:val="-1"/>
          <w:sz w:val="26"/>
          <w:szCs w:val="26"/>
        </w:rPr>
        <w:t>opposing</w:t>
      </w:r>
      <w:r w:rsidRPr="003566AB">
        <w:rPr>
          <w:rFonts w:ascii="Times New Roman" w:hAnsi="Times New Roman"/>
          <w:spacing w:val="4"/>
          <w:sz w:val="26"/>
          <w:szCs w:val="26"/>
        </w:rPr>
        <w:t xml:space="preserve"> </w:t>
      </w:r>
      <w:r w:rsidRPr="003566AB">
        <w:rPr>
          <w:rFonts w:ascii="Times New Roman" w:hAnsi="Times New Roman"/>
          <w:sz w:val="26"/>
          <w:szCs w:val="26"/>
        </w:rPr>
        <w:t>team, round by round.</w:t>
      </w:r>
      <w:r w:rsidRPr="003566AB">
        <w:rPr>
          <w:rFonts w:ascii="Times New Roman" w:hAnsi="Times New Roman"/>
          <w:spacing w:val="2"/>
          <w:sz w:val="26"/>
          <w:szCs w:val="26"/>
        </w:rPr>
        <w:t xml:space="preserve"> </w:t>
      </w:r>
      <w:r w:rsidRPr="003566AB">
        <w:rPr>
          <w:rFonts w:ascii="Times New Roman" w:hAnsi="Times New Roman"/>
          <w:spacing w:val="-1"/>
          <w:sz w:val="26"/>
          <w:szCs w:val="26"/>
        </w:rPr>
        <w:t>The</w:t>
      </w:r>
      <w:r w:rsidRPr="003566AB">
        <w:rPr>
          <w:rFonts w:ascii="Times New Roman" w:hAnsi="Times New Roman"/>
          <w:spacing w:val="5"/>
          <w:sz w:val="26"/>
          <w:szCs w:val="26"/>
        </w:rPr>
        <w:t xml:space="preserve"> </w:t>
      </w:r>
      <w:r w:rsidRPr="003566AB">
        <w:rPr>
          <w:rFonts w:ascii="Times New Roman" w:hAnsi="Times New Roman"/>
          <w:spacing w:val="-1"/>
          <w:sz w:val="26"/>
          <w:szCs w:val="26"/>
        </w:rPr>
        <w:t>number</w:t>
      </w:r>
      <w:r w:rsidRPr="003566AB">
        <w:rPr>
          <w:rFonts w:ascii="Times New Roman" w:hAnsi="Times New Roman"/>
          <w:spacing w:val="2"/>
          <w:sz w:val="26"/>
          <w:szCs w:val="26"/>
        </w:rPr>
        <w:t xml:space="preserve"> </w:t>
      </w:r>
      <w:r w:rsidRPr="003566AB">
        <w:rPr>
          <w:rFonts w:ascii="Times New Roman" w:hAnsi="Times New Roman"/>
          <w:sz w:val="26"/>
          <w:szCs w:val="26"/>
        </w:rPr>
        <w:t>of</w:t>
      </w:r>
      <w:r w:rsidRPr="003566AB">
        <w:rPr>
          <w:rFonts w:ascii="Times New Roman" w:hAnsi="Times New Roman"/>
          <w:spacing w:val="4"/>
          <w:sz w:val="26"/>
          <w:szCs w:val="26"/>
        </w:rPr>
        <w:t xml:space="preserve"> </w:t>
      </w:r>
      <w:r w:rsidRPr="003566AB">
        <w:rPr>
          <w:rFonts w:ascii="Times New Roman" w:hAnsi="Times New Roman"/>
          <w:sz w:val="26"/>
          <w:szCs w:val="26"/>
        </w:rPr>
        <w:t>rounds</w:t>
      </w:r>
      <w:r w:rsidRPr="003566AB">
        <w:rPr>
          <w:rFonts w:ascii="Times New Roman" w:hAnsi="Times New Roman"/>
          <w:spacing w:val="2"/>
          <w:sz w:val="26"/>
          <w:szCs w:val="26"/>
        </w:rPr>
        <w:t xml:space="preserve"> </w:t>
      </w:r>
      <w:r w:rsidRPr="003566AB">
        <w:rPr>
          <w:rFonts w:ascii="Times New Roman" w:hAnsi="Times New Roman"/>
          <w:sz w:val="26"/>
          <w:szCs w:val="26"/>
        </w:rPr>
        <w:t>therefore</w:t>
      </w:r>
      <w:r w:rsidRPr="003566AB">
        <w:rPr>
          <w:rFonts w:ascii="Times New Roman" w:hAnsi="Times New Roman"/>
          <w:spacing w:val="4"/>
          <w:sz w:val="26"/>
          <w:szCs w:val="26"/>
        </w:rPr>
        <w:t xml:space="preserve"> </w:t>
      </w:r>
      <w:r w:rsidRPr="003566AB">
        <w:rPr>
          <w:rFonts w:ascii="Times New Roman" w:hAnsi="Times New Roman"/>
          <w:spacing w:val="-1"/>
          <w:sz w:val="26"/>
          <w:szCs w:val="26"/>
        </w:rPr>
        <w:t>is</w:t>
      </w:r>
      <w:r w:rsidRPr="003566AB">
        <w:rPr>
          <w:rFonts w:ascii="Times New Roman" w:hAnsi="Times New Roman"/>
          <w:spacing w:val="5"/>
          <w:sz w:val="26"/>
          <w:szCs w:val="26"/>
        </w:rPr>
        <w:t xml:space="preserve"> </w:t>
      </w:r>
      <w:r w:rsidRPr="003566AB">
        <w:rPr>
          <w:rFonts w:ascii="Times New Roman" w:hAnsi="Times New Roman"/>
          <w:spacing w:val="-1"/>
          <w:sz w:val="26"/>
          <w:szCs w:val="26"/>
        </w:rPr>
        <w:t>equal</w:t>
      </w:r>
      <w:r w:rsidRPr="003566AB">
        <w:rPr>
          <w:rFonts w:ascii="Times New Roman" w:hAnsi="Times New Roman"/>
          <w:spacing w:val="3"/>
          <w:sz w:val="26"/>
          <w:szCs w:val="26"/>
        </w:rPr>
        <w:t xml:space="preserve"> </w:t>
      </w:r>
      <w:r w:rsidRPr="003566AB">
        <w:rPr>
          <w:rFonts w:ascii="Times New Roman" w:hAnsi="Times New Roman"/>
          <w:spacing w:val="-1"/>
          <w:sz w:val="26"/>
          <w:szCs w:val="26"/>
        </w:rPr>
        <w:t>to</w:t>
      </w:r>
      <w:r w:rsidRPr="003566AB">
        <w:rPr>
          <w:rFonts w:ascii="Times New Roman" w:hAnsi="Times New Roman"/>
          <w:spacing w:val="4"/>
          <w:sz w:val="26"/>
          <w:szCs w:val="26"/>
        </w:rPr>
        <w:t xml:space="preserve"> </w:t>
      </w:r>
      <w:r w:rsidRPr="003566AB">
        <w:rPr>
          <w:rFonts w:ascii="Times New Roman" w:hAnsi="Times New Roman"/>
          <w:sz w:val="26"/>
          <w:szCs w:val="26"/>
        </w:rPr>
        <w:t>the</w:t>
      </w:r>
      <w:r w:rsidRPr="003566AB">
        <w:rPr>
          <w:rFonts w:ascii="Times New Roman" w:hAnsi="Times New Roman"/>
          <w:spacing w:val="5"/>
          <w:sz w:val="26"/>
          <w:szCs w:val="26"/>
        </w:rPr>
        <w:t xml:space="preserve"> </w:t>
      </w:r>
      <w:r w:rsidRPr="003566AB">
        <w:rPr>
          <w:rFonts w:ascii="Times New Roman" w:hAnsi="Times New Roman"/>
          <w:spacing w:val="-1"/>
          <w:sz w:val="26"/>
          <w:szCs w:val="26"/>
        </w:rPr>
        <w:t>number</w:t>
      </w:r>
      <w:r w:rsidRPr="003566AB">
        <w:rPr>
          <w:rFonts w:ascii="Times New Roman" w:hAnsi="Times New Roman"/>
          <w:spacing w:val="2"/>
          <w:sz w:val="26"/>
          <w:szCs w:val="26"/>
        </w:rPr>
        <w:t xml:space="preserve"> </w:t>
      </w:r>
      <w:r w:rsidRPr="003566AB">
        <w:rPr>
          <w:rFonts w:ascii="Times New Roman" w:hAnsi="Times New Roman"/>
          <w:sz w:val="26"/>
          <w:szCs w:val="26"/>
        </w:rPr>
        <w:t>of</w:t>
      </w:r>
      <w:r w:rsidRPr="003566AB">
        <w:rPr>
          <w:rFonts w:ascii="Times New Roman" w:hAnsi="Times New Roman"/>
          <w:spacing w:val="4"/>
          <w:sz w:val="26"/>
          <w:szCs w:val="26"/>
        </w:rPr>
        <w:t xml:space="preserve"> </w:t>
      </w:r>
      <w:r w:rsidRPr="003566AB">
        <w:rPr>
          <w:rFonts w:ascii="Times New Roman" w:hAnsi="Times New Roman"/>
          <w:sz w:val="26"/>
          <w:szCs w:val="26"/>
        </w:rPr>
        <w:t>players</w:t>
      </w:r>
      <w:r w:rsidRPr="003566AB">
        <w:rPr>
          <w:rFonts w:ascii="Times New Roman" w:hAnsi="Times New Roman"/>
          <w:spacing w:val="3"/>
          <w:sz w:val="26"/>
          <w:szCs w:val="26"/>
        </w:rPr>
        <w:t xml:space="preserve"> </w:t>
      </w:r>
      <w:r w:rsidRPr="003566AB">
        <w:rPr>
          <w:rFonts w:ascii="Times New Roman" w:hAnsi="Times New Roman"/>
          <w:spacing w:val="1"/>
          <w:sz w:val="26"/>
          <w:szCs w:val="26"/>
        </w:rPr>
        <w:t>in</w:t>
      </w:r>
      <w:r w:rsidRPr="003566AB">
        <w:rPr>
          <w:rFonts w:ascii="Times New Roman" w:hAnsi="Times New Roman"/>
          <w:spacing w:val="32"/>
          <w:w w:val="99"/>
          <w:sz w:val="26"/>
          <w:szCs w:val="26"/>
        </w:rPr>
        <w:t xml:space="preserve"> </w:t>
      </w:r>
      <w:r w:rsidRPr="003566AB">
        <w:rPr>
          <w:rFonts w:ascii="Times New Roman" w:hAnsi="Times New Roman"/>
          <w:sz w:val="26"/>
          <w:szCs w:val="26"/>
        </w:rPr>
        <w:t>a</w:t>
      </w:r>
      <w:r w:rsidRPr="003566AB">
        <w:rPr>
          <w:rFonts w:ascii="Times New Roman" w:hAnsi="Times New Roman"/>
          <w:spacing w:val="-8"/>
          <w:sz w:val="26"/>
          <w:szCs w:val="26"/>
        </w:rPr>
        <w:t xml:space="preserve"> </w:t>
      </w:r>
      <w:r w:rsidRPr="003566AB">
        <w:rPr>
          <w:rFonts w:ascii="Times New Roman" w:hAnsi="Times New Roman"/>
          <w:sz w:val="26"/>
          <w:szCs w:val="26"/>
        </w:rPr>
        <w:t>team.</w:t>
      </w:r>
    </w:p>
    <w:p w:rsidR="00267B59" w:rsidRPr="003566AB" w:rsidRDefault="00267B59" w:rsidP="00267B59">
      <w:pPr>
        <w:pStyle w:val="BodyText"/>
        <w:ind w:right="229"/>
        <w:jc w:val="both"/>
        <w:rPr>
          <w:rFonts w:ascii="Times New Roman" w:hAnsi="Times New Roman"/>
          <w:sz w:val="26"/>
          <w:szCs w:val="26"/>
        </w:rPr>
      </w:pPr>
      <w:r w:rsidRPr="003566AB">
        <w:rPr>
          <w:rFonts w:ascii="Times New Roman" w:hAnsi="Times New Roman"/>
          <w:sz w:val="26"/>
          <w:szCs w:val="26"/>
        </w:rPr>
        <w:t>In</w:t>
      </w:r>
      <w:r w:rsidRPr="003566AB">
        <w:rPr>
          <w:rFonts w:ascii="Times New Roman" w:hAnsi="Times New Roman"/>
          <w:spacing w:val="22"/>
          <w:sz w:val="26"/>
          <w:szCs w:val="26"/>
        </w:rPr>
        <w:t xml:space="preserve"> </w:t>
      </w:r>
      <w:r w:rsidRPr="003566AB">
        <w:rPr>
          <w:rFonts w:ascii="Times New Roman" w:hAnsi="Times New Roman"/>
          <w:sz w:val="26"/>
          <w:szCs w:val="26"/>
        </w:rPr>
        <w:t>a</w:t>
      </w:r>
      <w:r w:rsidRPr="003566AB">
        <w:rPr>
          <w:rFonts w:ascii="Times New Roman" w:hAnsi="Times New Roman"/>
          <w:spacing w:val="24"/>
          <w:sz w:val="26"/>
          <w:szCs w:val="26"/>
        </w:rPr>
        <w:t xml:space="preserve"> </w:t>
      </w:r>
      <w:r w:rsidRPr="003566AB">
        <w:rPr>
          <w:rFonts w:ascii="Times New Roman" w:hAnsi="Times New Roman"/>
          <w:spacing w:val="-1"/>
          <w:sz w:val="26"/>
          <w:szCs w:val="26"/>
        </w:rPr>
        <w:t>Semi</w:t>
      </w:r>
      <w:r w:rsidRPr="003566AB">
        <w:rPr>
          <w:rFonts w:ascii="Cambria Math" w:hAnsi="Cambria Math" w:cs="Cambria Math"/>
          <w:spacing w:val="-1"/>
          <w:sz w:val="26"/>
          <w:szCs w:val="26"/>
        </w:rPr>
        <w:t>‐</w:t>
      </w:r>
      <w:proofErr w:type="spellStart"/>
      <w:r w:rsidRPr="003566AB">
        <w:rPr>
          <w:rFonts w:ascii="Times New Roman" w:hAnsi="Times New Roman"/>
          <w:spacing w:val="-1"/>
          <w:sz w:val="26"/>
          <w:szCs w:val="26"/>
        </w:rPr>
        <w:t>Scheveningen</w:t>
      </w:r>
      <w:proofErr w:type="spellEnd"/>
      <w:r w:rsidRPr="003566AB">
        <w:rPr>
          <w:rFonts w:ascii="Times New Roman" w:hAnsi="Times New Roman"/>
          <w:spacing w:val="23"/>
          <w:sz w:val="26"/>
          <w:szCs w:val="26"/>
        </w:rPr>
        <w:t xml:space="preserve"> </w:t>
      </w:r>
      <w:r w:rsidRPr="003566AB">
        <w:rPr>
          <w:rFonts w:ascii="Times New Roman" w:hAnsi="Times New Roman"/>
          <w:sz w:val="26"/>
          <w:szCs w:val="26"/>
        </w:rPr>
        <w:t>system</w:t>
      </w:r>
      <w:r w:rsidRPr="003566AB">
        <w:rPr>
          <w:rFonts w:ascii="Times New Roman" w:hAnsi="Times New Roman"/>
          <w:spacing w:val="22"/>
          <w:sz w:val="26"/>
          <w:szCs w:val="26"/>
        </w:rPr>
        <w:t xml:space="preserve"> </w:t>
      </w:r>
      <w:r w:rsidRPr="003566AB">
        <w:rPr>
          <w:rFonts w:ascii="Times New Roman" w:hAnsi="Times New Roman"/>
          <w:spacing w:val="-1"/>
          <w:sz w:val="26"/>
          <w:szCs w:val="26"/>
        </w:rPr>
        <w:t>the</w:t>
      </w:r>
      <w:r w:rsidRPr="003566AB">
        <w:rPr>
          <w:rFonts w:ascii="Times New Roman" w:hAnsi="Times New Roman"/>
          <w:spacing w:val="24"/>
          <w:sz w:val="26"/>
          <w:szCs w:val="26"/>
        </w:rPr>
        <w:t xml:space="preserve"> </w:t>
      </w:r>
      <w:r w:rsidRPr="003566AB">
        <w:rPr>
          <w:rFonts w:ascii="Times New Roman" w:hAnsi="Times New Roman"/>
          <w:sz w:val="26"/>
          <w:szCs w:val="26"/>
        </w:rPr>
        <w:t>players</w:t>
      </w:r>
      <w:r w:rsidRPr="003566AB">
        <w:rPr>
          <w:rFonts w:ascii="Times New Roman" w:hAnsi="Times New Roman"/>
          <w:spacing w:val="24"/>
          <w:sz w:val="26"/>
          <w:szCs w:val="26"/>
        </w:rPr>
        <w:t xml:space="preserve"> </w:t>
      </w:r>
      <w:r w:rsidRPr="003566AB">
        <w:rPr>
          <w:rFonts w:ascii="Times New Roman" w:hAnsi="Times New Roman"/>
          <w:sz w:val="26"/>
          <w:szCs w:val="26"/>
        </w:rPr>
        <w:t>of first half of</w:t>
      </w:r>
      <w:r w:rsidRPr="003566AB">
        <w:rPr>
          <w:rFonts w:ascii="Times New Roman" w:hAnsi="Times New Roman"/>
          <w:spacing w:val="24"/>
          <w:sz w:val="26"/>
          <w:szCs w:val="26"/>
        </w:rPr>
        <w:t xml:space="preserve"> </w:t>
      </w:r>
      <w:r w:rsidRPr="003566AB">
        <w:rPr>
          <w:rFonts w:ascii="Times New Roman" w:hAnsi="Times New Roman"/>
          <w:spacing w:val="-1"/>
          <w:sz w:val="26"/>
          <w:szCs w:val="26"/>
        </w:rPr>
        <w:t>one</w:t>
      </w:r>
      <w:r w:rsidRPr="003566AB">
        <w:rPr>
          <w:rFonts w:ascii="Times New Roman" w:hAnsi="Times New Roman"/>
          <w:spacing w:val="23"/>
          <w:sz w:val="26"/>
          <w:szCs w:val="26"/>
        </w:rPr>
        <w:t xml:space="preserve"> </w:t>
      </w:r>
      <w:r w:rsidRPr="003566AB">
        <w:rPr>
          <w:rFonts w:ascii="Times New Roman" w:hAnsi="Times New Roman"/>
          <w:sz w:val="26"/>
          <w:szCs w:val="26"/>
        </w:rPr>
        <w:t>team</w:t>
      </w:r>
      <w:r w:rsidRPr="003566AB">
        <w:rPr>
          <w:rFonts w:ascii="Times New Roman" w:hAnsi="Times New Roman"/>
          <w:spacing w:val="23"/>
          <w:sz w:val="26"/>
          <w:szCs w:val="26"/>
        </w:rPr>
        <w:t xml:space="preserve"> </w:t>
      </w:r>
      <w:r w:rsidRPr="003566AB">
        <w:rPr>
          <w:rFonts w:ascii="Times New Roman" w:hAnsi="Times New Roman"/>
          <w:sz w:val="26"/>
          <w:szCs w:val="26"/>
        </w:rPr>
        <w:t>meet</w:t>
      </w:r>
      <w:r w:rsidRPr="003566AB">
        <w:rPr>
          <w:rFonts w:ascii="Times New Roman" w:hAnsi="Times New Roman"/>
          <w:spacing w:val="24"/>
          <w:sz w:val="26"/>
          <w:szCs w:val="26"/>
        </w:rPr>
        <w:t xml:space="preserve"> </w:t>
      </w:r>
      <w:r w:rsidRPr="003566AB">
        <w:rPr>
          <w:rFonts w:ascii="Times New Roman" w:hAnsi="Times New Roman"/>
          <w:spacing w:val="29"/>
          <w:w w:val="99"/>
          <w:sz w:val="26"/>
          <w:szCs w:val="26"/>
        </w:rPr>
        <w:t xml:space="preserve"> all </w:t>
      </w:r>
      <w:r w:rsidRPr="003566AB">
        <w:rPr>
          <w:rFonts w:ascii="Times New Roman" w:hAnsi="Times New Roman"/>
          <w:spacing w:val="-1"/>
          <w:sz w:val="26"/>
          <w:szCs w:val="26"/>
        </w:rPr>
        <w:t>players</w:t>
      </w:r>
      <w:r w:rsidRPr="003566AB">
        <w:rPr>
          <w:rFonts w:ascii="Times New Roman" w:hAnsi="Times New Roman"/>
          <w:spacing w:val="3"/>
          <w:sz w:val="26"/>
          <w:szCs w:val="26"/>
        </w:rPr>
        <w:t xml:space="preserve"> </w:t>
      </w:r>
      <w:r w:rsidRPr="003566AB">
        <w:rPr>
          <w:rFonts w:ascii="Times New Roman" w:hAnsi="Times New Roman"/>
          <w:sz w:val="26"/>
          <w:szCs w:val="26"/>
        </w:rPr>
        <w:t>of</w:t>
      </w:r>
      <w:r w:rsidRPr="003566AB">
        <w:rPr>
          <w:rFonts w:ascii="Times New Roman" w:hAnsi="Times New Roman"/>
          <w:spacing w:val="3"/>
          <w:sz w:val="26"/>
          <w:szCs w:val="26"/>
        </w:rPr>
        <w:t xml:space="preserve"> </w:t>
      </w:r>
      <w:r w:rsidRPr="003566AB">
        <w:rPr>
          <w:rFonts w:ascii="Times New Roman" w:hAnsi="Times New Roman"/>
          <w:sz w:val="26"/>
          <w:szCs w:val="26"/>
        </w:rPr>
        <w:t>the</w:t>
      </w:r>
      <w:r w:rsidRPr="003566AB">
        <w:rPr>
          <w:rFonts w:ascii="Times New Roman" w:hAnsi="Times New Roman"/>
          <w:spacing w:val="3"/>
          <w:sz w:val="26"/>
          <w:szCs w:val="26"/>
        </w:rPr>
        <w:t xml:space="preserve"> </w:t>
      </w:r>
      <w:r w:rsidRPr="003566AB">
        <w:rPr>
          <w:rFonts w:ascii="Times New Roman" w:hAnsi="Times New Roman"/>
          <w:spacing w:val="-1"/>
          <w:sz w:val="26"/>
          <w:szCs w:val="26"/>
        </w:rPr>
        <w:t>first</w:t>
      </w:r>
      <w:r w:rsidRPr="003566AB">
        <w:rPr>
          <w:rFonts w:ascii="Times New Roman" w:hAnsi="Times New Roman"/>
          <w:spacing w:val="5"/>
          <w:sz w:val="26"/>
          <w:szCs w:val="26"/>
        </w:rPr>
        <w:t xml:space="preserve"> </w:t>
      </w:r>
      <w:r w:rsidRPr="003566AB">
        <w:rPr>
          <w:rFonts w:ascii="Times New Roman" w:hAnsi="Times New Roman"/>
          <w:sz w:val="26"/>
          <w:szCs w:val="26"/>
        </w:rPr>
        <w:t>half</w:t>
      </w:r>
      <w:r w:rsidRPr="003566AB">
        <w:rPr>
          <w:rFonts w:ascii="Times New Roman" w:hAnsi="Times New Roman"/>
          <w:spacing w:val="4"/>
          <w:sz w:val="26"/>
          <w:szCs w:val="26"/>
        </w:rPr>
        <w:t xml:space="preserve"> </w:t>
      </w:r>
      <w:r w:rsidRPr="003566AB">
        <w:rPr>
          <w:rFonts w:ascii="Times New Roman" w:hAnsi="Times New Roman"/>
          <w:sz w:val="26"/>
          <w:szCs w:val="26"/>
        </w:rPr>
        <w:t>of</w:t>
      </w:r>
      <w:r w:rsidRPr="003566AB">
        <w:rPr>
          <w:rFonts w:ascii="Times New Roman" w:hAnsi="Times New Roman"/>
          <w:spacing w:val="3"/>
          <w:sz w:val="26"/>
          <w:szCs w:val="26"/>
        </w:rPr>
        <w:t xml:space="preserve"> </w:t>
      </w:r>
      <w:r w:rsidRPr="003566AB">
        <w:rPr>
          <w:rFonts w:ascii="Times New Roman" w:hAnsi="Times New Roman"/>
          <w:spacing w:val="-1"/>
          <w:sz w:val="26"/>
          <w:szCs w:val="26"/>
        </w:rPr>
        <w:t>the</w:t>
      </w:r>
      <w:r w:rsidRPr="003566AB">
        <w:rPr>
          <w:rFonts w:ascii="Times New Roman" w:hAnsi="Times New Roman"/>
          <w:spacing w:val="3"/>
          <w:sz w:val="26"/>
          <w:szCs w:val="26"/>
        </w:rPr>
        <w:t xml:space="preserve"> </w:t>
      </w:r>
      <w:r w:rsidRPr="003566AB">
        <w:rPr>
          <w:rFonts w:ascii="Times New Roman" w:hAnsi="Times New Roman"/>
          <w:spacing w:val="-1"/>
          <w:sz w:val="26"/>
          <w:szCs w:val="26"/>
        </w:rPr>
        <w:t>opposing</w:t>
      </w:r>
      <w:r w:rsidRPr="003566AB">
        <w:rPr>
          <w:rFonts w:ascii="Times New Roman" w:hAnsi="Times New Roman"/>
          <w:spacing w:val="5"/>
          <w:sz w:val="26"/>
          <w:szCs w:val="26"/>
        </w:rPr>
        <w:t xml:space="preserve"> </w:t>
      </w:r>
      <w:r w:rsidRPr="003566AB">
        <w:rPr>
          <w:rFonts w:ascii="Times New Roman" w:hAnsi="Times New Roman"/>
          <w:sz w:val="26"/>
          <w:szCs w:val="26"/>
        </w:rPr>
        <w:t>team and</w:t>
      </w:r>
      <w:r w:rsidRPr="003566AB">
        <w:rPr>
          <w:rFonts w:ascii="Times New Roman" w:hAnsi="Times New Roman"/>
          <w:spacing w:val="3"/>
          <w:sz w:val="26"/>
          <w:szCs w:val="26"/>
        </w:rPr>
        <w:t xml:space="preserve"> </w:t>
      </w:r>
      <w:r w:rsidRPr="003566AB">
        <w:rPr>
          <w:rFonts w:ascii="Times New Roman" w:hAnsi="Times New Roman"/>
          <w:spacing w:val="5"/>
          <w:sz w:val="26"/>
          <w:szCs w:val="26"/>
        </w:rPr>
        <w:t xml:space="preserve"> players of the </w:t>
      </w:r>
      <w:r w:rsidRPr="003566AB">
        <w:rPr>
          <w:rFonts w:ascii="Times New Roman" w:hAnsi="Times New Roman"/>
          <w:spacing w:val="-1"/>
          <w:sz w:val="26"/>
          <w:szCs w:val="26"/>
        </w:rPr>
        <w:t>second</w:t>
      </w:r>
      <w:r w:rsidRPr="003566AB">
        <w:rPr>
          <w:rFonts w:ascii="Times New Roman" w:hAnsi="Times New Roman"/>
          <w:spacing w:val="4"/>
          <w:sz w:val="26"/>
          <w:szCs w:val="26"/>
        </w:rPr>
        <w:t xml:space="preserve"> </w:t>
      </w:r>
      <w:r w:rsidRPr="003566AB">
        <w:rPr>
          <w:rFonts w:ascii="Times New Roman" w:hAnsi="Times New Roman"/>
          <w:spacing w:val="-1"/>
          <w:sz w:val="26"/>
          <w:szCs w:val="26"/>
        </w:rPr>
        <w:t>half</w:t>
      </w:r>
      <w:r w:rsidRPr="003566AB">
        <w:rPr>
          <w:rFonts w:ascii="Times New Roman" w:hAnsi="Times New Roman"/>
          <w:spacing w:val="4"/>
          <w:sz w:val="26"/>
          <w:szCs w:val="26"/>
        </w:rPr>
        <w:t xml:space="preserve"> </w:t>
      </w:r>
      <w:r w:rsidRPr="003566AB">
        <w:rPr>
          <w:rFonts w:ascii="Times New Roman" w:hAnsi="Times New Roman"/>
          <w:sz w:val="26"/>
          <w:szCs w:val="26"/>
        </w:rPr>
        <w:t>of</w:t>
      </w:r>
      <w:r w:rsidRPr="003566AB">
        <w:rPr>
          <w:rFonts w:ascii="Times New Roman" w:hAnsi="Times New Roman"/>
          <w:spacing w:val="3"/>
          <w:sz w:val="26"/>
          <w:szCs w:val="26"/>
        </w:rPr>
        <w:t xml:space="preserve"> </w:t>
      </w:r>
      <w:r w:rsidRPr="003566AB">
        <w:rPr>
          <w:rFonts w:ascii="Times New Roman" w:hAnsi="Times New Roman"/>
          <w:spacing w:val="-1"/>
          <w:sz w:val="26"/>
          <w:szCs w:val="26"/>
        </w:rPr>
        <w:t>one</w:t>
      </w:r>
      <w:r w:rsidRPr="003566AB">
        <w:rPr>
          <w:rFonts w:ascii="Times New Roman" w:hAnsi="Times New Roman"/>
          <w:spacing w:val="4"/>
          <w:sz w:val="26"/>
          <w:szCs w:val="26"/>
        </w:rPr>
        <w:t xml:space="preserve"> </w:t>
      </w:r>
      <w:r w:rsidRPr="003566AB">
        <w:rPr>
          <w:rFonts w:ascii="Times New Roman" w:hAnsi="Times New Roman"/>
          <w:sz w:val="26"/>
          <w:szCs w:val="26"/>
        </w:rPr>
        <w:t>team</w:t>
      </w:r>
      <w:r w:rsidRPr="003566AB">
        <w:rPr>
          <w:rFonts w:ascii="Times New Roman" w:hAnsi="Times New Roman"/>
          <w:spacing w:val="4"/>
          <w:sz w:val="26"/>
          <w:szCs w:val="26"/>
        </w:rPr>
        <w:t xml:space="preserve"> </w:t>
      </w:r>
      <w:r w:rsidRPr="003566AB">
        <w:rPr>
          <w:rFonts w:ascii="Times New Roman" w:hAnsi="Times New Roman"/>
          <w:sz w:val="26"/>
          <w:szCs w:val="26"/>
        </w:rPr>
        <w:t>play</w:t>
      </w:r>
      <w:r w:rsidRPr="003566AB">
        <w:rPr>
          <w:rFonts w:ascii="Times New Roman" w:hAnsi="Times New Roman"/>
          <w:spacing w:val="3"/>
          <w:sz w:val="26"/>
          <w:szCs w:val="26"/>
        </w:rPr>
        <w:t xml:space="preserve"> </w:t>
      </w:r>
      <w:r w:rsidRPr="003566AB">
        <w:rPr>
          <w:rFonts w:ascii="Times New Roman" w:hAnsi="Times New Roman"/>
          <w:spacing w:val="-1"/>
          <w:sz w:val="26"/>
          <w:szCs w:val="26"/>
        </w:rPr>
        <w:t>against players of</w:t>
      </w:r>
      <w:r w:rsidRPr="003566AB">
        <w:rPr>
          <w:rFonts w:ascii="Times New Roman" w:hAnsi="Times New Roman"/>
          <w:spacing w:val="40"/>
          <w:w w:val="99"/>
          <w:sz w:val="26"/>
          <w:szCs w:val="26"/>
        </w:rPr>
        <w:t xml:space="preserve"> </w:t>
      </w:r>
      <w:r w:rsidRPr="003566AB">
        <w:rPr>
          <w:rFonts w:ascii="Times New Roman" w:hAnsi="Times New Roman"/>
          <w:spacing w:val="-1"/>
          <w:sz w:val="26"/>
          <w:szCs w:val="26"/>
        </w:rPr>
        <w:t>the</w:t>
      </w:r>
      <w:r w:rsidRPr="003566AB">
        <w:rPr>
          <w:rFonts w:ascii="Times New Roman" w:hAnsi="Times New Roman"/>
          <w:spacing w:val="-7"/>
          <w:sz w:val="26"/>
          <w:szCs w:val="26"/>
        </w:rPr>
        <w:t xml:space="preserve"> </w:t>
      </w:r>
      <w:r w:rsidRPr="003566AB">
        <w:rPr>
          <w:rFonts w:ascii="Times New Roman" w:hAnsi="Times New Roman"/>
          <w:sz w:val="26"/>
          <w:szCs w:val="26"/>
        </w:rPr>
        <w:t>second</w:t>
      </w:r>
      <w:r w:rsidRPr="003566AB">
        <w:rPr>
          <w:rFonts w:ascii="Times New Roman" w:hAnsi="Times New Roman"/>
          <w:spacing w:val="-7"/>
          <w:sz w:val="26"/>
          <w:szCs w:val="26"/>
        </w:rPr>
        <w:t xml:space="preserve"> </w:t>
      </w:r>
      <w:r w:rsidRPr="003566AB">
        <w:rPr>
          <w:rFonts w:ascii="Times New Roman" w:hAnsi="Times New Roman"/>
          <w:spacing w:val="-1"/>
          <w:sz w:val="26"/>
          <w:szCs w:val="26"/>
        </w:rPr>
        <w:t>half</w:t>
      </w:r>
      <w:r w:rsidRPr="003566AB">
        <w:rPr>
          <w:rFonts w:ascii="Times New Roman" w:hAnsi="Times New Roman"/>
          <w:spacing w:val="-7"/>
          <w:sz w:val="26"/>
          <w:szCs w:val="26"/>
        </w:rPr>
        <w:t xml:space="preserve"> </w:t>
      </w:r>
      <w:r w:rsidRPr="003566AB">
        <w:rPr>
          <w:rFonts w:ascii="Times New Roman" w:hAnsi="Times New Roman"/>
          <w:sz w:val="26"/>
          <w:szCs w:val="26"/>
        </w:rPr>
        <w:t>of</w:t>
      </w:r>
      <w:r w:rsidRPr="003566AB">
        <w:rPr>
          <w:rFonts w:ascii="Times New Roman" w:hAnsi="Times New Roman"/>
          <w:spacing w:val="-7"/>
          <w:sz w:val="26"/>
          <w:szCs w:val="26"/>
        </w:rPr>
        <w:t xml:space="preserve"> </w:t>
      </w:r>
      <w:r w:rsidRPr="003566AB">
        <w:rPr>
          <w:rFonts w:ascii="Times New Roman" w:hAnsi="Times New Roman"/>
          <w:sz w:val="26"/>
          <w:szCs w:val="26"/>
        </w:rPr>
        <w:t>the</w:t>
      </w:r>
      <w:r w:rsidRPr="003566AB">
        <w:rPr>
          <w:rFonts w:ascii="Times New Roman" w:hAnsi="Times New Roman"/>
          <w:spacing w:val="-6"/>
          <w:sz w:val="26"/>
          <w:szCs w:val="26"/>
        </w:rPr>
        <w:t xml:space="preserve"> </w:t>
      </w:r>
      <w:r w:rsidRPr="003566AB">
        <w:rPr>
          <w:rFonts w:ascii="Times New Roman" w:hAnsi="Times New Roman"/>
          <w:sz w:val="26"/>
          <w:szCs w:val="26"/>
        </w:rPr>
        <w:t>other</w:t>
      </w:r>
      <w:r w:rsidRPr="003566AB">
        <w:rPr>
          <w:rFonts w:ascii="Times New Roman" w:hAnsi="Times New Roman"/>
          <w:spacing w:val="-7"/>
          <w:sz w:val="26"/>
          <w:szCs w:val="26"/>
        </w:rPr>
        <w:t xml:space="preserve"> </w:t>
      </w:r>
      <w:r w:rsidRPr="003566AB">
        <w:rPr>
          <w:rFonts w:ascii="Times New Roman" w:hAnsi="Times New Roman"/>
          <w:sz w:val="26"/>
          <w:szCs w:val="26"/>
        </w:rPr>
        <w:t>team.</w:t>
      </w:r>
      <w:r w:rsidRPr="003566AB">
        <w:rPr>
          <w:rFonts w:ascii="Times New Roman" w:hAnsi="Times New Roman"/>
          <w:spacing w:val="-6"/>
          <w:sz w:val="26"/>
          <w:szCs w:val="26"/>
        </w:rPr>
        <w:t xml:space="preserve"> </w:t>
      </w:r>
      <w:r w:rsidRPr="003566AB">
        <w:rPr>
          <w:rFonts w:ascii="Times New Roman" w:hAnsi="Times New Roman"/>
          <w:sz w:val="26"/>
          <w:szCs w:val="26"/>
        </w:rPr>
        <w:t>Example:</w:t>
      </w:r>
    </w:p>
    <w:p w:rsidR="00267B59" w:rsidRPr="003566AB" w:rsidRDefault="00267B59" w:rsidP="00267B59">
      <w:pPr>
        <w:pStyle w:val="BodyText"/>
        <w:ind w:right="232" w:hanging="1"/>
        <w:jc w:val="both"/>
        <w:rPr>
          <w:rFonts w:ascii="Times New Roman" w:hAnsi="Times New Roman"/>
          <w:sz w:val="26"/>
          <w:szCs w:val="26"/>
        </w:rPr>
      </w:pPr>
      <w:r w:rsidRPr="003566AB">
        <w:rPr>
          <w:rFonts w:ascii="Times New Roman" w:hAnsi="Times New Roman"/>
          <w:sz w:val="26"/>
          <w:szCs w:val="26"/>
        </w:rPr>
        <w:t>Team</w:t>
      </w:r>
      <w:r w:rsidRPr="003566AB">
        <w:rPr>
          <w:rFonts w:ascii="Times New Roman" w:hAnsi="Times New Roman"/>
          <w:spacing w:val="8"/>
          <w:sz w:val="26"/>
          <w:szCs w:val="26"/>
        </w:rPr>
        <w:t xml:space="preserve"> </w:t>
      </w:r>
      <w:r w:rsidRPr="003566AB">
        <w:rPr>
          <w:rFonts w:ascii="Times New Roman" w:hAnsi="Times New Roman"/>
          <w:sz w:val="26"/>
          <w:szCs w:val="26"/>
        </w:rPr>
        <w:t>A</w:t>
      </w:r>
      <w:r w:rsidRPr="003566AB">
        <w:rPr>
          <w:rFonts w:ascii="Times New Roman" w:hAnsi="Times New Roman"/>
          <w:spacing w:val="9"/>
          <w:sz w:val="26"/>
          <w:szCs w:val="26"/>
        </w:rPr>
        <w:t xml:space="preserve"> </w:t>
      </w:r>
      <w:r w:rsidRPr="003566AB">
        <w:rPr>
          <w:rFonts w:ascii="Times New Roman" w:hAnsi="Times New Roman"/>
          <w:spacing w:val="-1"/>
          <w:sz w:val="26"/>
          <w:szCs w:val="26"/>
        </w:rPr>
        <w:t>and</w:t>
      </w:r>
      <w:r w:rsidRPr="003566AB">
        <w:rPr>
          <w:rFonts w:ascii="Times New Roman" w:hAnsi="Times New Roman"/>
          <w:spacing w:val="9"/>
          <w:sz w:val="26"/>
          <w:szCs w:val="26"/>
        </w:rPr>
        <w:t xml:space="preserve"> </w:t>
      </w:r>
      <w:r w:rsidRPr="003566AB">
        <w:rPr>
          <w:rFonts w:ascii="Times New Roman" w:hAnsi="Times New Roman"/>
          <w:sz w:val="26"/>
          <w:szCs w:val="26"/>
        </w:rPr>
        <w:t>B</w:t>
      </w:r>
      <w:r w:rsidRPr="003566AB">
        <w:rPr>
          <w:rFonts w:ascii="Times New Roman" w:hAnsi="Times New Roman"/>
          <w:spacing w:val="10"/>
          <w:sz w:val="26"/>
          <w:szCs w:val="26"/>
        </w:rPr>
        <w:t xml:space="preserve"> </w:t>
      </w:r>
      <w:r w:rsidRPr="003566AB">
        <w:rPr>
          <w:rFonts w:ascii="Times New Roman" w:hAnsi="Times New Roman"/>
          <w:spacing w:val="-1"/>
          <w:sz w:val="26"/>
          <w:szCs w:val="26"/>
        </w:rPr>
        <w:t>have</w:t>
      </w:r>
      <w:r w:rsidRPr="003566AB">
        <w:rPr>
          <w:rFonts w:ascii="Times New Roman" w:hAnsi="Times New Roman"/>
          <w:spacing w:val="10"/>
          <w:sz w:val="26"/>
          <w:szCs w:val="26"/>
        </w:rPr>
        <w:t xml:space="preserve"> </w:t>
      </w:r>
      <w:r w:rsidRPr="003566AB">
        <w:rPr>
          <w:rFonts w:ascii="Times New Roman" w:hAnsi="Times New Roman"/>
          <w:sz w:val="26"/>
          <w:szCs w:val="26"/>
        </w:rPr>
        <w:t>eight</w:t>
      </w:r>
      <w:r w:rsidRPr="003566AB">
        <w:rPr>
          <w:rFonts w:ascii="Times New Roman" w:hAnsi="Times New Roman"/>
          <w:spacing w:val="10"/>
          <w:sz w:val="26"/>
          <w:szCs w:val="26"/>
        </w:rPr>
        <w:t xml:space="preserve"> </w:t>
      </w:r>
      <w:r w:rsidRPr="003566AB">
        <w:rPr>
          <w:rFonts w:ascii="Times New Roman" w:hAnsi="Times New Roman"/>
          <w:sz w:val="26"/>
          <w:szCs w:val="26"/>
        </w:rPr>
        <w:t>players</w:t>
      </w:r>
      <w:r w:rsidRPr="003566AB">
        <w:rPr>
          <w:rFonts w:ascii="Times New Roman" w:hAnsi="Times New Roman"/>
          <w:spacing w:val="9"/>
          <w:sz w:val="26"/>
          <w:szCs w:val="26"/>
        </w:rPr>
        <w:t xml:space="preserve"> </w:t>
      </w:r>
      <w:r w:rsidRPr="003566AB">
        <w:rPr>
          <w:rFonts w:ascii="Times New Roman" w:hAnsi="Times New Roman"/>
          <w:sz w:val="26"/>
          <w:szCs w:val="26"/>
        </w:rPr>
        <w:t>each.</w:t>
      </w:r>
      <w:r w:rsidRPr="003566AB">
        <w:rPr>
          <w:rFonts w:ascii="Times New Roman" w:hAnsi="Times New Roman"/>
          <w:spacing w:val="10"/>
          <w:sz w:val="26"/>
          <w:szCs w:val="26"/>
        </w:rPr>
        <w:t xml:space="preserve"> </w:t>
      </w:r>
      <w:r w:rsidRPr="003566AB">
        <w:rPr>
          <w:rFonts w:ascii="Times New Roman" w:hAnsi="Times New Roman"/>
          <w:sz w:val="26"/>
          <w:szCs w:val="26"/>
        </w:rPr>
        <w:t>A1,</w:t>
      </w:r>
      <w:r w:rsidRPr="003566AB">
        <w:rPr>
          <w:rFonts w:ascii="Times New Roman" w:hAnsi="Times New Roman"/>
          <w:spacing w:val="9"/>
          <w:sz w:val="26"/>
          <w:szCs w:val="26"/>
        </w:rPr>
        <w:t xml:space="preserve"> </w:t>
      </w:r>
      <w:r w:rsidRPr="003566AB">
        <w:rPr>
          <w:rFonts w:ascii="Times New Roman" w:hAnsi="Times New Roman"/>
          <w:sz w:val="26"/>
          <w:szCs w:val="26"/>
        </w:rPr>
        <w:t>A2,</w:t>
      </w:r>
      <w:r w:rsidRPr="003566AB">
        <w:rPr>
          <w:rFonts w:ascii="Times New Roman" w:hAnsi="Times New Roman"/>
          <w:spacing w:val="9"/>
          <w:sz w:val="26"/>
          <w:szCs w:val="26"/>
        </w:rPr>
        <w:t xml:space="preserve"> </w:t>
      </w:r>
      <w:r w:rsidRPr="003566AB">
        <w:rPr>
          <w:rFonts w:ascii="Times New Roman" w:hAnsi="Times New Roman"/>
          <w:sz w:val="26"/>
          <w:szCs w:val="26"/>
        </w:rPr>
        <w:t>A3</w:t>
      </w:r>
      <w:r w:rsidRPr="003566AB">
        <w:rPr>
          <w:rFonts w:ascii="Times New Roman" w:hAnsi="Times New Roman"/>
          <w:spacing w:val="10"/>
          <w:sz w:val="26"/>
          <w:szCs w:val="26"/>
        </w:rPr>
        <w:t xml:space="preserve"> </w:t>
      </w:r>
      <w:r w:rsidRPr="003566AB">
        <w:rPr>
          <w:rFonts w:ascii="Times New Roman" w:hAnsi="Times New Roman"/>
          <w:spacing w:val="-1"/>
          <w:sz w:val="26"/>
          <w:szCs w:val="26"/>
        </w:rPr>
        <w:t>and</w:t>
      </w:r>
      <w:r w:rsidRPr="003566AB">
        <w:rPr>
          <w:rFonts w:ascii="Times New Roman" w:hAnsi="Times New Roman"/>
          <w:spacing w:val="9"/>
          <w:sz w:val="26"/>
          <w:szCs w:val="26"/>
        </w:rPr>
        <w:t xml:space="preserve"> </w:t>
      </w:r>
      <w:r w:rsidRPr="003566AB">
        <w:rPr>
          <w:rFonts w:ascii="Times New Roman" w:hAnsi="Times New Roman"/>
          <w:sz w:val="26"/>
          <w:szCs w:val="26"/>
        </w:rPr>
        <w:t>A4</w:t>
      </w:r>
      <w:r w:rsidRPr="003566AB">
        <w:rPr>
          <w:rFonts w:ascii="Times New Roman" w:hAnsi="Times New Roman"/>
          <w:spacing w:val="10"/>
          <w:sz w:val="26"/>
          <w:szCs w:val="26"/>
        </w:rPr>
        <w:t xml:space="preserve"> </w:t>
      </w:r>
      <w:r w:rsidRPr="003566AB">
        <w:rPr>
          <w:rFonts w:ascii="Times New Roman" w:hAnsi="Times New Roman"/>
          <w:sz w:val="26"/>
          <w:szCs w:val="26"/>
        </w:rPr>
        <w:t>play</w:t>
      </w:r>
      <w:r w:rsidRPr="003566AB">
        <w:rPr>
          <w:rFonts w:ascii="Times New Roman" w:hAnsi="Times New Roman"/>
          <w:spacing w:val="9"/>
          <w:sz w:val="26"/>
          <w:szCs w:val="26"/>
        </w:rPr>
        <w:t xml:space="preserve"> </w:t>
      </w:r>
      <w:r w:rsidRPr="003566AB">
        <w:rPr>
          <w:rFonts w:ascii="Times New Roman" w:hAnsi="Times New Roman"/>
          <w:sz w:val="26"/>
          <w:szCs w:val="26"/>
        </w:rPr>
        <w:t>versus</w:t>
      </w:r>
      <w:r w:rsidRPr="003566AB">
        <w:rPr>
          <w:rFonts w:ascii="Times New Roman" w:hAnsi="Times New Roman"/>
          <w:spacing w:val="8"/>
          <w:sz w:val="26"/>
          <w:szCs w:val="26"/>
        </w:rPr>
        <w:t xml:space="preserve"> </w:t>
      </w:r>
      <w:r w:rsidRPr="003566AB">
        <w:rPr>
          <w:rFonts w:ascii="Times New Roman" w:hAnsi="Times New Roman"/>
          <w:sz w:val="26"/>
          <w:szCs w:val="26"/>
        </w:rPr>
        <w:t>B1,</w:t>
      </w:r>
      <w:r w:rsidRPr="003566AB">
        <w:rPr>
          <w:rFonts w:ascii="Times New Roman" w:hAnsi="Times New Roman"/>
          <w:spacing w:val="9"/>
          <w:sz w:val="26"/>
          <w:szCs w:val="26"/>
        </w:rPr>
        <w:t xml:space="preserve"> </w:t>
      </w:r>
      <w:r w:rsidRPr="003566AB">
        <w:rPr>
          <w:rFonts w:ascii="Times New Roman" w:hAnsi="Times New Roman"/>
          <w:sz w:val="26"/>
          <w:szCs w:val="26"/>
        </w:rPr>
        <w:t>B2,</w:t>
      </w:r>
      <w:r w:rsidRPr="003566AB">
        <w:rPr>
          <w:rFonts w:ascii="Times New Roman" w:hAnsi="Times New Roman"/>
          <w:spacing w:val="9"/>
          <w:sz w:val="26"/>
          <w:szCs w:val="26"/>
        </w:rPr>
        <w:t xml:space="preserve"> </w:t>
      </w:r>
      <w:r w:rsidRPr="003566AB">
        <w:rPr>
          <w:rFonts w:ascii="Times New Roman" w:hAnsi="Times New Roman"/>
          <w:sz w:val="26"/>
          <w:szCs w:val="26"/>
        </w:rPr>
        <w:t>B3</w:t>
      </w:r>
      <w:r w:rsidRPr="003566AB">
        <w:rPr>
          <w:rFonts w:ascii="Times New Roman" w:hAnsi="Times New Roman"/>
          <w:spacing w:val="10"/>
          <w:sz w:val="26"/>
          <w:szCs w:val="26"/>
        </w:rPr>
        <w:t xml:space="preserve"> </w:t>
      </w:r>
      <w:r w:rsidRPr="003566AB">
        <w:rPr>
          <w:rFonts w:ascii="Times New Roman" w:hAnsi="Times New Roman"/>
          <w:spacing w:val="-1"/>
          <w:sz w:val="26"/>
          <w:szCs w:val="26"/>
        </w:rPr>
        <w:t>and</w:t>
      </w:r>
      <w:r w:rsidRPr="003566AB">
        <w:rPr>
          <w:rFonts w:ascii="Times New Roman" w:hAnsi="Times New Roman"/>
          <w:spacing w:val="26"/>
          <w:w w:val="99"/>
          <w:sz w:val="26"/>
          <w:szCs w:val="26"/>
        </w:rPr>
        <w:t xml:space="preserve"> </w:t>
      </w:r>
      <w:r w:rsidRPr="003566AB">
        <w:rPr>
          <w:rFonts w:ascii="Times New Roman" w:hAnsi="Times New Roman"/>
          <w:sz w:val="26"/>
          <w:szCs w:val="26"/>
        </w:rPr>
        <w:t>B4.</w:t>
      </w:r>
      <w:r w:rsidRPr="003566AB">
        <w:rPr>
          <w:rFonts w:ascii="Times New Roman" w:hAnsi="Times New Roman"/>
          <w:spacing w:val="21"/>
          <w:sz w:val="26"/>
          <w:szCs w:val="26"/>
        </w:rPr>
        <w:t xml:space="preserve"> </w:t>
      </w:r>
      <w:r w:rsidRPr="003566AB">
        <w:rPr>
          <w:rFonts w:ascii="Times New Roman" w:hAnsi="Times New Roman"/>
          <w:sz w:val="26"/>
          <w:szCs w:val="26"/>
        </w:rPr>
        <w:t>At</w:t>
      </w:r>
      <w:r w:rsidRPr="003566AB">
        <w:rPr>
          <w:rFonts w:ascii="Times New Roman" w:hAnsi="Times New Roman"/>
          <w:spacing w:val="22"/>
          <w:sz w:val="26"/>
          <w:szCs w:val="26"/>
        </w:rPr>
        <w:t xml:space="preserve"> </w:t>
      </w:r>
      <w:r w:rsidRPr="003566AB">
        <w:rPr>
          <w:rFonts w:ascii="Times New Roman" w:hAnsi="Times New Roman"/>
          <w:spacing w:val="-1"/>
          <w:sz w:val="26"/>
          <w:szCs w:val="26"/>
        </w:rPr>
        <w:t>the</w:t>
      </w:r>
      <w:r w:rsidRPr="003566AB">
        <w:rPr>
          <w:rFonts w:ascii="Times New Roman" w:hAnsi="Times New Roman"/>
          <w:spacing w:val="24"/>
          <w:sz w:val="26"/>
          <w:szCs w:val="26"/>
        </w:rPr>
        <w:t xml:space="preserve"> </w:t>
      </w:r>
      <w:r w:rsidRPr="003566AB">
        <w:rPr>
          <w:rFonts w:ascii="Times New Roman" w:hAnsi="Times New Roman"/>
          <w:spacing w:val="-1"/>
          <w:sz w:val="26"/>
          <w:szCs w:val="26"/>
        </w:rPr>
        <w:t>same</w:t>
      </w:r>
      <w:r w:rsidRPr="003566AB">
        <w:rPr>
          <w:rFonts w:ascii="Times New Roman" w:hAnsi="Times New Roman"/>
          <w:spacing w:val="22"/>
          <w:sz w:val="26"/>
          <w:szCs w:val="26"/>
        </w:rPr>
        <w:t xml:space="preserve"> </w:t>
      </w:r>
      <w:r w:rsidRPr="003566AB">
        <w:rPr>
          <w:rFonts w:ascii="Times New Roman" w:hAnsi="Times New Roman"/>
          <w:sz w:val="26"/>
          <w:szCs w:val="26"/>
        </w:rPr>
        <w:t>time</w:t>
      </w:r>
      <w:r w:rsidRPr="003566AB">
        <w:rPr>
          <w:rFonts w:ascii="Times New Roman" w:hAnsi="Times New Roman"/>
          <w:spacing w:val="22"/>
          <w:sz w:val="26"/>
          <w:szCs w:val="26"/>
        </w:rPr>
        <w:t xml:space="preserve"> </w:t>
      </w:r>
      <w:r w:rsidRPr="003566AB">
        <w:rPr>
          <w:rFonts w:ascii="Times New Roman" w:hAnsi="Times New Roman"/>
          <w:sz w:val="26"/>
          <w:szCs w:val="26"/>
        </w:rPr>
        <w:t>A5,</w:t>
      </w:r>
      <w:r w:rsidRPr="003566AB">
        <w:rPr>
          <w:rFonts w:ascii="Times New Roman" w:hAnsi="Times New Roman"/>
          <w:spacing w:val="22"/>
          <w:sz w:val="26"/>
          <w:szCs w:val="26"/>
        </w:rPr>
        <w:t xml:space="preserve"> </w:t>
      </w:r>
      <w:r w:rsidRPr="003566AB">
        <w:rPr>
          <w:rFonts w:ascii="Times New Roman" w:hAnsi="Times New Roman"/>
          <w:sz w:val="26"/>
          <w:szCs w:val="26"/>
        </w:rPr>
        <w:t>A6,</w:t>
      </w:r>
      <w:r w:rsidRPr="003566AB">
        <w:rPr>
          <w:rFonts w:ascii="Times New Roman" w:hAnsi="Times New Roman"/>
          <w:spacing w:val="22"/>
          <w:sz w:val="26"/>
          <w:szCs w:val="26"/>
        </w:rPr>
        <w:t xml:space="preserve"> </w:t>
      </w:r>
      <w:r w:rsidRPr="003566AB">
        <w:rPr>
          <w:rFonts w:ascii="Times New Roman" w:hAnsi="Times New Roman"/>
          <w:sz w:val="26"/>
          <w:szCs w:val="26"/>
        </w:rPr>
        <w:t>A7</w:t>
      </w:r>
      <w:r w:rsidRPr="003566AB">
        <w:rPr>
          <w:rFonts w:ascii="Times New Roman" w:hAnsi="Times New Roman"/>
          <w:spacing w:val="22"/>
          <w:sz w:val="26"/>
          <w:szCs w:val="26"/>
        </w:rPr>
        <w:t xml:space="preserve"> </w:t>
      </w:r>
      <w:r w:rsidRPr="003566AB">
        <w:rPr>
          <w:rFonts w:ascii="Times New Roman" w:hAnsi="Times New Roman"/>
          <w:spacing w:val="-1"/>
          <w:sz w:val="26"/>
          <w:szCs w:val="26"/>
        </w:rPr>
        <w:t>and</w:t>
      </w:r>
      <w:r w:rsidRPr="003566AB">
        <w:rPr>
          <w:rFonts w:ascii="Times New Roman" w:hAnsi="Times New Roman"/>
          <w:spacing w:val="21"/>
          <w:sz w:val="26"/>
          <w:szCs w:val="26"/>
        </w:rPr>
        <w:t xml:space="preserve"> </w:t>
      </w:r>
      <w:r w:rsidRPr="003566AB">
        <w:rPr>
          <w:rFonts w:ascii="Times New Roman" w:hAnsi="Times New Roman"/>
          <w:sz w:val="26"/>
          <w:szCs w:val="26"/>
        </w:rPr>
        <w:t>A8</w:t>
      </w:r>
      <w:r w:rsidRPr="003566AB">
        <w:rPr>
          <w:rFonts w:ascii="Times New Roman" w:hAnsi="Times New Roman"/>
          <w:spacing w:val="23"/>
          <w:sz w:val="26"/>
          <w:szCs w:val="26"/>
        </w:rPr>
        <w:t xml:space="preserve"> </w:t>
      </w:r>
      <w:r w:rsidRPr="003566AB">
        <w:rPr>
          <w:rFonts w:ascii="Times New Roman" w:hAnsi="Times New Roman"/>
          <w:spacing w:val="-1"/>
          <w:sz w:val="26"/>
          <w:szCs w:val="26"/>
        </w:rPr>
        <w:t>play</w:t>
      </w:r>
      <w:r w:rsidRPr="003566AB">
        <w:rPr>
          <w:rFonts w:ascii="Times New Roman" w:hAnsi="Times New Roman"/>
          <w:spacing w:val="23"/>
          <w:sz w:val="26"/>
          <w:szCs w:val="26"/>
        </w:rPr>
        <w:t xml:space="preserve"> </w:t>
      </w:r>
      <w:r w:rsidRPr="003566AB">
        <w:rPr>
          <w:rFonts w:ascii="Times New Roman" w:hAnsi="Times New Roman"/>
          <w:sz w:val="26"/>
          <w:szCs w:val="26"/>
        </w:rPr>
        <w:t>versus</w:t>
      </w:r>
      <w:r w:rsidRPr="003566AB">
        <w:rPr>
          <w:rFonts w:ascii="Times New Roman" w:hAnsi="Times New Roman"/>
          <w:spacing w:val="22"/>
          <w:sz w:val="26"/>
          <w:szCs w:val="26"/>
        </w:rPr>
        <w:t xml:space="preserve"> </w:t>
      </w:r>
      <w:r w:rsidRPr="003566AB">
        <w:rPr>
          <w:rFonts w:ascii="Times New Roman" w:hAnsi="Times New Roman"/>
          <w:sz w:val="26"/>
          <w:szCs w:val="26"/>
        </w:rPr>
        <w:t>B5,</w:t>
      </w:r>
      <w:r w:rsidRPr="003566AB">
        <w:rPr>
          <w:rFonts w:ascii="Times New Roman" w:hAnsi="Times New Roman"/>
          <w:spacing w:val="21"/>
          <w:sz w:val="26"/>
          <w:szCs w:val="26"/>
        </w:rPr>
        <w:t xml:space="preserve"> </w:t>
      </w:r>
      <w:r w:rsidRPr="003566AB">
        <w:rPr>
          <w:rFonts w:ascii="Times New Roman" w:hAnsi="Times New Roman"/>
          <w:sz w:val="26"/>
          <w:szCs w:val="26"/>
        </w:rPr>
        <w:t>B6,</w:t>
      </w:r>
      <w:r w:rsidRPr="003566AB">
        <w:rPr>
          <w:rFonts w:ascii="Times New Roman" w:hAnsi="Times New Roman"/>
          <w:spacing w:val="23"/>
          <w:sz w:val="26"/>
          <w:szCs w:val="26"/>
        </w:rPr>
        <w:t xml:space="preserve"> </w:t>
      </w:r>
      <w:r w:rsidRPr="003566AB">
        <w:rPr>
          <w:rFonts w:ascii="Times New Roman" w:hAnsi="Times New Roman"/>
          <w:sz w:val="26"/>
          <w:szCs w:val="26"/>
        </w:rPr>
        <w:t>B7</w:t>
      </w:r>
      <w:r w:rsidRPr="003566AB">
        <w:rPr>
          <w:rFonts w:ascii="Times New Roman" w:hAnsi="Times New Roman"/>
          <w:spacing w:val="22"/>
          <w:sz w:val="26"/>
          <w:szCs w:val="26"/>
        </w:rPr>
        <w:t xml:space="preserve"> </w:t>
      </w:r>
      <w:r w:rsidRPr="003566AB">
        <w:rPr>
          <w:rFonts w:ascii="Times New Roman" w:hAnsi="Times New Roman"/>
          <w:spacing w:val="-1"/>
          <w:sz w:val="26"/>
          <w:szCs w:val="26"/>
        </w:rPr>
        <w:t>and</w:t>
      </w:r>
      <w:r w:rsidRPr="003566AB">
        <w:rPr>
          <w:rFonts w:ascii="Times New Roman" w:hAnsi="Times New Roman"/>
          <w:spacing w:val="22"/>
          <w:sz w:val="26"/>
          <w:szCs w:val="26"/>
        </w:rPr>
        <w:t xml:space="preserve"> </w:t>
      </w:r>
      <w:r w:rsidRPr="003566AB">
        <w:rPr>
          <w:rFonts w:ascii="Times New Roman" w:hAnsi="Times New Roman"/>
          <w:sz w:val="26"/>
          <w:szCs w:val="26"/>
        </w:rPr>
        <w:t>B8.</w:t>
      </w:r>
      <w:r w:rsidRPr="003566AB">
        <w:rPr>
          <w:rFonts w:ascii="Times New Roman" w:hAnsi="Times New Roman"/>
          <w:spacing w:val="21"/>
          <w:sz w:val="26"/>
          <w:szCs w:val="26"/>
        </w:rPr>
        <w:t xml:space="preserve"> </w:t>
      </w:r>
      <w:r w:rsidRPr="003566AB">
        <w:rPr>
          <w:rFonts w:ascii="Times New Roman" w:hAnsi="Times New Roman"/>
          <w:spacing w:val="-1"/>
          <w:sz w:val="26"/>
          <w:szCs w:val="26"/>
        </w:rPr>
        <w:t>Finally</w:t>
      </w:r>
      <w:r w:rsidRPr="003566AB">
        <w:rPr>
          <w:rFonts w:ascii="Times New Roman" w:hAnsi="Times New Roman"/>
          <w:spacing w:val="23"/>
          <w:sz w:val="26"/>
          <w:szCs w:val="26"/>
        </w:rPr>
        <w:t xml:space="preserve"> </w:t>
      </w:r>
      <w:r w:rsidRPr="003566AB">
        <w:rPr>
          <w:rFonts w:ascii="Times New Roman" w:hAnsi="Times New Roman"/>
          <w:sz w:val="26"/>
          <w:szCs w:val="26"/>
        </w:rPr>
        <w:t>four</w:t>
      </w:r>
      <w:r w:rsidRPr="003566AB">
        <w:rPr>
          <w:rFonts w:ascii="Times New Roman" w:hAnsi="Times New Roman"/>
          <w:spacing w:val="29"/>
          <w:w w:val="99"/>
          <w:sz w:val="26"/>
          <w:szCs w:val="26"/>
        </w:rPr>
        <w:t xml:space="preserve"> </w:t>
      </w:r>
      <w:r w:rsidRPr="003566AB">
        <w:rPr>
          <w:rFonts w:ascii="Times New Roman" w:hAnsi="Times New Roman"/>
          <w:spacing w:val="-1"/>
          <w:sz w:val="26"/>
          <w:szCs w:val="26"/>
        </w:rPr>
        <w:t>rounds</w:t>
      </w:r>
      <w:r w:rsidRPr="003566AB">
        <w:rPr>
          <w:rFonts w:ascii="Times New Roman" w:hAnsi="Times New Roman"/>
          <w:spacing w:val="-12"/>
          <w:sz w:val="26"/>
          <w:szCs w:val="26"/>
        </w:rPr>
        <w:t xml:space="preserve"> </w:t>
      </w:r>
      <w:r w:rsidRPr="003566AB">
        <w:rPr>
          <w:rFonts w:ascii="Times New Roman" w:hAnsi="Times New Roman"/>
          <w:sz w:val="26"/>
          <w:szCs w:val="26"/>
        </w:rPr>
        <w:t>are</w:t>
      </w:r>
      <w:r w:rsidRPr="003566AB">
        <w:rPr>
          <w:rFonts w:ascii="Times New Roman" w:hAnsi="Times New Roman"/>
          <w:spacing w:val="-11"/>
          <w:sz w:val="26"/>
          <w:szCs w:val="26"/>
        </w:rPr>
        <w:t xml:space="preserve"> </w:t>
      </w:r>
      <w:r w:rsidRPr="003566AB">
        <w:rPr>
          <w:rFonts w:ascii="Times New Roman" w:hAnsi="Times New Roman"/>
          <w:sz w:val="26"/>
          <w:szCs w:val="26"/>
        </w:rPr>
        <w:t>necessary.</w:t>
      </w:r>
    </w:p>
    <w:p w:rsidR="00267B59" w:rsidRPr="003566AB" w:rsidRDefault="00267B59" w:rsidP="00267B59">
      <w:pPr>
        <w:rPr>
          <w:rFonts w:ascii="Times New Roman" w:hAnsi="Times New Roman"/>
          <w:sz w:val="26"/>
          <w:szCs w:val="26"/>
        </w:rPr>
      </w:pPr>
    </w:p>
    <w:p w:rsidR="00267B59" w:rsidRPr="0034602E" w:rsidRDefault="00267B59" w:rsidP="007E0E8A">
      <w:pPr>
        <w:pStyle w:val="Heading1"/>
        <w:numPr>
          <w:ilvl w:val="0"/>
          <w:numId w:val="225"/>
        </w:numPr>
        <w:tabs>
          <w:tab w:val="left" w:pos="828"/>
        </w:tabs>
        <w:spacing w:line="341" w:lineRule="exact"/>
        <w:ind w:left="827"/>
        <w:jc w:val="both"/>
        <w:rPr>
          <w:rFonts w:ascii="Times New Roman" w:hAnsi="Times New Roman"/>
          <w:b w:val="0"/>
          <w:bCs w:val="0"/>
          <w:sz w:val="26"/>
          <w:szCs w:val="26"/>
        </w:rPr>
      </w:pPr>
      <w:proofErr w:type="spellStart"/>
      <w:r w:rsidRPr="003566AB">
        <w:rPr>
          <w:rFonts w:ascii="Times New Roman" w:hAnsi="Times New Roman"/>
          <w:sz w:val="26"/>
          <w:szCs w:val="26"/>
        </w:rPr>
        <w:t>Skalitzka</w:t>
      </w:r>
      <w:proofErr w:type="spellEnd"/>
      <w:r w:rsidRPr="003566AB">
        <w:rPr>
          <w:rFonts w:ascii="Times New Roman" w:hAnsi="Times New Roman"/>
          <w:spacing w:val="-20"/>
          <w:sz w:val="26"/>
          <w:szCs w:val="26"/>
        </w:rPr>
        <w:t xml:space="preserve"> </w:t>
      </w:r>
      <w:r w:rsidRPr="003566AB">
        <w:rPr>
          <w:rFonts w:ascii="Times New Roman" w:hAnsi="Times New Roman"/>
          <w:spacing w:val="-1"/>
          <w:sz w:val="26"/>
          <w:szCs w:val="26"/>
        </w:rPr>
        <w:t>System</w:t>
      </w:r>
    </w:p>
    <w:p w:rsidR="0034602E" w:rsidRPr="003566AB" w:rsidRDefault="0034602E" w:rsidP="007E0E8A">
      <w:pPr>
        <w:pStyle w:val="Heading1"/>
        <w:numPr>
          <w:ilvl w:val="0"/>
          <w:numId w:val="225"/>
        </w:numPr>
        <w:tabs>
          <w:tab w:val="left" w:pos="828"/>
        </w:tabs>
        <w:spacing w:line="341" w:lineRule="exact"/>
        <w:ind w:left="827"/>
        <w:jc w:val="both"/>
        <w:rPr>
          <w:rFonts w:ascii="Times New Roman" w:hAnsi="Times New Roman"/>
          <w:b w:val="0"/>
          <w:bCs w:val="0"/>
          <w:sz w:val="26"/>
          <w:szCs w:val="26"/>
        </w:rPr>
      </w:pPr>
    </w:p>
    <w:p w:rsidR="00267B59" w:rsidRPr="003566AB" w:rsidRDefault="00267B59" w:rsidP="00267B59">
      <w:pPr>
        <w:pStyle w:val="BodyText"/>
        <w:ind w:right="232"/>
        <w:jc w:val="both"/>
        <w:rPr>
          <w:rFonts w:ascii="Times New Roman" w:hAnsi="Times New Roman"/>
          <w:sz w:val="26"/>
          <w:szCs w:val="26"/>
        </w:rPr>
      </w:pPr>
      <w:r w:rsidRPr="003566AB">
        <w:rPr>
          <w:rFonts w:ascii="Times New Roman" w:hAnsi="Times New Roman"/>
          <w:spacing w:val="-1"/>
          <w:sz w:val="26"/>
          <w:szCs w:val="26"/>
        </w:rPr>
        <w:t>When</w:t>
      </w:r>
      <w:r w:rsidRPr="003566AB">
        <w:rPr>
          <w:rFonts w:ascii="Times New Roman" w:hAnsi="Times New Roman"/>
          <w:spacing w:val="16"/>
          <w:sz w:val="26"/>
          <w:szCs w:val="26"/>
        </w:rPr>
        <w:t xml:space="preserve"> </w:t>
      </w:r>
      <w:r w:rsidRPr="003566AB">
        <w:rPr>
          <w:rFonts w:ascii="Times New Roman" w:hAnsi="Times New Roman"/>
          <w:spacing w:val="-1"/>
          <w:sz w:val="26"/>
          <w:szCs w:val="26"/>
        </w:rPr>
        <w:t>using</w:t>
      </w:r>
      <w:r w:rsidRPr="003566AB">
        <w:rPr>
          <w:rFonts w:ascii="Times New Roman" w:hAnsi="Times New Roman"/>
          <w:spacing w:val="18"/>
          <w:sz w:val="26"/>
          <w:szCs w:val="26"/>
        </w:rPr>
        <w:t xml:space="preserve"> </w:t>
      </w:r>
      <w:r w:rsidRPr="003566AB">
        <w:rPr>
          <w:rFonts w:ascii="Times New Roman" w:hAnsi="Times New Roman"/>
          <w:sz w:val="26"/>
          <w:szCs w:val="26"/>
        </w:rPr>
        <w:t>a</w:t>
      </w:r>
      <w:r w:rsidRPr="003566AB">
        <w:rPr>
          <w:rFonts w:ascii="Times New Roman" w:hAnsi="Times New Roman"/>
          <w:spacing w:val="18"/>
          <w:sz w:val="26"/>
          <w:szCs w:val="26"/>
        </w:rPr>
        <w:t xml:space="preserve"> </w:t>
      </w:r>
      <w:r w:rsidRPr="003566AB">
        <w:rPr>
          <w:rFonts w:ascii="Times New Roman" w:hAnsi="Times New Roman"/>
          <w:spacing w:val="-1"/>
          <w:sz w:val="26"/>
          <w:szCs w:val="26"/>
        </w:rPr>
        <w:t>Round</w:t>
      </w:r>
      <w:r w:rsidRPr="003566AB">
        <w:rPr>
          <w:rFonts w:ascii="Times New Roman" w:hAnsi="Times New Roman"/>
          <w:spacing w:val="17"/>
          <w:sz w:val="26"/>
          <w:szCs w:val="26"/>
        </w:rPr>
        <w:t xml:space="preserve"> </w:t>
      </w:r>
      <w:r w:rsidRPr="003566AB">
        <w:rPr>
          <w:rFonts w:ascii="Times New Roman" w:hAnsi="Times New Roman"/>
          <w:sz w:val="26"/>
          <w:szCs w:val="26"/>
        </w:rPr>
        <w:t>Robin</w:t>
      </w:r>
      <w:r w:rsidRPr="003566AB">
        <w:rPr>
          <w:rFonts w:ascii="Times New Roman" w:hAnsi="Times New Roman"/>
          <w:spacing w:val="16"/>
          <w:sz w:val="26"/>
          <w:szCs w:val="26"/>
        </w:rPr>
        <w:t xml:space="preserve"> </w:t>
      </w:r>
      <w:r w:rsidRPr="003566AB">
        <w:rPr>
          <w:rFonts w:ascii="Times New Roman" w:hAnsi="Times New Roman"/>
          <w:sz w:val="26"/>
          <w:szCs w:val="26"/>
        </w:rPr>
        <w:t>system</w:t>
      </w:r>
      <w:r w:rsidRPr="003566AB">
        <w:rPr>
          <w:rFonts w:ascii="Times New Roman" w:hAnsi="Times New Roman"/>
          <w:spacing w:val="18"/>
          <w:sz w:val="26"/>
          <w:szCs w:val="26"/>
        </w:rPr>
        <w:t xml:space="preserve"> </w:t>
      </w:r>
      <w:r w:rsidRPr="003566AB">
        <w:rPr>
          <w:rFonts w:ascii="Times New Roman" w:hAnsi="Times New Roman"/>
          <w:spacing w:val="-1"/>
          <w:sz w:val="26"/>
          <w:szCs w:val="26"/>
        </w:rPr>
        <w:t>for</w:t>
      </w:r>
      <w:r w:rsidRPr="003566AB">
        <w:rPr>
          <w:rFonts w:ascii="Times New Roman" w:hAnsi="Times New Roman"/>
          <w:spacing w:val="16"/>
          <w:sz w:val="26"/>
          <w:szCs w:val="26"/>
        </w:rPr>
        <w:t xml:space="preserve"> </w:t>
      </w:r>
      <w:r w:rsidRPr="003566AB">
        <w:rPr>
          <w:rFonts w:ascii="Times New Roman" w:hAnsi="Times New Roman"/>
          <w:spacing w:val="-1"/>
          <w:sz w:val="26"/>
          <w:szCs w:val="26"/>
        </w:rPr>
        <w:t>three</w:t>
      </w:r>
      <w:r w:rsidRPr="003566AB">
        <w:rPr>
          <w:rFonts w:ascii="Times New Roman" w:hAnsi="Times New Roman"/>
          <w:spacing w:val="17"/>
          <w:sz w:val="26"/>
          <w:szCs w:val="26"/>
        </w:rPr>
        <w:t xml:space="preserve"> </w:t>
      </w:r>
      <w:r w:rsidRPr="003566AB">
        <w:rPr>
          <w:rFonts w:ascii="Times New Roman" w:hAnsi="Times New Roman"/>
          <w:sz w:val="26"/>
          <w:szCs w:val="26"/>
        </w:rPr>
        <w:t>teams,</w:t>
      </w:r>
      <w:r w:rsidRPr="003566AB">
        <w:rPr>
          <w:rFonts w:ascii="Times New Roman" w:hAnsi="Times New Roman"/>
          <w:spacing w:val="16"/>
          <w:sz w:val="26"/>
          <w:szCs w:val="26"/>
        </w:rPr>
        <w:t xml:space="preserve"> </w:t>
      </w:r>
      <w:r w:rsidRPr="003566AB">
        <w:rPr>
          <w:rFonts w:ascii="Times New Roman" w:hAnsi="Times New Roman"/>
          <w:spacing w:val="-1"/>
          <w:sz w:val="26"/>
          <w:szCs w:val="26"/>
        </w:rPr>
        <w:t>it</w:t>
      </w:r>
      <w:r w:rsidRPr="003566AB">
        <w:rPr>
          <w:rFonts w:ascii="Times New Roman" w:hAnsi="Times New Roman"/>
          <w:spacing w:val="18"/>
          <w:sz w:val="26"/>
          <w:szCs w:val="26"/>
        </w:rPr>
        <w:t xml:space="preserve"> </w:t>
      </w:r>
      <w:r w:rsidRPr="003566AB">
        <w:rPr>
          <w:rFonts w:ascii="Times New Roman" w:hAnsi="Times New Roman"/>
          <w:spacing w:val="-1"/>
          <w:sz w:val="26"/>
          <w:szCs w:val="26"/>
        </w:rPr>
        <w:t>is</w:t>
      </w:r>
      <w:r w:rsidRPr="003566AB">
        <w:rPr>
          <w:rFonts w:ascii="Times New Roman" w:hAnsi="Times New Roman"/>
          <w:spacing w:val="17"/>
          <w:sz w:val="26"/>
          <w:szCs w:val="26"/>
        </w:rPr>
        <w:t xml:space="preserve"> </w:t>
      </w:r>
      <w:r w:rsidRPr="003566AB">
        <w:rPr>
          <w:rFonts w:ascii="Times New Roman" w:hAnsi="Times New Roman"/>
          <w:spacing w:val="-1"/>
          <w:sz w:val="26"/>
          <w:szCs w:val="26"/>
        </w:rPr>
        <w:t>necessary</w:t>
      </w:r>
      <w:r w:rsidRPr="003566AB">
        <w:rPr>
          <w:rFonts w:ascii="Times New Roman" w:hAnsi="Times New Roman"/>
          <w:spacing w:val="17"/>
          <w:sz w:val="26"/>
          <w:szCs w:val="26"/>
        </w:rPr>
        <w:t xml:space="preserve"> </w:t>
      </w:r>
      <w:r w:rsidRPr="003566AB">
        <w:rPr>
          <w:rFonts w:ascii="Times New Roman" w:hAnsi="Times New Roman"/>
          <w:spacing w:val="-1"/>
          <w:sz w:val="26"/>
          <w:szCs w:val="26"/>
        </w:rPr>
        <w:t>to</w:t>
      </w:r>
      <w:r w:rsidRPr="003566AB">
        <w:rPr>
          <w:rFonts w:ascii="Times New Roman" w:hAnsi="Times New Roman"/>
          <w:spacing w:val="18"/>
          <w:sz w:val="26"/>
          <w:szCs w:val="26"/>
        </w:rPr>
        <w:t xml:space="preserve"> </w:t>
      </w:r>
      <w:r w:rsidRPr="003566AB">
        <w:rPr>
          <w:rFonts w:ascii="Times New Roman" w:hAnsi="Times New Roman"/>
          <w:spacing w:val="-1"/>
          <w:sz w:val="26"/>
          <w:szCs w:val="26"/>
        </w:rPr>
        <w:t>organize</w:t>
      </w:r>
      <w:r w:rsidRPr="003566AB">
        <w:rPr>
          <w:rFonts w:ascii="Times New Roman" w:hAnsi="Times New Roman"/>
          <w:spacing w:val="18"/>
          <w:sz w:val="26"/>
          <w:szCs w:val="26"/>
        </w:rPr>
        <w:t xml:space="preserve"> </w:t>
      </w:r>
      <w:r w:rsidRPr="003566AB">
        <w:rPr>
          <w:rFonts w:ascii="Times New Roman" w:hAnsi="Times New Roman"/>
          <w:spacing w:val="-1"/>
          <w:sz w:val="26"/>
          <w:szCs w:val="26"/>
        </w:rPr>
        <w:t>three</w:t>
      </w:r>
      <w:r w:rsidRPr="003566AB">
        <w:rPr>
          <w:rFonts w:ascii="Times New Roman" w:hAnsi="Times New Roman"/>
          <w:spacing w:val="51"/>
          <w:w w:val="99"/>
          <w:sz w:val="26"/>
          <w:szCs w:val="26"/>
        </w:rPr>
        <w:t xml:space="preserve"> </w:t>
      </w:r>
      <w:r w:rsidRPr="003566AB">
        <w:rPr>
          <w:rFonts w:ascii="Times New Roman" w:hAnsi="Times New Roman"/>
          <w:spacing w:val="-1"/>
          <w:sz w:val="26"/>
          <w:szCs w:val="26"/>
        </w:rPr>
        <w:t>rounds</w:t>
      </w:r>
      <w:r w:rsidRPr="003566AB">
        <w:rPr>
          <w:rFonts w:ascii="Times New Roman" w:hAnsi="Times New Roman"/>
          <w:spacing w:val="-7"/>
          <w:sz w:val="26"/>
          <w:szCs w:val="26"/>
        </w:rPr>
        <w:t xml:space="preserve"> </w:t>
      </w:r>
      <w:r w:rsidRPr="003566AB">
        <w:rPr>
          <w:rFonts w:ascii="Times New Roman" w:hAnsi="Times New Roman"/>
          <w:sz w:val="26"/>
          <w:szCs w:val="26"/>
        </w:rPr>
        <w:t>and</w:t>
      </w:r>
      <w:r w:rsidRPr="003566AB">
        <w:rPr>
          <w:rFonts w:ascii="Times New Roman" w:hAnsi="Times New Roman"/>
          <w:spacing w:val="-7"/>
          <w:sz w:val="26"/>
          <w:szCs w:val="26"/>
        </w:rPr>
        <w:t xml:space="preserve"> </w:t>
      </w:r>
      <w:r w:rsidRPr="003566AB">
        <w:rPr>
          <w:rFonts w:ascii="Times New Roman" w:hAnsi="Times New Roman"/>
          <w:spacing w:val="-1"/>
          <w:sz w:val="26"/>
          <w:szCs w:val="26"/>
        </w:rPr>
        <w:t>in</w:t>
      </w:r>
      <w:r w:rsidRPr="003566AB">
        <w:rPr>
          <w:rFonts w:ascii="Times New Roman" w:hAnsi="Times New Roman"/>
          <w:spacing w:val="-7"/>
          <w:sz w:val="26"/>
          <w:szCs w:val="26"/>
        </w:rPr>
        <w:t xml:space="preserve"> </w:t>
      </w:r>
      <w:r w:rsidRPr="003566AB">
        <w:rPr>
          <w:rFonts w:ascii="Times New Roman" w:hAnsi="Times New Roman"/>
          <w:sz w:val="26"/>
          <w:szCs w:val="26"/>
        </w:rPr>
        <w:t>each</w:t>
      </w:r>
      <w:r w:rsidRPr="003566AB">
        <w:rPr>
          <w:rFonts w:ascii="Times New Roman" w:hAnsi="Times New Roman"/>
          <w:spacing w:val="-7"/>
          <w:sz w:val="26"/>
          <w:szCs w:val="26"/>
        </w:rPr>
        <w:t xml:space="preserve"> </w:t>
      </w:r>
      <w:r w:rsidRPr="003566AB">
        <w:rPr>
          <w:rFonts w:ascii="Times New Roman" w:hAnsi="Times New Roman"/>
          <w:spacing w:val="-1"/>
          <w:sz w:val="26"/>
          <w:szCs w:val="26"/>
        </w:rPr>
        <w:t>round</w:t>
      </w:r>
      <w:r w:rsidRPr="003566AB">
        <w:rPr>
          <w:rFonts w:ascii="Times New Roman" w:hAnsi="Times New Roman"/>
          <w:spacing w:val="-7"/>
          <w:sz w:val="26"/>
          <w:szCs w:val="26"/>
        </w:rPr>
        <w:t xml:space="preserve"> </w:t>
      </w:r>
      <w:r w:rsidRPr="003566AB">
        <w:rPr>
          <w:rFonts w:ascii="Times New Roman" w:hAnsi="Times New Roman"/>
          <w:spacing w:val="-1"/>
          <w:sz w:val="26"/>
          <w:szCs w:val="26"/>
        </w:rPr>
        <w:t>one</w:t>
      </w:r>
      <w:r w:rsidRPr="003566AB">
        <w:rPr>
          <w:rFonts w:ascii="Times New Roman" w:hAnsi="Times New Roman"/>
          <w:spacing w:val="-5"/>
          <w:sz w:val="26"/>
          <w:szCs w:val="26"/>
        </w:rPr>
        <w:t xml:space="preserve"> </w:t>
      </w:r>
      <w:r w:rsidRPr="003566AB">
        <w:rPr>
          <w:rFonts w:ascii="Times New Roman" w:hAnsi="Times New Roman"/>
          <w:sz w:val="26"/>
          <w:szCs w:val="26"/>
        </w:rPr>
        <w:t>team</w:t>
      </w:r>
      <w:r w:rsidRPr="003566AB">
        <w:rPr>
          <w:rFonts w:ascii="Times New Roman" w:hAnsi="Times New Roman"/>
          <w:spacing w:val="-7"/>
          <w:sz w:val="26"/>
          <w:szCs w:val="26"/>
        </w:rPr>
        <w:t xml:space="preserve"> </w:t>
      </w:r>
      <w:r w:rsidRPr="003566AB">
        <w:rPr>
          <w:rFonts w:ascii="Times New Roman" w:hAnsi="Times New Roman"/>
          <w:spacing w:val="-1"/>
          <w:sz w:val="26"/>
          <w:szCs w:val="26"/>
        </w:rPr>
        <w:t>is</w:t>
      </w:r>
      <w:r w:rsidRPr="003566AB">
        <w:rPr>
          <w:rFonts w:ascii="Times New Roman" w:hAnsi="Times New Roman"/>
          <w:spacing w:val="-6"/>
          <w:sz w:val="26"/>
          <w:szCs w:val="26"/>
        </w:rPr>
        <w:t xml:space="preserve"> </w:t>
      </w:r>
      <w:r w:rsidRPr="003566AB">
        <w:rPr>
          <w:rFonts w:ascii="Times New Roman" w:hAnsi="Times New Roman"/>
          <w:sz w:val="26"/>
          <w:szCs w:val="26"/>
        </w:rPr>
        <w:t>without</w:t>
      </w:r>
      <w:r w:rsidRPr="003566AB">
        <w:rPr>
          <w:rFonts w:ascii="Times New Roman" w:hAnsi="Times New Roman"/>
          <w:spacing w:val="-8"/>
          <w:sz w:val="26"/>
          <w:szCs w:val="26"/>
        </w:rPr>
        <w:t xml:space="preserve"> </w:t>
      </w:r>
      <w:r w:rsidRPr="003566AB">
        <w:rPr>
          <w:rFonts w:ascii="Times New Roman" w:hAnsi="Times New Roman"/>
          <w:sz w:val="26"/>
          <w:szCs w:val="26"/>
        </w:rPr>
        <w:t>an</w:t>
      </w:r>
      <w:r w:rsidRPr="003566AB">
        <w:rPr>
          <w:rFonts w:ascii="Times New Roman" w:hAnsi="Times New Roman"/>
          <w:spacing w:val="-7"/>
          <w:sz w:val="26"/>
          <w:szCs w:val="26"/>
        </w:rPr>
        <w:t xml:space="preserve"> </w:t>
      </w:r>
      <w:r w:rsidRPr="003566AB">
        <w:rPr>
          <w:rFonts w:ascii="Times New Roman" w:hAnsi="Times New Roman"/>
          <w:spacing w:val="-1"/>
          <w:sz w:val="26"/>
          <w:szCs w:val="26"/>
        </w:rPr>
        <w:t>opponent.</w:t>
      </w:r>
    </w:p>
    <w:p w:rsidR="00267B59" w:rsidRPr="003566AB" w:rsidRDefault="00267B59" w:rsidP="00267B59">
      <w:pPr>
        <w:pStyle w:val="BodyText"/>
        <w:ind w:right="232" w:hanging="1"/>
        <w:jc w:val="both"/>
        <w:rPr>
          <w:rFonts w:ascii="Times New Roman" w:hAnsi="Times New Roman"/>
          <w:sz w:val="26"/>
          <w:szCs w:val="26"/>
        </w:rPr>
      </w:pPr>
      <w:proofErr w:type="spellStart"/>
      <w:r w:rsidRPr="003566AB">
        <w:rPr>
          <w:rFonts w:ascii="Times New Roman" w:hAnsi="Times New Roman"/>
          <w:spacing w:val="-1"/>
          <w:sz w:val="26"/>
          <w:szCs w:val="26"/>
        </w:rPr>
        <w:t>Skalitzka</w:t>
      </w:r>
      <w:proofErr w:type="spellEnd"/>
      <w:r w:rsidRPr="003566AB">
        <w:rPr>
          <w:rFonts w:ascii="Times New Roman" w:hAnsi="Times New Roman"/>
          <w:spacing w:val="18"/>
          <w:sz w:val="26"/>
          <w:szCs w:val="26"/>
        </w:rPr>
        <w:t xml:space="preserve"> </w:t>
      </w:r>
      <w:r w:rsidRPr="003566AB">
        <w:rPr>
          <w:rFonts w:ascii="Times New Roman" w:hAnsi="Times New Roman"/>
          <w:spacing w:val="-1"/>
          <w:sz w:val="26"/>
          <w:szCs w:val="26"/>
        </w:rPr>
        <w:t>system</w:t>
      </w:r>
      <w:r w:rsidRPr="003566AB">
        <w:rPr>
          <w:rFonts w:ascii="Times New Roman" w:hAnsi="Times New Roman"/>
          <w:spacing w:val="18"/>
          <w:sz w:val="26"/>
          <w:szCs w:val="26"/>
        </w:rPr>
        <w:t xml:space="preserve"> </w:t>
      </w:r>
      <w:r w:rsidRPr="003566AB">
        <w:rPr>
          <w:rFonts w:ascii="Times New Roman" w:hAnsi="Times New Roman"/>
          <w:sz w:val="26"/>
          <w:szCs w:val="26"/>
        </w:rPr>
        <w:t>gives</w:t>
      </w:r>
      <w:r w:rsidRPr="003566AB">
        <w:rPr>
          <w:rFonts w:ascii="Times New Roman" w:hAnsi="Times New Roman"/>
          <w:spacing w:val="17"/>
          <w:sz w:val="26"/>
          <w:szCs w:val="26"/>
        </w:rPr>
        <w:t xml:space="preserve"> </w:t>
      </w:r>
      <w:r w:rsidRPr="003566AB">
        <w:rPr>
          <w:rFonts w:ascii="Times New Roman" w:hAnsi="Times New Roman"/>
          <w:sz w:val="26"/>
          <w:szCs w:val="26"/>
        </w:rPr>
        <w:t>a</w:t>
      </w:r>
      <w:r w:rsidRPr="003566AB">
        <w:rPr>
          <w:rFonts w:ascii="Times New Roman" w:hAnsi="Times New Roman"/>
          <w:spacing w:val="19"/>
          <w:sz w:val="26"/>
          <w:szCs w:val="26"/>
        </w:rPr>
        <w:t xml:space="preserve"> </w:t>
      </w:r>
      <w:r w:rsidRPr="003566AB">
        <w:rPr>
          <w:rFonts w:ascii="Times New Roman" w:hAnsi="Times New Roman"/>
          <w:sz w:val="26"/>
          <w:szCs w:val="26"/>
        </w:rPr>
        <w:t>possibility</w:t>
      </w:r>
      <w:r w:rsidRPr="003566AB">
        <w:rPr>
          <w:rFonts w:ascii="Times New Roman" w:hAnsi="Times New Roman"/>
          <w:spacing w:val="18"/>
          <w:sz w:val="26"/>
          <w:szCs w:val="26"/>
        </w:rPr>
        <w:t xml:space="preserve"> </w:t>
      </w:r>
      <w:r w:rsidRPr="003566AB">
        <w:rPr>
          <w:rFonts w:ascii="Times New Roman" w:hAnsi="Times New Roman"/>
          <w:spacing w:val="-1"/>
          <w:sz w:val="26"/>
          <w:szCs w:val="26"/>
        </w:rPr>
        <w:t>to</w:t>
      </w:r>
      <w:r w:rsidRPr="003566AB">
        <w:rPr>
          <w:rFonts w:ascii="Times New Roman" w:hAnsi="Times New Roman"/>
          <w:spacing w:val="20"/>
          <w:sz w:val="26"/>
          <w:szCs w:val="26"/>
        </w:rPr>
        <w:t xml:space="preserve"> </w:t>
      </w:r>
      <w:r w:rsidRPr="003566AB">
        <w:rPr>
          <w:rFonts w:ascii="Times New Roman" w:hAnsi="Times New Roman"/>
          <w:spacing w:val="-1"/>
          <w:sz w:val="26"/>
          <w:szCs w:val="26"/>
        </w:rPr>
        <w:t>find</w:t>
      </w:r>
      <w:r w:rsidRPr="003566AB">
        <w:rPr>
          <w:rFonts w:ascii="Times New Roman" w:hAnsi="Times New Roman"/>
          <w:spacing w:val="18"/>
          <w:sz w:val="26"/>
          <w:szCs w:val="26"/>
        </w:rPr>
        <w:t xml:space="preserve"> </w:t>
      </w:r>
      <w:r w:rsidRPr="003566AB">
        <w:rPr>
          <w:rFonts w:ascii="Times New Roman" w:hAnsi="Times New Roman"/>
          <w:sz w:val="26"/>
          <w:szCs w:val="26"/>
        </w:rPr>
        <w:t>a</w:t>
      </w:r>
      <w:r w:rsidRPr="003566AB">
        <w:rPr>
          <w:rFonts w:ascii="Times New Roman" w:hAnsi="Times New Roman"/>
          <w:spacing w:val="21"/>
          <w:sz w:val="26"/>
          <w:szCs w:val="26"/>
        </w:rPr>
        <w:t xml:space="preserve"> </w:t>
      </w:r>
      <w:r w:rsidRPr="003566AB">
        <w:rPr>
          <w:rFonts w:ascii="Times New Roman" w:hAnsi="Times New Roman"/>
          <w:spacing w:val="-1"/>
          <w:sz w:val="26"/>
          <w:szCs w:val="26"/>
        </w:rPr>
        <w:t>ranking</w:t>
      </w:r>
      <w:r w:rsidRPr="003566AB">
        <w:rPr>
          <w:rFonts w:ascii="Times New Roman" w:hAnsi="Times New Roman"/>
          <w:spacing w:val="19"/>
          <w:sz w:val="26"/>
          <w:szCs w:val="26"/>
        </w:rPr>
        <w:t xml:space="preserve"> </w:t>
      </w:r>
      <w:r w:rsidRPr="003566AB">
        <w:rPr>
          <w:rFonts w:ascii="Times New Roman" w:hAnsi="Times New Roman"/>
          <w:spacing w:val="-1"/>
          <w:sz w:val="26"/>
          <w:szCs w:val="26"/>
        </w:rPr>
        <w:t>for</w:t>
      </w:r>
      <w:r w:rsidRPr="003566AB">
        <w:rPr>
          <w:rFonts w:ascii="Times New Roman" w:hAnsi="Times New Roman"/>
          <w:spacing w:val="20"/>
          <w:sz w:val="26"/>
          <w:szCs w:val="26"/>
        </w:rPr>
        <w:t xml:space="preserve"> </w:t>
      </w:r>
      <w:r w:rsidRPr="003566AB">
        <w:rPr>
          <w:rFonts w:ascii="Times New Roman" w:hAnsi="Times New Roman"/>
          <w:sz w:val="26"/>
          <w:szCs w:val="26"/>
        </w:rPr>
        <w:t>three</w:t>
      </w:r>
      <w:r w:rsidRPr="003566AB">
        <w:rPr>
          <w:rFonts w:ascii="Times New Roman" w:hAnsi="Times New Roman"/>
          <w:spacing w:val="18"/>
          <w:sz w:val="26"/>
          <w:szCs w:val="26"/>
        </w:rPr>
        <w:t xml:space="preserve"> </w:t>
      </w:r>
      <w:r w:rsidRPr="003566AB">
        <w:rPr>
          <w:rFonts w:ascii="Times New Roman" w:hAnsi="Times New Roman"/>
          <w:sz w:val="26"/>
          <w:szCs w:val="26"/>
        </w:rPr>
        <w:t>teams</w:t>
      </w:r>
      <w:r w:rsidRPr="003566AB">
        <w:rPr>
          <w:rFonts w:ascii="Times New Roman" w:hAnsi="Times New Roman"/>
          <w:spacing w:val="19"/>
          <w:sz w:val="26"/>
          <w:szCs w:val="26"/>
        </w:rPr>
        <w:t xml:space="preserve"> </w:t>
      </w:r>
      <w:r w:rsidRPr="003566AB">
        <w:rPr>
          <w:rFonts w:ascii="Times New Roman" w:hAnsi="Times New Roman"/>
          <w:spacing w:val="-1"/>
          <w:sz w:val="26"/>
          <w:szCs w:val="26"/>
        </w:rPr>
        <w:t>by</w:t>
      </w:r>
      <w:r w:rsidRPr="003566AB">
        <w:rPr>
          <w:rFonts w:ascii="Times New Roman" w:hAnsi="Times New Roman"/>
          <w:spacing w:val="20"/>
          <w:sz w:val="26"/>
          <w:szCs w:val="26"/>
        </w:rPr>
        <w:t xml:space="preserve"> </w:t>
      </w:r>
      <w:r w:rsidRPr="003566AB">
        <w:rPr>
          <w:rFonts w:ascii="Times New Roman" w:hAnsi="Times New Roman"/>
          <w:spacing w:val="-1"/>
          <w:sz w:val="26"/>
          <w:szCs w:val="26"/>
        </w:rPr>
        <w:t>playing</w:t>
      </w:r>
      <w:r w:rsidRPr="003566AB">
        <w:rPr>
          <w:rFonts w:ascii="Times New Roman" w:hAnsi="Times New Roman"/>
          <w:spacing w:val="20"/>
          <w:sz w:val="26"/>
          <w:szCs w:val="26"/>
        </w:rPr>
        <w:t xml:space="preserve"> </w:t>
      </w:r>
      <w:r w:rsidRPr="003566AB">
        <w:rPr>
          <w:rFonts w:ascii="Times New Roman" w:hAnsi="Times New Roman"/>
          <w:sz w:val="26"/>
          <w:szCs w:val="26"/>
        </w:rPr>
        <w:t>only</w:t>
      </w:r>
      <w:r w:rsidRPr="003566AB">
        <w:rPr>
          <w:rFonts w:ascii="Times New Roman" w:hAnsi="Times New Roman"/>
          <w:spacing w:val="41"/>
          <w:w w:val="99"/>
          <w:sz w:val="26"/>
          <w:szCs w:val="26"/>
        </w:rPr>
        <w:t xml:space="preserve"> </w:t>
      </w:r>
      <w:r w:rsidRPr="003566AB">
        <w:rPr>
          <w:rFonts w:ascii="Times New Roman" w:hAnsi="Times New Roman"/>
          <w:sz w:val="26"/>
          <w:szCs w:val="26"/>
        </w:rPr>
        <w:t>two</w:t>
      </w:r>
      <w:r w:rsidRPr="003566AB">
        <w:rPr>
          <w:rFonts w:ascii="Times New Roman" w:hAnsi="Times New Roman"/>
          <w:spacing w:val="-6"/>
          <w:sz w:val="26"/>
          <w:szCs w:val="26"/>
        </w:rPr>
        <w:t xml:space="preserve"> </w:t>
      </w:r>
      <w:r w:rsidRPr="003566AB">
        <w:rPr>
          <w:rFonts w:ascii="Times New Roman" w:hAnsi="Times New Roman"/>
          <w:sz w:val="26"/>
          <w:szCs w:val="26"/>
        </w:rPr>
        <w:t>rounds</w:t>
      </w:r>
      <w:r w:rsidRPr="003566AB">
        <w:rPr>
          <w:rFonts w:ascii="Times New Roman" w:hAnsi="Times New Roman"/>
          <w:spacing w:val="-7"/>
          <w:sz w:val="26"/>
          <w:szCs w:val="26"/>
        </w:rPr>
        <w:t xml:space="preserve"> </w:t>
      </w:r>
      <w:r w:rsidRPr="003566AB">
        <w:rPr>
          <w:rFonts w:ascii="Times New Roman" w:hAnsi="Times New Roman"/>
          <w:spacing w:val="-1"/>
          <w:sz w:val="26"/>
          <w:szCs w:val="26"/>
        </w:rPr>
        <w:t>and</w:t>
      </w:r>
      <w:r w:rsidRPr="003566AB">
        <w:rPr>
          <w:rFonts w:ascii="Times New Roman" w:hAnsi="Times New Roman"/>
          <w:spacing w:val="-6"/>
          <w:sz w:val="26"/>
          <w:szCs w:val="26"/>
        </w:rPr>
        <w:t xml:space="preserve"> </w:t>
      </w:r>
      <w:r w:rsidRPr="003566AB">
        <w:rPr>
          <w:rFonts w:ascii="Times New Roman" w:hAnsi="Times New Roman"/>
          <w:spacing w:val="-1"/>
          <w:sz w:val="26"/>
          <w:szCs w:val="26"/>
        </w:rPr>
        <w:t>to</w:t>
      </w:r>
      <w:r w:rsidRPr="003566AB">
        <w:rPr>
          <w:rFonts w:ascii="Times New Roman" w:hAnsi="Times New Roman"/>
          <w:spacing w:val="-6"/>
          <w:sz w:val="26"/>
          <w:szCs w:val="26"/>
        </w:rPr>
        <w:t xml:space="preserve"> </w:t>
      </w:r>
      <w:r w:rsidRPr="003566AB">
        <w:rPr>
          <w:rFonts w:ascii="Times New Roman" w:hAnsi="Times New Roman"/>
          <w:sz w:val="26"/>
          <w:szCs w:val="26"/>
        </w:rPr>
        <w:t>avoid</w:t>
      </w:r>
      <w:r w:rsidRPr="003566AB">
        <w:rPr>
          <w:rFonts w:ascii="Times New Roman" w:hAnsi="Times New Roman"/>
          <w:spacing w:val="-6"/>
          <w:sz w:val="26"/>
          <w:szCs w:val="26"/>
        </w:rPr>
        <w:t xml:space="preserve"> </w:t>
      </w:r>
      <w:r w:rsidRPr="003566AB">
        <w:rPr>
          <w:rFonts w:ascii="Times New Roman" w:hAnsi="Times New Roman"/>
          <w:sz w:val="26"/>
          <w:szCs w:val="26"/>
        </w:rPr>
        <w:t>that</w:t>
      </w:r>
      <w:r w:rsidRPr="003566AB">
        <w:rPr>
          <w:rFonts w:ascii="Times New Roman" w:hAnsi="Times New Roman"/>
          <w:spacing w:val="-7"/>
          <w:sz w:val="26"/>
          <w:szCs w:val="26"/>
        </w:rPr>
        <w:t xml:space="preserve"> </w:t>
      </w:r>
      <w:r w:rsidRPr="003566AB">
        <w:rPr>
          <w:rFonts w:ascii="Times New Roman" w:hAnsi="Times New Roman"/>
          <w:sz w:val="26"/>
          <w:szCs w:val="26"/>
        </w:rPr>
        <w:t>a</w:t>
      </w:r>
      <w:r w:rsidRPr="003566AB">
        <w:rPr>
          <w:rFonts w:ascii="Times New Roman" w:hAnsi="Times New Roman"/>
          <w:spacing w:val="-6"/>
          <w:sz w:val="26"/>
          <w:szCs w:val="26"/>
        </w:rPr>
        <w:t xml:space="preserve"> </w:t>
      </w:r>
      <w:r w:rsidRPr="003566AB">
        <w:rPr>
          <w:rFonts w:ascii="Times New Roman" w:hAnsi="Times New Roman"/>
          <w:sz w:val="26"/>
          <w:szCs w:val="26"/>
        </w:rPr>
        <w:t>team</w:t>
      </w:r>
      <w:r w:rsidRPr="003566AB">
        <w:rPr>
          <w:rFonts w:ascii="Times New Roman" w:hAnsi="Times New Roman"/>
          <w:spacing w:val="-6"/>
          <w:sz w:val="26"/>
          <w:szCs w:val="26"/>
        </w:rPr>
        <w:t xml:space="preserve"> </w:t>
      </w:r>
      <w:r w:rsidRPr="003566AB">
        <w:rPr>
          <w:rFonts w:ascii="Times New Roman" w:hAnsi="Times New Roman"/>
          <w:spacing w:val="-1"/>
          <w:sz w:val="26"/>
          <w:szCs w:val="26"/>
        </w:rPr>
        <w:t>has</w:t>
      </w:r>
      <w:r w:rsidRPr="003566AB">
        <w:rPr>
          <w:rFonts w:ascii="Times New Roman" w:hAnsi="Times New Roman"/>
          <w:spacing w:val="-6"/>
          <w:sz w:val="26"/>
          <w:szCs w:val="26"/>
        </w:rPr>
        <w:t xml:space="preserve"> </w:t>
      </w:r>
      <w:r w:rsidRPr="003566AB">
        <w:rPr>
          <w:rFonts w:ascii="Times New Roman" w:hAnsi="Times New Roman"/>
          <w:spacing w:val="-1"/>
          <w:sz w:val="26"/>
          <w:szCs w:val="26"/>
        </w:rPr>
        <w:t>no</w:t>
      </w:r>
      <w:r w:rsidRPr="003566AB">
        <w:rPr>
          <w:rFonts w:ascii="Times New Roman" w:hAnsi="Times New Roman"/>
          <w:spacing w:val="-5"/>
          <w:sz w:val="26"/>
          <w:szCs w:val="26"/>
        </w:rPr>
        <w:t xml:space="preserve"> </w:t>
      </w:r>
      <w:r w:rsidRPr="003566AB">
        <w:rPr>
          <w:rFonts w:ascii="Times New Roman" w:hAnsi="Times New Roman"/>
          <w:sz w:val="26"/>
          <w:szCs w:val="26"/>
        </w:rPr>
        <w:t>opponent.</w:t>
      </w:r>
    </w:p>
    <w:p w:rsidR="00267B59" w:rsidRPr="003566AB" w:rsidRDefault="00267B59" w:rsidP="00267B59">
      <w:pPr>
        <w:pStyle w:val="BodyText"/>
        <w:ind w:right="232"/>
        <w:jc w:val="both"/>
        <w:rPr>
          <w:rFonts w:ascii="Times New Roman" w:hAnsi="Times New Roman"/>
          <w:sz w:val="26"/>
          <w:szCs w:val="26"/>
        </w:rPr>
      </w:pPr>
      <w:r w:rsidRPr="003566AB">
        <w:rPr>
          <w:rFonts w:ascii="Times New Roman" w:hAnsi="Times New Roman"/>
          <w:sz w:val="26"/>
          <w:szCs w:val="26"/>
        </w:rPr>
        <w:t>Each</w:t>
      </w:r>
      <w:r w:rsidRPr="003566AB">
        <w:rPr>
          <w:rFonts w:ascii="Times New Roman" w:hAnsi="Times New Roman"/>
          <w:spacing w:val="2"/>
          <w:sz w:val="26"/>
          <w:szCs w:val="26"/>
        </w:rPr>
        <w:t xml:space="preserve"> </w:t>
      </w:r>
      <w:r w:rsidRPr="003566AB">
        <w:rPr>
          <w:rFonts w:ascii="Times New Roman" w:hAnsi="Times New Roman"/>
          <w:sz w:val="26"/>
          <w:szCs w:val="26"/>
        </w:rPr>
        <w:t>team</w:t>
      </w:r>
      <w:r w:rsidRPr="003566AB">
        <w:rPr>
          <w:rFonts w:ascii="Times New Roman" w:hAnsi="Times New Roman"/>
          <w:spacing w:val="2"/>
          <w:sz w:val="26"/>
          <w:szCs w:val="26"/>
        </w:rPr>
        <w:t xml:space="preserve"> </w:t>
      </w:r>
      <w:r w:rsidRPr="003566AB">
        <w:rPr>
          <w:rFonts w:ascii="Times New Roman" w:hAnsi="Times New Roman"/>
          <w:spacing w:val="-1"/>
          <w:sz w:val="26"/>
          <w:szCs w:val="26"/>
        </w:rPr>
        <w:t>has</w:t>
      </w:r>
      <w:r w:rsidRPr="003566AB">
        <w:rPr>
          <w:rFonts w:ascii="Times New Roman" w:hAnsi="Times New Roman"/>
          <w:spacing w:val="3"/>
          <w:sz w:val="26"/>
          <w:szCs w:val="26"/>
        </w:rPr>
        <w:t xml:space="preserve"> </w:t>
      </w:r>
      <w:r w:rsidRPr="003566AB">
        <w:rPr>
          <w:rFonts w:ascii="Times New Roman" w:hAnsi="Times New Roman"/>
          <w:spacing w:val="-1"/>
          <w:sz w:val="26"/>
          <w:szCs w:val="26"/>
        </w:rPr>
        <w:t>to</w:t>
      </w:r>
      <w:r w:rsidRPr="003566AB">
        <w:rPr>
          <w:rFonts w:ascii="Times New Roman" w:hAnsi="Times New Roman"/>
          <w:spacing w:val="2"/>
          <w:sz w:val="26"/>
          <w:szCs w:val="26"/>
        </w:rPr>
        <w:t xml:space="preserve"> </w:t>
      </w:r>
      <w:r w:rsidRPr="003566AB">
        <w:rPr>
          <w:rFonts w:ascii="Times New Roman" w:hAnsi="Times New Roman"/>
          <w:spacing w:val="-1"/>
          <w:sz w:val="26"/>
          <w:szCs w:val="26"/>
        </w:rPr>
        <w:t>be</w:t>
      </w:r>
      <w:r w:rsidRPr="003566AB">
        <w:rPr>
          <w:rFonts w:ascii="Times New Roman" w:hAnsi="Times New Roman"/>
          <w:spacing w:val="3"/>
          <w:sz w:val="26"/>
          <w:szCs w:val="26"/>
        </w:rPr>
        <w:t xml:space="preserve"> </w:t>
      </w:r>
      <w:r w:rsidRPr="003566AB">
        <w:rPr>
          <w:rFonts w:ascii="Times New Roman" w:hAnsi="Times New Roman"/>
          <w:sz w:val="26"/>
          <w:szCs w:val="26"/>
        </w:rPr>
        <w:t>composed</w:t>
      </w:r>
      <w:r w:rsidRPr="003566AB">
        <w:rPr>
          <w:rFonts w:ascii="Times New Roman" w:hAnsi="Times New Roman"/>
          <w:spacing w:val="2"/>
          <w:sz w:val="26"/>
          <w:szCs w:val="26"/>
        </w:rPr>
        <w:t xml:space="preserve"> </w:t>
      </w:r>
      <w:r w:rsidRPr="003566AB">
        <w:rPr>
          <w:rFonts w:ascii="Times New Roman" w:hAnsi="Times New Roman"/>
          <w:sz w:val="26"/>
          <w:szCs w:val="26"/>
        </w:rPr>
        <w:t>of</w:t>
      </w:r>
      <w:r w:rsidRPr="003566AB">
        <w:rPr>
          <w:rFonts w:ascii="Times New Roman" w:hAnsi="Times New Roman"/>
          <w:spacing w:val="2"/>
          <w:sz w:val="26"/>
          <w:szCs w:val="26"/>
        </w:rPr>
        <w:t xml:space="preserve"> </w:t>
      </w:r>
      <w:r w:rsidRPr="003566AB">
        <w:rPr>
          <w:rFonts w:ascii="Times New Roman" w:hAnsi="Times New Roman"/>
          <w:sz w:val="26"/>
          <w:szCs w:val="26"/>
        </w:rPr>
        <w:t>an</w:t>
      </w:r>
      <w:r w:rsidRPr="003566AB">
        <w:rPr>
          <w:rFonts w:ascii="Times New Roman" w:hAnsi="Times New Roman"/>
          <w:spacing w:val="3"/>
          <w:sz w:val="26"/>
          <w:szCs w:val="26"/>
        </w:rPr>
        <w:t xml:space="preserve"> </w:t>
      </w:r>
      <w:r w:rsidRPr="003566AB">
        <w:rPr>
          <w:rFonts w:ascii="Times New Roman" w:hAnsi="Times New Roman"/>
          <w:sz w:val="26"/>
          <w:szCs w:val="26"/>
        </w:rPr>
        <w:t>even</w:t>
      </w:r>
      <w:r w:rsidRPr="003566AB">
        <w:rPr>
          <w:rFonts w:ascii="Times New Roman" w:hAnsi="Times New Roman"/>
          <w:spacing w:val="1"/>
          <w:sz w:val="26"/>
          <w:szCs w:val="26"/>
        </w:rPr>
        <w:t xml:space="preserve"> </w:t>
      </w:r>
      <w:r w:rsidRPr="003566AB">
        <w:rPr>
          <w:rFonts w:ascii="Times New Roman" w:hAnsi="Times New Roman"/>
          <w:sz w:val="26"/>
          <w:szCs w:val="26"/>
        </w:rPr>
        <w:t>number</w:t>
      </w:r>
      <w:r w:rsidRPr="003566AB">
        <w:rPr>
          <w:rFonts w:ascii="Times New Roman" w:hAnsi="Times New Roman"/>
          <w:spacing w:val="4"/>
          <w:sz w:val="26"/>
          <w:szCs w:val="26"/>
        </w:rPr>
        <w:t xml:space="preserve"> </w:t>
      </w:r>
      <w:r w:rsidRPr="003566AB">
        <w:rPr>
          <w:rFonts w:ascii="Times New Roman" w:hAnsi="Times New Roman"/>
          <w:sz w:val="26"/>
          <w:szCs w:val="26"/>
        </w:rPr>
        <w:t>of</w:t>
      </w:r>
      <w:r w:rsidRPr="003566AB">
        <w:rPr>
          <w:rFonts w:ascii="Times New Roman" w:hAnsi="Times New Roman"/>
          <w:spacing w:val="3"/>
          <w:sz w:val="26"/>
          <w:szCs w:val="26"/>
        </w:rPr>
        <w:t xml:space="preserve"> </w:t>
      </w:r>
      <w:r w:rsidRPr="003566AB">
        <w:rPr>
          <w:rFonts w:ascii="Times New Roman" w:hAnsi="Times New Roman"/>
          <w:spacing w:val="-1"/>
          <w:sz w:val="26"/>
          <w:szCs w:val="26"/>
        </w:rPr>
        <w:t>players,</w:t>
      </w:r>
      <w:r w:rsidRPr="003566AB">
        <w:rPr>
          <w:rFonts w:ascii="Times New Roman" w:hAnsi="Times New Roman"/>
          <w:spacing w:val="3"/>
          <w:sz w:val="26"/>
          <w:szCs w:val="26"/>
        </w:rPr>
        <w:t xml:space="preserve"> </w:t>
      </w:r>
      <w:r w:rsidRPr="003566AB">
        <w:rPr>
          <w:rFonts w:ascii="Times New Roman" w:hAnsi="Times New Roman"/>
          <w:spacing w:val="-1"/>
          <w:sz w:val="26"/>
          <w:szCs w:val="26"/>
        </w:rPr>
        <w:t>all</w:t>
      </w:r>
      <w:r w:rsidRPr="003566AB">
        <w:rPr>
          <w:rFonts w:ascii="Times New Roman" w:hAnsi="Times New Roman"/>
          <w:spacing w:val="1"/>
          <w:sz w:val="26"/>
          <w:szCs w:val="26"/>
        </w:rPr>
        <w:t xml:space="preserve"> </w:t>
      </w:r>
      <w:r w:rsidRPr="003566AB">
        <w:rPr>
          <w:rFonts w:ascii="Times New Roman" w:hAnsi="Times New Roman"/>
          <w:sz w:val="26"/>
          <w:szCs w:val="26"/>
        </w:rPr>
        <w:t>of</w:t>
      </w:r>
      <w:r w:rsidRPr="003566AB">
        <w:rPr>
          <w:rFonts w:ascii="Times New Roman" w:hAnsi="Times New Roman"/>
          <w:spacing w:val="3"/>
          <w:sz w:val="26"/>
          <w:szCs w:val="26"/>
        </w:rPr>
        <w:t xml:space="preserve"> </w:t>
      </w:r>
      <w:r w:rsidRPr="003566AB">
        <w:rPr>
          <w:rFonts w:ascii="Times New Roman" w:hAnsi="Times New Roman"/>
          <w:sz w:val="26"/>
          <w:szCs w:val="26"/>
        </w:rPr>
        <w:t>them</w:t>
      </w:r>
      <w:r w:rsidRPr="003566AB">
        <w:rPr>
          <w:rFonts w:ascii="Times New Roman" w:hAnsi="Times New Roman"/>
          <w:spacing w:val="1"/>
          <w:sz w:val="26"/>
          <w:szCs w:val="26"/>
        </w:rPr>
        <w:t xml:space="preserve"> </w:t>
      </w:r>
      <w:r w:rsidRPr="003566AB">
        <w:rPr>
          <w:rFonts w:ascii="Times New Roman" w:hAnsi="Times New Roman"/>
          <w:sz w:val="26"/>
          <w:szCs w:val="26"/>
        </w:rPr>
        <w:t>ranked</w:t>
      </w:r>
      <w:r w:rsidRPr="003566AB">
        <w:rPr>
          <w:rFonts w:ascii="Times New Roman" w:hAnsi="Times New Roman"/>
          <w:spacing w:val="2"/>
          <w:sz w:val="26"/>
          <w:szCs w:val="26"/>
        </w:rPr>
        <w:t xml:space="preserve"> </w:t>
      </w:r>
      <w:r w:rsidRPr="003566AB">
        <w:rPr>
          <w:rFonts w:ascii="Times New Roman" w:hAnsi="Times New Roman"/>
          <w:sz w:val="26"/>
          <w:szCs w:val="26"/>
        </w:rPr>
        <w:t>in</w:t>
      </w:r>
      <w:r w:rsidRPr="003566AB">
        <w:rPr>
          <w:rFonts w:ascii="Times New Roman" w:hAnsi="Times New Roman"/>
          <w:spacing w:val="2"/>
          <w:sz w:val="26"/>
          <w:szCs w:val="26"/>
        </w:rPr>
        <w:t xml:space="preserve"> </w:t>
      </w:r>
      <w:r w:rsidRPr="003566AB">
        <w:rPr>
          <w:rFonts w:ascii="Times New Roman" w:hAnsi="Times New Roman"/>
          <w:sz w:val="26"/>
          <w:szCs w:val="26"/>
        </w:rPr>
        <w:t>a</w:t>
      </w:r>
      <w:r w:rsidRPr="003566AB">
        <w:rPr>
          <w:rFonts w:ascii="Times New Roman" w:hAnsi="Times New Roman"/>
          <w:spacing w:val="29"/>
          <w:w w:val="99"/>
          <w:sz w:val="26"/>
          <w:szCs w:val="26"/>
        </w:rPr>
        <w:t xml:space="preserve"> </w:t>
      </w:r>
      <w:r w:rsidRPr="003566AB">
        <w:rPr>
          <w:rFonts w:ascii="Times New Roman" w:hAnsi="Times New Roman"/>
          <w:spacing w:val="-1"/>
          <w:sz w:val="26"/>
          <w:szCs w:val="26"/>
        </w:rPr>
        <w:t>fixed</w:t>
      </w:r>
      <w:r w:rsidRPr="003566AB">
        <w:rPr>
          <w:rFonts w:ascii="Times New Roman" w:hAnsi="Times New Roman"/>
          <w:spacing w:val="15"/>
          <w:sz w:val="26"/>
          <w:szCs w:val="26"/>
        </w:rPr>
        <w:t xml:space="preserve"> </w:t>
      </w:r>
      <w:r w:rsidRPr="003566AB">
        <w:rPr>
          <w:rFonts w:ascii="Times New Roman" w:hAnsi="Times New Roman"/>
          <w:sz w:val="26"/>
          <w:szCs w:val="26"/>
        </w:rPr>
        <w:t>board</w:t>
      </w:r>
      <w:r w:rsidRPr="003566AB">
        <w:rPr>
          <w:rFonts w:ascii="Times New Roman" w:hAnsi="Times New Roman"/>
          <w:spacing w:val="13"/>
          <w:sz w:val="26"/>
          <w:szCs w:val="26"/>
        </w:rPr>
        <w:t xml:space="preserve"> </w:t>
      </w:r>
      <w:r w:rsidRPr="003566AB">
        <w:rPr>
          <w:rFonts w:ascii="Times New Roman" w:hAnsi="Times New Roman"/>
          <w:spacing w:val="-1"/>
          <w:sz w:val="26"/>
          <w:szCs w:val="26"/>
        </w:rPr>
        <w:t>order.</w:t>
      </w:r>
      <w:r w:rsidRPr="003566AB">
        <w:rPr>
          <w:rFonts w:ascii="Times New Roman" w:hAnsi="Times New Roman"/>
          <w:spacing w:val="16"/>
          <w:sz w:val="26"/>
          <w:szCs w:val="26"/>
        </w:rPr>
        <w:t xml:space="preserve"> </w:t>
      </w:r>
      <w:r w:rsidRPr="003566AB">
        <w:rPr>
          <w:rFonts w:ascii="Times New Roman" w:hAnsi="Times New Roman"/>
          <w:sz w:val="26"/>
          <w:szCs w:val="26"/>
        </w:rPr>
        <w:t>Before</w:t>
      </w:r>
      <w:r w:rsidRPr="003566AB">
        <w:rPr>
          <w:rFonts w:ascii="Times New Roman" w:hAnsi="Times New Roman"/>
          <w:spacing w:val="15"/>
          <w:sz w:val="26"/>
          <w:szCs w:val="26"/>
        </w:rPr>
        <w:t xml:space="preserve"> </w:t>
      </w:r>
      <w:r w:rsidRPr="003566AB">
        <w:rPr>
          <w:rFonts w:ascii="Times New Roman" w:hAnsi="Times New Roman"/>
          <w:spacing w:val="-1"/>
          <w:sz w:val="26"/>
          <w:szCs w:val="26"/>
        </w:rPr>
        <w:t>the</w:t>
      </w:r>
      <w:r w:rsidRPr="003566AB">
        <w:rPr>
          <w:rFonts w:ascii="Times New Roman" w:hAnsi="Times New Roman"/>
          <w:spacing w:val="16"/>
          <w:sz w:val="26"/>
          <w:szCs w:val="26"/>
        </w:rPr>
        <w:t xml:space="preserve"> </w:t>
      </w:r>
      <w:r w:rsidRPr="003566AB">
        <w:rPr>
          <w:rFonts w:ascii="Times New Roman" w:hAnsi="Times New Roman"/>
          <w:spacing w:val="-1"/>
          <w:sz w:val="26"/>
          <w:szCs w:val="26"/>
        </w:rPr>
        <w:t>pairing</w:t>
      </w:r>
      <w:r w:rsidRPr="003566AB">
        <w:rPr>
          <w:rFonts w:ascii="Times New Roman" w:hAnsi="Times New Roman"/>
          <w:spacing w:val="15"/>
          <w:sz w:val="26"/>
          <w:szCs w:val="26"/>
        </w:rPr>
        <w:t xml:space="preserve"> </w:t>
      </w:r>
      <w:r w:rsidRPr="003566AB">
        <w:rPr>
          <w:rFonts w:ascii="Times New Roman" w:hAnsi="Times New Roman"/>
          <w:sz w:val="26"/>
          <w:szCs w:val="26"/>
        </w:rPr>
        <w:t>is</w:t>
      </w:r>
      <w:r w:rsidRPr="003566AB">
        <w:rPr>
          <w:rFonts w:ascii="Times New Roman" w:hAnsi="Times New Roman"/>
          <w:spacing w:val="15"/>
          <w:sz w:val="26"/>
          <w:szCs w:val="26"/>
        </w:rPr>
        <w:t xml:space="preserve"> </w:t>
      </w:r>
      <w:r w:rsidRPr="003566AB">
        <w:rPr>
          <w:rFonts w:ascii="Times New Roman" w:hAnsi="Times New Roman"/>
          <w:spacing w:val="-1"/>
          <w:sz w:val="26"/>
          <w:szCs w:val="26"/>
        </w:rPr>
        <w:t>made</w:t>
      </w:r>
      <w:r w:rsidRPr="003566AB">
        <w:rPr>
          <w:rFonts w:ascii="Times New Roman" w:hAnsi="Times New Roman"/>
          <w:spacing w:val="14"/>
          <w:sz w:val="26"/>
          <w:szCs w:val="26"/>
        </w:rPr>
        <w:t xml:space="preserve"> </w:t>
      </w:r>
      <w:r w:rsidRPr="003566AB">
        <w:rPr>
          <w:rFonts w:ascii="Times New Roman" w:hAnsi="Times New Roman"/>
          <w:spacing w:val="-1"/>
          <w:sz w:val="26"/>
          <w:szCs w:val="26"/>
        </w:rPr>
        <w:t>one</w:t>
      </w:r>
      <w:r w:rsidRPr="003566AB">
        <w:rPr>
          <w:rFonts w:ascii="Times New Roman" w:hAnsi="Times New Roman"/>
          <w:spacing w:val="17"/>
          <w:sz w:val="26"/>
          <w:szCs w:val="26"/>
        </w:rPr>
        <w:t xml:space="preserve"> </w:t>
      </w:r>
      <w:r w:rsidRPr="003566AB">
        <w:rPr>
          <w:rFonts w:ascii="Times New Roman" w:hAnsi="Times New Roman"/>
          <w:sz w:val="26"/>
          <w:szCs w:val="26"/>
        </w:rPr>
        <w:t>team</w:t>
      </w:r>
      <w:r w:rsidRPr="003566AB">
        <w:rPr>
          <w:rFonts w:ascii="Times New Roman" w:hAnsi="Times New Roman"/>
          <w:spacing w:val="14"/>
          <w:sz w:val="26"/>
          <w:szCs w:val="26"/>
        </w:rPr>
        <w:t xml:space="preserve"> </w:t>
      </w:r>
      <w:r w:rsidRPr="003566AB">
        <w:rPr>
          <w:rFonts w:ascii="Times New Roman" w:hAnsi="Times New Roman"/>
          <w:spacing w:val="-1"/>
          <w:sz w:val="26"/>
          <w:szCs w:val="26"/>
        </w:rPr>
        <w:t>is</w:t>
      </w:r>
      <w:r w:rsidRPr="003566AB">
        <w:rPr>
          <w:rFonts w:ascii="Times New Roman" w:hAnsi="Times New Roman"/>
          <w:spacing w:val="14"/>
          <w:sz w:val="26"/>
          <w:szCs w:val="26"/>
        </w:rPr>
        <w:t xml:space="preserve"> </w:t>
      </w:r>
      <w:r w:rsidRPr="003566AB">
        <w:rPr>
          <w:rFonts w:ascii="Times New Roman" w:hAnsi="Times New Roman"/>
          <w:sz w:val="26"/>
          <w:szCs w:val="26"/>
        </w:rPr>
        <w:t>marked</w:t>
      </w:r>
      <w:r w:rsidRPr="003566AB">
        <w:rPr>
          <w:rFonts w:ascii="Times New Roman" w:hAnsi="Times New Roman"/>
          <w:spacing w:val="16"/>
          <w:sz w:val="26"/>
          <w:szCs w:val="26"/>
        </w:rPr>
        <w:t xml:space="preserve"> </w:t>
      </w:r>
      <w:r w:rsidRPr="003566AB">
        <w:rPr>
          <w:rFonts w:ascii="Times New Roman" w:hAnsi="Times New Roman"/>
          <w:spacing w:val="-1"/>
          <w:sz w:val="26"/>
          <w:szCs w:val="26"/>
        </w:rPr>
        <w:t>by</w:t>
      </w:r>
      <w:r w:rsidRPr="003566AB">
        <w:rPr>
          <w:rFonts w:ascii="Times New Roman" w:hAnsi="Times New Roman"/>
          <w:spacing w:val="15"/>
          <w:sz w:val="26"/>
          <w:szCs w:val="26"/>
        </w:rPr>
        <w:t xml:space="preserve"> </w:t>
      </w:r>
      <w:r w:rsidRPr="003566AB">
        <w:rPr>
          <w:rFonts w:ascii="Times New Roman" w:hAnsi="Times New Roman"/>
          <w:sz w:val="26"/>
          <w:szCs w:val="26"/>
        </w:rPr>
        <w:t>capital</w:t>
      </w:r>
      <w:r w:rsidRPr="003566AB">
        <w:rPr>
          <w:rFonts w:ascii="Times New Roman" w:hAnsi="Times New Roman"/>
          <w:spacing w:val="14"/>
          <w:sz w:val="26"/>
          <w:szCs w:val="26"/>
        </w:rPr>
        <w:t xml:space="preserve"> </w:t>
      </w:r>
      <w:r w:rsidRPr="003566AB">
        <w:rPr>
          <w:rFonts w:ascii="Times New Roman" w:hAnsi="Times New Roman"/>
          <w:spacing w:val="-1"/>
          <w:sz w:val="26"/>
          <w:szCs w:val="26"/>
        </w:rPr>
        <w:t>letters,</w:t>
      </w:r>
      <w:r w:rsidRPr="003566AB">
        <w:rPr>
          <w:rFonts w:ascii="Times New Roman" w:hAnsi="Times New Roman"/>
          <w:spacing w:val="33"/>
          <w:w w:val="99"/>
          <w:sz w:val="26"/>
          <w:szCs w:val="26"/>
        </w:rPr>
        <w:t xml:space="preserve"> </w:t>
      </w:r>
      <w:r w:rsidRPr="003566AB">
        <w:rPr>
          <w:rFonts w:ascii="Times New Roman" w:hAnsi="Times New Roman"/>
          <w:spacing w:val="-1"/>
          <w:sz w:val="26"/>
          <w:szCs w:val="26"/>
        </w:rPr>
        <w:t>then</w:t>
      </w:r>
      <w:r w:rsidRPr="003566AB">
        <w:rPr>
          <w:rFonts w:ascii="Times New Roman" w:hAnsi="Times New Roman"/>
          <w:spacing w:val="-7"/>
          <w:sz w:val="26"/>
          <w:szCs w:val="26"/>
        </w:rPr>
        <w:t xml:space="preserve"> </w:t>
      </w:r>
      <w:r w:rsidRPr="003566AB">
        <w:rPr>
          <w:rFonts w:ascii="Times New Roman" w:hAnsi="Times New Roman"/>
          <w:spacing w:val="-1"/>
          <w:sz w:val="26"/>
          <w:szCs w:val="26"/>
        </w:rPr>
        <w:t>second</w:t>
      </w:r>
      <w:r w:rsidRPr="003566AB">
        <w:rPr>
          <w:rFonts w:ascii="Times New Roman" w:hAnsi="Times New Roman"/>
          <w:spacing w:val="-7"/>
          <w:sz w:val="26"/>
          <w:szCs w:val="26"/>
        </w:rPr>
        <w:t xml:space="preserve"> </w:t>
      </w:r>
      <w:r w:rsidRPr="003566AB">
        <w:rPr>
          <w:rFonts w:ascii="Times New Roman" w:hAnsi="Times New Roman"/>
          <w:sz w:val="26"/>
          <w:szCs w:val="26"/>
        </w:rPr>
        <w:t>one</w:t>
      </w:r>
      <w:r w:rsidRPr="003566AB">
        <w:rPr>
          <w:rFonts w:ascii="Times New Roman" w:hAnsi="Times New Roman"/>
          <w:spacing w:val="-6"/>
          <w:sz w:val="26"/>
          <w:szCs w:val="26"/>
        </w:rPr>
        <w:t xml:space="preserve"> </w:t>
      </w:r>
      <w:r w:rsidRPr="003566AB">
        <w:rPr>
          <w:rFonts w:ascii="Times New Roman" w:hAnsi="Times New Roman"/>
          <w:sz w:val="26"/>
          <w:szCs w:val="26"/>
        </w:rPr>
        <w:t>by</w:t>
      </w:r>
      <w:r w:rsidRPr="003566AB">
        <w:rPr>
          <w:rFonts w:ascii="Times New Roman" w:hAnsi="Times New Roman"/>
          <w:spacing w:val="-6"/>
          <w:sz w:val="26"/>
          <w:szCs w:val="26"/>
        </w:rPr>
        <w:t xml:space="preserve"> </w:t>
      </w:r>
      <w:r w:rsidRPr="003566AB">
        <w:rPr>
          <w:rFonts w:ascii="Times New Roman" w:hAnsi="Times New Roman"/>
          <w:spacing w:val="-1"/>
          <w:sz w:val="26"/>
          <w:szCs w:val="26"/>
        </w:rPr>
        <w:t>small</w:t>
      </w:r>
      <w:r w:rsidRPr="003566AB">
        <w:rPr>
          <w:rFonts w:ascii="Times New Roman" w:hAnsi="Times New Roman"/>
          <w:spacing w:val="-5"/>
          <w:sz w:val="26"/>
          <w:szCs w:val="26"/>
        </w:rPr>
        <w:t xml:space="preserve"> </w:t>
      </w:r>
      <w:r w:rsidRPr="003566AB">
        <w:rPr>
          <w:rFonts w:ascii="Times New Roman" w:hAnsi="Times New Roman"/>
          <w:spacing w:val="-1"/>
          <w:sz w:val="26"/>
          <w:szCs w:val="26"/>
        </w:rPr>
        <w:t>letters</w:t>
      </w:r>
      <w:r w:rsidRPr="003566AB">
        <w:rPr>
          <w:rFonts w:ascii="Times New Roman" w:hAnsi="Times New Roman"/>
          <w:spacing w:val="-5"/>
          <w:sz w:val="26"/>
          <w:szCs w:val="26"/>
        </w:rPr>
        <w:t xml:space="preserve"> </w:t>
      </w:r>
      <w:r w:rsidRPr="003566AB">
        <w:rPr>
          <w:rFonts w:ascii="Times New Roman" w:hAnsi="Times New Roman"/>
          <w:spacing w:val="-1"/>
          <w:sz w:val="26"/>
          <w:szCs w:val="26"/>
        </w:rPr>
        <w:t>and</w:t>
      </w:r>
      <w:r w:rsidRPr="003566AB">
        <w:rPr>
          <w:rFonts w:ascii="Times New Roman" w:hAnsi="Times New Roman"/>
          <w:spacing w:val="-6"/>
          <w:sz w:val="26"/>
          <w:szCs w:val="26"/>
        </w:rPr>
        <w:t xml:space="preserve"> </w:t>
      </w:r>
      <w:r w:rsidRPr="003566AB">
        <w:rPr>
          <w:rFonts w:ascii="Times New Roman" w:hAnsi="Times New Roman"/>
          <w:sz w:val="26"/>
          <w:szCs w:val="26"/>
        </w:rPr>
        <w:t>the</w:t>
      </w:r>
      <w:r w:rsidRPr="003566AB">
        <w:rPr>
          <w:rFonts w:ascii="Times New Roman" w:hAnsi="Times New Roman"/>
          <w:spacing w:val="-5"/>
          <w:sz w:val="26"/>
          <w:szCs w:val="26"/>
        </w:rPr>
        <w:t xml:space="preserve"> </w:t>
      </w:r>
      <w:r w:rsidRPr="003566AB">
        <w:rPr>
          <w:rFonts w:ascii="Times New Roman" w:hAnsi="Times New Roman"/>
          <w:spacing w:val="-1"/>
          <w:sz w:val="26"/>
          <w:szCs w:val="26"/>
        </w:rPr>
        <w:t>third</w:t>
      </w:r>
      <w:r w:rsidRPr="003566AB">
        <w:rPr>
          <w:rFonts w:ascii="Times New Roman" w:hAnsi="Times New Roman"/>
          <w:spacing w:val="-7"/>
          <w:sz w:val="26"/>
          <w:szCs w:val="26"/>
        </w:rPr>
        <w:t xml:space="preserve"> </w:t>
      </w:r>
      <w:r w:rsidRPr="003566AB">
        <w:rPr>
          <w:rFonts w:ascii="Times New Roman" w:hAnsi="Times New Roman"/>
          <w:sz w:val="26"/>
          <w:szCs w:val="26"/>
        </w:rPr>
        <w:t>one</w:t>
      </w:r>
      <w:r w:rsidRPr="003566AB">
        <w:rPr>
          <w:rFonts w:ascii="Times New Roman" w:hAnsi="Times New Roman"/>
          <w:spacing w:val="-6"/>
          <w:sz w:val="26"/>
          <w:szCs w:val="26"/>
        </w:rPr>
        <w:t xml:space="preserve"> </w:t>
      </w:r>
      <w:r w:rsidRPr="003566AB">
        <w:rPr>
          <w:rFonts w:ascii="Times New Roman" w:hAnsi="Times New Roman"/>
          <w:spacing w:val="-1"/>
          <w:sz w:val="26"/>
          <w:szCs w:val="26"/>
        </w:rPr>
        <w:t>by</w:t>
      </w:r>
      <w:r w:rsidRPr="003566AB">
        <w:rPr>
          <w:rFonts w:ascii="Times New Roman" w:hAnsi="Times New Roman"/>
          <w:spacing w:val="-6"/>
          <w:sz w:val="26"/>
          <w:szCs w:val="26"/>
        </w:rPr>
        <w:t xml:space="preserve"> </w:t>
      </w:r>
      <w:r w:rsidRPr="003566AB">
        <w:rPr>
          <w:rFonts w:ascii="Times New Roman" w:hAnsi="Times New Roman"/>
          <w:spacing w:val="-1"/>
          <w:sz w:val="26"/>
          <w:szCs w:val="26"/>
        </w:rPr>
        <w:t>figures.</w:t>
      </w:r>
    </w:p>
    <w:p w:rsidR="00267B59" w:rsidRPr="003566AB" w:rsidRDefault="00267B59" w:rsidP="00267B59">
      <w:pPr>
        <w:pStyle w:val="BodyText"/>
        <w:spacing w:before="18"/>
        <w:jc w:val="both"/>
        <w:rPr>
          <w:rFonts w:ascii="Times New Roman" w:hAnsi="Times New Roman"/>
          <w:spacing w:val="-1"/>
          <w:sz w:val="26"/>
          <w:szCs w:val="26"/>
        </w:rPr>
      </w:pPr>
    </w:p>
    <w:p w:rsidR="00267B59" w:rsidRPr="003566AB" w:rsidRDefault="00267B59" w:rsidP="00267B59">
      <w:pPr>
        <w:pStyle w:val="BodyText"/>
        <w:spacing w:before="18"/>
        <w:jc w:val="both"/>
        <w:rPr>
          <w:rFonts w:ascii="Times New Roman" w:hAnsi="Times New Roman"/>
          <w:sz w:val="26"/>
          <w:szCs w:val="26"/>
        </w:rPr>
      </w:pPr>
      <w:r w:rsidRPr="003566AB">
        <w:rPr>
          <w:rFonts w:ascii="Times New Roman" w:hAnsi="Times New Roman"/>
          <w:spacing w:val="-1"/>
          <w:sz w:val="26"/>
          <w:szCs w:val="26"/>
        </w:rPr>
        <w:t>Then</w:t>
      </w:r>
      <w:r w:rsidRPr="003566AB">
        <w:rPr>
          <w:rFonts w:ascii="Times New Roman" w:hAnsi="Times New Roman"/>
          <w:spacing w:val="-8"/>
          <w:sz w:val="26"/>
          <w:szCs w:val="26"/>
        </w:rPr>
        <w:t xml:space="preserve"> </w:t>
      </w:r>
      <w:r w:rsidRPr="003566AB">
        <w:rPr>
          <w:rFonts w:ascii="Times New Roman" w:hAnsi="Times New Roman"/>
          <w:sz w:val="26"/>
          <w:szCs w:val="26"/>
        </w:rPr>
        <w:t>the</w:t>
      </w:r>
      <w:r w:rsidRPr="003566AB">
        <w:rPr>
          <w:rFonts w:ascii="Times New Roman" w:hAnsi="Times New Roman"/>
          <w:spacing w:val="-8"/>
          <w:sz w:val="26"/>
          <w:szCs w:val="26"/>
        </w:rPr>
        <w:t xml:space="preserve"> </w:t>
      </w:r>
      <w:r w:rsidRPr="003566AB">
        <w:rPr>
          <w:rFonts w:ascii="Times New Roman" w:hAnsi="Times New Roman"/>
          <w:sz w:val="26"/>
          <w:szCs w:val="26"/>
        </w:rPr>
        <w:t>pairings</w:t>
      </w:r>
      <w:r w:rsidRPr="003566AB">
        <w:rPr>
          <w:rFonts w:ascii="Times New Roman" w:hAnsi="Times New Roman"/>
          <w:spacing w:val="-7"/>
          <w:sz w:val="26"/>
          <w:szCs w:val="26"/>
        </w:rPr>
        <w:t xml:space="preserve"> </w:t>
      </w:r>
      <w:r w:rsidRPr="003566AB">
        <w:rPr>
          <w:rFonts w:ascii="Times New Roman" w:hAnsi="Times New Roman"/>
          <w:sz w:val="26"/>
          <w:szCs w:val="26"/>
        </w:rPr>
        <w:t>are:</w:t>
      </w:r>
    </w:p>
    <w:p w:rsidR="00267B59" w:rsidRPr="003566AB" w:rsidRDefault="00267B59" w:rsidP="00267B59">
      <w:pPr>
        <w:pStyle w:val="BodyText"/>
        <w:tabs>
          <w:tab w:val="left" w:pos="4085"/>
        </w:tabs>
        <w:jc w:val="both"/>
        <w:rPr>
          <w:rFonts w:ascii="Times New Roman" w:hAnsi="Times New Roman"/>
          <w:sz w:val="26"/>
          <w:szCs w:val="26"/>
        </w:rPr>
      </w:pPr>
      <w:r w:rsidRPr="003566AB">
        <w:rPr>
          <w:rFonts w:ascii="Times New Roman" w:hAnsi="Times New Roman"/>
          <w:sz w:val="26"/>
          <w:szCs w:val="26"/>
        </w:rPr>
        <w:t>round</w:t>
      </w:r>
      <w:r w:rsidRPr="003566AB">
        <w:rPr>
          <w:rFonts w:ascii="Times New Roman" w:hAnsi="Times New Roman"/>
          <w:spacing w:val="-10"/>
          <w:sz w:val="26"/>
          <w:szCs w:val="26"/>
        </w:rPr>
        <w:t xml:space="preserve"> </w:t>
      </w:r>
      <w:r w:rsidRPr="003566AB">
        <w:rPr>
          <w:rFonts w:ascii="Times New Roman" w:hAnsi="Times New Roman"/>
          <w:sz w:val="26"/>
          <w:szCs w:val="26"/>
        </w:rPr>
        <w:t>1</w:t>
      </w:r>
      <w:r w:rsidRPr="003566AB">
        <w:rPr>
          <w:rFonts w:ascii="Times New Roman" w:hAnsi="Times New Roman"/>
          <w:sz w:val="26"/>
          <w:szCs w:val="26"/>
        </w:rPr>
        <w:tab/>
        <w:t>round</w:t>
      </w:r>
      <w:r w:rsidRPr="003566AB">
        <w:rPr>
          <w:rFonts w:ascii="Times New Roman" w:hAnsi="Times New Roman"/>
          <w:spacing w:val="-9"/>
          <w:sz w:val="26"/>
          <w:szCs w:val="26"/>
        </w:rPr>
        <w:t xml:space="preserve"> </w:t>
      </w:r>
      <w:r w:rsidRPr="003566AB">
        <w:rPr>
          <w:rFonts w:ascii="Times New Roman" w:hAnsi="Times New Roman"/>
          <w:sz w:val="26"/>
          <w:szCs w:val="26"/>
        </w:rPr>
        <w:t>2</w:t>
      </w:r>
    </w:p>
    <w:p w:rsidR="00267B59" w:rsidRPr="003566AB" w:rsidRDefault="00267B59" w:rsidP="00267B59">
      <w:pPr>
        <w:pStyle w:val="BodyText"/>
        <w:tabs>
          <w:tab w:val="left" w:pos="4371"/>
        </w:tabs>
        <w:spacing w:line="341" w:lineRule="exact"/>
        <w:jc w:val="both"/>
        <w:rPr>
          <w:rFonts w:ascii="Times New Roman" w:hAnsi="Times New Roman"/>
          <w:sz w:val="26"/>
          <w:szCs w:val="26"/>
          <w:lang w:val="it-IT"/>
        </w:rPr>
      </w:pPr>
      <w:r w:rsidRPr="003566AB">
        <w:rPr>
          <w:rFonts w:ascii="Times New Roman" w:hAnsi="Times New Roman"/>
          <w:sz w:val="26"/>
          <w:szCs w:val="26"/>
          <w:lang w:val="it-IT"/>
        </w:rPr>
        <w:t>A</w:t>
      </w:r>
      <w:r w:rsidRPr="003566AB">
        <w:rPr>
          <w:rFonts w:ascii="Times New Roman" w:hAnsi="Times New Roman"/>
          <w:spacing w:val="61"/>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a</w:t>
      </w:r>
      <w:r w:rsidRPr="003566AB">
        <w:rPr>
          <w:rFonts w:ascii="Times New Roman" w:hAnsi="Times New Roman"/>
          <w:sz w:val="26"/>
          <w:szCs w:val="26"/>
          <w:lang w:val="it-IT"/>
        </w:rPr>
        <w:tab/>
        <w:t>1</w:t>
      </w:r>
      <w:r w:rsidRPr="003566AB">
        <w:rPr>
          <w:rFonts w:ascii="Times New Roman" w:hAnsi="Times New Roman"/>
          <w:spacing w:val="62"/>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A</w:t>
      </w:r>
    </w:p>
    <w:p w:rsidR="00267B59" w:rsidRPr="003566AB" w:rsidRDefault="00267B59" w:rsidP="00267B59">
      <w:pPr>
        <w:pStyle w:val="BodyText"/>
        <w:tabs>
          <w:tab w:val="left" w:pos="4371"/>
        </w:tabs>
        <w:spacing w:line="341" w:lineRule="exact"/>
        <w:jc w:val="both"/>
        <w:rPr>
          <w:rFonts w:ascii="Times New Roman" w:hAnsi="Times New Roman"/>
          <w:sz w:val="26"/>
          <w:szCs w:val="26"/>
          <w:lang w:val="it-IT"/>
        </w:rPr>
      </w:pPr>
      <w:r w:rsidRPr="003566AB">
        <w:rPr>
          <w:rFonts w:ascii="Times New Roman" w:hAnsi="Times New Roman"/>
          <w:sz w:val="26"/>
          <w:szCs w:val="26"/>
          <w:lang w:val="it-IT"/>
        </w:rPr>
        <w:t>b</w:t>
      </w:r>
      <w:r w:rsidRPr="003566AB">
        <w:rPr>
          <w:rFonts w:ascii="Times New Roman" w:hAnsi="Times New Roman"/>
          <w:spacing w:val="60"/>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1</w:t>
      </w:r>
      <w:r w:rsidRPr="003566AB">
        <w:rPr>
          <w:rFonts w:ascii="Times New Roman" w:hAnsi="Times New Roman"/>
          <w:sz w:val="26"/>
          <w:szCs w:val="26"/>
          <w:lang w:val="it-IT"/>
        </w:rPr>
        <w:tab/>
        <w:t>a</w:t>
      </w:r>
      <w:r w:rsidRPr="003566AB">
        <w:rPr>
          <w:rFonts w:ascii="Times New Roman" w:hAnsi="Times New Roman"/>
          <w:spacing w:val="62"/>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2</w:t>
      </w:r>
    </w:p>
    <w:p w:rsidR="00267B59" w:rsidRPr="003566AB" w:rsidRDefault="00267B59" w:rsidP="00267B59">
      <w:pPr>
        <w:pStyle w:val="BodyText"/>
        <w:tabs>
          <w:tab w:val="left" w:pos="4371"/>
        </w:tabs>
        <w:jc w:val="both"/>
        <w:rPr>
          <w:rFonts w:ascii="Times New Roman" w:hAnsi="Times New Roman"/>
          <w:sz w:val="26"/>
          <w:szCs w:val="26"/>
          <w:lang w:val="it-IT"/>
        </w:rPr>
      </w:pPr>
      <w:r w:rsidRPr="003566AB">
        <w:rPr>
          <w:rFonts w:ascii="Times New Roman" w:hAnsi="Times New Roman"/>
          <w:sz w:val="26"/>
          <w:szCs w:val="26"/>
          <w:lang w:val="it-IT"/>
        </w:rPr>
        <w:t>2</w:t>
      </w:r>
      <w:r w:rsidRPr="003566AB">
        <w:rPr>
          <w:rFonts w:ascii="Times New Roman" w:hAnsi="Times New Roman"/>
          <w:spacing w:val="61"/>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B</w:t>
      </w:r>
      <w:r w:rsidRPr="003566AB">
        <w:rPr>
          <w:rFonts w:ascii="Times New Roman" w:hAnsi="Times New Roman"/>
          <w:sz w:val="26"/>
          <w:szCs w:val="26"/>
          <w:lang w:val="it-IT"/>
        </w:rPr>
        <w:tab/>
        <w:t>B</w:t>
      </w:r>
      <w:r w:rsidRPr="003566AB">
        <w:rPr>
          <w:rFonts w:ascii="Times New Roman" w:hAnsi="Times New Roman"/>
          <w:spacing w:val="62"/>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b</w:t>
      </w:r>
    </w:p>
    <w:p w:rsidR="00267B59" w:rsidRPr="003566AB" w:rsidRDefault="00267B59" w:rsidP="00267B59">
      <w:pPr>
        <w:pStyle w:val="BodyText"/>
        <w:tabs>
          <w:tab w:val="left" w:pos="4371"/>
        </w:tabs>
        <w:jc w:val="both"/>
        <w:rPr>
          <w:rFonts w:ascii="Times New Roman" w:hAnsi="Times New Roman"/>
          <w:sz w:val="26"/>
          <w:szCs w:val="26"/>
          <w:lang w:val="it-IT"/>
        </w:rPr>
      </w:pPr>
      <w:r w:rsidRPr="003566AB">
        <w:rPr>
          <w:rFonts w:ascii="Times New Roman" w:hAnsi="Times New Roman"/>
          <w:sz w:val="26"/>
          <w:szCs w:val="26"/>
          <w:lang w:val="it-IT"/>
        </w:rPr>
        <w:t>C</w:t>
      </w:r>
      <w:r w:rsidRPr="003566AB">
        <w:rPr>
          <w:rFonts w:ascii="Times New Roman" w:hAnsi="Times New Roman"/>
          <w:spacing w:val="61"/>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2"/>
          <w:sz w:val="26"/>
          <w:szCs w:val="26"/>
          <w:lang w:val="it-IT"/>
        </w:rPr>
        <w:t xml:space="preserve"> </w:t>
      </w:r>
      <w:r w:rsidRPr="003566AB">
        <w:rPr>
          <w:rFonts w:ascii="Times New Roman" w:hAnsi="Times New Roman"/>
          <w:sz w:val="26"/>
          <w:szCs w:val="26"/>
          <w:lang w:val="it-IT"/>
        </w:rPr>
        <w:t>c</w:t>
      </w:r>
      <w:r w:rsidRPr="003566AB">
        <w:rPr>
          <w:rFonts w:ascii="Times New Roman" w:hAnsi="Times New Roman"/>
          <w:sz w:val="26"/>
          <w:szCs w:val="26"/>
          <w:lang w:val="it-IT"/>
        </w:rPr>
        <w:tab/>
        <w:t>3</w:t>
      </w:r>
      <w:r w:rsidRPr="003566AB">
        <w:rPr>
          <w:rFonts w:ascii="Times New Roman" w:hAnsi="Times New Roman"/>
          <w:spacing w:val="61"/>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C</w:t>
      </w:r>
    </w:p>
    <w:p w:rsidR="00267B59" w:rsidRPr="003566AB" w:rsidRDefault="00267B59" w:rsidP="00267B59">
      <w:pPr>
        <w:pStyle w:val="BodyText"/>
        <w:tabs>
          <w:tab w:val="left" w:pos="4371"/>
        </w:tabs>
        <w:jc w:val="both"/>
        <w:rPr>
          <w:rFonts w:ascii="Times New Roman" w:hAnsi="Times New Roman"/>
          <w:sz w:val="26"/>
          <w:szCs w:val="26"/>
          <w:lang w:val="it-IT"/>
        </w:rPr>
      </w:pPr>
      <w:r w:rsidRPr="003566AB">
        <w:rPr>
          <w:rFonts w:ascii="Times New Roman" w:hAnsi="Times New Roman"/>
          <w:sz w:val="26"/>
          <w:szCs w:val="26"/>
          <w:lang w:val="it-IT"/>
        </w:rPr>
        <w:lastRenderedPageBreak/>
        <w:t>d</w:t>
      </w:r>
      <w:r w:rsidRPr="003566AB">
        <w:rPr>
          <w:rFonts w:ascii="Times New Roman" w:hAnsi="Times New Roman"/>
          <w:spacing w:val="60"/>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3</w:t>
      </w:r>
      <w:r w:rsidRPr="003566AB">
        <w:rPr>
          <w:rFonts w:ascii="Times New Roman" w:hAnsi="Times New Roman"/>
          <w:sz w:val="26"/>
          <w:szCs w:val="26"/>
          <w:lang w:val="it-IT"/>
        </w:rPr>
        <w:tab/>
        <w:t>c</w:t>
      </w:r>
      <w:r w:rsidRPr="003566AB">
        <w:rPr>
          <w:rFonts w:ascii="Times New Roman" w:hAnsi="Times New Roman"/>
          <w:spacing w:val="62"/>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4</w:t>
      </w:r>
    </w:p>
    <w:p w:rsidR="00267B59" w:rsidRPr="003566AB" w:rsidRDefault="00267B59" w:rsidP="00267B59">
      <w:pPr>
        <w:pStyle w:val="BodyText"/>
        <w:tabs>
          <w:tab w:val="left" w:pos="4371"/>
        </w:tabs>
        <w:jc w:val="both"/>
        <w:rPr>
          <w:rFonts w:ascii="Times New Roman" w:hAnsi="Times New Roman"/>
          <w:sz w:val="26"/>
          <w:szCs w:val="26"/>
          <w:lang w:val="it-IT"/>
        </w:rPr>
      </w:pPr>
      <w:r w:rsidRPr="003566AB">
        <w:rPr>
          <w:rFonts w:ascii="Times New Roman" w:hAnsi="Times New Roman"/>
          <w:sz w:val="26"/>
          <w:szCs w:val="26"/>
          <w:lang w:val="it-IT"/>
        </w:rPr>
        <w:t>4</w:t>
      </w:r>
      <w:r w:rsidRPr="003566AB">
        <w:rPr>
          <w:rFonts w:ascii="Times New Roman" w:hAnsi="Times New Roman"/>
          <w:spacing w:val="61"/>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D</w:t>
      </w:r>
      <w:r w:rsidRPr="003566AB">
        <w:rPr>
          <w:rFonts w:ascii="Times New Roman" w:hAnsi="Times New Roman"/>
          <w:sz w:val="26"/>
          <w:szCs w:val="26"/>
          <w:lang w:val="it-IT"/>
        </w:rPr>
        <w:tab/>
        <w:t>D</w:t>
      </w:r>
      <w:r w:rsidRPr="003566AB">
        <w:rPr>
          <w:rFonts w:ascii="Times New Roman" w:hAnsi="Times New Roman"/>
          <w:spacing w:val="60"/>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2"/>
          <w:sz w:val="26"/>
          <w:szCs w:val="26"/>
          <w:lang w:val="it-IT"/>
        </w:rPr>
        <w:t xml:space="preserve"> </w:t>
      </w:r>
      <w:r w:rsidRPr="003566AB">
        <w:rPr>
          <w:rFonts w:ascii="Times New Roman" w:hAnsi="Times New Roman"/>
          <w:sz w:val="26"/>
          <w:szCs w:val="26"/>
          <w:lang w:val="it-IT"/>
        </w:rPr>
        <w:t>d</w:t>
      </w:r>
    </w:p>
    <w:p w:rsidR="00267B59" w:rsidRPr="003566AB" w:rsidRDefault="00267B59" w:rsidP="00267B59">
      <w:pPr>
        <w:pStyle w:val="BodyText"/>
        <w:tabs>
          <w:tab w:val="left" w:pos="4371"/>
        </w:tabs>
        <w:spacing w:line="341" w:lineRule="exact"/>
        <w:jc w:val="both"/>
        <w:rPr>
          <w:rFonts w:ascii="Times New Roman" w:hAnsi="Times New Roman"/>
          <w:sz w:val="26"/>
          <w:szCs w:val="26"/>
          <w:lang w:val="it-IT"/>
        </w:rPr>
      </w:pPr>
      <w:r w:rsidRPr="003566AB">
        <w:rPr>
          <w:rFonts w:ascii="Times New Roman" w:hAnsi="Times New Roman"/>
          <w:sz w:val="26"/>
          <w:szCs w:val="26"/>
          <w:lang w:val="it-IT"/>
        </w:rPr>
        <w:t>E</w:t>
      </w:r>
      <w:r w:rsidRPr="003566AB">
        <w:rPr>
          <w:rFonts w:ascii="Times New Roman" w:hAnsi="Times New Roman"/>
          <w:spacing w:val="61"/>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e</w:t>
      </w:r>
      <w:r w:rsidRPr="003566AB">
        <w:rPr>
          <w:rFonts w:ascii="Times New Roman" w:hAnsi="Times New Roman"/>
          <w:sz w:val="26"/>
          <w:szCs w:val="26"/>
          <w:lang w:val="it-IT"/>
        </w:rPr>
        <w:tab/>
        <w:t>5</w:t>
      </w:r>
      <w:r w:rsidRPr="003566AB">
        <w:rPr>
          <w:rFonts w:ascii="Times New Roman" w:hAnsi="Times New Roman"/>
          <w:spacing w:val="62"/>
          <w:sz w:val="26"/>
          <w:szCs w:val="26"/>
          <w:lang w:val="it-IT"/>
        </w:rPr>
        <w:t xml:space="preserve"> </w:t>
      </w:r>
      <w:r w:rsidRPr="003566AB">
        <w:rPr>
          <w:rFonts w:ascii="Cambria Math" w:hAnsi="Cambria Math" w:cs="Cambria Math"/>
          <w:sz w:val="26"/>
          <w:szCs w:val="26"/>
          <w:lang w:val="it-IT"/>
        </w:rPr>
        <w:t>‐</w:t>
      </w:r>
      <w:r w:rsidRPr="003566AB">
        <w:rPr>
          <w:rFonts w:ascii="Times New Roman" w:hAnsi="Times New Roman"/>
          <w:spacing w:val="61"/>
          <w:sz w:val="26"/>
          <w:szCs w:val="26"/>
          <w:lang w:val="it-IT"/>
        </w:rPr>
        <w:t xml:space="preserve"> </w:t>
      </w:r>
      <w:r w:rsidRPr="003566AB">
        <w:rPr>
          <w:rFonts w:ascii="Times New Roman" w:hAnsi="Times New Roman"/>
          <w:sz w:val="26"/>
          <w:szCs w:val="26"/>
          <w:lang w:val="it-IT"/>
        </w:rPr>
        <w:t>E</w:t>
      </w:r>
    </w:p>
    <w:p w:rsidR="00267B59" w:rsidRPr="003566AB" w:rsidRDefault="00267B59" w:rsidP="00267B59">
      <w:pPr>
        <w:pStyle w:val="BodyText"/>
        <w:tabs>
          <w:tab w:val="left" w:pos="4371"/>
        </w:tabs>
        <w:spacing w:line="341" w:lineRule="exact"/>
        <w:jc w:val="both"/>
        <w:rPr>
          <w:rFonts w:ascii="Times New Roman" w:hAnsi="Times New Roman"/>
          <w:sz w:val="26"/>
          <w:szCs w:val="26"/>
        </w:rPr>
      </w:pPr>
      <w:r w:rsidRPr="003566AB">
        <w:rPr>
          <w:rFonts w:ascii="Times New Roman" w:hAnsi="Times New Roman"/>
          <w:sz w:val="26"/>
          <w:szCs w:val="26"/>
        </w:rPr>
        <w:t>f</w:t>
      </w:r>
      <w:r w:rsidRPr="003566AB">
        <w:rPr>
          <w:rFonts w:ascii="Times New Roman" w:hAnsi="Times New Roman"/>
          <w:spacing w:val="61"/>
          <w:sz w:val="26"/>
          <w:szCs w:val="26"/>
        </w:rPr>
        <w:t xml:space="preserve"> </w:t>
      </w:r>
      <w:r w:rsidRPr="003566AB">
        <w:rPr>
          <w:rFonts w:ascii="Cambria Math" w:hAnsi="Cambria Math" w:cs="Cambria Math"/>
          <w:sz w:val="26"/>
          <w:szCs w:val="26"/>
        </w:rPr>
        <w:t>‐</w:t>
      </w:r>
      <w:r w:rsidRPr="003566AB">
        <w:rPr>
          <w:rFonts w:ascii="Times New Roman" w:hAnsi="Times New Roman"/>
          <w:spacing w:val="62"/>
          <w:sz w:val="26"/>
          <w:szCs w:val="26"/>
        </w:rPr>
        <w:t xml:space="preserve"> </w:t>
      </w:r>
      <w:r w:rsidRPr="003566AB">
        <w:rPr>
          <w:rFonts w:ascii="Times New Roman" w:hAnsi="Times New Roman"/>
          <w:sz w:val="26"/>
          <w:szCs w:val="26"/>
        </w:rPr>
        <w:t>5</w:t>
      </w:r>
      <w:r w:rsidRPr="003566AB">
        <w:rPr>
          <w:rFonts w:ascii="Times New Roman" w:hAnsi="Times New Roman"/>
          <w:sz w:val="26"/>
          <w:szCs w:val="26"/>
        </w:rPr>
        <w:tab/>
        <w:t>e</w:t>
      </w:r>
      <w:r w:rsidRPr="003566AB">
        <w:rPr>
          <w:rFonts w:ascii="Times New Roman" w:hAnsi="Times New Roman"/>
          <w:spacing w:val="61"/>
          <w:sz w:val="26"/>
          <w:szCs w:val="26"/>
        </w:rPr>
        <w:t xml:space="preserve"> </w:t>
      </w:r>
      <w:r w:rsidRPr="003566AB">
        <w:rPr>
          <w:rFonts w:ascii="Cambria Math" w:hAnsi="Cambria Math" w:cs="Cambria Math"/>
          <w:sz w:val="26"/>
          <w:szCs w:val="26"/>
        </w:rPr>
        <w:t>‐</w:t>
      </w:r>
      <w:r w:rsidRPr="003566AB">
        <w:rPr>
          <w:rFonts w:ascii="Times New Roman" w:hAnsi="Times New Roman"/>
          <w:spacing w:val="62"/>
          <w:sz w:val="26"/>
          <w:szCs w:val="26"/>
        </w:rPr>
        <w:t xml:space="preserve"> </w:t>
      </w:r>
      <w:r w:rsidRPr="003566AB">
        <w:rPr>
          <w:rFonts w:ascii="Times New Roman" w:hAnsi="Times New Roman"/>
          <w:sz w:val="26"/>
          <w:szCs w:val="26"/>
        </w:rPr>
        <w:t>6</w:t>
      </w:r>
    </w:p>
    <w:p w:rsidR="00267B59" w:rsidRPr="003566AB" w:rsidRDefault="002263FA" w:rsidP="002263FA">
      <w:pPr>
        <w:pStyle w:val="BodyText"/>
        <w:tabs>
          <w:tab w:val="left" w:pos="4371"/>
        </w:tabs>
        <w:jc w:val="both"/>
        <w:rPr>
          <w:rFonts w:ascii="Times New Roman" w:hAnsi="Times New Roman"/>
          <w:sz w:val="26"/>
          <w:szCs w:val="26"/>
        </w:rPr>
      </w:pPr>
      <w:r w:rsidRPr="003566AB">
        <w:rPr>
          <w:rFonts w:ascii="Times New Roman" w:hAnsi="Times New Roman"/>
          <w:sz w:val="26"/>
          <w:szCs w:val="26"/>
        </w:rPr>
        <w:t xml:space="preserve">6 </w:t>
      </w:r>
      <w:r w:rsidR="00267B59" w:rsidRPr="003566AB">
        <w:rPr>
          <w:rFonts w:ascii="Cambria Math" w:hAnsi="Cambria Math" w:cs="Cambria Math"/>
          <w:sz w:val="26"/>
          <w:szCs w:val="26"/>
        </w:rPr>
        <w:t>‐</w:t>
      </w:r>
      <w:r w:rsidR="00267B59" w:rsidRPr="003566AB">
        <w:rPr>
          <w:rFonts w:ascii="Times New Roman" w:hAnsi="Times New Roman"/>
          <w:spacing w:val="62"/>
          <w:sz w:val="26"/>
          <w:szCs w:val="26"/>
        </w:rPr>
        <w:t xml:space="preserve"> </w:t>
      </w:r>
      <w:r w:rsidR="00267B59" w:rsidRPr="003566AB">
        <w:rPr>
          <w:rFonts w:ascii="Times New Roman" w:hAnsi="Times New Roman"/>
          <w:sz w:val="26"/>
          <w:szCs w:val="26"/>
        </w:rPr>
        <w:t>F</w:t>
      </w:r>
      <w:r w:rsidR="00267B59" w:rsidRPr="003566AB">
        <w:rPr>
          <w:rFonts w:ascii="Times New Roman" w:hAnsi="Times New Roman"/>
          <w:sz w:val="26"/>
          <w:szCs w:val="26"/>
        </w:rPr>
        <w:tab/>
      </w:r>
      <w:proofErr w:type="spellStart"/>
      <w:r w:rsidR="00267B59" w:rsidRPr="003566AB">
        <w:rPr>
          <w:rFonts w:ascii="Times New Roman" w:hAnsi="Times New Roman"/>
          <w:sz w:val="26"/>
          <w:szCs w:val="26"/>
        </w:rPr>
        <w:t>F</w:t>
      </w:r>
      <w:proofErr w:type="spellEnd"/>
      <w:r w:rsidR="00267B59" w:rsidRPr="003566AB">
        <w:rPr>
          <w:rFonts w:ascii="Times New Roman" w:hAnsi="Times New Roman"/>
          <w:spacing w:val="61"/>
          <w:sz w:val="26"/>
          <w:szCs w:val="26"/>
        </w:rPr>
        <w:t xml:space="preserve"> </w:t>
      </w:r>
      <w:r w:rsidR="00267B59" w:rsidRPr="003566AB">
        <w:rPr>
          <w:rFonts w:ascii="Cambria Math" w:hAnsi="Cambria Math" w:cs="Cambria Math"/>
          <w:sz w:val="26"/>
          <w:szCs w:val="26"/>
        </w:rPr>
        <w:t>‐</w:t>
      </w:r>
      <w:r w:rsidR="00267B59" w:rsidRPr="003566AB">
        <w:rPr>
          <w:rFonts w:ascii="Times New Roman" w:hAnsi="Times New Roman"/>
          <w:spacing w:val="62"/>
          <w:sz w:val="26"/>
          <w:szCs w:val="26"/>
        </w:rPr>
        <w:t xml:space="preserve"> </w:t>
      </w:r>
      <w:r w:rsidR="00B775F1" w:rsidRPr="003566AB">
        <w:rPr>
          <w:rFonts w:ascii="Times New Roman" w:hAnsi="Times New Roman"/>
          <w:sz w:val="26"/>
          <w:szCs w:val="26"/>
        </w:rPr>
        <w:t>f</w:t>
      </w:r>
    </w:p>
    <w:p w:rsidR="00B775F1" w:rsidRPr="003566AB" w:rsidRDefault="00B775F1" w:rsidP="002263FA">
      <w:pPr>
        <w:pStyle w:val="BodyText"/>
        <w:tabs>
          <w:tab w:val="left" w:pos="4371"/>
        </w:tabs>
        <w:jc w:val="both"/>
        <w:rPr>
          <w:rFonts w:ascii="Times New Roman" w:hAnsi="Times New Roman"/>
          <w:sz w:val="26"/>
          <w:szCs w:val="26"/>
        </w:rPr>
      </w:pPr>
    </w:p>
    <w:p w:rsidR="00267B59" w:rsidRPr="003566AB" w:rsidRDefault="00267B59" w:rsidP="00267B59">
      <w:pPr>
        <w:pStyle w:val="BodyText"/>
        <w:tabs>
          <w:tab w:val="left" w:pos="4371"/>
        </w:tabs>
        <w:jc w:val="both"/>
        <w:rPr>
          <w:rFonts w:ascii="Times New Roman" w:hAnsi="Times New Roman"/>
          <w:sz w:val="26"/>
          <w:szCs w:val="26"/>
        </w:rPr>
      </w:pPr>
    </w:p>
    <w:p w:rsidR="00267B59" w:rsidRPr="003566AB" w:rsidRDefault="00267B59" w:rsidP="007E0E8A">
      <w:pPr>
        <w:pStyle w:val="Heading1"/>
        <w:numPr>
          <w:ilvl w:val="0"/>
          <w:numId w:val="225"/>
        </w:numPr>
        <w:tabs>
          <w:tab w:val="left" w:pos="827"/>
        </w:tabs>
        <w:ind w:hanging="2412"/>
        <w:jc w:val="both"/>
        <w:rPr>
          <w:rFonts w:ascii="Times New Roman" w:hAnsi="Times New Roman"/>
          <w:b w:val="0"/>
          <w:bCs w:val="0"/>
          <w:sz w:val="26"/>
          <w:szCs w:val="26"/>
        </w:rPr>
      </w:pPr>
      <w:r w:rsidRPr="003566AB">
        <w:rPr>
          <w:rFonts w:ascii="Times New Roman" w:hAnsi="Times New Roman"/>
          <w:sz w:val="26"/>
          <w:szCs w:val="26"/>
        </w:rPr>
        <w:t>Other</w:t>
      </w:r>
      <w:r w:rsidRPr="003566AB">
        <w:rPr>
          <w:rFonts w:ascii="Times New Roman" w:hAnsi="Times New Roman"/>
          <w:spacing w:val="-17"/>
          <w:sz w:val="26"/>
          <w:szCs w:val="26"/>
        </w:rPr>
        <w:t xml:space="preserve"> </w:t>
      </w:r>
      <w:r w:rsidRPr="003566AB">
        <w:rPr>
          <w:rFonts w:ascii="Times New Roman" w:hAnsi="Times New Roman"/>
          <w:spacing w:val="-1"/>
          <w:sz w:val="26"/>
          <w:szCs w:val="26"/>
        </w:rPr>
        <w:t>systems.</w:t>
      </w:r>
    </w:p>
    <w:p w:rsidR="00267B59" w:rsidRPr="003566AB" w:rsidRDefault="00267B59" w:rsidP="00267B59">
      <w:pPr>
        <w:rPr>
          <w:rFonts w:ascii="Times New Roman" w:hAnsi="Times New Roman"/>
          <w:b/>
          <w:bCs/>
          <w:sz w:val="26"/>
          <w:szCs w:val="26"/>
        </w:rPr>
      </w:pPr>
    </w:p>
    <w:p w:rsidR="00267B59" w:rsidRPr="0034602E" w:rsidRDefault="00267B59" w:rsidP="007E0E8A">
      <w:pPr>
        <w:pStyle w:val="BodyText"/>
        <w:numPr>
          <w:ilvl w:val="1"/>
          <w:numId w:val="225"/>
        </w:numPr>
        <w:tabs>
          <w:tab w:val="left" w:pos="827"/>
        </w:tabs>
        <w:spacing w:line="341" w:lineRule="exact"/>
        <w:ind w:hanging="2412"/>
        <w:jc w:val="both"/>
        <w:rPr>
          <w:rFonts w:ascii="Times New Roman" w:hAnsi="Times New Roman"/>
          <w:b/>
          <w:sz w:val="26"/>
          <w:szCs w:val="26"/>
        </w:rPr>
      </w:pPr>
      <w:r w:rsidRPr="0034602E">
        <w:rPr>
          <w:rFonts w:ascii="Times New Roman" w:hAnsi="Times New Roman"/>
          <w:b/>
          <w:sz w:val="26"/>
          <w:szCs w:val="26"/>
        </w:rPr>
        <w:t>Matches</w:t>
      </w:r>
    </w:p>
    <w:p w:rsidR="00267B59" w:rsidRPr="003566AB" w:rsidRDefault="00267B59" w:rsidP="00267B59">
      <w:pPr>
        <w:pStyle w:val="BodyText"/>
        <w:ind w:right="230" w:hanging="1"/>
        <w:jc w:val="both"/>
        <w:rPr>
          <w:rFonts w:ascii="Times New Roman" w:hAnsi="Times New Roman"/>
          <w:sz w:val="26"/>
          <w:szCs w:val="26"/>
        </w:rPr>
      </w:pPr>
      <w:r w:rsidRPr="003566AB">
        <w:rPr>
          <w:rFonts w:ascii="Times New Roman" w:hAnsi="Times New Roman"/>
          <w:spacing w:val="-1"/>
          <w:sz w:val="26"/>
          <w:szCs w:val="26"/>
        </w:rPr>
        <w:t>Most</w:t>
      </w:r>
      <w:r w:rsidRPr="003566AB">
        <w:rPr>
          <w:rFonts w:ascii="Times New Roman" w:hAnsi="Times New Roman"/>
          <w:spacing w:val="22"/>
          <w:sz w:val="26"/>
          <w:szCs w:val="26"/>
        </w:rPr>
        <w:t xml:space="preserve"> </w:t>
      </w:r>
      <w:r w:rsidRPr="003566AB">
        <w:rPr>
          <w:rFonts w:ascii="Times New Roman" w:hAnsi="Times New Roman"/>
          <w:sz w:val="26"/>
          <w:szCs w:val="26"/>
        </w:rPr>
        <w:t>matches</w:t>
      </w:r>
      <w:r w:rsidRPr="003566AB">
        <w:rPr>
          <w:rFonts w:ascii="Times New Roman" w:hAnsi="Times New Roman"/>
          <w:spacing w:val="21"/>
          <w:sz w:val="26"/>
          <w:szCs w:val="26"/>
        </w:rPr>
        <w:t xml:space="preserve"> </w:t>
      </w:r>
      <w:r w:rsidRPr="003566AB">
        <w:rPr>
          <w:rFonts w:ascii="Times New Roman" w:hAnsi="Times New Roman"/>
          <w:sz w:val="26"/>
          <w:szCs w:val="26"/>
        </w:rPr>
        <w:t>between</w:t>
      </w:r>
      <w:r w:rsidRPr="003566AB">
        <w:rPr>
          <w:rFonts w:ascii="Times New Roman" w:hAnsi="Times New Roman"/>
          <w:spacing w:val="23"/>
          <w:sz w:val="26"/>
          <w:szCs w:val="26"/>
        </w:rPr>
        <w:t xml:space="preserve"> </w:t>
      </w:r>
      <w:r w:rsidRPr="003566AB">
        <w:rPr>
          <w:rFonts w:ascii="Times New Roman" w:hAnsi="Times New Roman"/>
          <w:sz w:val="26"/>
          <w:szCs w:val="26"/>
        </w:rPr>
        <w:t>two</w:t>
      </w:r>
      <w:r w:rsidRPr="003566AB">
        <w:rPr>
          <w:rFonts w:ascii="Times New Roman" w:hAnsi="Times New Roman"/>
          <w:spacing w:val="23"/>
          <w:sz w:val="26"/>
          <w:szCs w:val="26"/>
        </w:rPr>
        <w:t xml:space="preserve"> </w:t>
      </w:r>
      <w:r w:rsidRPr="003566AB">
        <w:rPr>
          <w:rFonts w:ascii="Times New Roman" w:hAnsi="Times New Roman"/>
          <w:sz w:val="26"/>
          <w:szCs w:val="26"/>
        </w:rPr>
        <w:t>players</w:t>
      </w:r>
      <w:r w:rsidRPr="003566AB">
        <w:rPr>
          <w:rFonts w:ascii="Times New Roman" w:hAnsi="Times New Roman"/>
          <w:spacing w:val="23"/>
          <w:sz w:val="26"/>
          <w:szCs w:val="26"/>
        </w:rPr>
        <w:t xml:space="preserve"> </w:t>
      </w:r>
      <w:r w:rsidRPr="003566AB">
        <w:rPr>
          <w:rFonts w:ascii="Times New Roman" w:hAnsi="Times New Roman"/>
          <w:sz w:val="26"/>
          <w:szCs w:val="26"/>
        </w:rPr>
        <w:t>are</w:t>
      </w:r>
      <w:r w:rsidRPr="003566AB">
        <w:rPr>
          <w:rFonts w:ascii="Times New Roman" w:hAnsi="Times New Roman"/>
          <w:spacing w:val="23"/>
          <w:sz w:val="26"/>
          <w:szCs w:val="26"/>
        </w:rPr>
        <w:t xml:space="preserve"> </w:t>
      </w:r>
      <w:r w:rsidRPr="003566AB">
        <w:rPr>
          <w:rFonts w:ascii="Times New Roman" w:hAnsi="Times New Roman"/>
          <w:spacing w:val="-1"/>
          <w:sz w:val="26"/>
          <w:szCs w:val="26"/>
        </w:rPr>
        <w:t>played</w:t>
      </w:r>
      <w:r w:rsidRPr="003566AB">
        <w:rPr>
          <w:rFonts w:ascii="Times New Roman" w:hAnsi="Times New Roman"/>
          <w:spacing w:val="21"/>
          <w:sz w:val="26"/>
          <w:szCs w:val="26"/>
        </w:rPr>
        <w:t xml:space="preserve"> </w:t>
      </w:r>
      <w:r w:rsidRPr="003566AB">
        <w:rPr>
          <w:rFonts w:ascii="Times New Roman" w:hAnsi="Times New Roman"/>
          <w:sz w:val="26"/>
          <w:szCs w:val="26"/>
        </w:rPr>
        <w:t>over</w:t>
      </w:r>
      <w:r w:rsidRPr="003566AB">
        <w:rPr>
          <w:rFonts w:ascii="Times New Roman" w:hAnsi="Times New Roman"/>
          <w:spacing w:val="23"/>
          <w:sz w:val="26"/>
          <w:szCs w:val="26"/>
        </w:rPr>
        <w:t xml:space="preserve"> </w:t>
      </w:r>
      <w:r w:rsidRPr="003566AB">
        <w:rPr>
          <w:rFonts w:ascii="Times New Roman" w:hAnsi="Times New Roman"/>
          <w:sz w:val="26"/>
          <w:szCs w:val="26"/>
        </w:rPr>
        <w:t>a</w:t>
      </w:r>
      <w:r w:rsidRPr="003566AB">
        <w:rPr>
          <w:rFonts w:ascii="Times New Roman" w:hAnsi="Times New Roman"/>
          <w:spacing w:val="22"/>
          <w:sz w:val="26"/>
          <w:szCs w:val="26"/>
        </w:rPr>
        <w:t xml:space="preserve"> </w:t>
      </w:r>
      <w:r w:rsidRPr="003566AB">
        <w:rPr>
          <w:rFonts w:ascii="Times New Roman" w:hAnsi="Times New Roman"/>
          <w:sz w:val="26"/>
          <w:szCs w:val="26"/>
        </w:rPr>
        <w:t>restricted</w:t>
      </w:r>
      <w:r w:rsidRPr="003566AB">
        <w:rPr>
          <w:rFonts w:ascii="Times New Roman" w:hAnsi="Times New Roman"/>
          <w:spacing w:val="22"/>
          <w:sz w:val="26"/>
          <w:szCs w:val="26"/>
        </w:rPr>
        <w:t xml:space="preserve"> </w:t>
      </w:r>
      <w:r w:rsidRPr="003566AB">
        <w:rPr>
          <w:rFonts w:ascii="Times New Roman" w:hAnsi="Times New Roman"/>
          <w:sz w:val="26"/>
          <w:szCs w:val="26"/>
        </w:rPr>
        <w:t>number</w:t>
      </w:r>
      <w:r w:rsidRPr="003566AB">
        <w:rPr>
          <w:rFonts w:ascii="Times New Roman" w:hAnsi="Times New Roman"/>
          <w:spacing w:val="22"/>
          <w:sz w:val="26"/>
          <w:szCs w:val="26"/>
        </w:rPr>
        <w:t xml:space="preserve"> </w:t>
      </w:r>
      <w:r w:rsidRPr="003566AB">
        <w:rPr>
          <w:rFonts w:ascii="Times New Roman" w:hAnsi="Times New Roman"/>
          <w:sz w:val="26"/>
          <w:szCs w:val="26"/>
        </w:rPr>
        <w:t>of</w:t>
      </w:r>
      <w:r w:rsidRPr="003566AB">
        <w:rPr>
          <w:rFonts w:ascii="Times New Roman" w:hAnsi="Times New Roman"/>
          <w:spacing w:val="23"/>
          <w:sz w:val="26"/>
          <w:szCs w:val="26"/>
        </w:rPr>
        <w:t xml:space="preserve"> </w:t>
      </w:r>
      <w:r w:rsidRPr="003566AB">
        <w:rPr>
          <w:rFonts w:ascii="Times New Roman" w:hAnsi="Times New Roman"/>
          <w:sz w:val="26"/>
          <w:szCs w:val="26"/>
        </w:rPr>
        <w:t>games.</w:t>
      </w:r>
      <w:r w:rsidRPr="003566AB">
        <w:rPr>
          <w:rFonts w:ascii="Times New Roman" w:hAnsi="Times New Roman"/>
          <w:spacing w:val="25"/>
          <w:w w:val="99"/>
          <w:sz w:val="26"/>
          <w:szCs w:val="26"/>
        </w:rPr>
        <w:t xml:space="preserve"> </w:t>
      </w:r>
      <w:r w:rsidRPr="003566AB">
        <w:rPr>
          <w:rFonts w:ascii="Times New Roman" w:hAnsi="Times New Roman"/>
          <w:sz w:val="26"/>
          <w:szCs w:val="26"/>
        </w:rPr>
        <w:t>Matches</w:t>
      </w:r>
      <w:r w:rsidRPr="003566AB">
        <w:rPr>
          <w:rFonts w:ascii="Times New Roman" w:hAnsi="Times New Roman"/>
          <w:spacing w:val="3"/>
          <w:sz w:val="26"/>
          <w:szCs w:val="26"/>
        </w:rPr>
        <w:t xml:space="preserve"> </w:t>
      </w:r>
      <w:r w:rsidRPr="003566AB">
        <w:rPr>
          <w:rFonts w:ascii="Times New Roman" w:hAnsi="Times New Roman"/>
          <w:sz w:val="26"/>
          <w:szCs w:val="26"/>
        </w:rPr>
        <w:t>may</w:t>
      </w:r>
      <w:r w:rsidRPr="003566AB">
        <w:rPr>
          <w:rFonts w:ascii="Times New Roman" w:hAnsi="Times New Roman"/>
          <w:spacing w:val="1"/>
          <w:sz w:val="26"/>
          <w:szCs w:val="26"/>
        </w:rPr>
        <w:t xml:space="preserve"> </w:t>
      </w:r>
      <w:r w:rsidRPr="003566AB">
        <w:rPr>
          <w:rFonts w:ascii="Times New Roman" w:hAnsi="Times New Roman"/>
          <w:spacing w:val="-1"/>
          <w:sz w:val="26"/>
          <w:szCs w:val="26"/>
        </w:rPr>
        <w:t>be</w:t>
      </w:r>
      <w:r w:rsidRPr="003566AB">
        <w:rPr>
          <w:rFonts w:ascii="Times New Roman" w:hAnsi="Times New Roman"/>
          <w:spacing w:val="3"/>
          <w:sz w:val="26"/>
          <w:szCs w:val="26"/>
        </w:rPr>
        <w:t xml:space="preserve"> </w:t>
      </w:r>
      <w:r w:rsidRPr="003566AB">
        <w:rPr>
          <w:rFonts w:ascii="Times New Roman" w:hAnsi="Times New Roman"/>
          <w:spacing w:val="-1"/>
          <w:sz w:val="26"/>
          <w:szCs w:val="26"/>
        </w:rPr>
        <w:t>rated</w:t>
      </w:r>
      <w:r w:rsidRPr="003566AB">
        <w:rPr>
          <w:rFonts w:ascii="Times New Roman" w:hAnsi="Times New Roman"/>
          <w:spacing w:val="2"/>
          <w:sz w:val="26"/>
          <w:szCs w:val="26"/>
        </w:rPr>
        <w:t xml:space="preserve"> </w:t>
      </w:r>
      <w:r w:rsidRPr="003566AB">
        <w:rPr>
          <w:rFonts w:ascii="Times New Roman" w:hAnsi="Times New Roman"/>
          <w:sz w:val="26"/>
          <w:szCs w:val="26"/>
        </w:rPr>
        <w:t>by</w:t>
      </w:r>
      <w:r w:rsidRPr="003566AB">
        <w:rPr>
          <w:rFonts w:ascii="Times New Roman" w:hAnsi="Times New Roman"/>
          <w:spacing w:val="2"/>
          <w:sz w:val="26"/>
          <w:szCs w:val="26"/>
        </w:rPr>
        <w:t xml:space="preserve"> </w:t>
      </w:r>
      <w:r w:rsidRPr="003566AB">
        <w:rPr>
          <w:rFonts w:ascii="Times New Roman" w:hAnsi="Times New Roman"/>
          <w:sz w:val="26"/>
          <w:szCs w:val="26"/>
        </w:rPr>
        <w:t>FIDE</w:t>
      </w:r>
      <w:r w:rsidRPr="003566AB">
        <w:rPr>
          <w:rFonts w:ascii="Times New Roman" w:hAnsi="Times New Roman"/>
          <w:spacing w:val="2"/>
          <w:sz w:val="26"/>
          <w:szCs w:val="26"/>
        </w:rPr>
        <w:t xml:space="preserve"> </w:t>
      </w:r>
      <w:r w:rsidRPr="003566AB">
        <w:rPr>
          <w:rFonts w:ascii="Times New Roman" w:hAnsi="Times New Roman"/>
          <w:spacing w:val="-1"/>
          <w:sz w:val="26"/>
          <w:szCs w:val="26"/>
        </w:rPr>
        <w:t>if</w:t>
      </w:r>
      <w:r w:rsidRPr="003566AB">
        <w:rPr>
          <w:rFonts w:ascii="Times New Roman" w:hAnsi="Times New Roman"/>
          <w:spacing w:val="2"/>
          <w:sz w:val="26"/>
          <w:szCs w:val="26"/>
        </w:rPr>
        <w:t xml:space="preserve"> </w:t>
      </w:r>
      <w:r w:rsidRPr="003566AB">
        <w:rPr>
          <w:rFonts w:ascii="Times New Roman" w:hAnsi="Times New Roman"/>
          <w:spacing w:val="-1"/>
          <w:sz w:val="26"/>
          <w:szCs w:val="26"/>
        </w:rPr>
        <w:t>they</w:t>
      </w:r>
      <w:r w:rsidRPr="003566AB">
        <w:rPr>
          <w:rFonts w:ascii="Times New Roman" w:hAnsi="Times New Roman"/>
          <w:spacing w:val="2"/>
          <w:sz w:val="26"/>
          <w:szCs w:val="26"/>
        </w:rPr>
        <w:t xml:space="preserve"> </w:t>
      </w:r>
      <w:r w:rsidRPr="003566AB">
        <w:rPr>
          <w:rFonts w:ascii="Times New Roman" w:hAnsi="Times New Roman"/>
          <w:sz w:val="26"/>
          <w:szCs w:val="26"/>
        </w:rPr>
        <w:t>are</w:t>
      </w:r>
      <w:r w:rsidRPr="003566AB">
        <w:rPr>
          <w:rFonts w:ascii="Times New Roman" w:hAnsi="Times New Roman"/>
          <w:spacing w:val="2"/>
          <w:sz w:val="26"/>
          <w:szCs w:val="26"/>
        </w:rPr>
        <w:t xml:space="preserve"> </w:t>
      </w:r>
      <w:r w:rsidRPr="003566AB">
        <w:rPr>
          <w:rFonts w:ascii="Times New Roman" w:hAnsi="Times New Roman"/>
          <w:sz w:val="26"/>
          <w:szCs w:val="26"/>
        </w:rPr>
        <w:t>registered</w:t>
      </w:r>
      <w:r w:rsidRPr="003566AB">
        <w:rPr>
          <w:rFonts w:ascii="Times New Roman" w:hAnsi="Times New Roman"/>
          <w:spacing w:val="1"/>
          <w:sz w:val="26"/>
          <w:szCs w:val="26"/>
        </w:rPr>
        <w:t xml:space="preserve"> </w:t>
      </w:r>
      <w:r w:rsidRPr="003566AB">
        <w:rPr>
          <w:rFonts w:ascii="Times New Roman" w:hAnsi="Times New Roman"/>
          <w:sz w:val="26"/>
          <w:szCs w:val="26"/>
        </w:rPr>
        <w:t>in</w:t>
      </w:r>
      <w:r w:rsidRPr="003566AB">
        <w:rPr>
          <w:rFonts w:ascii="Times New Roman" w:hAnsi="Times New Roman"/>
          <w:spacing w:val="2"/>
          <w:sz w:val="26"/>
          <w:szCs w:val="26"/>
        </w:rPr>
        <w:t xml:space="preserve"> </w:t>
      </w:r>
      <w:r w:rsidRPr="003566AB">
        <w:rPr>
          <w:rFonts w:ascii="Times New Roman" w:hAnsi="Times New Roman"/>
          <w:sz w:val="26"/>
          <w:szCs w:val="26"/>
        </w:rPr>
        <w:t>advance</w:t>
      </w:r>
      <w:r w:rsidRPr="003566AB">
        <w:rPr>
          <w:rFonts w:ascii="Times New Roman" w:hAnsi="Times New Roman"/>
          <w:spacing w:val="2"/>
          <w:sz w:val="26"/>
          <w:szCs w:val="26"/>
        </w:rPr>
        <w:t xml:space="preserve"> </w:t>
      </w:r>
      <w:r w:rsidRPr="003566AB">
        <w:rPr>
          <w:rFonts w:ascii="Times New Roman" w:hAnsi="Times New Roman"/>
          <w:sz w:val="26"/>
          <w:szCs w:val="26"/>
        </w:rPr>
        <w:t>with</w:t>
      </w:r>
      <w:r w:rsidRPr="003566AB">
        <w:rPr>
          <w:rFonts w:ascii="Times New Roman" w:hAnsi="Times New Roman"/>
          <w:spacing w:val="3"/>
          <w:sz w:val="26"/>
          <w:szCs w:val="26"/>
        </w:rPr>
        <w:t xml:space="preserve"> </w:t>
      </w:r>
      <w:r w:rsidRPr="003566AB">
        <w:rPr>
          <w:rFonts w:ascii="Times New Roman" w:hAnsi="Times New Roman"/>
          <w:spacing w:val="-1"/>
          <w:sz w:val="26"/>
          <w:szCs w:val="26"/>
        </w:rPr>
        <w:t>FIDE</w:t>
      </w:r>
      <w:r w:rsidRPr="003566AB">
        <w:rPr>
          <w:rFonts w:ascii="Times New Roman" w:hAnsi="Times New Roman"/>
          <w:spacing w:val="3"/>
          <w:sz w:val="26"/>
          <w:szCs w:val="26"/>
        </w:rPr>
        <w:t xml:space="preserve"> </w:t>
      </w:r>
      <w:r w:rsidRPr="003566AB">
        <w:rPr>
          <w:rFonts w:ascii="Times New Roman" w:hAnsi="Times New Roman"/>
          <w:spacing w:val="-1"/>
          <w:sz w:val="26"/>
          <w:szCs w:val="26"/>
        </w:rPr>
        <w:t>and</w:t>
      </w:r>
      <w:r w:rsidRPr="003566AB">
        <w:rPr>
          <w:rFonts w:ascii="Times New Roman" w:hAnsi="Times New Roman"/>
          <w:spacing w:val="3"/>
          <w:sz w:val="26"/>
          <w:szCs w:val="26"/>
        </w:rPr>
        <w:t xml:space="preserve"> </w:t>
      </w:r>
      <w:r w:rsidRPr="003566AB">
        <w:rPr>
          <w:rFonts w:ascii="Times New Roman" w:hAnsi="Times New Roman"/>
          <w:spacing w:val="-1"/>
          <w:sz w:val="26"/>
          <w:szCs w:val="26"/>
        </w:rPr>
        <w:t>if</w:t>
      </w:r>
      <w:r w:rsidRPr="003566AB">
        <w:rPr>
          <w:rFonts w:ascii="Times New Roman" w:hAnsi="Times New Roman"/>
          <w:spacing w:val="3"/>
          <w:sz w:val="26"/>
          <w:szCs w:val="26"/>
        </w:rPr>
        <w:t xml:space="preserve"> </w:t>
      </w:r>
      <w:r w:rsidRPr="003566AB">
        <w:rPr>
          <w:rFonts w:ascii="Times New Roman" w:hAnsi="Times New Roman"/>
          <w:spacing w:val="-1"/>
          <w:sz w:val="26"/>
          <w:szCs w:val="26"/>
        </w:rPr>
        <w:t>both</w:t>
      </w:r>
      <w:r w:rsidRPr="003566AB">
        <w:rPr>
          <w:rFonts w:ascii="Times New Roman" w:hAnsi="Times New Roman"/>
          <w:spacing w:val="28"/>
          <w:w w:val="99"/>
          <w:sz w:val="26"/>
          <w:szCs w:val="26"/>
        </w:rPr>
        <w:t xml:space="preserve"> </w:t>
      </w:r>
      <w:r w:rsidRPr="003566AB">
        <w:rPr>
          <w:rFonts w:ascii="Times New Roman" w:hAnsi="Times New Roman"/>
          <w:spacing w:val="-1"/>
          <w:sz w:val="26"/>
          <w:szCs w:val="26"/>
        </w:rPr>
        <w:t>players</w:t>
      </w:r>
      <w:r w:rsidRPr="003566AB">
        <w:rPr>
          <w:rFonts w:ascii="Times New Roman" w:hAnsi="Times New Roman"/>
          <w:spacing w:val="25"/>
          <w:sz w:val="26"/>
          <w:szCs w:val="26"/>
        </w:rPr>
        <w:t xml:space="preserve"> </w:t>
      </w:r>
      <w:r w:rsidRPr="003566AB">
        <w:rPr>
          <w:rFonts w:ascii="Times New Roman" w:hAnsi="Times New Roman"/>
          <w:sz w:val="26"/>
          <w:szCs w:val="26"/>
        </w:rPr>
        <w:t>are</w:t>
      </w:r>
      <w:r w:rsidRPr="003566AB">
        <w:rPr>
          <w:rFonts w:ascii="Times New Roman" w:hAnsi="Times New Roman"/>
          <w:spacing w:val="26"/>
          <w:sz w:val="26"/>
          <w:szCs w:val="26"/>
        </w:rPr>
        <w:t xml:space="preserve"> </w:t>
      </w:r>
      <w:r w:rsidRPr="003566AB">
        <w:rPr>
          <w:rFonts w:ascii="Times New Roman" w:hAnsi="Times New Roman"/>
          <w:sz w:val="26"/>
          <w:szCs w:val="26"/>
        </w:rPr>
        <w:t>rated</w:t>
      </w:r>
      <w:r w:rsidRPr="003566AB">
        <w:rPr>
          <w:rFonts w:ascii="Times New Roman" w:hAnsi="Times New Roman"/>
          <w:spacing w:val="25"/>
          <w:sz w:val="26"/>
          <w:szCs w:val="26"/>
        </w:rPr>
        <w:t xml:space="preserve"> </w:t>
      </w:r>
      <w:r w:rsidRPr="003566AB">
        <w:rPr>
          <w:rFonts w:ascii="Times New Roman" w:hAnsi="Times New Roman"/>
          <w:spacing w:val="-1"/>
          <w:sz w:val="26"/>
          <w:szCs w:val="26"/>
        </w:rPr>
        <w:t>before</w:t>
      </w:r>
      <w:r w:rsidRPr="003566AB">
        <w:rPr>
          <w:rFonts w:ascii="Times New Roman" w:hAnsi="Times New Roman"/>
          <w:spacing w:val="27"/>
          <w:sz w:val="26"/>
          <w:szCs w:val="26"/>
        </w:rPr>
        <w:t xml:space="preserve"> </w:t>
      </w:r>
      <w:r w:rsidRPr="003566AB">
        <w:rPr>
          <w:rFonts w:ascii="Times New Roman" w:hAnsi="Times New Roman"/>
          <w:sz w:val="26"/>
          <w:szCs w:val="26"/>
        </w:rPr>
        <w:t>the</w:t>
      </w:r>
      <w:r w:rsidRPr="003566AB">
        <w:rPr>
          <w:rFonts w:ascii="Times New Roman" w:hAnsi="Times New Roman"/>
          <w:spacing w:val="26"/>
          <w:sz w:val="26"/>
          <w:szCs w:val="26"/>
        </w:rPr>
        <w:t xml:space="preserve"> </w:t>
      </w:r>
      <w:r w:rsidRPr="003566AB">
        <w:rPr>
          <w:rFonts w:ascii="Times New Roman" w:hAnsi="Times New Roman"/>
          <w:sz w:val="26"/>
          <w:szCs w:val="26"/>
        </w:rPr>
        <w:t>match.</w:t>
      </w:r>
      <w:r w:rsidRPr="003566AB">
        <w:rPr>
          <w:rFonts w:ascii="Times New Roman" w:hAnsi="Times New Roman"/>
          <w:spacing w:val="28"/>
          <w:sz w:val="26"/>
          <w:szCs w:val="26"/>
        </w:rPr>
        <w:t xml:space="preserve"> </w:t>
      </w:r>
      <w:r w:rsidRPr="003566AB">
        <w:rPr>
          <w:rFonts w:ascii="Times New Roman" w:hAnsi="Times New Roman"/>
          <w:sz w:val="26"/>
          <w:szCs w:val="26"/>
        </w:rPr>
        <w:t>After</w:t>
      </w:r>
      <w:r w:rsidRPr="003566AB">
        <w:rPr>
          <w:rFonts w:ascii="Times New Roman" w:hAnsi="Times New Roman"/>
          <w:spacing w:val="25"/>
          <w:sz w:val="26"/>
          <w:szCs w:val="26"/>
        </w:rPr>
        <w:t xml:space="preserve"> </w:t>
      </w:r>
      <w:r w:rsidRPr="003566AB">
        <w:rPr>
          <w:rFonts w:ascii="Times New Roman" w:hAnsi="Times New Roman"/>
          <w:sz w:val="26"/>
          <w:szCs w:val="26"/>
        </w:rPr>
        <w:t>one</w:t>
      </w:r>
      <w:r w:rsidRPr="003566AB">
        <w:rPr>
          <w:rFonts w:ascii="Times New Roman" w:hAnsi="Times New Roman"/>
          <w:spacing w:val="27"/>
          <w:sz w:val="26"/>
          <w:szCs w:val="26"/>
        </w:rPr>
        <w:t xml:space="preserve"> </w:t>
      </w:r>
      <w:r w:rsidRPr="003566AB">
        <w:rPr>
          <w:rFonts w:ascii="Times New Roman" w:hAnsi="Times New Roman"/>
          <w:spacing w:val="-1"/>
          <w:sz w:val="26"/>
          <w:szCs w:val="26"/>
        </w:rPr>
        <w:t>player</w:t>
      </w:r>
      <w:r w:rsidRPr="003566AB">
        <w:rPr>
          <w:rFonts w:ascii="Times New Roman" w:hAnsi="Times New Roman"/>
          <w:spacing w:val="27"/>
          <w:sz w:val="26"/>
          <w:szCs w:val="26"/>
        </w:rPr>
        <w:t xml:space="preserve"> </w:t>
      </w:r>
      <w:r w:rsidRPr="003566AB">
        <w:rPr>
          <w:rFonts w:ascii="Times New Roman" w:hAnsi="Times New Roman"/>
          <w:sz w:val="26"/>
          <w:szCs w:val="26"/>
        </w:rPr>
        <w:t>has</w:t>
      </w:r>
      <w:r w:rsidRPr="003566AB">
        <w:rPr>
          <w:rFonts w:ascii="Times New Roman" w:hAnsi="Times New Roman"/>
          <w:spacing w:val="25"/>
          <w:sz w:val="26"/>
          <w:szCs w:val="26"/>
        </w:rPr>
        <w:t xml:space="preserve"> </w:t>
      </w:r>
      <w:r w:rsidRPr="003566AB">
        <w:rPr>
          <w:rFonts w:ascii="Times New Roman" w:hAnsi="Times New Roman"/>
          <w:sz w:val="26"/>
          <w:szCs w:val="26"/>
        </w:rPr>
        <w:t>won</w:t>
      </w:r>
      <w:r w:rsidRPr="003566AB">
        <w:rPr>
          <w:rFonts w:ascii="Times New Roman" w:hAnsi="Times New Roman"/>
          <w:spacing w:val="26"/>
          <w:sz w:val="26"/>
          <w:szCs w:val="26"/>
        </w:rPr>
        <w:t xml:space="preserve"> </w:t>
      </w:r>
      <w:r w:rsidRPr="003566AB">
        <w:rPr>
          <w:rFonts w:ascii="Times New Roman" w:hAnsi="Times New Roman"/>
          <w:sz w:val="26"/>
          <w:szCs w:val="26"/>
        </w:rPr>
        <w:t>the</w:t>
      </w:r>
      <w:r w:rsidRPr="003566AB">
        <w:rPr>
          <w:rFonts w:ascii="Times New Roman" w:hAnsi="Times New Roman"/>
          <w:spacing w:val="25"/>
          <w:sz w:val="26"/>
          <w:szCs w:val="26"/>
        </w:rPr>
        <w:t xml:space="preserve"> </w:t>
      </w:r>
      <w:r w:rsidRPr="003566AB">
        <w:rPr>
          <w:rFonts w:ascii="Times New Roman" w:hAnsi="Times New Roman"/>
          <w:sz w:val="26"/>
          <w:szCs w:val="26"/>
        </w:rPr>
        <w:t>match</w:t>
      </w:r>
      <w:r w:rsidRPr="003566AB">
        <w:rPr>
          <w:rFonts w:ascii="Times New Roman" w:hAnsi="Times New Roman"/>
          <w:spacing w:val="27"/>
          <w:sz w:val="26"/>
          <w:szCs w:val="26"/>
        </w:rPr>
        <w:t xml:space="preserve"> </w:t>
      </w:r>
      <w:r w:rsidRPr="003566AB">
        <w:rPr>
          <w:rFonts w:ascii="Times New Roman" w:hAnsi="Times New Roman"/>
          <w:spacing w:val="-1"/>
          <w:sz w:val="26"/>
          <w:szCs w:val="26"/>
        </w:rPr>
        <w:t>all</w:t>
      </w:r>
      <w:r w:rsidRPr="003566AB">
        <w:rPr>
          <w:rFonts w:ascii="Times New Roman" w:hAnsi="Times New Roman"/>
          <w:spacing w:val="27"/>
          <w:w w:val="99"/>
          <w:sz w:val="26"/>
          <w:szCs w:val="26"/>
        </w:rPr>
        <w:t xml:space="preserve"> </w:t>
      </w:r>
      <w:r w:rsidRPr="003566AB">
        <w:rPr>
          <w:rFonts w:ascii="Times New Roman" w:hAnsi="Times New Roman"/>
          <w:spacing w:val="-1"/>
          <w:sz w:val="26"/>
          <w:szCs w:val="26"/>
        </w:rPr>
        <w:t>subsequent</w:t>
      </w:r>
      <w:r w:rsidRPr="003566AB">
        <w:rPr>
          <w:rFonts w:ascii="Times New Roman" w:hAnsi="Times New Roman"/>
          <w:spacing w:val="-8"/>
          <w:sz w:val="26"/>
          <w:szCs w:val="26"/>
        </w:rPr>
        <w:t xml:space="preserve"> </w:t>
      </w:r>
      <w:r w:rsidRPr="003566AB">
        <w:rPr>
          <w:rFonts w:ascii="Times New Roman" w:hAnsi="Times New Roman"/>
          <w:sz w:val="26"/>
          <w:szCs w:val="26"/>
        </w:rPr>
        <w:t>games</w:t>
      </w:r>
      <w:r w:rsidRPr="003566AB">
        <w:rPr>
          <w:rFonts w:ascii="Times New Roman" w:hAnsi="Times New Roman"/>
          <w:spacing w:val="-8"/>
          <w:sz w:val="26"/>
          <w:szCs w:val="26"/>
        </w:rPr>
        <w:t xml:space="preserve"> </w:t>
      </w:r>
      <w:r w:rsidRPr="003566AB">
        <w:rPr>
          <w:rFonts w:ascii="Times New Roman" w:hAnsi="Times New Roman"/>
          <w:sz w:val="26"/>
          <w:szCs w:val="26"/>
        </w:rPr>
        <w:t>are</w:t>
      </w:r>
      <w:r w:rsidRPr="003566AB">
        <w:rPr>
          <w:rFonts w:ascii="Times New Roman" w:hAnsi="Times New Roman"/>
          <w:spacing w:val="-9"/>
          <w:sz w:val="26"/>
          <w:szCs w:val="26"/>
        </w:rPr>
        <w:t xml:space="preserve"> </w:t>
      </w:r>
      <w:r w:rsidRPr="003566AB">
        <w:rPr>
          <w:rFonts w:ascii="Times New Roman" w:hAnsi="Times New Roman"/>
          <w:spacing w:val="-1"/>
          <w:sz w:val="26"/>
          <w:szCs w:val="26"/>
        </w:rPr>
        <w:t>not</w:t>
      </w:r>
      <w:r w:rsidRPr="003566AB">
        <w:rPr>
          <w:rFonts w:ascii="Times New Roman" w:hAnsi="Times New Roman"/>
          <w:spacing w:val="-9"/>
          <w:sz w:val="26"/>
          <w:szCs w:val="26"/>
        </w:rPr>
        <w:t xml:space="preserve"> </w:t>
      </w:r>
      <w:r w:rsidRPr="003566AB">
        <w:rPr>
          <w:rFonts w:ascii="Times New Roman" w:hAnsi="Times New Roman"/>
          <w:spacing w:val="-1"/>
          <w:sz w:val="26"/>
          <w:szCs w:val="26"/>
        </w:rPr>
        <w:t>rated.</w:t>
      </w:r>
    </w:p>
    <w:p w:rsidR="00267B59" w:rsidRPr="003566AB" w:rsidRDefault="00267B59" w:rsidP="00267B59">
      <w:pPr>
        <w:rPr>
          <w:rFonts w:ascii="Times New Roman" w:hAnsi="Times New Roman"/>
          <w:sz w:val="26"/>
          <w:szCs w:val="26"/>
        </w:rPr>
      </w:pPr>
    </w:p>
    <w:p w:rsidR="00267B59" w:rsidRPr="0034602E" w:rsidRDefault="00267B59" w:rsidP="007E0E8A">
      <w:pPr>
        <w:pStyle w:val="BodyText"/>
        <w:numPr>
          <w:ilvl w:val="1"/>
          <w:numId w:val="225"/>
        </w:numPr>
        <w:tabs>
          <w:tab w:val="left" w:pos="827"/>
        </w:tabs>
        <w:spacing w:line="341" w:lineRule="exact"/>
        <w:ind w:hanging="2412"/>
        <w:jc w:val="both"/>
        <w:rPr>
          <w:rFonts w:ascii="Times New Roman" w:hAnsi="Times New Roman"/>
          <w:b/>
          <w:sz w:val="26"/>
          <w:szCs w:val="26"/>
        </w:rPr>
      </w:pPr>
      <w:r w:rsidRPr="0034602E">
        <w:rPr>
          <w:rFonts w:ascii="Times New Roman" w:hAnsi="Times New Roman"/>
          <w:b/>
          <w:spacing w:val="-1"/>
          <w:sz w:val="26"/>
          <w:szCs w:val="26"/>
        </w:rPr>
        <w:t>Knock</w:t>
      </w:r>
      <w:r w:rsidRPr="0034602E">
        <w:rPr>
          <w:rFonts w:ascii="Cambria Math" w:hAnsi="Cambria Math" w:cs="Cambria Math"/>
          <w:b/>
          <w:spacing w:val="-1"/>
          <w:sz w:val="26"/>
          <w:szCs w:val="26"/>
        </w:rPr>
        <w:t>‐</w:t>
      </w:r>
      <w:r w:rsidRPr="0034602E">
        <w:rPr>
          <w:rFonts w:ascii="Times New Roman" w:hAnsi="Times New Roman"/>
          <w:b/>
          <w:spacing w:val="-1"/>
          <w:sz w:val="26"/>
          <w:szCs w:val="26"/>
        </w:rPr>
        <w:t>out</w:t>
      </w:r>
    </w:p>
    <w:p w:rsidR="00267B59" w:rsidRPr="003566AB" w:rsidRDefault="00267B59" w:rsidP="00267B59">
      <w:pPr>
        <w:pStyle w:val="BodyText"/>
        <w:ind w:right="235"/>
        <w:rPr>
          <w:rFonts w:ascii="Times New Roman" w:hAnsi="Times New Roman"/>
          <w:sz w:val="26"/>
          <w:szCs w:val="26"/>
        </w:rPr>
      </w:pPr>
      <w:r w:rsidRPr="003566AB">
        <w:rPr>
          <w:rFonts w:ascii="Times New Roman" w:hAnsi="Times New Roman"/>
          <w:spacing w:val="-1"/>
          <w:sz w:val="26"/>
          <w:szCs w:val="26"/>
        </w:rPr>
        <w:t>The</w:t>
      </w:r>
      <w:r w:rsidRPr="003566AB">
        <w:rPr>
          <w:rFonts w:ascii="Times New Roman" w:hAnsi="Times New Roman"/>
          <w:spacing w:val="13"/>
          <w:sz w:val="26"/>
          <w:szCs w:val="26"/>
        </w:rPr>
        <w:t xml:space="preserve"> </w:t>
      </w:r>
      <w:r w:rsidRPr="003566AB">
        <w:rPr>
          <w:rFonts w:ascii="Times New Roman" w:hAnsi="Times New Roman"/>
          <w:sz w:val="26"/>
          <w:szCs w:val="26"/>
        </w:rPr>
        <w:t>main</w:t>
      </w:r>
      <w:r w:rsidRPr="003566AB">
        <w:rPr>
          <w:rFonts w:ascii="Times New Roman" w:hAnsi="Times New Roman"/>
          <w:spacing w:val="13"/>
          <w:sz w:val="26"/>
          <w:szCs w:val="26"/>
        </w:rPr>
        <w:t xml:space="preserve"> </w:t>
      </w:r>
      <w:r w:rsidRPr="003566AB">
        <w:rPr>
          <w:rFonts w:ascii="Times New Roman" w:hAnsi="Times New Roman"/>
          <w:sz w:val="26"/>
          <w:szCs w:val="26"/>
        </w:rPr>
        <w:t>advantage</w:t>
      </w:r>
      <w:r w:rsidRPr="003566AB">
        <w:rPr>
          <w:rFonts w:ascii="Times New Roman" w:hAnsi="Times New Roman"/>
          <w:spacing w:val="15"/>
          <w:sz w:val="26"/>
          <w:szCs w:val="26"/>
        </w:rPr>
        <w:t xml:space="preserve"> </w:t>
      </w:r>
      <w:r w:rsidRPr="003566AB">
        <w:rPr>
          <w:rFonts w:ascii="Times New Roman" w:hAnsi="Times New Roman"/>
          <w:sz w:val="26"/>
          <w:szCs w:val="26"/>
        </w:rPr>
        <w:t>of</w:t>
      </w:r>
      <w:r w:rsidRPr="003566AB">
        <w:rPr>
          <w:rFonts w:ascii="Times New Roman" w:hAnsi="Times New Roman"/>
          <w:spacing w:val="13"/>
          <w:sz w:val="26"/>
          <w:szCs w:val="26"/>
        </w:rPr>
        <w:t xml:space="preserve"> </w:t>
      </w:r>
      <w:r w:rsidRPr="003566AB">
        <w:rPr>
          <w:rFonts w:ascii="Times New Roman" w:hAnsi="Times New Roman"/>
          <w:sz w:val="26"/>
          <w:szCs w:val="26"/>
        </w:rPr>
        <w:t>a</w:t>
      </w:r>
      <w:r w:rsidRPr="003566AB">
        <w:rPr>
          <w:rFonts w:ascii="Times New Roman" w:hAnsi="Times New Roman"/>
          <w:spacing w:val="14"/>
          <w:sz w:val="26"/>
          <w:szCs w:val="26"/>
        </w:rPr>
        <w:t xml:space="preserve"> </w:t>
      </w:r>
      <w:r w:rsidRPr="003566AB">
        <w:rPr>
          <w:rFonts w:ascii="Times New Roman" w:hAnsi="Times New Roman"/>
          <w:spacing w:val="-1"/>
          <w:sz w:val="26"/>
          <w:szCs w:val="26"/>
        </w:rPr>
        <w:t>knock</w:t>
      </w:r>
      <w:r w:rsidRPr="003566AB">
        <w:rPr>
          <w:rFonts w:ascii="Cambria Math" w:hAnsi="Cambria Math" w:cs="Cambria Math"/>
          <w:spacing w:val="-1"/>
          <w:sz w:val="26"/>
          <w:szCs w:val="26"/>
        </w:rPr>
        <w:t>‐</w:t>
      </w:r>
      <w:r w:rsidRPr="003566AB">
        <w:rPr>
          <w:rFonts w:ascii="Times New Roman" w:hAnsi="Times New Roman"/>
          <w:spacing w:val="-1"/>
          <w:sz w:val="26"/>
          <w:szCs w:val="26"/>
        </w:rPr>
        <w:t>out</w:t>
      </w:r>
      <w:r w:rsidRPr="003566AB">
        <w:rPr>
          <w:rFonts w:ascii="Times New Roman" w:hAnsi="Times New Roman"/>
          <w:spacing w:val="14"/>
          <w:sz w:val="26"/>
          <w:szCs w:val="26"/>
        </w:rPr>
        <w:t xml:space="preserve"> </w:t>
      </w:r>
      <w:r w:rsidRPr="003566AB">
        <w:rPr>
          <w:rFonts w:ascii="Times New Roman" w:hAnsi="Times New Roman"/>
          <w:sz w:val="26"/>
          <w:szCs w:val="26"/>
        </w:rPr>
        <w:t>system</w:t>
      </w:r>
      <w:r w:rsidRPr="003566AB">
        <w:rPr>
          <w:rFonts w:ascii="Times New Roman" w:hAnsi="Times New Roman"/>
          <w:spacing w:val="14"/>
          <w:sz w:val="26"/>
          <w:szCs w:val="26"/>
        </w:rPr>
        <w:t xml:space="preserve"> </w:t>
      </w:r>
      <w:r w:rsidRPr="003566AB">
        <w:rPr>
          <w:rFonts w:ascii="Times New Roman" w:hAnsi="Times New Roman"/>
          <w:spacing w:val="-1"/>
          <w:sz w:val="26"/>
          <w:szCs w:val="26"/>
        </w:rPr>
        <w:t>is</w:t>
      </w:r>
      <w:r w:rsidRPr="003566AB">
        <w:rPr>
          <w:rFonts w:ascii="Times New Roman" w:hAnsi="Times New Roman"/>
          <w:spacing w:val="13"/>
          <w:sz w:val="26"/>
          <w:szCs w:val="26"/>
        </w:rPr>
        <w:t xml:space="preserve"> </w:t>
      </w:r>
      <w:r w:rsidRPr="003566AB">
        <w:rPr>
          <w:rFonts w:ascii="Times New Roman" w:hAnsi="Times New Roman"/>
          <w:spacing w:val="-1"/>
          <w:sz w:val="26"/>
          <w:szCs w:val="26"/>
        </w:rPr>
        <w:t>to</w:t>
      </w:r>
      <w:r w:rsidRPr="003566AB">
        <w:rPr>
          <w:rFonts w:ascii="Times New Roman" w:hAnsi="Times New Roman"/>
          <w:spacing w:val="14"/>
          <w:sz w:val="26"/>
          <w:szCs w:val="26"/>
        </w:rPr>
        <w:t xml:space="preserve"> </w:t>
      </w:r>
      <w:r w:rsidRPr="003566AB">
        <w:rPr>
          <w:rFonts w:ascii="Times New Roman" w:hAnsi="Times New Roman"/>
          <w:spacing w:val="-1"/>
          <w:sz w:val="26"/>
          <w:szCs w:val="26"/>
        </w:rPr>
        <w:t>create</w:t>
      </w:r>
      <w:r w:rsidRPr="003566AB">
        <w:rPr>
          <w:rFonts w:ascii="Times New Roman" w:hAnsi="Times New Roman"/>
          <w:spacing w:val="13"/>
          <w:sz w:val="26"/>
          <w:szCs w:val="26"/>
        </w:rPr>
        <w:t xml:space="preserve"> </w:t>
      </w:r>
      <w:r w:rsidRPr="003566AB">
        <w:rPr>
          <w:rFonts w:ascii="Times New Roman" w:hAnsi="Times New Roman"/>
          <w:sz w:val="26"/>
          <w:szCs w:val="26"/>
        </w:rPr>
        <w:t>a</w:t>
      </w:r>
      <w:r w:rsidRPr="003566AB">
        <w:rPr>
          <w:rFonts w:ascii="Times New Roman" w:hAnsi="Times New Roman"/>
          <w:spacing w:val="14"/>
          <w:sz w:val="26"/>
          <w:szCs w:val="26"/>
        </w:rPr>
        <w:t xml:space="preserve"> </w:t>
      </w:r>
      <w:r w:rsidRPr="003566AB">
        <w:rPr>
          <w:rFonts w:ascii="Times New Roman" w:hAnsi="Times New Roman"/>
          <w:spacing w:val="-1"/>
          <w:sz w:val="26"/>
          <w:szCs w:val="26"/>
        </w:rPr>
        <w:t>big</w:t>
      </w:r>
      <w:r w:rsidRPr="003566AB">
        <w:rPr>
          <w:rFonts w:ascii="Times New Roman" w:hAnsi="Times New Roman"/>
          <w:spacing w:val="14"/>
          <w:sz w:val="26"/>
          <w:szCs w:val="26"/>
        </w:rPr>
        <w:t xml:space="preserve"> </w:t>
      </w:r>
      <w:r w:rsidRPr="003566AB">
        <w:rPr>
          <w:rFonts w:ascii="Times New Roman" w:hAnsi="Times New Roman"/>
          <w:spacing w:val="-1"/>
          <w:sz w:val="26"/>
          <w:szCs w:val="26"/>
        </w:rPr>
        <w:t>final</w:t>
      </w:r>
      <w:r w:rsidRPr="003566AB">
        <w:rPr>
          <w:rFonts w:ascii="Times New Roman" w:hAnsi="Times New Roman"/>
          <w:spacing w:val="15"/>
          <w:sz w:val="26"/>
          <w:szCs w:val="26"/>
        </w:rPr>
        <w:t xml:space="preserve"> </w:t>
      </w:r>
      <w:r w:rsidRPr="003566AB">
        <w:rPr>
          <w:rFonts w:ascii="Times New Roman" w:hAnsi="Times New Roman"/>
          <w:spacing w:val="-1"/>
          <w:sz w:val="26"/>
          <w:szCs w:val="26"/>
        </w:rPr>
        <w:t>match.</w:t>
      </w:r>
      <w:r w:rsidRPr="003566AB">
        <w:rPr>
          <w:rFonts w:ascii="Times New Roman" w:hAnsi="Times New Roman"/>
          <w:spacing w:val="14"/>
          <w:sz w:val="26"/>
          <w:szCs w:val="26"/>
        </w:rPr>
        <w:t xml:space="preserve"> </w:t>
      </w:r>
      <w:r w:rsidRPr="003566AB">
        <w:rPr>
          <w:rFonts w:ascii="Times New Roman" w:hAnsi="Times New Roman"/>
          <w:spacing w:val="-1"/>
          <w:sz w:val="26"/>
          <w:szCs w:val="26"/>
        </w:rPr>
        <w:t>The</w:t>
      </w:r>
      <w:r w:rsidRPr="003566AB">
        <w:rPr>
          <w:rFonts w:ascii="Times New Roman" w:hAnsi="Times New Roman"/>
          <w:spacing w:val="13"/>
          <w:sz w:val="26"/>
          <w:szCs w:val="26"/>
        </w:rPr>
        <w:t xml:space="preserve"> </w:t>
      </w:r>
      <w:r w:rsidRPr="003566AB">
        <w:rPr>
          <w:rFonts w:ascii="Times New Roman" w:hAnsi="Times New Roman"/>
          <w:spacing w:val="-1"/>
          <w:sz w:val="26"/>
          <w:szCs w:val="26"/>
        </w:rPr>
        <w:t>whole</w:t>
      </w:r>
      <w:r w:rsidRPr="003566AB">
        <w:rPr>
          <w:rFonts w:ascii="Times New Roman" w:hAnsi="Times New Roman"/>
          <w:spacing w:val="38"/>
          <w:w w:val="99"/>
          <w:sz w:val="26"/>
          <w:szCs w:val="26"/>
        </w:rPr>
        <w:t xml:space="preserve"> </w:t>
      </w:r>
      <w:r w:rsidRPr="003566AB">
        <w:rPr>
          <w:rFonts w:ascii="Times New Roman" w:hAnsi="Times New Roman"/>
          <w:spacing w:val="-1"/>
          <w:sz w:val="26"/>
          <w:szCs w:val="26"/>
        </w:rPr>
        <w:t>schedule</w:t>
      </w:r>
      <w:r w:rsidRPr="003566AB">
        <w:rPr>
          <w:rFonts w:ascii="Times New Roman" w:hAnsi="Times New Roman"/>
          <w:spacing w:val="-7"/>
          <w:sz w:val="26"/>
          <w:szCs w:val="26"/>
        </w:rPr>
        <w:t xml:space="preserve"> </w:t>
      </w:r>
      <w:r w:rsidRPr="003566AB">
        <w:rPr>
          <w:rFonts w:ascii="Times New Roman" w:hAnsi="Times New Roman"/>
          <w:sz w:val="26"/>
          <w:szCs w:val="26"/>
        </w:rPr>
        <w:t>is</w:t>
      </w:r>
      <w:r w:rsidRPr="003566AB">
        <w:rPr>
          <w:rFonts w:ascii="Times New Roman" w:hAnsi="Times New Roman"/>
          <w:spacing w:val="-8"/>
          <w:sz w:val="26"/>
          <w:szCs w:val="26"/>
        </w:rPr>
        <w:t xml:space="preserve"> </w:t>
      </w:r>
      <w:r w:rsidRPr="003566AB">
        <w:rPr>
          <w:rFonts w:ascii="Times New Roman" w:hAnsi="Times New Roman"/>
          <w:sz w:val="26"/>
          <w:szCs w:val="26"/>
        </w:rPr>
        <w:t>known</w:t>
      </w:r>
      <w:r w:rsidRPr="003566AB">
        <w:rPr>
          <w:rFonts w:ascii="Times New Roman" w:hAnsi="Times New Roman"/>
          <w:spacing w:val="-8"/>
          <w:sz w:val="26"/>
          <w:szCs w:val="26"/>
        </w:rPr>
        <w:t xml:space="preserve"> </w:t>
      </w:r>
      <w:r w:rsidRPr="003566AB">
        <w:rPr>
          <w:rFonts w:ascii="Times New Roman" w:hAnsi="Times New Roman"/>
          <w:sz w:val="26"/>
          <w:szCs w:val="26"/>
        </w:rPr>
        <w:t>in</w:t>
      </w:r>
      <w:r w:rsidRPr="003566AB">
        <w:rPr>
          <w:rFonts w:ascii="Times New Roman" w:hAnsi="Times New Roman"/>
          <w:spacing w:val="-7"/>
          <w:sz w:val="26"/>
          <w:szCs w:val="26"/>
        </w:rPr>
        <w:t xml:space="preserve"> </w:t>
      </w:r>
      <w:r w:rsidRPr="003566AB">
        <w:rPr>
          <w:rFonts w:ascii="Times New Roman" w:hAnsi="Times New Roman"/>
          <w:sz w:val="26"/>
          <w:szCs w:val="26"/>
        </w:rPr>
        <w:t>advance.</w:t>
      </w:r>
    </w:p>
    <w:p w:rsidR="00267B59" w:rsidRPr="003566AB" w:rsidRDefault="00267B59" w:rsidP="00267B59">
      <w:pPr>
        <w:pStyle w:val="BodyText"/>
        <w:ind w:right="230"/>
        <w:jc w:val="both"/>
        <w:rPr>
          <w:rFonts w:ascii="Times New Roman" w:hAnsi="Times New Roman"/>
          <w:spacing w:val="-1"/>
          <w:sz w:val="26"/>
          <w:szCs w:val="26"/>
        </w:rPr>
      </w:pPr>
      <w:r w:rsidRPr="003566AB">
        <w:rPr>
          <w:rFonts w:ascii="Times New Roman" w:hAnsi="Times New Roman"/>
          <w:sz w:val="26"/>
          <w:szCs w:val="26"/>
        </w:rPr>
        <w:t>Mostly</w:t>
      </w:r>
      <w:r w:rsidRPr="003566AB">
        <w:rPr>
          <w:rFonts w:ascii="Times New Roman" w:hAnsi="Times New Roman"/>
          <w:spacing w:val="23"/>
          <w:sz w:val="26"/>
          <w:szCs w:val="26"/>
        </w:rPr>
        <w:t xml:space="preserve"> </w:t>
      </w:r>
      <w:r w:rsidRPr="003566AB">
        <w:rPr>
          <w:rFonts w:ascii="Times New Roman" w:hAnsi="Times New Roman"/>
          <w:sz w:val="26"/>
          <w:szCs w:val="26"/>
        </w:rPr>
        <w:t>a</w:t>
      </w:r>
      <w:r w:rsidRPr="003566AB">
        <w:rPr>
          <w:rFonts w:ascii="Times New Roman" w:hAnsi="Times New Roman"/>
          <w:spacing w:val="25"/>
          <w:sz w:val="26"/>
          <w:szCs w:val="26"/>
        </w:rPr>
        <w:t xml:space="preserve"> </w:t>
      </w:r>
      <w:r w:rsidRPr="003566AB">
        <w:rPr>
          <w:rFonts w:ascii="Times New Roman" w:hAnsi="Times New Roman"/>
          <w:spacing w:val="-1"/>
          <w:sz w:val="26"/>
          <w:szCs w:val="26"/>
        </w:rPr>
        <w:t>knock</w:t>
      </w:r>
      <w:r w:rsidRPr="003566AB">
        <w:rPr>
          <w:rFonts w:ascii="Cambria Math" w:hAnsi="Cambria Math" w:cs="Cambria Math"/>
          <w:spacing w:val="-1"/>
          <w:sz w:val="26"/>
          <w:szCs w:val="26"/>
        </w:rPr>
        <w:t>‐</w:t>
      </w:r>
      <w:r w:rsidRPr="003566AB">
        <w:rPr>
          <w:rFonts w:ascii="Times New Roman" w:hAnsi="Times New Roman"/>
          <w:spacing w:val="-1"/>
          <w:sz w:val="26"/>
          <w:szCs w:val="26"/>
        </w:rPr>
        <w:t>out</w:t>
      </w:r>
      <w:r w:rsidRPr="003566AB">
        <w:rPr>
          <w:rFonts w:ascii="Times New Roman" w:hAnsi="Times New Roman"/>
          <w:spacing w:val="25"/>
          <w:sz w:val="26"/>
          <w:szCs w:val="26"/>
        </w:rPr>
        <w:t xml:space="preserve"> </w:t>
      </w:r>
      <w:r w:rsidRPr="003566AB">
        <w:rPr>
          <w:rFonts w:ascii="Times New Roman" w:hAnsi="Times New Roman"/>
          <w:sz w:val="26"/>
          <w:szCs w:val="26"/>
        </w:rPr>
        <w:t>match</w:t>
      </w:r>
      <w:r w:rsidRPr="003566AB">
        <w:rPr>
          <w:rFonts w:ascii="Times New Roman" w:hAnsi="Times New Roman"/>
          <w:spacing w:val="23"/>
          <w:sz w:val="26"/>
          <w:szCs w:val="26"/>
        </w:rPr>
        <w:t xml:space="preserve"> </w:t>
      </w:r>
      <w:r w:rsidRPr="003566AB">
        <w:rPr>
          <w:rFonts w:ascii="Times New Roman" w:hAnsi="Times New Roman"/>
          <w:sz w:val="26"/>
          <w:szCs w:val="26"/>
        </w:rPr>
        <w:t>consists</w:t>
      </w:r>
      <w:r w:rsidRPr="003566AB">
        <w:rPr>
          <w:rFonts w:ascii="Times New Roman" w:hAnsi="Times New Roman"/>
          <w:spacing w:val="25"/>
          <w:sz w:val="26"/>
          <w:szCs w:val="26"/>
        </w:rPr>
        <w:t xml:space="preserve"> </w:t>
      </w:r>
      <w:r w:rsidRPr="003566AB">
        <w:rPr>
          <w:rFonts w:ascii="Times New Roman" w:hAnsi="Times New Roman"/>
          <w:sz w:val="26"/>
          <w:szCs w:val="26"/>
        </w:rPr>
        <w:t>of</w:t>
      </w:r>
      <w:r w:rsidRPr="003566AB">
        <w:rPr>
          <w:rFonts w:ascii="Times New Roman" w:hAnsi="Times New Roman"/>
          <w:spacing w:val="23"/>
          <w:sz w:val="26"/>
          <w:szCs w:val="26"/>
        </w:rPr>
        <w:t xml:space="preserve"> </w:t>
      </w:r>
      <w:r w:rsidRPr="003566AB">
        <w:rPr>
          <w:rFonts w:ascii="Times New Roman" w:hAnsi="Times New Roman"/>
          <w:sz w:val="26"/>
          <w:szCs w:val="26"/>
        </w:rPr>
        <w:t>two</w:t>
      </w:r>
      <w:r w:rsidRPr="003566AB">
        <w:rPr>
          <w:rFonts w:ascii="Times New Roman" w:hAnsi="Times New Roman"/>
          <w:spacing w:val="24"/>
          <w:sz w:val="26"/>
          <w:szCs w:val="26"/>
        </w:rPr>
        <w:t xml:space="preserve"> </w:t>
      </w:r>
      <w:r w:rsidRPr="003566AB">
        <w:rPr>
          <w:rFonts w:ascii="Times New Roman" w:hAnsi="Times New Roman"/>
          <w:sz w:val="26"/>
          <w:szCs w:val="26"/>
        </w:rPr>
        <w:t>games.</w:t>
      </w:r>
      <w:r w:rsidRPr="003566AB">
        <w:rPr>
          <w:rFonts w:ascii="Times New Roman" w:hAnsi="Times New Roman"/>
          <w:spacing w:val="23"/>
          <w:sz w:val="26"/>
          <w:szCs w:val="26"/>
        </w:rPr>
        <w:t xml:space="preserve"> </w:t>
      </w:r>
      <w:r w:rsidRPr="003566AB">
        <w:rPr>
          <w:rFonts w:ascii="Times New Roman" w:hAnsi="Times New Roman"/>
          <w:sz w:val="26"/>
          <w:szCs w:val="26"/>
        </w:rPr>
        <w:t>As</w:t>
      </w:r>
      <w:r w:rsidRPr="003566AB">
        <w:rPr>
          <w:rFonts w:ascii="Times New Roman" w:hAnsi="Times New Roman"/>
          <w:spacing w:val="25"/>
          <w:sz w:val="26"/>
          <w:szCs w:val="26"/>
        </w:rPr>
        <w:t xml:space="preserve"> </w:t>
      </w:r>
      <w:r w:rsidRPr="003566AB">
        <w:rPr>
          <w:rFonts w:ascii="Times New Roman" w:hAnsi="Times New Roman"/>
          <w:spacing w:val="-1"/>
          <w:sz w:val="26"/>
          <w:szCs w:val="26"/>
        </w:rPr>
        <w:t>it</w:t>
      </w:r>
      <w:r w:rsidRPr="003566AB">
        <w:rPr>
          <w:rFonts w:ascii="Times New Roman" w:hAnsi="Times New Roman"/>
          <w:spacing w:val="25"/>
          <w:sz w:val="26"/>
          <w:szCs w:val="26"/>
        </w:rPr>
        <w:t xml:space="preserve"> </w:t>
      </w:r>
      <w:r w:rsidRPr="003566AB">
        <w:rPr>
          <w:rFonts w:ascii="Times New Roman" w:hAnsi="Times New Roman"/>
          <w:spacing w:val="-1"/>
          <w:sz w:val="26"/>
          <w:szCs w:val="26"/>
        </w:rPr>
        <w:t>is</w:t>
      </w:r>
      <w:r w:rsidRPr="003566AB">
        <w:rPr>
          <w:rFonts w:ascii="Times New Roman" w:hAnsi="Times New Roman"/>
          <w:spacing w:val="25"/>
          <w:sz w:val="26"/>
          <w:szCs w:val="26"/>
        </w:rPr>
        <w:t xml:space="preserve"> </w:t>
      </w:r>
      <w:r w:rsidRPr="003566AB">
        <w:rPr>
          <w:rFonts w:ascii="Times New Roman" w:hAnsi="Times New Roman"/>
          <w:sz w:val="26"/>
          <w:szCs w:val="26"/>
        </w:rPr>
        <w:t>necessary</w:t>
      </w:r>
      <w:r w:rsidRPr="003566AB">
        <w:rPr>
          <w:rFonts w:ascii="Times New Roman" w:hAnsi="Times New Roman"/>
          <w:spacing w:val="25"/>
          <w:sz w:val="26"/>
          <w:szCs w:val="26"/>
        </w:rPr>
        <w:t xml:space="preserve"> </w:t>
      </w:r>
      <w:r w:rsidRPr="003566AB">
        <w:rPr>
          <w:rFonts w:ascii="Times New Roman" w:hAnsi="Times New Roman"/>
          <w:sz w:val="26"/>
          <w:szCs w:val="26"/>
        </w:rPr>
        <w:t>to</w:t>
      </w:r>
      <w:r w:rsidRPr="003566AB">
        <w:rPr>
          <w:rFonts w:ascii="Times New Roman" w:hAnsi="Times New Roman"/>
          <w:spacing w:val="24"/>
          <w:sz w:val="26"/>
          <w:szCs w:val="26"/>
        </w:rPr>
        <w:t xml:space="preserve"> </w:t>
      </w:r>
      <w:r w:rsidRPr="003566AB">
        <w:rPr>
          <w:rFonts w:ascii="Times New Roman" w:hAnsi="Times New Roman"/>
          <w:spacing w:val="-1"/>
          <w:sz w:val="26"/>
          <w:szCs w:val="26"/>
        </w:rPr>
        <w:t>have</w:t>
      </w:r>
      <w:r w:rsidRPr="003566AB">
        <w:rPr>
          <w:rFonts w:ascii="Times New Roman" w:hAnsi="Times New Roman"/>
          <w:spacing w:val="25"/>
          <w:sz w:val="26"/>
          <w:szCs w:val="26"/>
        </w:rPr>
        <w:t xml:space="preserve"> </w:t>
      </w:r>
      <w:r w:rsidRPr="003566AB">
        <w:rPr>
          <w:rFonts w:ascii="Times New Roman" w:hAnsi="Times New Roman"/>
          <w:sz w:val="26"/>
          <w:szCs w:val="26"/>
        </w:rPr>
        <w:t>a</w:t>
      </w:r>
      <w:r w:rsidRPr="003566AB">
        <w:rPr>
          <w:rFonts w:ascii="Times New Roman" w:hAnsi="Times New Roman"/>
          <w:spacing w:val="24"/>
          <w:sz w:val="26"/>
          <w:szCs w:val="26"/>
        </w:rPr>
        <w:t xml:space="preserve"> </w:t>
      </w:r>
      <w:r w:rsidRPr="003566AB">
        <w:rPr>
          <w:rFonts w:ascii="Times New Roman" w:hAnsi="Times New Roman"/>
          <w:sz w:val="26"/>
          <w:szCs w:val="26"/>
        </w:rPr>
        <w:t>clear</w:t>
      </w:r>
      <w:r w:rsidRPr="003566AB">
        <w:rPr>
          <w:rFonts w:ascii="Times New Roman" w:hAnsi="Times New Roman"/>
          <w:spacing w:val="23"/>
          <w:w w:val="99"/>
          <w:sz w:val="26"/>
          <w:szCs w:val="26"/>
        </w:rPr>
        <w:t xml:space="preserve"> </w:t>
      </w:r>
      <w:r w:rsidRPr="003566AB">
        <w:rPr>
          <w:rFonts w:ascii="Times New Roman" w:hAnsi="Times New Roman"/>
          <w:sz w:val="26"/>
          <w:szCs w:val="26"/>
        </w:rPr>
        <w:t>winner</w:t>
      </w:r>
      <w:r w:rsidRPr="003566AB">
        <w:rPr>
          <w:rFonts w:ascii="Times New Roman" w:hAnsi="Times New Roman"/>
          <w:spacing w:val="14"/>
          <w:sz w:val="26"/>
          <w:szCs w:val="26"/>
        </w:rPr>
        <w:t xml:space="preserve"> </w:t>
      </w:r>
      <w:r w:rsidRPr="003566AB">
        <w:rPr>
          <w:rFonts w:ascii="Times New Roman" w:hAnsi="Times New Roman"/>
          <w:sz w:val="26"/>
          <w:szCs w:val="26"/>
        </w:rPr>
        <w:t>of</w:t>
      </w:r>
      <w:r w:rsidRPr="003566AB">
        <w:rPr>
          <w:rFonts w:ascii="Times New Roman" w:hAnsi="Times New Roman"/>
          <w:spacing w:val="15"/>
          <w:sz w:val="26"/>
          <w:szCs w:val="26"/>
        </w:rPr>
        <w:t xml:space="preserve"> </w:t>
      </w:r>
      <w:r w:rsidRPr="003566AB">
        <w:rPr>
          <w:rFonts w:ascii="Times New Roman" w:hAnsi="Times New Roman"/>
          <w:sz w:val="26"/>
          <w:szCs w:val="26"/>
        </w:rPr>
        <w:t>each</w:t>
      </w:r>
      <w:r w:rsidRPr="003566AB">
        <w:rPr>
          <w:rFonts w:ascii="Times New Roman" w:hAnsi="Times New Roman"/>
          <w:spacing w:val="14"/>
          <w:sz w:val="26"/>
          <w:szCs w:val="26"/>
        </w:rPr>
        <w:t xml:space="preserve"> </w:t>
      </w:r>
      <w:r w:rsidRPr="003566AB">
        <w:rPr>
          <w:rFonts w:ascii="Times New Roman" w:hAnsi="Times New Roman"/>
          <w:sz w:val="26"/>
          <w:szCs w:val="26"/>
        </w:rPr>
        <w:t>round</w:t>
      </w:r>
      <w:r w:rsidRPr="003566AB">
        <w:rPr>
          <w:rFonts w:ascii="Times New Roman" w:hAnsi="Times New Roman"/>
          <w:spacing w:val="14"/>
          <w:sz w:val="26"/>
          <w:szCs w:val="26"/>
        </w:rPr>
        <w:t xml:space="preserve"> </w:t>
      </w:r>
      <w:r w:rsidRPr="003566AB">
        <w:rPr>
          <w:rFonts w:ascii="Times New Roman" w:hAnsi="Times New Roman"/>
          <w:sz w:val="26"/>
          <w:szCs w:val="26"/>
        </w:rPr>
        <w:t>another</w:t>
      </w:r>
      <w:r w:rsidRPr="003566AB">
        <w:rPr>
          <w:rFonts w:ascii="Times New Roman" w:hAnsi="Times New Roman"/>
          <w:spacing w:val="14"/>
          <w:sz w:val="26"/>
          <w:szCs w:val="26"/>
        </w:rPr>
        <w:t xml:space="preserve"> </w:t>
      </w:r>
      <w:r w:rsidRPr="003566AB">
        <w:rPr>
          <w:rFonts w:ascii="Times New Roman" w:hAnsi="Times New Roman"/>
          <w:spacing w:val="-1"/>
          <w:sz w:val="26"/>
          <w:szCs w:val="26"/>
        </w:rPr>
        <w:t>day</w:t>
      </w:r>
      <w:r w:rsidRPr="003566AB">
        <w:rPr>
          <w:rFonts w:ascii="Times New Roman" w:hAnsi="Times New Roman"/>
          <w:spacing w:val="15"/>
          <w:sz w:val="26"/>
          <w:szCs w:val="26"/>
        </w:rPr>
        <w:t xml:space="preserve"> </w:t>
      </w:r>
      <w:r w:rsidRPr="003566AB">
        <w:rPr>
          <w:rFonts w:ascii="Times New Roman" w:hAnsi="Times New Roman"/>
          <w:spacing w:val="-1"/>
          <w:sz w:val="26"/>
          <w:szCs w:val="26"/>
        </w:rPr>
        <w:t>for</w:t>
      </w:r>
      <w:r w:rsidRPr="003566AB">
        <w:rPr>
          <w:rFonts w:ascii="Times New Roman" w:hAnsi="Times New Roman"/>
          <w:spacing w:val="14"/>
          <w:sz w:val="26"/>
          <w:szCs w:val="26"/>
        </w:rPr>
        <w:t xml:space="preserve"> </w:t>
      </w:r>
      <w:r w:rsidRPr="003566AB">
        <w:rPr>
          <w:rFonts w:ascii="Times New Roman" w:hAnsi="Times New Roman"/>
          <w:sz w:val="26"/>
          <w:szCs w:val="26"/>
        </w:rPr>
        <w:t>the</w:t>
      </w:r>
      <w:r w:rsidRPr="003566AB">
        <w:rPr>
          <w:rFonts w:ascii="Times New Roman" w:hAnsi="Times New Roman"/>
          <w:spacing w:val="15"/>
          <w:sz w:val="26"/>
          <w:szCs w:val="26"/>
        </w:rPr>
        <w:t xml:space="preserve"> </w:t>
      </w:r>
      <w:r w:rsidRPr="003566AB">
        <w:rPr>
          <w:rFonts w:ascii="Times New Roman" w:hAnsi="Times New Roman"/>
          <w:spacing w:val="-1"/>
          <w:sz w:val="26"/>
          <w:szCs w:val="26"/>
        </w:rPr>
        <w:t>tie</w:t>
      </w:r>
      <w:r w:rsidRPr="003566AB">
        <w:rPr>
          <w:rFonts w:ascii="Cambria Math" w:hAnsi="Cambria Math" w:cs="Cambria Math"/>
          <w:spacing w:val="-1"/>
          <w:sz w:val="26"/>
          <w:szCs w:val="26"/>
        </w:rPr>
        <w:t>‐</w:t>
      </w:r>
      <w:r w:rsidRPr="003566AB">
        <w:rPr>
          <w:rFonts w:ascii="Times New Roman" w:hAnsi="Times New Roman"/>
          <w:spacing w:val="-1"/>
          <w:sz w:val="26"/>
          <w:szCs w:val="26"/>
        </w:rPr>
        <w:t>break</w:t>
      </w:r>
      <w:r w:rsidRPr="003566AB">
        <w:rPr>
          <w:rFonts w:ascii="Times New Roman" w:hAnsi="Times New Roman"/>
          <w:spacing w:val="14"/>
          <w:sz w:val="26"/>
          <w:szCs w:val="26"/>
        </w:rPr>
        <w:t xml:space="preserve"> </w:t>
      </w:r>
      <w:r w:rsidRPr="003566AB">
        <w:rPr>
          <w:rFonts w:ascii="Times New Roman" w:hAnsi="Times New Roman"/>
          <w:sz w:val="26"/>
          <w:szCs w:val="26"/>
        </w:rPr>
        <w:t>games</w:t>
      </w:r>
      <w:r w:rsidRPr="003566AB">
        <w:rPr>
          <w:rFonts w:ascii="Times New Roman" w:hAnsi="Times New Roman"/>
          <w:spacing w:val="15"/>
          <w:sz w:val="26"/>
          <w:szCs w:val="26"/>
        </w:rPr>
        <w:t xml:space="preserve"> </w:t>
      </w:r>
      <w:r w:rsidRPr="003566AB">
        <w:rPr>
          <w:rFonts w:ascii="Times New Roman" w:hAnsi="Times New Roman"/>
          <w:spacing w:val="-1"/>
          <w:sz w:val="26"/>
          <w:szCs w:val="26"/>
        </w:rPr>
        <w:t>has</w:t>
      </w:r>
      <w:r w:rsidRPr="003566AB">
        <w:rPr>
          <w:rFonts w:ascii="Times New Roman" w:hAnsi="Times New Roman"/>
          <w:spacing w:val="14"/>
          <w:sz w:val="26"/>
          <w:szCs w:val="26"/>
        </w:rPr>
        <w:t xml:space="preserve"> </w:t>
      </w:r>
      <w:r w:rsidRPr="003566AB">
        <w:rPr>
          <w:rFonts w:ascii="Times New Roman" w:hAnsi="Times New Roman"/>
          <w:spacing w:val="-1"/>
          <w:sz w:val="26"/>
          <w:szCs w:val="26"/>
        </w:rPr>
        <w:t>to</w:t>
      </w:r>
      <w:r w:rsidRPr="003566AB">
        <w:rPr>
          <w:rFonts w:ascii="Times New Roman" w:hAnsi="Times New Roman"/>
          <w:spacing w:val="15"/>
          <w:sz w:val="26"/>
          <w:szCs w:val="26"/>
        </w:rPr>
        <w:t xml:space="preserve"> </w:t>
      </w:r>
      <w:r w:rsidRPr="003566AB">
        <w:rPr>
          <w:rFonts w:ascii="Times New Roman" w:hAnsi="Times New Roman"/>
          <w:spacing w:val="-1"/>
          <w:sz w:val="26"/>
          <w:szCs w:val="26"/>
        </w:rPr>
        <w:t>be</w:t>
      </w:r>
      <w:r w:rsidRPr="003566AB">
        <w:rPr>
          <w:rFonts w:ascii="Times New Roman" w:hAnsi="Times New Roman"/>
          <w:spacing w:val="14"/>
          <w:sz w:val="26"/>
          <w:szCs w:val="26"/>
        </w:rPr>
        <w:t xml:space="preserve"> </w:t>
      </w:r>
      <w:r w:rsidRPr="003566AB">
        <w:rPr>
          <w:rFonts w:ascii="Times New Roman" w:hAnsi="Times New Roman"/>
          <w:spacing w:val="-1"/>
          <w:sz w:val="26"/>
          <w:szCs w:val="26"/>
        </w:rPr>
        <w:t>foreseen.</w:t>
      </w:r>
      <w:r w:rsidRPr="003566AB">
        <w:rPr>
          <w:rFonts w:ascii="Times New Roman" w:hAnsi="Times New Roman"/>
          <w:spacing w:val="15"/>
          <w:sz w:val="26"/>
          <w:szCs w:val="26"/>
        </w:rPr>
        <w:t xml:space="preserve"> </w:t>
      </w:r>
      <w:r w:rsidRPr="003566AB">
        <w:rPr>
          <w:rFonts w:ascii="Times New Roman" w:hAnsi="Times New Roman"/>
          <w:sz w:val="26"/>
          <w:szCs w:val="26"/>
        </w:rPr>
        <w:t>Such</w:t>
      </w:r>
      <w:r w:rsidRPr="003566AB">
        <w:rPr>
          <w:rFonts w:ascii="Times New Roman" w:hAnsi="Times New Roman"/>
          <w:spacing w:val="29"/>
          <w:w w:val="99"/>
          <w:sz w:val="26"/>
          <w:szCs w:val="26"/>
        </w:rPr>
        <w:t xml:space="preserve"> </w:t>
      </w:r>
      <w:r w:rsidRPr="003566AB">
        <w:rPr>
          <w:rFonts w:ascii="Times New Roman" w:hAnsi="Times New Roman"/>
          <w:spacing w:val="-1"/>
          <w:sz w:val="26"/>
          <w:szCs w:val="26"/>
        </w:rPr>
        <w:t>tie</w:t>
      </w:r>
      <w:r w:rsidRPr="003566AB">
        <w:rPr>
          <w:rFonts w:ascii="Cambria Math" w:hAnsi="Cambria Math" w:cs="Cambria Math"/>
          <w:spacing w:val="-1"/>
          <w:sz w:val="26"/>
          <w:szCs w:val="26"/>
        </w:rPr>
        <w:t>‐</w:t>
      </w:r>
      <w:r w:rsidRPr="003566AB">
        <w:rPr>
          <w:rFonts w:ascii="Times New Roman" w:hAnsi="Times New Roman"/>
          <w:spacing w:val="-1"/>
          <w:sz w:val="26"/>
          <w:szCs w:val="26"/>
        </w:rPr>
        <w:t>break</w:t>
      </w:r>
      <w:r w:rsidRPr="003566AB">
        <w:rPr>
          <w:rFonts w:ascii="Times New Roman" w:hAnsi="Times New Roman"/>
          <w:spacing w:val="8"/>
          <w:sz w:val="26"/>
          <w:szCs w:val="26"/>
        </w:rPr>
        <w:t xml:space="preserve"> </w:t>
      </w:r>
      <w:r w:rsidRPr="003566AB">
        <w:rPr>
          <w:rFonts w:ascii="Times New Roman" w:hAnsi="Times New Roman"/>
          <w:sz w:val="26"/>
          <w:szCs w:val="26"/>
        </w:rPr>
        <w:t>games</w:t>
      </w:r>
      <w:r w:rsidRPr="003566AB">
        <w:rPr>
          <w:rFonts w:ascii="Times New Roman" w:hAnsi="Times New Roman"/>
          <w:spacing w:val="7"/>
          <w:sz w:val="26"/>
          <w:szCs w:val="26"/>
        </w:rPr>
        <w:t xml:space="preserve"> </w:t>
      </w:r>
      <w:r w:rsidRPr="003566AB">
        <w:rPr>
          <w:rFonts w:ascii="Times New Roman" w:hAnsi="Times New Roman"/>
          <w:spacing w:val="-1"/>
          <w:sz w:val="26"/>
          <w:szCs w:val="26"/>
        </w:rPr>
        <w:t>usually</w:t>
      </w:r>
      <w:r w:rsidRPr="003566AB">
        <w:rPr>
          <w:rFonts w:ascii="Times New Roman" w:hAnsi="Times New Roman"/>
          <w:spacing w:val="8"/>
          <w:sz w:val="26"/>
          <w:szCs w:val="26"/>
        </w:rPr>
        <w:t xml:space="preserve"> </w:t>
      </w:r>
      <w:r w:rsidRPr="003566AB">
        <w:rPr>
          <w:rFonts w:ascii="Times New Roman" w:hAnsi="Times New Roman"/>
          <w:sz w:val="26"/>
          <w:szCs w:val="26"/>
        </w:rPr>
        <w:t>are</w:t>
      </w:r>
      <w:r w:rsidRPr="003566AB">
        <w:rPr>
          <w:rFonts w:ascii="Times New Roman" w:hAnsi="Times New Roman"/>
          <w:spacing w:val="7"/>
          <w:sz w:val="26"/>
          <w:szCs w:val="26"/>
        </w:rPr>
        <w:t xml:space="preserve"> </w:t>
      </w:r>
      <w:r w:rsidRPr="003566AB">
        <w:rPr>
          <w:rFonts w:ascii="Times New Roman" w:hAnsi="Times New Roman"/>
          <w:sz w:val="26"/>
          <w:szCs w:val="26"/>
        </w:rPr>
        <w:t>organized</w:t>
      </w:r>
      <w:r w:rsidRPr="003566AB">
        <w:rPr>
          <w:rFonts w:ascii="Times New Roman" w:hAnsi="Times New Roman"/>
          <w:spacing w:val="7"/>
          <w:sz w:val="26"/>
          <w:szCs w:val="26"/>
        </w:rPr>
        <w:t xml:space="preserve"> </w:t>
      </w:r>
      <w:r w:rsidRPr="003566AB">
        <w:rPr>
          <w:rFonts w:ascii="Times New Roman" w:hAnsi="Times New Roman"/>
          <w:sz w:val="26"/>
          <w:szCs w:val="26"/>
        </w:rPr>
        <w:t>with</w:t>
      </w:r>
      <w:r w:rsidRPr="003566AB">
        <w:rPr>
          <w:rFonts w:ascii="Times New Roman" w:hAnsi="Times New Roman"/>
          <w:spacing w:val="7"/>
          <w:sz w:val="26"/>
          <w:szCs w:val="26"/>
        </w:rPr>
        <w:t xml:space="preserve"> </w:t>
      </w:r>
      <w:r w:rsidRPr="003566AB">
        <w:rPr>
          <w:rFonts w:ascii="Times New Roman" w:hAnsi="Times New Roman"/>
          <w:sz w:val="26"/>
          <w:szCs w:val="26"/>
        </w:rPr>
        <w:t>two</w:t>
      </w:r>
      <w:r w:rsidRPr="003566AB">
        <w:rPr>
          <w:rFonts w:ascii="Times New Roman" w:hAnsi="Times New Roman"/>
          <w:spacing w:val="7"/>
          <w:sz w:val="26"/>
          <w:szCs w:val="26"/>
        </w:rPr>
        <w:t xml:space="preserve"> </w:t>
      </w:r>
      <w:r w:rsidRPr="003566AB">
        <w:rPr>
          <w:rFonts w:ascii="Times New Roman" w:hAnsi="Times New Roman"/>
          <w:sz w:val="26"/>
          <w:szCs w:val="26"/>
        </w:rPr>
        <w:t>rapid</w:t>
      </w:r>
      <w:r w:rsidRPr="003566AB">
        <w:rPr>
          <w:rFonts w:ascii="Times New Roman" w:hAnsi="Times New Roman"/>
          <w:spacing w:val="6"/>
          <w:sz w:val="26"/>
          <w:szCs w:val="26"/>
        </w:rPr>
        <w:t xml:space="preserve"> </w:t>
      </w:r>
      <w:r w:rsidRPr="003566AB">
        <w:rPr>
          <w:rFonts w:ascii="Times New Roman" w:hAnsi="Times New Roman"/>
          <w:sz w:val="26"/>
          <w:szCs w:val="26"/>
        </w:rPr>
        <w:t>games</w:t>
      </w:r>
      <w:r w:rsidRPr="003566AB">
        <w:rPr>
          <w:rFonts w:ascii="Times New Roman" w:hAnsi="Times New Roman"/>
          <w:spacing w:val="7"/>
          <w:sz w:val="26"/>
          <w:szCs w:val="26"/>
        </w:rPr>
        <w:t xml:space="preserve"> </w:t>
      </w:r>
      <w:r w:rsidRPr="003566AB">
        <w:rPr>
          <w:rFonts w:ascii="Times New Roman" w:hAnsi="Times New Roman"/>
          <w:spacing w:val="-1"/>
          <w:sz w:val="26"/>
          <w:szCs w:val="26"/>
        </w:rPr>
        <w:t>followed</w:t>
      </w:r>
      <w:r w:rsidRPr="003566AB">
        <w:rPr>
          <w:rFonts w:ascii="Times New Roman" w:hAnsi="Times New Roman"/>
          <w:spacing w:val="6"/>
          <w:sz w:val="26"/>
          <w:szCs w:val="26"/>
        </w:rPr>
        <w:t xml:space="preserve"> </w:t>
      </w:r>
      <w:r w:rsidRPr="003566AB">
        <w:rPr>
          <w:rFonts w:ascii="Times New Roman" w:hAnsi="Times New Roman"/>
          <w:sz w:val="26"/>
          <w:szCs w:val="26"/>
        </w:rPr>
        <w:t>by</w:t>
      </w:r>
      <w:r w:rsidRPr="003566AB">
        <w:rPr>
          <w:rFonts w:ascii="Times New Roman" w:hAnsi="Times New Roman"/>
          <w:spacing w:val="7"/>
          <w:sz w:val="26"/>
          <w:szCs w:val="26"/>
        </w:rPr>
        <w:t xml:space="preserve"> </w:t>
      </w:r>
      <w:r w:rsidRPr="003566AB">
        <w:rPr>
          <w:rFonts w:ascii="Times New Roman" w:hAnsi="Times New Roman"/>
          <w:sz w:val="26"/>
          <w:szCs w:val="26"/>
        </w:rPr>
        <w:t>two</w:t>
      </w:r>
      <w:r w:rsidRPr="003566AB">
        <w:rPr>
          <w:rFonts w:ascii="Times New Roman" w:hAnsi="Times New Roman"/>
          <w:spacing w:val="7"/>
          <w:sz w:val="26"/>
          <w:szCs w:val="26"/>
        </w:rPr>
        <w:t xml:space="preserve"> </w:t>
      </w:r>
      <w:r w:rsidRPr="003566AB">
        <w:rPr>
          <w:rFonts w:ascii="Times New Roman" w:hAnsi="Times New Roman"/>
          <w:sz w:val="26"/>
          <w:szCs w:val="26"/>
        </w:rPr>
        <w:t>or</w:t>
      </w:r>
      <w:r w:rsidRPr="003566AB">
        <w:rPr>
          <w:rFonts w:ascii="Times New Roman" w:hAnsi="Times New Roman"/>
          <w:spacing w:val="7"/>
          <w:sz w:val="26"/>
          <w:szCs w:val="26"/>
        </w:rPr>
        <w:t xml:space="preserve"> </w:t>
      </w:r>
      <w:r w:rsidRPr="003566AB">
        <w:rPr>
          <w:rFonts w:ascii="Times New Roman" w:hAnsi="Times New Roman"/>
          <w:spacing w:val="-1"/>
          <w:sz w:val="26"/>
          <w:szCs w:val="26"/>
        </w:rPr>
        <w:t>four</w:t>
      </w:r>
      <w:r w:rsidRPr="003566AB">
        <w:rPr>
          <w:rFonts w:ascii="Times New Roman" w:hAnsi="Times New Roman"/>
          <w:spacing w:val="20"/>
          <w:w w:val="99"/>
          <w:sz w:val="26"/>
          <w:szCs w:val="26"/>
        </w:rPr>
        <w:t xml:space="preserve"> </w:t>
      </w:r>
      <w:r w:rsidRPr="003566AB">
        <w:rPr>
          <w:rFonts w:ascii="Times New Roman" w:hAnsi="Times New Roman"/>
          <w:spacing w:val="-1"/>
          <w:sz w:val="26"/>
          <w:szCs w:val="26"/>
        </w:rPr>
        <w:t>blitz</w:t>
      </w:r>
      <w:r w:rsidRPr="003566AB">
        <w:rPr>
          <w:rFonts w:ascii="Times New Roman" w:hAnsi="Times New Roman"/>
          <w:spacing w:val="57"/>
          <w:sz w:val="26"/>
          <w:szCs w:val="26"/>
        </w:rPr>
        <w:t xml:space="preserve"> </w:t>
      </w:r>
      <w:r w:rsidRPr="003566AB">
        <w:rPr>
          <w:rFonts w:ascii="Times New Roman" w:hAnsi="Times New Roman"/>
          <w:sz w:val="26"/>
          <w:szCs w:val="26"/>
        </w:rPr>
        <w:t>games.</w:t>
      </w:r>
      <w:r w:rsidRPr="003566AB">
        <w:rPr>
          <w:rFonts w:ascii="Times New Roman" w:hAnsi="Times New Roman"/>
          <w:spacing w:val="58"/>
          <w:sz w:val="26"/>
          <w:szCs w:val="26"/>
        </w:rPr>
        <w:t xml:space="preserve"> </w:t>
      </w:r>
      <w:r w:rsidRPr="003566AB">
        <w:rPr>
          <w:rFonts w:ascii="Times New Roman" w:hAnsi="Times New Roman"/>
          <w:sz w:val="26"/>
          <w:szCs w:val="26"/>
        </w:rPr>
        <w:t>If</w:t>
      </w:r>
      <w:r w:rsidRPr="003566AB">
        <w:rPr>
          <w:rFonts w:ascii="Times New Roman" w:hAnsi="Times New Roman"/>
          <w:spacing w:val="58"/>
          <w:sz w:val="26"/>
          <w:szCs w:val="26"/>
        </w:rPr>
        <w:t xml:space="preserve"> </w:t>
      </w:r>
      <w:r w:rsidRPr="003566AB">
        <w:rPr>
          <w:rFonts w:ascii="Times New Roman" w:hAnsi="Times New Roman"/>
          <w:spacing w:val="-1"/>
          <w:sz w:val="26"/>
          <w:szCs w:val="26"/>
        </w:rPr>
        <w:t>still</w:t>
      </w:r>
      <w:r w:rsidRPr="003566AB">
        <w:rPr>
          <w:rFonts w:ascii="Times New Roman" w:hAnsi="Times New Roman"/>
          <w:spacing w:val="59"/>
          <w:sz w:val="26"/>
          <w:szCs w:val="26"/>
        </w:rPr>
        <w:t xml:space="preserve"> </w:t>
      </w:r>
      <w:r w:rsidRPr="003566AB">
        <w:rPr>
          <w:rFonts w:ascii="Times New Roman" w:hAnsi="Times New Roman"/>
          <w:spacing w:val="-1"/>
          <w:sz w:val="26"/>
          <w:szCs w:val="26"/>
        </w:rPr>
        <w:t>the</w:t>
      </w:r>
      <w:r w:rsidRPr="003566AB">
        <w:rPr>
          <w:rFonts w:ascii="Times New Roman" w:hAnsi="Times New Roman"/>
          <w:spacing w:val="58"/>
          <w:sz w:val="26"/>
          <w:szCs w:val="26"/>
        </w:rPr>
        <w:t xml:space="preserve"> </w:t>
      </w:r>
      <w:r w:rsidRPr="003566AB">
        <w:rPr>
          <w:rFonts w:ascii="Times New Roman" w:hAnsi="Times New Roman"/>
          <w:spacing w:val="-1"/>
          <w:sz w:val="26"/>
          <w:szCs w:val="26"/>
        </w:rPr>
        <w:t>tie</w:t>
      </w:r>
      <w:r w:rsidRPr="003566AB">
        <w:rPr>
          <w:rFonts w:ascii="Times New Roman" w:hAnsi="Times New Roman"/>
          <w:spacing w:val="58"/>
          <w:sz w:val="26"/>
          <w:szCs w:val="26"/>
        </w:rPr>
        <w:t xml:space="preserve"> </w:t>
      </w:r>
      <w:r w:rsidRPr="003566AB">
        <w:rPr>
          <w:rFonts w:ascii="Times New Roman" w:hAnsi="Times New Roman"/>
          <w:sz w:val="26"/>
          <w:szCs w:val="26"/>
        </w:rPr>
        <w:t>is</w:t>
      </w:r>
      <w:r w:rsidRPr="003566AB">
        <w:rPr>
          <w:rFonts w:ascii="Times New Roman" w:hAnsi="Times New Roman"/>
          <w:spacing w:val="58"/>
          <w:sz w:val="26"/>
          <w:szCs w:val="26"/>
        </w:rPr>
        <w:t xml:space="preserve"> </w:t>
      </w:r>
      <w:r w:rsidRPr="003566AB">
        <w:rPr>
          <w:rFonts w:ascii="Times New Roman" w:hAnsi="Times New Roman"/>
          <w:spacing w:val="-1"/>
          <w:sz w:val="26"/>
          <w:szCs w:val="26"/>
        </w:rPr>
        <w:t>unbroken</w:t>
      </w:r>
      <w:r w:rsidRPr="003566AB">
        <w:rPr>
          <w:rFonts w:ascii="Times New Roman" w:hAnsi="Times New Roman"/>
          <w:spacing w:val="58"/>
          <w:sz w:val="26"/>
          <w:szCs w:val="26"/>
        </w:rPr>
        <w:t xml:space="preserve"> </w:t>
      </w:r>
      <w:r w:rsidRPr="003566AB">
        <w:rPr>
          <w:rFonts w:ascii="Times New Roman" w:hAnsi="Times New Roman"/>
          <w:spacing w:val="-1"/>
          <w:sz w:val="26"/>
          <w:szCs w:val="26"/>
        </w:rPr>
        <w:t>one</w:t>
      </w:r>
      <w:r w:rsidRPr="003566AB">
        <w:rPr>
          <w:rFonts w:ascii="Times New Roman" w:hAnsi="Times New Roman"/>
          <w:spacing w:val="58"/>
          <w:sz w:val="26"/>
          <w:szCs w:val="26"/>
        </w:rPr>
        <w:t xml:space="preserve"> </w:t>
      </w:r>
      <w:r w:rsidRPr="003566AB">
        <w:rPr>
          <w:rFonts w:ascii="Times New Roman" w:hAnsi="Times New Roman"/>
          <w:sz w:val="26"/>
          <w:szCs w:val="26"/>
        </w:rPr>
        <w:t>final</w:t>
      </w:r>
      <w:r w:rsidRPr="003566AB">
        <w:rPr>
          <w:rFonts w:ascii="Times New Roman" w:hAnsi="Times New Roman"/>
          <w:spacing w:val="58"/>
          <w:sz w:val="26"/>
          <w:szCs w:val="26"/>
        </w:rPr>
        <w:t xml:space="preserve"> </w:t>
      </w:r>
      <w:r w:rsidRPr="003566AB">
        <w:rPr>
          <w:rFonts w:ascii="Times New Roman" w:hAnsi="Times New Roman"/>
          <w:spacing w:val="-1"/>
          <w:sz w:val="26"/>
          <w:szCs w:val="26"/>
        </w:rPr>
        <w:t>“sudden</w:t>
      </w:r>
      <w:r w:rsidRPr="003566AB">
        <w:rPr>
          <w:rFonts w:ascii="Times New Roman" w:hAnsi="Times New Roman"/>
          <w:spacing w:val="58"/>
          <w:sz w:val="26"/>
          <w:szCs w:val="26"/>
        </w:rPr>
        <w:t xml:space="preserve"> </w:t>
      </w:r>
      <w:r w:rsidRPr="003566AB">
        <w:rPr>
          <w:rFonts w:ascii="Times New Roman" w:hAnsi="Times New Roman"/>
          <w:spacing w:val="-1"/>
          <w:sz w:val="26"/>
          <w:szCs w:val="26"/>
        </w:rPr>
        <w:t>death</w:t>
      </w:r>
      <w:r w:rsidRPr="003566AB">
        <w:rPr>
          <w:rFonts w:ascii="Times New Roman" w:hAnsi="Times New Roman"/>
          <w:spacing w:val="59"/>
          <w:sz w:val="26"/>
          <w:szCs w:val="26"/>
        </w:rPr>
        <w:t xml:space="preserve"> </w:t>
      </w:r>
      <w:r w:rsidRPr="003566AB">
        <w:rPr>
          <w:rFonts w:ascii="Times New Roman" w:hAnsi="Times New Roman"/>
          <w:sz w:val="26"/>
          <w:szCs w:val="26"/>
        </w:rPr>
        <w:t>match”</w:t>
      </w:r>
      <w:r w:rsidRPr="003566AB">
        <w:rPr>
          <w:rFonts w:ascii="Times New Roman" w:hAnsi="Times New Roman"/>
          <w:spacing w:val="59"/>
          <w:sz w:val="26"/>
          <w:szCs w:val="26"/>
        </w:rPr>
        <w:t xml:space="preserve"> </w:t>
      </w:r>
      <w:r w:rsidRPr="003566AB">
        <w:rPr>
          <w:rFonts w:ascii="Times New Roman" w:hAnsi="Times New Roman"/>
          <w:sz w:val="26"/>
          <w:szCs w:val="26"/>
        </w:rPr>
        <w:t>shall</w:t>
      </w:r>
      <w:r w:rsidRPr="003566AB">
        <w:rPr>
          <w:rFonts w:ascii="Times New Roman" w:hAnsi="Times New Roman"/>
          <w:spacing w:val="58"/>
          <w:sz w:val="26"/>
          <w:szCs w:val="26"/>
        </w:rPr>
        <w:t xml:space="preserve"> </w:t>
      </w:r>
      <w:r w:rsidRPr="003566AB">
        <w:rPr>
          <w:rFonts w:ascii="Times New Roman" w:hAnsi="Times New Roman"/>
          <w:spacing w:val="-1"/>
          <w:sz w:val="26"/>
          <w:szCs w:val="26"/>
        </w:rPr>
        <w:t>be</w:t>
      </w:r>
      <w:r w:rsidRPr="003566AB">
        <w:rPr>
          <w:rFonts w:ascii="Times New Roman" w:hAnsi="Times New Roman"/>
          <w:spacing w:val="24"/>
          <w:w w:val="99"/>
          <w:sz w:val="26"/>
          <w:szCs w:val="26"/>
        </w:rPr>
        <w:t xml:space="preserve"> </w:t>
      </w:r>
      <w:r w:rsidRPr="003566AB">
        <w:rPr>
          <w:rFonts w:ascii="Times New Roman" w:hAnsi="Times New Roman"/>
          <w:spacing w:val="-1"/>
          <w:sz w:val="26"/>
          <w:szCs w:val="26"/>
        </w:rPr>
        <w:t>played.</w:t>
      </w:r>
      <w:r w:rsidRPr="003566AB">
        <w:rPr>
          <w:rFonts w:ascii="Times New Roman" w:hAnsi="Times New Roman"/>
          <w:spacing w:val="3"/>
          <w:sz w:val="26"/>
          <w:szCs w:val="26"/>
        </w:rPr>
        <w:t xml:space="preserve"> </w:t>
      </w:r>
      <w:r w:rsidRPr="003566AB">
        <w:rPr>
          <w:rFonts w:ascii="Times New Roman" w:hAnsi="Times New Roman"/>
          <w:sz w:val="26"/>
          <w:szCs w:val="26"/>
        </w:rPr>
        <w:t>The</w:t>
      </w:r>
      <w:r w:rsidRPr="003566AB">
        <w:rPr>
          <w:rFonts w:ascii="Times New Roman" w:hAnsi="Times New Roman"/>
          <w:spacing w:val="3"/>
          <w:sz w:val="26"/>
          <w:szCs w:val="26"/>
        </w:rPr>
        <w:t xml:space="preserve"> </w:t>
      </w:r>
      <w:r w:rsidRPr="003566AB">
        <w:rPr>
          <w:rFonts w:ascii="Times New Roman" w:hAnsi="Times New Roman"/>
          <w:spacing w:val="-1"/>
          <w:sz w:val="26"/>
          <w:szCs w:val="26"/>
        </w:rPr>
        <w:t>playing</w:t>
      </w:r>
      <w:r w:rsidRPr="003566AB">
        <w:rPr>
          <w:rFonts w:ascii="Times New Roman" w:hAnsi="Times New Roman"/>
          <w:spacing w:val="4"/>
          <w:sz w:val="26"/>
          <w:szCs w:val="26"/>
        </w:rPr>
        <w:t xml:space="preserve"> </w:t>
      </w:r>
      <w:r w:rsidRPr="003566AB">
        <w:rPr>
          <w:rFonts w:ascii="Times New Roman" w:hAnsi="Times New Roman"/>
          <w:spacing w:val="-1"/>
          <w:sz w:val="26"/>
          <w:szCs w:val="26"/>
        </w:rPr>
        <w:t>time</w:t>
      </w:r>
      <w:r w:rsidRPr="003566AB">
        <w:rPr>
          <w:rFonts w:ascii="Times New Roman" w:hAnsi="Times New Roman"/>
          <w:spacing w:val="3"/>
          <w:sz w:val="26"/>
          <w:szCs w:val="26"/>
        </w:rPr>
        <w:t xml:space="preserve"> </w:t>
      </w:r>
      <w:r w:rsidRPr="003566AB">
        <w:rPr>
          <w:rFonts w:ascii="Times New Roman" w:hAnsi="Times New Roman"/>
          <w:spacing w:val="-1"/>
          <w:sz w:val="26"/>
          <w:szCs w:val="26"/>
        </w:rPr>
        <w:t>should</w:t>
      </w:r>
      <w:r w:rsidRPr="003566AB">
        <w:rPr>
          <w:rFonts w:ascii="Times New Roman" w:hAnsi="Times New Roman"/>
          <w:spacing w:val="4"/>
          <w:sz w:val="26"/>
          <w:szCs w:val="26"/>
        </w:rPr>
        <w:t xml:space="preserve"> </w:t>
      </w:r>
      <w:r w:rsidRPr="003566AB">
        <w:rPr>
          <w:rFonts w:ascii="Times New Roman" w:hAnsi="Times New Roman"/>
          <w:spacing w:val="-1"/>
          <w:sz w:val="26"/>
          <w:szCs w:val="26"/>
        </w:rPr>
        <w:t>be</w:t>
      </w:r>
      <w:r w:rsidRPr="003566AB">
        <w:rPr>
          <w:rFonts w:ascii="Times New Roman" w:hAnsi="Times New Roman"/>
          <w:spacing w:val="5"/>
          <w:sz w:val="26"/>
          <w:szCs w:val="26"/>
        </w:rPr>
        <w:t xml:space="preserve"> </w:t>
      </w:r>
      <w:r w:rsidRPr="003566AB">
        <w:rPr>
          <w:rFonts w:ascii="Times New Roman" w:hAnsi="Times New Roman"/>
          <w:sz w:val="26"/>
          <w:szCs w:val="26"/>
        </w:rPr>
        <w:t>5</w:t>
      </w:r>
      <w:r w:rsidRPr="003566AB">
        <w:rPr>
          <w:rFonts w:ascii="Times New Roman" w:hAnsi="Times New Roman"/>
          <w:spacing w:val="3"/>
          <w:sz w:val="26"/>
          <w:szCs w:val="26"/>
        </w:rPr>
        <w:t xml:space="preserve"> </w:t>
      </w:r>
      <w:r w:rsidRPr="003566AB">
        <w:rPr>
          <w:rFonts w:ascii="Times New Roman" w:hAnsi="Times New Roman"/>
          <w:spacing w:val="-1"/>
          <w:sz w:val="26"/>
          <w:szCs w:val="26"/>
        </w:rPr>
        <w:t>minutes</w:t>
      </w:r>
      <w:r w:rsidRPr="003566AB">
        <w:rPr>
          <w:rFonts w:ascii="Times New Roman" w:hAnsi="Times New Roman"/>
          <w:spacing w:val="3"/>
          <w:sz w:val="26"/>
          <w:szCs w:val="26"/>
        </w:rPr>
        <w:t xml:space="preserve"> </w:t>
      </w:r>
      <w:r w:rsidRPr="003566AB">
        <w:rPr>
          <w:rFonts w:ascii="Times New Roman" w:hAnsi="Times New Roman"/>
          <w:sz w:val="26"/>
          <w:szCs w:val="26"/>
        </w:rPr>
        <w:t>for</w:t>
      </w:r>
      <w:r w:rsidRPr="003566AB">
        <w:rPr>
          <w:rFonts w:ascii="Times New Roman" w:hAnsi="Times New Roman"/>
          <w:spacing w:val="3"/>
          <w:sz w:val="26"/>
          <w:szCs w:val="26"/>
        </w:rPr>
        <w:t xml:space="preserve"> </w:t>
      </w:r>
      <w:r w:rsidRPr="003566AB">
        <w:rPr>
          <w:rFonts w:ascii="Times New Roman" w:hAnsi="Times New Roman"/>
          <w:spacing w:val="-1"/>
          <w:sz w:val="26"/>
          <w:szCs w:val="26"/>
        </w:rPr>
        <w:t>White</w:t>
      </w:r>
      <w:r w:rsidRPr="003566AB">
        <w:rPr>
          <w:rFonts w:ascii="Times New Roman" w:hAnsi="Times New Roman"/>
          <w:spacing w:val="4"/>
          <w:sz w:val="26"/>
          <w:szCs w:val="26"/>
        </w:rPr>
        <w:t xml:space="preserve"> </w:t>
      </w:r>
      <w:r w:rsidRPr="003566AB">
        <w:rPr>
          <w:rFonts w:ascii="Times New Roman" w:hAnsi="Times New Roman"/>
          <w:sz w:val="26"/>
          <w:szCs w:val="26"/>
        </w:rPr>
        <w:t>and</w:t>
      </w:r>
      <w:r w:rsidRPr="003566AB">
        <w:rPr>
          <w:rFonts w:ascii="Times New Roman" w:hAnsi="Times New Roman"/>
          <w:spacing w:val="4"/>
          <w:sz w:val="26"/>
          <w:szCs w:val="26"/>
        </w:rPr>
        <w:t xml:space="preserve"> </w:t>
      </w:r>
      <w:r w:rsidRPr="003566AB">
        <w:rPr>
          <w:rFonts w:ascii="Times New Roman" w:hAnsi="Times New Roman"/>
          <w:sz w:val="26"/>
          <w:szCs w:val="26"/>
        </w:rPr>
        <w:t>4</w:t>
      </w:r>
      <w:r w:rsidRPr="003566AB">
        <w:rPr>
          <w:rFonts w:ascii="Times New Roman" w:hAnsi="Times New Roman"/>
          <w:spacing w:val="4"/>
          <w:sz w:val="26"/>
          <w:szCs w:val="26"/>
        </w:rPr>
        <w:t xml:space="preserve"> </w:t>
      </w:r>
      <w:r w:rsidRPr="003566AB">
        <w:rPr>
          <w:rFonts w:ascii="Times New Roman" w:hAnsi="Times New Roman"/>
          <w:spacing w:val="-1"/>
          <w:sz w:val="26"/>
          <w:szCs w:val="26"/>
        </w:rPr>
        <w:t>minutes</w:t>
      </w:r>
      <w:r w:rsidRPr="003566AB">
        <w:rPr>
          <w:rFonts w:ascii="Times New Roman" w:hAnsi="Times New Roman"/>
          <w:spacing w:val="3"/>
          <w:sz w:val="26"/>
          <w:szCs w:val="26"/>
        </w:rPr>
        <w:t xml:space="preserve"> </w:t>
      </w:r>
      <w:r w:rsidRPr="003566AB">
        <w:rPr>
          <w:rFonts w:ascii="Times New Roman" w:hAnsi="Times New Roman"/>
          <w:sz w:val="26"/>
          <w:szCs w:val="26"/>
        </w:rPr>
        <w:t>for</w:t>
      </w:r>
      <w:r w:rsidRPr="003566AB">
        <w:rPr>
          <w:rFonts w:ascii="Times New Roman" w:hAnsi="Times New Roman"/>
          <w:spacing w:val="4"/>
          <w:sz w:val="26"/>
          <w:szCs w:val="26"/>
        </w:rPr>
        <w:t xml:space="preserve"> </w:t>
      </w:r>
      <w:r w:rsidRPr="003566AB">
        <w:rPr>
          <w:rFonts w:ascii="Times New Roman" w:hAnsi="Times New Roman"/>
          <w:sz w:val="26"/>
          <w:szCs w:val="26"/>
        </w:rPr>
        <w:t>Black,</w:t>
      </w:r>
      <w:r w:rsidRPr="003566AB">
        <w:rPr>
          <w:rFonts w:ascii="Times New Roman" w:hAnsi="Times New Roman"/>
          <w:spacing w:val="3"/>
          <w:sz w:val="26"/>
          <w:szCs w:val="26"/>
        </w:rPr>
        <w:t xml:space="preserve"> </w:t>
      </w:r>
      <w:r w:rsidRPr="003566AB">
        <w:rPr>
          <w:rFonts w:ascii="Times New Roman" w:hAnsi="Times New Roman"/>
          <w:sz w:val="26"/>
          <w:szCs w:val="26"/>
        </w:rPr>
        <w:t>or</w:t>
      </w:r>
      <w:r w:rsidRPr="003566AB">
        <w:rPr>
          <w:rFonts w:ascii="Times New Roman" w:hAnsi="Times New Roman"/>
          <w:spacing w:val="3"/>
          <w:sz w:val="26"/>
          <w:szCs w:val="26"/>
        </w:rPr>
        <w:t xml:space="preserve"> </w:t>
      </w:r>
      <w:r w:rsidRPr="003566AB">
        <w:rPr>
          <w:rFonts w:ascii="Times New Roman" w:hAnsi="Times New Roman"/>
          <w:sz w:val="26"/>
          <w:szCs w:val="26"/>
        </w:rPr>
        <w:t>a</w:t>
      </w:r>
      <w:r w:rsidRPr="003566AB">
        <w:rPr>
          <w:rFonts w:ascii="Times New Roman" w:hAnsi="Times New Roman"/>
          <w:spacing w:val="51"/>
          <w:w w:val="99"/>
          <w:sz w:val="26"/>
          <w:szCs w:val="26"/>
        </w:rPr>
        <w:t xml:space="preserve"> </w:t>
      </w:r>
      <w:r w:rsidRPr="003566AB">
        <w:rPr>
          <w:rFonts w:ascii="Times New Roman" w:hAnsi="Times New Roman"/>
          <w:spacing w:val="-1"/>
          <w:sz w:val="26"/>
          <w:szCs w:val="26"/>
        </w:rPr>
        <w:t>similar</w:t>
      </w:r>
      <w:r w:rsidRPr="003566AB">
        <w:rPr>
          <w:rFonts w:ascii="Times New Roman" w:hAnsi="Times New Roman"/>
          <w:spacing w:val="11"/>
          <w:sz w:val="26"/>
          <w:szCs w:val="26"/>
        </w:rPr>
        <w:t xml:space="preserve"> </w:t>
      </w:r>
      <w:r w:rsidRPr="003566AB">
        <w:rPr>
          <w:rFonts w:ascii="Times New Roman" w:hAnsi="Times New Roman"/>
          <w:spacing w:val="-1"/>
          <w:sz w:val="26"/>
          <w:szCs w:val="26"/>
        </w:rPr>
        <w:t>playing</w:t>
      </w:r>
      <w:r w:rsidRPr="003566AB">
        <w:rPr>
          <w:rFonts w:ascii="Times New Roman" w:hAnsi="Times New Roman"/>
          <w:spacing w:val="10"/>
          <w:sz w:val="26"/>
          <w:szCs w:val="26"/>
        </w:rPr>
        <w:t xml:space="preserve"> </w:t>
      </w:r>
      <w:r w:rsidRPr="003566AB">
        <w:rPr>
          <w:rFonts w:ascii="Times New Roman" w:hAnsi="Times New Roman"/>
          <w:sz w:val="26"/>
          <w:szCs w:val="26"/>
        </w:rPr>
        <w:t>time.</w:t>
      </w:r>
      <w:r w:rsidRPr="003566AB">
        <w:rPr>
          <w:rFonts w:ascii="Times New Roman" w:hAnsi="Times New Roman"/>
          <w:spacing w:val="11"/>
          <w:sz w:val="26"/>
          <w:szCs w:val="26"/>
        </w:rPr>
        <w:t xml:space="preserve"> </w:t>
      </w:r>
      <w:r w:rsidRPr="003566AB">
        <w:rPr>
          <w:rFonts w:ascii="Times New Roman" w:hAnsi="Times New Roman"/>
          <w:sz w:val="26"/>
          <w:szCs w:val="26"/>
        </w:rPr>
        <w:t>White</w:t>
      </w:r>
      <w:r w:rsidRPr="003566AB">
        <w:rPr>
          <w:rFonts w:ascii="Times New Roman" w:hAnsi="Times New Roman"/>
          <w:spacing w:val="10"/>
          <w:sz w:val="26"/>
          <w:szCs w:val="26"/>
        </w:rPr>
        <w:t xml:space="preserve"> </w:t>
      </w:r>
      <w:r w:rsidRPr="003566AB">
        <w:rPr>
          <w:rFonts w:ascii="Times New Roman" w:hAnsi="Times New Roman"/>
          <w:spacing w:val="-1"/>
          <w:sz w:val="26"/>
          <w:szCs w:val="26"/>
        </w:rPr>
        <w:t>has</w:t>
      </w:r>
      <w:r w:rsidRPr="003566AB">
        <w:rPr>
          <w:rFonts w:ascii="Times New Roman" w:hAnsi="Times New Roman"/>
          <w:spacing w:val="11"/>
          <w:sz w:val="26"/>
          <w:szCs w:val="26"/>
        </w:rPr>
        <w:t xml:space="preserve"> </w:t>
      </w:r>
      <w:r w:rsidRPr="003566AB">
        <w:rPr>
          <w:rFonts w:ascii="Times New Roman" w:hAnsi="Times New Roman"/>
          <w:spacing w:val="-1"/>
          <w:sz w:val="26"/>
          <w:szCs w:val="26"/>
        </w:rPr>
        <w:t>to</w:t>
      </w:r>
      <w:r w:rsidRPr="003566AB">
        <w:rPr>
          <w:rFonts w:ascii="Times New Roman" w:hAnsi="Times New Roman"/>
          <w:spacing w:val="9"/>
          <w:sz w:val="26"/>
          <w:szCs w:val="26"/>
        </w:rPr>
        <w:t xml:space="preserve"> </w:t>
      </w:r>
      <w:r w:rsidRPr="003566AB">
        <w:rPr>
          <w:rFonts w:ascii="Times New Roman" w:hAnsi="Times New Roman"/>
          <w:sz w:val="26"/>
          <w:szCs w:val="26"/>
        </w:rPr>
        <w:t>win</w:t>
      </w:r>
      <w:r w:rsidRPr="003566AB">
        <w:rPr>
          <w:rFonts w:ascii="Times New Roman" w:hAnsi="Times New Roman"/>
          <w:spacing w:val="10"/>
          <w:sz w:val="26"/>
          <w:szCs w:val="26"/>
        </w:rPr>
        <w:t xml:space="preserve"> </w:t>
      </w:r>
      <w:r w:rsidRPr="003566AB">
        <w:rPr>
          <w:rFonts w:ascii="Times New Roman" w:hAnsi="Times New Roman"/>
          <w:sz w:val="26"/>
          <w:szCs w:val="26"/>
        </w:rPr>
        <w:t>the</w:t>
      </w:r>
      <w:r w:rsidRPr="003566AB">
        <w:rPr>
          <w:rFonts w:ascii="Times New Roman" w:hAnsi="Times New Roman"/>
          <w:spacing w:val="10"/>
          <w:sz w:val="26"/>
          <w:szCs w:val="26"/>
        </w:rPr>
        <w:t xml:space="preserve"> </w:t>
      </w:r>
      <w:r w:rsidRPr="003566AB">
        <w:rPr>
          <w:rFonts w:ascii="Times New Roman" w:hAnsi="Times New Roman"/>
          <w:sz w:val="26"/>
          <w:szCs w:val="26"/>
        </w:rPr>
        <w:t>game,</w:t>
      </w:r>
      <w:r w:rsidRPr="003566AB">
        <w:rPr>
          <w:rFonts w:ascii="Times New Roman" w:hAnsi="Times New Roman"/>
          <w:spacing w:val="9"/>
          <w:sz w:val="26"/>
          <w:szCs w:val="26"/>
        </w:rPr>
        <w:t xml:space="preserve"> </w:t>
      </w:r>
      <w:r w:rsidRPr="003566AB">
        <w:rPr>
          <w:rFonts w:ascii="Times New Roman" w:hAnsi="Times New Roman"/>
          <w:sz w:val="26"/>
          <w:szCs w:val="26"/>
        </w:rPr>
        <w:t>for</w:t>
      </w:r>
      <w:r w:rsidRPr="003566AB">
        <w:rPr>
          <w:rFonts w:ascii="Times New Roman" w:hAnsi="Times New Roman"/>
          <w:spacing w:val="9"/>
          <w:sz w:val="26"/>
          <w:szCs w:val="26"/>
        </w:rPr>
        <w:t xml:space="preserve"> </w:t>
      </w:r>
      <w:r w:rsidRPr="003566AB">
        <w:rPr>
          <w:rFonts w:ascii="Times New Roman" w:hAnsi="Times New Roman"/>
          <w:sz w:val="26"/>
          <w:szCs w:val="26"/>
        </w:rPr>
        <w:t>Black</w:t>
      </w:r>
      <w:r w:rsidRPr="003566AB">
        <w:rPr>
          <w:rFonts w:ascii="Times New Roman" w:hAnsi="Times New Roman"/>
          <w:spacing w:val="9"/>
          <w:sz w:val="26"/>
          <w:szCs w:val="26"/>
        </w:rPr>
        <w:t xml:space="preserve"> </w:t>
      </w:r>
      <w:r w:rsidRPr="003566AB">
        <w:rPr>
          <w:rFonts w:ascii="Times New Roman" w:hAnsi="Times New Roman"/>
          <w:sz w:val="26"/>
          <w:szCs w:val="26"/>
        </w:rPr>
        <w:t>a</w:t>
      </w:r>
      <w:r w:rsidRPr="003566AB">
        <w:rPr>
          <w:rFonts w:ascii="Times New Roman" w:hAnsi="Times New Roman"/>
          <w:spacing w:val="10"/>
          <w:sz w:val="26"/>
          <w:szCs w:val="26"/>
        </w:rPr>
        <w:t xml:space="preserve"> </w:t>
      </w:r>
      <w:r w:rsidRPr="003566AB">
        <w:rPr>
          <w:rFonts w:ascii="Times New Roman" w:hAnsi="Times New Roman"/>
          <w:sz w:val="26"/>
          <w:szCs w:val="26"/>
        </w:rPr>
        <w:t>draw</w:t>
      </w:r>
      <w:r w:rsidRPr="003566AB">
        <w:rPr>
          <w:rFonts w:ascii="Times New Roman" w:hAnsi="Times New Roman"/>
          <w:spacing w:val="11"/>
          <w:sz w:val="26"/>
          <w:szCs w:val="26"/>
        </w:rPr>
        <w:t xml:space="preserve"> </w:t>
      </w:r>
      <w:r w:rsidRPr="003566AB">
        <w:rPr>
          <w:rFonts w:ascii="Times New Roman" w:hAnsi="Times New Roman"/>
          <w:spacing w:val="-1"/>
          <w:sz w:val="26"/>
          <w:szCs w:val="26"/>
        </w:rPr>
        <w:t>is</w:t>
      </w:r>
      <w:r w:rsidRPr="003566AB">
        <w:rPr>
          <w:rFonts w:ascii="Times New Roman" w:hAnsi="Times New Roman"/>
          <w:spacing w:val="9"/>
          <w:sz w:val="26"/>
          <w:szCs w:val="26"/>
        </w:rPr>
        <w:t xml:space="preserve"> </w:t>
      </w:r>
      <w:r w:rsidRPr="003566AB">
        <w:rPr>
          <w:rFonts w:ascii="Times New Roman" w:hAnsi="Times New Roman"/>
          <w:spacing w:val="-1"/>
          <w:sz w:val="26"/>
          <w:szCs w:val="26"/>
        </w:rPr>
        <w:t>sufficient</w:t>
      </w:r>
      <w:r w:rsidRPr="003566AB">
        <w:rPr>
          <w:rFonts w:ascii="Times New Roman" w:hAnsi="Times New Roman"/>
          <w:spacing w:val="10"/>
          <w:sz w:val="26"/>
          <w:szCs w:val="26"/>
        </w:rPr>
        <w:t xml:space="preserve"> </w:t>
      </w:r>
      <w:r w:rsidRPr="003566AB">
        <w:rPr>
          <w:rFonts w:ascii="Times New Roman" w:hAnsi="Times New Roman"/>
          <w:spacing w:val="-1"/>
          <w:sz w:val="26"/>
          <w:szCs w:val="26"/>
        </w:rPr>
        <w:t>to</w:t>
      </w:r>
      <w:r w:rsidRPr="003566AB">
        <w:rPr>
          <w:rFonts w:ascii="Times New Roman" w:hAnsi="Times New Roman"/>
          <w:spacing w:val="9"/>
          <w:sz w:val="26"/>
          <w:szCs w:val="26"/>
        </w:rPr>
        <w:t xml:space="preserve"> </w:t>
      </w:r>
      <w:r w:rsidRPr="003566AB">
        <w:rPr>
          <w:rFonts w:ascii="Times New Roman" w:hAnsi="Times New Roman"/>
          <w:sz w:val="26"/>
          <w:szCs w:val="26"/>
        </w:rPr>
        <w:t>win</w:t>
      </w:r>
      <w:r w:rsidRPr="003566AB">
        <w:rPr>
          <w:rFonts w:ascii="Times New Roman" w:hAnsi="Times New Roman"/>
          <w:spacing w:val="27"/>
          <w:w w:val="99"/>
          <w:sz w:val="26"/>
          <w:szCs w:val="26"/>
        </w:rPr>
        <w:t xml:space="preserve"> </w:t>
      </w:r>
      <w:r w:rsidRPr="003566AB">
        <w:rPr>
          <w:rFonts w:ascii="Times New Roman" w:hAnsi="Times New Roman"/>
          <w:spacing w:val="-1"/>
          <w:sz w:val="26"/>
          <w:szCs w:val="26"/>
        </w:rPr>
        <w:t>the</w:t>
      </w:r>
      <w:r w:rsidRPr="003566AB">
        <w:rPr>
          <w:rFonts w:ascii="Times New Roman" w:hAnsi="Times New Roman"/>
          <w:spacing w:val="-10"/>
          <w:sz w:val="26"/>
          <w:szCs w:val="26"/>
        </w:rPr>
        <w:t xml:space="preserve"> </w:t>
      </w:r>
      <w:r w:rsidRPr="003566AB">
        <w:rPr>
          <w:rFonts w:ascii="Times New Roman" w:hAnsi="Times New Roman"/>
          <w:sz w:val="26"/>
          <w:szCs w:val="26"/>
        </w:rPr>
        <w:t>match.</w:t>
      </w:r>
      <w:r w:rsidRPr="003566AB">
        <w:rPr>
          <w:rFonts w:ascii="Times New Roman" w:hAnsi="Times New Roman"/>
          <w:spacing w:val="-10"/>
          <w:sz w:val="26"/>
          <w:szCs w:val="26"/>
        </w:rPr>
        <w:t xml:space="preserve"> </w:t>
      </w:r>
      <w:r w:rsidRPr="003566AB">
        <w:rPr>
          <w:rFonts w:ascii="Times New Roman" w:hAnsi="Times New Roman"/>
          <w:spacing w:val="-1"/>
          <w:sz w:val="26"/>
          <w:szCs w:val="26"/>
        </w:rPr>
        <w:t>See</w:t>
      </w:r>
      <w:r w:rsidRPr="003566AB">
        <w:rPr>
          <w:rFonts w:ascii="Times New Roman" w:hAnsi="Times New Roman"/>
          <w:spacing w:val="-9"/>
          <w:sz w:val="26"/>
          <w:szCs w:val="26"/>
        </w:rPr>
        <w:t xml:space="preserve"> </w:t>
      </w:r>
      <w:r w:rsidRPr="003566AB">
        <w:rPr>
          <w:rFonts w:ascii="Times New Roman" w:hAnsi="Times New Roman"/>
          <w:sz w:val="26"/>
          <w:szCs w:val="26"/>
        </w:rPr>
        <w:t>chapter</w:t>
      </w:r>
      <w:r w:rsidRPr="003566AB">
        <w:rPr>
          <w:rFonts w:ascii="Times New Roman" w:hAnsi="Times New Roman"/>
          <w:spacing w:val="-11"/>
          <w:sz w:val="26"/>
          <w:szCs w:val="26"/>
        </w:rPr>
        <w:t xml:space="preserve"> </w:t>
      </w:r>
      <w:r w:rsidRPr="003566AB">
        <w:rPr>
          <w:rFonts w:ascii="Times New Roman" w:hAnsi="Times New Roman"/>
          <w:spacing w:val="-1"/>
          <w:sz w:val="26"/>
          <w:szCs w:val="26"/>
        </w:rPr>
        <w:t>“Tie-break Systems”.</w:t>
      </w:r>
    </w:p>
    <w:p w:rsidR="00267B59" w:rsidRPr="003566AB" w:rsidRDefault="00267B59" w:rsidP="00267B59">
      <w:pPr>
        <w:pStyle w:val="BodyText"/>
        <w:ind w:right="230"/>
        <w:jc w:val="both"/>
        <w:rPr>
          <w:rFonts w:ascii="Times New Roman" w:hAnsi="Times New Roman"/>
          <w:spacing w:val="-1"/>
          <w:sz w:val="26"/>
          <w:szCs w:val="26"/>
        </w:rPr>
      </w:pPr>
    </w:p>
    <w:p w:rsidR="00267B59" w:rsidRPr="003566AB" w:rsidRDefault="00267B59" w:rsidP="007E0E8A">
      <w:pPr>
        <w:pStyle w:val="Heading1"/>
        <w:numPr>
          <w:ilvl w:val="0"/>
          <w:numId w:val="225"/>
        </w:numPr>
        <w:tabs>
          <w:tab w:val="left" w:pos="398"/>
        </w:tabs>
        <w:spacing w:after="120"/>
        <w:ind w:left="397" w:hanging="280"/>
        <w:jc w:val="both"/>
        <w:rPr>
          <w:rFonts w:ascii="Times New Roman" w:hAnsi="Times New Roman"/>
          <w:b w:val="0"/>
          <w:bCs w:val="0"/>
          <w:sz w:val="26"/>
          <w:szCs w:val="26"/>
        </w:rPr>
      </w:pPr>
      <w:r w:rsidRPr="003566AB">
        <w:rPr>
          <w:rFonts w:ascii="Times New Roman" w:hAnsi="Times New Roman"/>
          <w:spacing w:val="-1"/>
          <w:sz w:val="26"/>
          <w:szCs w:val="26"/>
        </w:rPr>
        <w:t>Computer</w:t>
      </w:r>
      <w:r w:rsidRPr="003566AB">
        <w:rPr>
          <w:rFonts w:ascii="Times New Roman" w:hAnsi="Times New Roman"/>
          <w:spacing w:val="-11"/>
          <w:sz w:val="26"/>
          <w:szCs w:val="26"/>
        </w:rPr>
        <w:t xml:space="preserve"> Swiss </w:t>
      </w:r>
      <w:r w:rsidRPr="003566AB">
        <w:rPr>
          <w:rFonts w:ascii="Times New Roman" w:hAnsi="Times New Roman"/>
          <w:spacing w:val="-1"/>
          <w:sz w:val="26"/>
          <w:szCs w:val="26"/>
        </w:rPr>
        <w:t>Pairing</w:t>
      </w:r>
      <w:r w:rsidRPr="003566AB">
        <w:rPr>
          <w:rFonts w:ascii="Times New Roman" w:hAnsi="Times New Roman"/>
          <w:spacing w:val="-10"/>
          <w:sz w:val="26"/>
          <w:szCs w:val="26"/>
        </w:rPr>
        <w:t xml:space="preserve"> </w:t>
      </w:r>
      <w:r w:rsidRPr="003566AB">
        <w:rPr>
          <w:rFonts w:ascii="Times New Roman" w:hAnsi="Times New Roman"/>
          <w:sz w:val="26"/>
          <w:szCs w:val="26"/>
        </w:rPr>
        <w:t>Programs</w:t>
      </w:r>
      <w:r w:rsidRPr="003566AB">
        <w:rPr>
          <w:rFonts w:ascii="Times New Roman" w:hAnsi="Times New Roman"/>
          <w:spacing w:val="-9"/>
          <w:sz w:val="26"/>
          <w:szCs w:val="26"/>
        </w:rPr>
        <w:t xml:space="preserve"> </w:t>
      </w:r>
      <w:r w:rsidRPr="003566AB">
        <w:rPr>
          <w:rFonts w:ascii="Times New Roman" w:hAnsi="Times New Roman"/>
          <w:spacing w:val="-1"/>
          <w:sz w:val="26"/>
          <w:szCs w:val="26"/>
        </w:rPr>
        <w:t>endorsed</w:t>
      </w:r>
      <w:r w:rsidRPr="003566AB">
        <w:rPr>
          <w:rFonts w:ascii="Times New Roman" w:hAnsi="Times New Roman"/>
          <w:spacing w:val="-8"/>
          <w:sz w:val="26"/>
          <w:szCs w:val="26"/>
        </w:rPr>
        <w:t xml:space="preserve"> </w:t>
      </w:r>
      <w:r w:rsidRPr="003566AB">
        <w:rPr>
          <w:rFonts w:ascii="Times New Roman" w:hAnsi="Times New Roman"/>
          <w:sz w:val="26"/>
          <w:szCs w:val="26"/>
        </w:rPr>
        <w:t>by</w:t>
      </w:r>
      <w:r w:rsidRPr="003566AB">
        <w:rPr>
          <w:rFonts w:ascii="Times New Roman" w:hAnsi="Times New Roman"/>
          <w:spacing w:val="-11"/>
          <w:sz w:val="26"/>
          <w:szCs w:val="26"/>
        </w:rPr>
        <w:t xml:space="preserve"> </w:t>
      </w:r>
      <w:r w:rsidRPr="003566AB">
        <w:rPr>
          <w:rFonts w:ascii="Times New Roman" w:hAnsi="Times New Roman"/>
          <w:sz w:val="26"/>
          <w:szCs w:val="26"/>
        </w:rPr>
        <w:t>FIDE:</w:t>
      </w:r>
    </w:p>
    <w:p w:rsidR="00267B59" w:rsidRPr="003566AB" w:rsidRDefault="00267B59" w:rsidP="00267B59">
      <w:pPr>
        <w:spacing w:before="11" w:after="120"/>
        <w:rPr>
          <w:rFonts w:ascii="Times New Roman" w:hAnsi="Times New Roman"/>
          <w:sz w:val="26"/>
          <w:szCs w:val="26"/>
        </w:rPr>
      </w:pPr>
      <w:r w:rsidRPr="003566AB">
        <w:rPr>
          <w:rFonts w:ascii="Times New Roman" w:hAnsi="Times New Roman"/>
          <w:sz w:val="26"/>
          <w:szCs w:val="26"/>
        </w:rPr>
        <w:t>The programs that compute Swiss Pairings according to FIDE rules currently are</w:t>
      </w:r>
    </w:p>
    <w:p w:rsidR="00267B59" w:rsidRPr="003566AB" w:rsidRDefault="00267B59" w:rsidP="00267B59">
      <w:pPr>
        <w:spacing w:before="11"/>
        <w:rPr>
          <w:rFonts w:ascii="Times New Roman" w:hAnsi="Times New Roman"/>
          <w:sz w:val="26"/>
          <w:szCs w:val="26"/>
        </w:rPr>
      </w:pPr>
      <w:r w:rsidRPr="003566AB">
        <w:rPr>
          <w:rFonts w:ascii="Times New Roman" w:hAnsi="Times New Roman"/>
          <w:sz w:val="26"/>
          <w:szCs w:val="26"/>
        </w:rPr>
        <w:t xml:space="preserve">Vega </w:t>
      </w:r>
    </w:p>
    <w:p w:rsidR="00267B59" w:rsidRPr="003566AB" w:rsidRDefault="00267B59" w:rsidP="00267B59">
      <w:pPr>
        <w:spacing w:before="11"/>
        <w:rPr>
          <w:rFonts w:ascii="Times New Roman" w:hAnsi="Times New Roman"/>
          <w:sz w:val="26"/>
          <w:szCs w:val="26"/>
        </w:rPr>
      </w:pPr>
      <w:r w:rsidRPr="003566AB">
        <w:rPr>
          <w:rFonts w:ascii="Times New Roman" w:hAnsi="Times New Roman"/>
          <w:sz w:val="26"/>
          <w:szCs w:val="26"/>
        </w:rPr>
        <w:t>Java Pairing</w:t>
      </w:r>
    </w:p>
    <w:p w:rsidR="00267B59" w:rsidRPr="003566AB" w:rsidRDefault="00267B59" w:rsidP="00267B59">
      <w:pPr>
        <w:spacing w:before="11"/>
        <w:rPr>
          <w:rFonts w:ascii="Times New Roman" w:hAnsi="Times New Roman"/>
          <w:sz w:val="26"/>
          <w:szCs w:val="26"/>
        </w:rPr>
      </w:pPr>
      <w:r w:rsidRPr="003566AB">
        <w:rPr>
          <w:rFonts w:ascii="Times New Roman" w:hAnsi="Times New Roman"/>
          <w:sz w:val="26"/>
          <w:szCs w:val="26"/>
        </w:rPr>
        <w:t>Swiss Master</w:t>
      </w:r>
    </w:p>
    <w:p w:rsidR="00267B59" w:rsidRPr="003566AB" w:rsidRDefault="00267B59" w:rsidP="00267B59">
      <w:pPr>
        <w:spacing w:before="11"/>
        <w:rPr>
          <w:rFonts w:ascii="Times New Roman" w:hAnsi="Times New Roman"/>
          <w:sz w:val="26"/>
          <w:szCs w:val="26"/>
        </w:rPr>
      </w:pPr>
      <w:r w:rsidRPr="003566AB">
        <w:rPr>
          <w:rFonts w:ascii="Times New Roman" w:hAnsi="Times New Roman"/>
          <w:sz w:val="26"/>
          <w:szCs w:val="26"/>
        </w:rPr>
        <w:t>Swiss Manager</w:t>
      </w:r>
    </w:p>
    <w:p w:rsidR="00267B59" w:rsidRPr="003566AB" w:rsidRDefault="00267B59" w:rsidP="00267B59">
      <w:pPr>
        <w:spacing w:before="11"/>
        <w:rPr>
          <w:rFonts w:ascii="Times New Roman" w:hAnsi="Times New Roman"/>
          <w:sz w:val="26"/>
          <w:szCs w:val="26"/>
        </w:rPr>
      </w:pPr>
      <w:r w:rsidRPr="003566AB">
        <w:rPr>
          <w:rFonts w:ascii="Times New Roman" w:hAnsi="Times New Roman"/>
          <w:sz w:val="26"/>
          <w:szCs w:val="26"/>
        </w:rPr>
        <w:t>Tournament Service</w:t>
      </w:r>
    </w:p>
    <w:p w:rsidR="00267B59" w:rsidRPr="003566AB" w:rsidRDefault="00267B59" w:rsidP="00267B59">
      <w:pPr>
        <w:spacing w:before="11"/>
        <w:rPr>
          <w:rFonts w:ascii="Times New Roman" w:hAnsi="Times New Roman"/>
          <w:sz w:val="26"/>
          <w:szCs w:val="26"/>
        </w:rPr>
      </w:pPr>
      <w:r w:rsidRPr="003566AB">
        <w:rPr>
          <w:rFonts w:ascii="Times New Roman" w:hAnsi="Times New Roman"/>
          <w:sz w:val="26"/>
          <w:szCs w:val="26"/>
        </w:rPr>
        <w:t xml:space="preserve">The technical and other details of the programs can be obtained from </w:t>
      </w:r>
      <w:hyperlink r:id="rId39" w:history="1">
        <w:r w:rsidRPr="003566AB">
          <w:rPr>
            <w:rStyle w:val="Hyperlink"/>
            <w:rFonts w:ascii="Times New Roman" w:hAnsi="Times New Roman"/>
            <w:sz w:val="26"/>
            <w:szCs w:val="26"/>
          </w:rPr>
          <w:t>http://pairings.fide.com/approved-programs.html</w:t>
        </w:r>
      </w:hyperlink>
      <w:r w:rsidRPr="003566AB">
        <w:rPr>
          <w:rFonts w:ascii="Times New Roman" w:hAnsi="Times New Roman"/>
          <w:sz w:val="26"/>
          <w:szCs w:val="26"/>
        </w:rPr>
        <w:t>.</w:t>
      </w:r>
    </w:p>
    <w:p w:rsidR="00267B59" w:rsidRPr="003566AB" w:rsidRDefault="00267B59" w:rsidP="00267B59">
      <w:pPr>
        <w:pStyle w:val="BodyText"/>
        <w:ind w:right="230"/>
        <w:jc w:val="both"/>
        <w:rPr>
          <w:rFonts w:ascii="Times New Roman" w:hAnsi="Times New Roman"/>
          <w:sz w:val="26"/>
          <w:szCs w:val="26"/>
        </w:rPr>
      </w:pPr>
    </w:p>
    <w:p w:rsidR="00B775F1" w:rsidRPr="003566AB" w:rsidRDefault="00B775F1" w:rsidP="00267B59">
      <w:pPr>
        <w:pStyle w:val="BodyText"/>
        <w:ind w:right="230"/>
        <w:jc w:val="both"/>
        <w:rPr>
          <w:rFonts w:ascii="Times New Roman" w:hAnsi="Times New Roman"/>
          <w:sz w:val="26"/>
          <w:szCs w:val="26"/>
        </w:rPr>
      </w:pPr>
    </w:p>
    <w:tbl>
      <w:tblPr>
        <w:tblW w:w="9826" w:type="dxa"/>
        <w:tblCellSpacing w:w="15" w:type="dxa"/>
        <w:tblCellMar>
          <w:top w:w="15" w:type="dxa"/>
          <w:left w:w="15" w:type="dxa"/>
          <w:bottom w:w="15" w:type="dxa"/>
          <w:right w:w="15" w:type="dxa"/>
        </w:tblCellMar>
        <w:tblLook w:val="04A0" w:firstRow="1" w:lastRow="0" w:firstColumn="1" w:lastColumn="0" w:noHBand="0" w:noVBand="1"/>
      </w:tblPr>
      <w:tblGrid>
        <w:gridCol w:w="9826"/>
      </w:tblGrid>
      <w:tr w:rsidR="008344D6" w:rsidRPr="00C24CCB" w:rsidTr="004F19C8">
        <w:trPr>
          <w:tblCellSpacing w:w="15" w:type="dxa"/>
        </w:trPr>
        <w:tc>
          <w:tcPr>
            <w:tcW w:w="9766" w:type="dxa"/>
            <w:hideMark/>
          </w:tcPr>
          <w:p w:rsidR="004F19C8" w:rsidRPr="004F19C8" w:rsidRDefault="004F19C8" w:rsidP="00164B3D">
            <w:pPr>
              <w:pStyle w:val="Heading1"/>
              <w:spacing w:before="150" w:after="150" w:line="314" w:lineRule="atLeast"/>
              <w:jc w:val="center"/>
              <w:rPr>
                <w:rFonts w:ascii="Times New Roman" w:hAnsi="Times New Roman"/>
                <w:sz w:val="40"/>
                <w:szCs w:val="24"/>
              </w:rPr>
            </w:pPr>
            <w:r w:rsidRPr="004F19C8">
              <w:rPr>
                <w:rFonts w:ascii="Times New Roman" w:hAnsi="Times New Roman"/>
                <w:sz w:val="40"/>
                <w:szCs w:val="24"/>
              </w:rPr>
              <w:lastRenderedPageBreak/>
              <w:t>Swiss Rules</w:t>
            </w:r>
          </w:p>
          <w:p w:rsidR="008344D6" w:rsidRPr="00C24CCB" w:rsidRDefault="008344D6" w:rsidP="00164B3D">
            <w:pPr>
              <w:pStyle w:val="Heading1"/>
              <w:spacing w:before="150" w:after="150" w:line="314" w:lineRule="atLeast"/>
              <w:jc w:val="center"/>
              <w:rPr>
                <w:rFonts w:ascii="Times New Roman" w:hAnsi="Times New Roman"/>
                <w:color w:val="BA3407"/>
                <w:sz w:val="24"/>
                <w:szCs w:val="24"/>
              </w:rPr>
            </w:pPr>
            <w:r w:rsidRPr="00164B3D">
              <w:rPr>
                <w:rFonts w:ascii="Times New Roman" w:hAnsi="Times New Roman"/>
                <w:sz w:val="32"/>
                <w:szCs w:val="24"/>
              </w:rPr>
              <w:t>C.04.1 Basic rules for Swiss Systems</w:t>
            </w:r>
          </w:p>
        </w:tc>
      </w:tr>
      <w:tr w:rsidR="008344D6" w:rsidRPr="00C24CCB" w:rsidTr="004F19C8">
        <w:trPr>
          <w:tblCellSpacing w:w="15" w:type="dxa"/>
        </w:trPr>
        <w:tc>
          <w:tcPr>
            <w:tcW w:w="9766"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9"/>
              <w:gridCol w:w="9407"/>
            </w:tblGrid>
            <w:tr w:rsidR="008344D6" w:rsidRPr="00C24CCB">
              <w:trPr>
                <w:tblCellSpacing w:w="15" w:type="dxa"/>
              </w:trPr>
              <w:tc>
                <w:tcPr>
                  <w:tcW w:w="0" w:type="auto"/>
                  <w:gridSpan w:val="2"/>
                  <w:hideMark/>
                </w:tcPr>
                <w:p w:rsidR="008344D6" w:rsidRPr="00C24CCB" w:rsidRDefault="008344D6">
                  <w:pPr>
                    <w:rPr>
                      <w:rFonts w:ascii="Times New Roman" w:hAnsi="Times New Roman"/>
                      <w:sz w:val="24"/>
                      <w:szCs w:val="24"/>
                    </w:rPr>
                  </w:pPr>
                  <w:r w:rsidRPr="00C24CCB">
                    <w:rPr>
                      <w:rFonts w:ascii="Times New Roman" w:hAnsi="Times New Roman"/>
                      <w:sz w:val="24"/>
                      <w:szCs w:val="24"/>
                    </w:rPr>
                    <w:t>The following rules are valid for each Swiss system unless explicitly stated otherwise.</w:t>
                  </w:r>
                </w:p>
              </w:tc>
            </w:tr>
            <w:tr w:rsidR="008344D6" w:rsidRPr="00C24CCB">
              <w:trPr>
                <w:tblCellSpacing w:w="15" w:type="dxa"/>
              </w:trPr>
              <w:tc>
                <w:tcPr>
                  <w:tcW w:w="465" w:type="dxa"/>
                  <w:hideMark/>
                </w:tcPr>
                <w:p w:rsidR="008344D6" w:rsidRPr="00C24CCB" w:rsidRDefault="008344D6">
                  <w:pPr>
                    <w:pStyle w:val="NormalWeb"/>
                    <w:spacing w:before="0" w:after="0"/>
                  </w:pPr>
                  <w:r w:rsidRPr="00C24CCB">
                    <w:t>a</w:t>
                  </w:r>
                </w:p>
              </w:tc>
              <w:tc>
                <w:tcPr>
                  <w:tcW w:w="10470" w:type="dxa"/>
                  <w:hideMark/>
                </w:tcPr>
                <w:p w:rsidR="008344D6" w:rsidRPr="00C24CCB" w:rsidRDefault="008344D6">
                  <w:pPr>
                    <w:pStyle w:val="NormalWeb"/>
                    <w:spacing w:before="0" w:after="0"/>
                  </w:pPr>
                  <w:r w:rsidRPr="00C24CCB">
                    <w:t>The number of rounds to be played is declared beforehand</w:t>
                  </w:r>
                </w:p>
              </w:tc>
            </w:tr>
            <w:tr w:rsidR="008344D6" w:rsidRPr="00C24CCB">
              <w:trPr>
                <w:tblCellSpacing w:w="15" w:type="dxa"/>
              </w:trPr>
              <w:tc>
                <w:tcPr>
                  <w:tcW w:w="0" w:type="auto"/>
                  <w:hideMark/>
                </w:tcPr>
                <w:p w:rsidR="008344D6" w:rsidRPr="00C24CCB" w:rsidRDefault="008344D6">
                  <w:pPr>
                    <w:pStyle w:val="NormalWeb"/>
                    <w:spacing w:before="0" w:after="0"/>
                  </w:pPr>
                  <w:r w:rsidRPr="00C24CCB">
                    <w:t>b</w:t>
                  </w:r>
                </w:p>
              </w:tc>
              <w:tc>
                <w:tcPr>
                  <w:tcW w:w="0" w:type="auto"/>
                  <w:hideMark/>
                </w:tcPr>
                <w:p w:rsidR="008344D6" w:rsidRPr="00C24CCB" w:rsidRDefault="008344D6">
                  <w:pPr>
                    <w:pStyle w:val="NormalWeb"/>
                    <w:spacing w:before="0" w:after="0"/>
                  </w:pPr>
                  <w:r w:rsidRPr="00C24CCB">
                    <w:t>Two players shall not play each other more than once</w:t>
                  </w:r>
                </w:p>
              </w:tc>
            </w:tr>
            <w:tr w:rsidR="008344D6" w:rsidRPr="00C24CCB">
              <w:trPr>
                <w:tblCellSpacing w:w="15" w:type="dxa"/>
              </w:trPr>
              <w:tc>
                <w:tcPr>
                  <w:tcW w:w="0" w:type="auto"/>
                  <w:hideMark/>
                </w:tcPr>
                <w:p w:rsidR="008344D6" w:rsidRPr="00C24CCB" w:rsidRDefault="008344D6">
                  <w:pPr>
                    <w:pStyle w:val="NormalWeb"/>
                    <w:spacing w:before="0" w:after="0"/>
                  </w:pPr>
                  <w:r w:rsidRPr="00C24CCB">
                    <w:t>c</w:t>
                  </w:r>
                </w:p>
              </w:tc>
              <w:tc>
                <w:tcPr>
                  <w:tcW w:w="0" w:type="auto"/>
                  <w:hideMark/>
                </w:tcPr>
                <w:p w:rsidR="008344D6" w:rsidRPr="00C24CCB" w:rsidRDefault="008344D6">
                  <w:pPr>
                    <w:pStyle w:val="NormalWeb"/>
                    <w:spacing w:before="0" w:after="0"/>
                  </w:pPr>
                  <w:r w:rsidRPr="00C24CCB">
                    <w:t>Should the total number of players be (or become) odd, one player is unpaired. He receives a bye: no colour and as many points as are rewarded for a win, unless the regulations of the tournament state otherwise</w:t>
                  </w:r>
                </w:p>
              </w:tc>
            </w:tr>
            <w:tr w:rsidR="008344D6" w:rsidRPr="00C24CCB">
              <w:trPr>
                <w:tblCellSpacing w:w="15" w:type="dxa"/>
              </w:trPr>
              <w:tc>
                <w:tcPr>
                  <w:tcW w:w="0" w:type="auto"/>
                  <w:hideMark/>
                </w:tcPr>
                <w:p w:rsidR="008344D6" w:rsidRPr="00C24CCB" w:rsidRDefault="008344D6">
                  <w:pPr>
                    <w:pStyle w:val="NormalWeb"/>
                    <w:spacing w:before="0" w:after="0"/>
                  </w:pPr>
                  <w:r w:rsidRPr="00C24CCB">
                    <w:t>d</w:t>
                  </w:r>
                </w:p>
              </w:tc>
              <w:tc>
                <w:tcPr>
                  <w:tcW w:w="0" w:type="auto"/>
                  <w:hideMark/>
                </w:tcPr>
                <w:p w:rsidR="008344D6" w:rsidRPr="00C24CCB" w:rsidRDefault="008344D6">
                  <w:pPr>
                    <w:pStyle w:val="NormalWeb"/>
                    <w:spacing w:before="0" w:after="0"/>
                  </w:pPr>
                  <w:r w:rsidRPr="00C24CCB">
                    <w:t>A player who, for whatever reason, has received any number of points without playing, shall not receive a bye.</w:t>
                  </w:r>
                </w:p>
              </w:tc>
            </w:tr>
            <w:tr w:rsidR="008344D6" w:rsidRPr="00C24CCB">
              <w:trPr>
                <w:tblCellSpacing w:w="15" w:type="dxa"/>
              </w:trPr>
              <w:tc>
                <w:tcPr>
                  <w:tcW w:w="0" w:type="auto"/>
                  <w:hideMark/>
                </w:tcPr>
                <w:p w:rsidR="008344D6" w:rsidRPr="00C24CCB" w:rsidRDefault="008344D6">
                  <w:pPr>
                    <w:pStyle w:val="NormalWeb"/>
                    <w:spacing w:before="0" w:after="0"/>
                  </w:pPr>
                  <w:r w:rsidRPr="00C24CCB">
                    <w:t>e</w:t>
                  </w:r>
                </w:p>
              </w:tc>
              <w:tc>
                <w:tcPr>
                  <w:tcW w:w="0" w:type="auto"/>
                  <w:hideMark/>
                </w:tcPr>
                <w:p w:rsidR="008344D6" w:rsidRPr="00C24CCB" w:rsidRDefault="008344D6">
                  <w:pPr>
                    <w:pStyle w:val="NormalWeb"/>
                    <w:spacing w:before="0" w:after="0"/>
                  </w:pPr>
                  <w:r w:rsidRPr="00C24CCB">
                    <w:t>In general, players are paired to others with the same score</w:t>
                  </w:r>
                </w:p>
              </w:tc>
            </w:tr>
            <w:tr w:rsidR="008344D6" w:rsidRPr="00C24CCB">
              <w:trPr>
                <w:tblCellSpacing w:w="15" w:type="dxa"/>
              </w:trPr>
              <w:tc>
                <w:tcPr>
                  <w:tcW w:w="0" w:type="auto"/>
                  <w:hideMark/>
                </w:tcPr>
                <w:p w:rsidR="008344D6" w:rsidRPr="00C24CCB" w:rsidRDefault="008344D6">
                  <w:pPr>
                    <w:pStyle w:val="NormalWeb"/>
                    <w:spacing w:before="0" w:after="0"/>
                  </w:pPr>
                  <w:r w:rsidRPr="00C24CCB">
                    <w:t>f</w:t>
                  </w:r>
                </w:p>
              </w:tc>
              <w:tc>
                <w:tcPr>
                  <w:tcW w:w="0" w:type="auto"/>
                  <w:hideMark/>
                </w:tcPr>
                <w:p w:rsidR="008344D6" w:rsidRPr="00C24CCB" w:rsidRDefault="008344D6">
                  <w:pPr>
                    <w:pStyle w:val="NormalWeb"/>
                    <w:spacing w:before="0" w:after="0"/>
                  </w:pPr>
                  <w:r w:rsidRPr="00C24CCB">
                    <w:t>For each player the difference of the number of black and the number of white games shall not be greater than 2 or less than –2.</w:t>
                  </w:r>
                  <w:r w:rsidRPr="00C24CCB">
                    <w:rPr>
                      <w:rStyle w:val="apple-converted-space"/>
                      <w:rFonts w:eastAsiaTheme="majorEastAsia"/>
                    </w:rPr>
                    <w:t> </w:t>
                  </w:r>
                  <w:r w:rsidRPr="00C24CCB">
                    <w:br/>
                    <w:t>Each system may have exceptions to this rule in the last round of a tournament.</w:t>
                  </w:r>
                </w:p>
              </w:tc>
            </w:tr>
            <w:tr w:rsidR="008344D6" w:rsidRPr="00C24CCB">
              <w:trPr>
                <w:tblCellSpacing w:w="15" w:type="dxa"/>
              </w:trPr>
              <w:tc>
                <w:tcPr>
                  <w:tcW w:w="0" w:type="auto"/>
                  <w:hideMark/>
                </w:tcPr>
                <w:p w:rsidR="008344D6" w:rsidRPr="00C24CCB" w:rsidRDefault="008344D6">
                  <w:pPr>
                    <w:pStyle w:val="NormalWeb"/>
                    <w:spacing w:before="0" w:after="0"/>
                  </w:pPr>
                  <w:r w:rsidRPr="00C24CCB">
                    <w:t>g</w:t>
                  </w:r>
                </w:p>
              </w:tc>
              <w:tc>
                <w:tcPr>
                  <w:tcW w:w="0" w:type="auto"/>
                  <w:hideMark/>
                </w:tcPr>
                <w:p w:rsidR="008344D6" w:rsidRPr="00C24CCB" w:rsidRDefault="008344D6">
                  <w:pPr>
                    <w:pStyle w:val="NormalWeb"/>
                    <w:spacing w:before="0" w:after="0"/>
                  </w:pPr>
                  <w:r w:rsidRPr="00C24CCB">
                    <w:t>No player will receive the same colour three times in a row.</w:t>
                  </w:r>
                  <w:r w:rsidRPr="00C24CCB">
                    <w:br/>
                    <w:t>Each system may have exceptions to this rule in the last round of a tournament.</w:t>
                  </w:r>
                </w:p>
              </w:tc>
            </w:tr>
            <w:tr w:rsidR="008344D6" w:rsidRPr="00C24CCB">
              <w:trPr>
                <w:tblCellSpacing w:w="15" w:type="dxa"/>
              </w:trPr>
              <w:tc>
                <w:tcPr>
                  <w:tcW w:w="0" w:type="auto"/>
                  <w:hideMark/>
                </w:tcPr>
                <w:p w:rsidR="008344D6" w:rsidRPr="00C24CCB" w:rsidRDefault="008344D6">
                  <w:pPr>
                    <w:pStyle w:val="NormalWeb"/>
                    <w:spacing w:before="0" w:after="0"/>
                  </w:pPr>
                  <w:r w:rsidRPr="00C24CCB">
                    <w:t>h</w:t>
                  </w:r>
                </w:p>
              </w:tc>
              <w:tc>
                <w:tcPr>
                  <w:tcW w:w="0" w:type="auto"/>
                  <w:hideMark/>
                </w:tcPr>
                <w:p w:rsidR="008344D6" w:rsidRPr="00C24CCB" w:rsidRDefault="008344D6" w:rsidP="007E0E8A">
                  <w:pPr>
                    <w:numPr>
                      <w:ilvl w:val="0"/>
                      <w:numId w:val="233"/>
                    </w:numPr>
                    <w:spacing w:before="100" w:beforeAutospacing="1" w:after="100" w:afterAutospacing="1" w:line="240" w:lineRule="auto"/>
                    <w:rPr>
                      <w:rFonts w:ascii="Times New Roman" w:hAnsi="Times New Roman"/>
                      <w:sz w:val="24"/>
                      <w:szCs w:val="24"/>
                    </w:rPr>
                  </w:pPr>
                  <w:r w:rsidRPr="00C24CCB">
                    <w:rPr>
                      <w:rFonts w:ascii="Times New Roman" w:hAnsi="Times New Roman"/>
                      <w:sz w:val="24"/>
                      <w:szCs w:val="24"/>
                    </w:rPr>
                    <w:t>In general, a player is given a colour as many times as he is given the other colour.</w:t>
                  </w:r>
                </w:p>
                <w:p w:rsidR="008344D6" w:rsidRPr="00C24CCB" w:rsidRDefault="008344D6" w:rsidP="007E0E8A">
                  <w:pPr>
                    <w:numPr>
                      <w:ilvl w:val="0"/>
                      <w:numId w:val="233"/>
                    </w:numPr>
                    <w:spacing w:before="100" w:beforeAutospacing="1" w:after="100" w:afterAutospacing="1" w:line="240" w:lineRule="auto"/>
                    <w:rPr>
                      <w:rFonts w:ascii="Times New Roman" w:hAnsi="Times New Roman"/>
                      <w:sz w:val="24"/>
                      <w:szCs w:val="24"/>
                    </w:rPr>
                  </w:pPr>
                  <w:r w:rsidRPr="00C24CCB">
                    <w:rPr>
                      <w:rFonts w:ascii="Times New Roman" w:hAnsi="Times New Roman"/>
                      <w:sz w:val="24"/>
                      <w:szCs w:val="24"/>
                    </w:rPr>
                    <w:t>In general, a player is given the colour other than that he was given the previous round.   </w:t>
                  </w:r>
                </w:p>
              </w:tc>
            </w:tr>
            <w:tr w:rsidR="008344D6" w:rsidRPr="00C24CCB">
              <w:trPr>
                <w:tblCellSpacing w:w="15" w:type="dxa"/>
              </w:trPr>
              <w:tc>
                <w:tcPr>
                  <w:tcW w:w="0" w:type="auto"/>
                  <w:hideMark/>
                </w:tcPr>
                <w:p w:rsidR="008344D6" w:rsidRPr="00C24CCB" w:rsidRDefault="008344D6">
                  <w:pPr>
                    <w:pStyle w:val="NormalWeb"/>
                    <w:spacing w:before="0" w:after="0"/>
                  </w:pPr>
                  <w:r w:rsidRPr="00C24CCB">
                    <w:t>i</w:t>
                  </w:r>
                </w:p>
              </w:tc>
              <w:tc>
                <w:tcPr>
                  <w:tcW w:w="0" w:type="auto"/>
                  <w:hideMark/>
                </w:tcPr>
                <w:p w:rsidR="008344D6" w:rsidRPr="00C24CCB" w:rsidRDefault="008344D6">
                  <w:pPr>
                    <w:pStyle w:val="NormalWeb"/>
                    <w:spacing w:before="0" w:after="0"/>
                  </w:pPr>
                  <w:r w:rsidRPr="00C24CCB">
                    <w:t>The pairing rules must be such transparent that the person who is in charge for the pairing can explain them</w:t>
                  </w:r>
                </w:p>
              </w:tc>
            </w:tr>
          </w:tbl>
          <w:p w:rsidR="008344D6" w:rsidRPr="00C24CCB" w:rsidRDefault="008344D6">
            <w:pPr>
              <w:spacing w:line="215" w:lineRule="atLeast"/>
              <w:rPr>
                <w:rFonts w:ascii="Times New Roman" w:hAnsi="Times New Roman"/>
                <w:color w:val="494949"/>
                <w:sz w:val="24"/>
                <w:szCs w:val="24"/>
              </w:rPr>
            </w:pPr>
          </w:p>
        </w:tc>
      </w:tr>
    </w:tbl>
    <w:p w:rsidR="008344D6" w:rsidRPr="00C24CCB" w:rsidRDefault="008344D6" w:rsidP="008344D6">
      <w:pPr>
        <w:pStyle w:val="testocapitolo"/>
        <w:ind w:left="0"/>
        <w:rPr>
          <w:lang w:val="en-GB"/>
        </w:rPr>
      </w:pPr>
    </w:p>
    <w:tbl>
      <w:tblPr>
        <w:tblW w:w="10200" w:type="dxa"/>
        <w:tblCellSpacing w:w="15" w:type="dxa"/>
        <w:tblCellMar>
          <w:top w:w="15" w:type="dxa"/>
          <w:left w:w="15" w:type="dxa"/>
          <w:bottom w:w="15" w:type="dxa"/>
          <w:right w:w="15" w:type="dxa"/>
        </w:tblCellMar>
        <w:tblLook w:val="04A0" w:firstRow="1" w:lastRow="0" w:firstColumn="1" w:lastColumn="0" w:noHBand="0" w:noVBand="1"/>
      </w:tblPr>
      <w:tblGrid>
        <w:gridCol w:w="10200"/>
      </w:tblGrid>
      <w:tr w:rsidR="008344D6" w:rsidRPr="00C24CCB" w:rsidTr="008344D6">
        <w:trPr>
          <w:tblCellSpacing w:w="15" w:type="dxa"/>
        </w:trPr>
        <w:tc>
          <w:tcPr>
            <w:tcW w:w="0" w:type="auto"/>
            <w:hideMark/>
          </w:tcPr>
          <w:p w:rsidR="008344D6" w:rsidRPr="00164B3D" w:rsidRDefault="008344D6" w:rsidP="00164B3D">
            <w:pPr>
              <w:pStyle w:val="Heading1"/>
              <w:spacing w:before="150" w:after="150" w:line="314" w:lineRule="atLeast"/>
              <w:jc w:val="center"/>
              <w:rPr>
                <w:rFonts w:ascii="Times New Roman" w:hAnsi="Times New Roman"/>
                <w:color w:val="BA3407"/>
              </w:rPr>
            </w:pPr>
            <w:r w:rsidRPr="00164B3D">
              <w:rPr>
                <w:rFonts w:ascii="Times New Roman" w:hAnsi="Times New Roman"/>
              </w:rPr>
              <w:t>C.04.2 General handling rules for Swiss Tournaments</w:t>
            </w:r>
          </w:p>
        </w:tc>
      </w:tr>
      <w:tr w:rsidR="008344D6" w:rsidRPr="00C24CCB" w:rsidTr="008344D6">
        <w:trPr>
          <w:tblCellSpacing w:w="15" w:type="dxa"/>
        </w:trPr>
        <w:tc>
          <w:tcPr>
            <w:tcW w:w="1020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
              <w:gridCol w:w="357"/>
              <w:gridCol w:w="9127"/>
            </w:tblGrid>
            <w:tr w:rsidR="008344D6" w:rsidRPr="00C24CCB" w:rsidTr="004F19C8">
              <w:trPr>
                <w:tblCellSpacing w:w="15" w:type="dxa"/>
              </w:trPr>
              <w:tc>
                <w:tcPr>
                  <w:tcW w:w="252" w:type="dxa"/>
                  <w:vAlign w:val="center"/>
                  <w:hideMark/>
                </w:tcPr>
                <w:p w:rsidR="008344D6" w:rsidRPr="00C24CCB" w:rsidRDefault="008344D6">
                  <w:pPr>
                    <w:pStyle w:val="NormalWeb"/>
                    <w:spacing w:before="0" w:after="0"/>
                  </w:pPr>
                  <w:r w:rsidRPr="00C24CCB">
                    <w:rPr>
                      <w:rStyle w:val="Strong"/>
                      <w:rFonts w:eastAsiaTheme="majorEastAsia"/>
                    </w:rPr>
                    <w:t>A</w:t>
                  </w:r>
                </w:p>
              </w:tc>
              <w:tc>
                <w:tcPr>
                  <w:tcW w:w="9439" w:type="dxa"/>
                  <w:gridSpan w:val="2"/>
                  <w:vAlign w:val="center"/>
                  <w:hideMark/>
                </w:tcPr>
                <w:p w:rsidR="008344D6" w:rsidRPr="00C24CCB" w:rsidRDefault="008344D6">
                  <w:pPr>
                    <w:pStyle w:val="NormalWeb"/>
                    <w:spacing w:before="0" w:after="0"/>
                  </w:pPr>
                  <w:r w:rsidRPr="00C24CCB">
                    <w:rPr>
                      <w:rStyle w:val="Strong"/>
                      <w:rFonts w:eastAsiaTheme="majorEastAsia"/>
                    </w:rPr>
                    <w:t>Pairing Systems</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327" w:type="dxa"/>
                  <w:hideMark/>
                </w:tcPr>
                <w:p w:rsidR="008344D6" w:rsidRPr="00C24CCB" w:rsidRDefault="008344D6">
                  <w:pPr>
                    <w:pStyle w:val="NormalWeb"/>
                    <w:spacing w:before="0" w:after="0"/>
                  </w:pPr>
                  <w:r w:rsidRPr="00C24CCB">
                    <w:t>1</w:t>
                  </w:r>
                </w:p>
              </w:tc>
              <w:tc>
                <w:tcPr>
                  <w:tcW w:w="9082" w:type="dxa"/>
                  <w:hideMark/>
                </w:tcPr>
                <w:p w:rsidR="008344D6" w:rsidRPr="00C24CCB" w:rsidRDefault="008344D6">
                  <w:pPr>
                    <w:pStyle w:val="NormalWeb"/>
                    <w:spacing w:before="0" w:after="0"/>
                  </w:pPr>
                  <w:r w:rsidRPr="00C24CCB">
                    <w:t>The pairing system used for a FIDE rated tournament shall be either one of the published FIDE Swiss Systems or a detailed written description of the rules shall be explicitly presented to the participants.</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2</w:t>
                  </w:r>
                </w:p>
              </w:tc>
              <w:tc>
                <w:tcPr>
                  <w:tcW w:w="9082" w:type="dxa"/>
                  <w:hideMark/>
                </w:tcPr>
                <w:p w:rsidR="008344D6" w:rsidRPr="00C24CCB" w:rsidRDefault="008344D6">
                  <w:pPr>
                    <w:pStyle w:val="NormalWeb"/>
                    <w:spacing w:before="0" w:after="0"/>
                  </w:pPr>
                  <w:r w:rsidRPr="00C24CCB">
                    <w:t>While reporting a tournament to FIDE the Arbiter shall declare which of the official FIDE Swiss systems was used. If another system was used, the Arbiter has to submit the rules of  this system for checking by the Swiss Pairing Committee.</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3</w:t>
                  </w:r>
                </w:p>
              </w:tc>
              <w:tc>
                <w:tcPr>
                  <w:tcW w:w="9082" w:type="dxa"/>
                  <w:hideMark/>
                </w:tcPr>
                <w:p w:rsidR="008344D6" w:rsidRPr="00C24CCB" w:rsidRDefault="008344D6">
                  <w:pPr>
                    <w:pStyle w:val="NormalWeb"/>
                    <w:spacing w:before="0" w:after="0"/>
                  </w:pPr>
                  <w:r w:rsidRPr="00C24CCB">
                    <w:t>Accelerated methods are acceptable if they were announced in advance by the organizer and are not biased in favour of any player.</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4</w:t>
                  </w:r>
                </w:p>
              </w:tc>
              <w:tc>
                <w:tcPr>
                  <w:tcW w:w="9082" w:type="dxa"/>
                  <w:hideMark/>
                </w:tcPr>
                <w:p w:rsidR="008344D6" w:rsidRPr="00C24CCB" w:rsidRDefault="008344D6">
                  <w:pPr>
                    <w:pStyle w:val="NormalWeb"/>
                    <w:spacing w:before="0" w:after="0"/>
                  </w:pPr>
                  <w:r w:rsidRPr="00C24CCB">
                    <w:t>The FIDE Swiss Rules pair the players in an objective and impartial way, and different arbiters or software programs following the pairing rules should arrive at identical pairings.</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5</w:t>
                  </w:r>
                </w:p>
              </w:tc>
              <w:tc>
                <w:tcPr>
                  <w:tcW w:w="9082" w:type="dxa"/>
                  <w:hideMark/>
                </w:tcPr>
                <w:p w:rsidR="008344D6" w:rsidRPr="00C24CCB" w:rsidRDefault="008344D6">
                  <w:pPr>
                    <w:pStyle w:val="NormalWeb"/>
                    <w:spacing w:before="0" w:after="0"/>
                  </w:pPr>
                  <w:r w:rsidRPr="00C24CCB">
                    <w:t>It is not allowed to vary the correct pairings in favour of any player.</w:t>
                  </w:r>
                  <w:r w:rsidRPr="00C24CCB">
                    <w:br/>
                    <w:t>Where it can be shown that modifications of the original pairings were made in favour of a player to achieve a norm, a report may be submitted to the Qualification Commission to initiate disciplinary measures through the Ethics Commission.</w:t>
                  </w:r>
                </w:p>
              </w:tc>
            </w:tr>
            <w:tr w:rsidR="008344D6" w:rsidRPr="00C24CCB" w:rsidTr="004F19C8">
              <w:trPr>
                <w:tblCellSpacing w:w="15" w:type="dxa"/>
              </w:trPr>
              <w:tc>
                <w:tcPr>
                  <w:tcW w:w="0" w:type="auto"/>
                  <w:vAlign w:val="center"/>
                  <w:hideMark/>
                </w:tcPr>
                <w:p w:rsidR="008344D6" w:rsidRPr="00C24CCB" w:rsidRDefault="008344D6">
                  <w:pPr>
                    <w:pStyle w:val="NormalWeb"/>
                    <w:spacing w:before="0" w:after="0"/>
                  </w:pPr>
                  <w:r w:rsidRPr="00C24CCB">
                    <w:rPr>
                      <w:rStyle w:val="Strong"/>
                      <w:rFonts w:eastAsiaTheme="majorEastAsia"/>
                    </w:rPr>
                    <w:t>B</w:t>
                  </w:r>
                </w:p>
              </w:tc>
              <w:tc>
                <w:tcPr>
                  <w:tcW w:w="9439" w:type="dxa"/>
                  <w:gridSpan w:val="2"/>
                  <w:vAlign w:val="center"/>
                  <w:hideMark/>
                </w:tcPr>
                <w:p w:rsidR="008344D6" w:rsidRPr="00C24CCB" w:rsidRDefault="008344D6">
                  <w:pPr>
                    <w:pStyle w:val="NormalWeb"/>
                    <w:spacing w:before="0" w:after="0"/>
                  </w:pPr>
                  <w:r w:rsidRPr="00C24CCB">
                    <w:rPr>
                      <w:rStyle w:val="Strong"/>
                      <w:rFonts w:eastAsiaTheme="majorEastAsia"/>
                    </w:rPr>
                    <w:t>Initial Order</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lastRenderedPageBreak/>
                    <w:t> </w:t>
                  </w:r>
                </w:p>
              </w:tc>
              <w:tc>
                <w:tcPr>
                  <w:tcW w:w="0" w:type="auto"/>
                  <w:hideMark/>
                </w:tcPr>
                <w:p w:rsidR="008344D6" w:rsidRPr="00C24CCB" w:rsidRDefault="008344D6">
                  <w:pPr>
                    <w:pStyle w:val="NormalWeb"/>
                    <w:spacing w:before="0" w:after="0"/>
                  </w:pPr>
                  <w:r w:rsidRPr="00C24CCB">
                    <w:t>1</w:t>
                  </w:r>
                </w:p>
              </w:tc>
              <w:tc>
                <w:tcPr>
                  <w:tcW w:w="9082" w:type="dxa"/>
                  <w:hideMark/>
                </w:tcPr>
                <w:p w:rsidR="008344D6" w:rsidRPr="00C24CCB" w:rsidRDefault="008344D6">
                  <w:pPr>
                    <w:pStyle w:val="NormalWeb"/>
                    <w:spacing w:before="0" w:after="0"/>
                  </w:pPr>
                  <w:r w:rsidRPr="00C24CCB">
                    <w:t>Before the start of the tournament a measure of the player’s strength is assigned to each player. The strength is usually represented by rating lists of the players. If one rating list is available for all participating players, then this rating list should be used.  </w:t>
                  </w:r>
                  <w:r w:rsidRPr="00C24CCB">
                    <w:rPr>
                      <w:rStyle w:val="apple-converted-space"/>
                    </w:rPr>
                    <w:t> </w:t>
                  </w:r>
                  <w:r w:rsidRPr="00C24CCB">
                    <w:br/>
                    <w:t>It is advisable to check all ratings supplied by players. If no reliable rating is known for a player the arbiters should make an estimation of it as accurately as possible.</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2</w:t>
                  </w:r>
                </w:p>
              </w:tc>
              <w:tc>
                <w:tcPr>
                  <w:tcW w:w="9082" w:type="dxa"/>
                  <w:hideMark/>
                </w:tcPr>
                <w:p w:rsidR="008344D6" w:rsidRPr="00C24CCB" w:rsidRDefault="008344D6">
                  <w:pPr>
                    <w:pStyle w:val="NormalWeb"/>
                    <w:spacing w:before="0" w:after="0"/>
                  </w:pPr>
                  <w:r w:rsidRPr="00C24CCB">
                    <w:t>Before the first round the players are ranked in order of,  respectively</w:t>
                  </w:r>
                </w:p>
                <w:p w:rsidR="008344D6" w:rsidRPr="00C24CCB" w:rsidRDefault="008344D6" w:rsidP="007E0E8A">
                  <w:pPr>
                    <w:numPr>
                      <w:ilvl w:val="0"/>
                      <w:numId w:val="234"/>
                    </w:numPr>
                    <w:spacing w:before="100" w:beforeAutospacing="1" w:after="100" w:afterAutospacing="1" w:line="240" w:lineRule="auto"/>
                    <w:rPr>
                      <w:rFonts w:ascii="Times New Roman" w:hAnsi="Times New Roman"/>
                      <w:sz w:val="24"/>
                      <w:szCs w:val="24"/>
                    </w:rPr>
                  </w:pPr>
                  <w:r w:rsidRPr="00C24CCB">
                    <w:rPr>
                      <w:rFonts w:ascii="Times New Roman" w:hAnsi="Times New Roman"/>
                      <w:sz w:val="24"/>
                      <w:szCs w:val="24"/>
                    </w:rPr>
                    <w:t>Strength (rating)</w:t>
                  </w:r>
                </w:p>
                <w:p w:rsidR="008344D6" w:rsidRPr="00C24CCB" w:rsidRDefault="008344D6" w:rsidP="007E0E8A">
                  <w:pPr>
                    <w:numPr>
                      <w:ilvl w:val="0"/>
                      <w:numId w:val="234"/>
                    </w:numPr>
                    <w:spacing w:before="100" w:beforeAutospacing="1" w:after="100" w:afterAutospacing="1" w:line="240" w:lineRule="auto"/>
                    <w:rPr>
                      <w:rFonts w:ascii="Times New Roman" w:hAnsi="Times New Roman"/>
                      <w:sz w:val="24"/>
                      <w:szCs w:val="24"/>
                    </w:rPr>
                  </w:pPr>
                  <w:r w:rsidRPr="00C24CCB">
                    <w:rPr>
                      <w:rFonts w:ascii="Times New Roman" w:hAnsi="Times New Roman"/>
                      <w:sz w:val="24"/>
                      <w:szCs w:val="24"/>
                    </w:rPr>
                    <w:t>FIDE-title (GM-IM- WGM-FM-WIM-CM-WFM-WCM-no title)</w:t>
                  </w:r>
                </w:p>
                <w:p w:rsidR="008344D6" w:rsidRPr="00C24CCB" w:rsidRDefault="008344D6" w:rsidP="007E0E8A">
                  <w:pPr>
                    <w:numPr>
                      <w:ilvl w:val="0"/>
                      <w:numId w:val="234"/>
                    </w:numPr>
                    <w:spacing w:before="100" w:beforeAutospacing="1" w:after="100" w:afterAutospacing="1" w:line="240" w:lineRule="auto"/>
                    <w:rPr>
                      <w:rFonts w:ascii="Times New Roman" w:hAnsi="Times New Roman"/>
                      <w:sz w:val="24"/>
                      <w:szCs w:val="24"/>
                    </w:rPr>
                  </w:pPr>
                  <w:r w:rsidRPr="00C24CCB">
                    <w:rPr>
                      <w:rFonts w:ascii="Times New Roman" w:hAnsi="Times New Roman"/>
                      <w:sz w:val="24"/>
                      <w:szCs w:val="24"/>
                    </w:rPr>
                    <w:t>alphabetically (unless it has been previously stated that this criterion has been replaced by another one)</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3</w:t>
                  </w:r>
                </w:p>
              </w:tc>
              <w:tc>
                <w:tcPr>
                  <w:tcW w:w="9082" w:type="dxa"/>
                  <w:hideMark/>
                </w:tcPr>
                <w:p w:rsidR="008344D6" w:rsidRPr="00C24CCB" w:rsidRDefault="008344D6">
                  <w:pPr>
                    <w:pStyle w:val="NormalWeb"/>
                    <w:spacing w:before="0" w:after="0"/>
                  </w:pPr>
                  <w:r w:rsidRPr="00C24CCB">
                    <w:t>This ranking is used to determine the pairing numbers; the highest one gets #1 etc.</w:t>
                  </w:r>
                </w:p>
              </w:tc>
            </w:tr>
            <w:tr w:rsidR="008344D6" w:rsidRPr="00C24CCB" w:rsidTr="004F19C8">
              <w:trPr>
                <w:tblCellSpacing w:w="15" w:type="dxa"/>
              </w:trPr>
              <w:tc>
                <w:tcPr>
                  <w:tcW w:w="0" w:type="auto"/>
                  <w:vAlign w:val="center"/>
                  <w:hideMark/>
                </w:tcPr>
                <w:p w:rsidR="008344D6" w:rsidRPr="00C24CCB" w:rsidRDefault="008344D6">
                  <w:pPr>
                    <w:pStyle w:val="NormalWeb"/>
                    <w:spacing w:before="0" w:after="0"/>
                  </w:pPr>
                  <w:r w:rsidRPr="00C24CCB">
                    <w:rPr>
                      <w:rStyle w:val="Strong"/>
                      <w:rFonts w:eastAsiaTheme="majorEastAsia"/>
                    </w:rPr>
                    <w:t>C</w:t>
                  </w:r>
                </w:p>
              </w:tc>
              <w:tc>
                <w:tcPr>
                  <w:tcW w:w="9439" w:type="dxa"/>
                  <w:gridSpan w:val="2"/>
                  <w:vAlign w:val="center"/>
                  <w:hideMark/>
                </w:tcPr>
                <w:p w:rsidR="008344D6" w:rsidRPr="00C24CCB" w:rsidRDefault="008344D6">
                  <w:pPr>
                    <w:pStyle w:val="NormalWeb"/>
                    <w:spacing w:before="0" w:after="0"/>
                  </w:pPr>
                  <w:r w:rsidRPr="00C24CCB">
                    <w:rPr>
                      <w:rStyle w:val="Strong"/>
                      <w:rFonts w:eastAsiaTheme="majorEastAsia"/>
                    </w:rPr>
                    <w:t>Late Entries</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1</w:t>
                  </w:r>
                </w:p>
              </w:tc>
              <w:tc>
                <w:tcPr>
                  <w:tcW w:w="9082" w:type="dxa"/>
                  <w:hideMark/>
                </w:tcPr>
                <w:p w:rsidR="008344D6" w:rsidRPr="00C24CCB" w:rsidRDefault="008344D6">
                  <w:pPr>
                    <w:pStyle w:val="NormalWeb"/>
                    <w:spacing w:before="0" w:after="0"/>
                  </w:pPr>
                  <w:r w:rsidRPr="00C24CCB">
                    <w:t>According to FIDE Competition Rules, any prospective participant who has not arrived at the venue of a FIDE competition before the scheduled time for the drawing of lots shall be excluded from the tournament as long as he does not show up at the venue in time before a pairing of another round.</w:t>
                  </w:r>
                  <w:r w:rsidRPr="00C24CCB">
                    <w:rPr>
                      <w:rStyle w:val="apple-converted-space"/>
                    </w:rPr>
                    <w:t> </w:t>
                  </w:r>
                  <w:r w:rsidRPr="00C24CCB">
                    <w:br/>
                    <w:t>An exception may be made in the case of a registered participant who has given written notice in advance that he will be unavoidably late.</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2</w:t>
                  </w:r>
                </w:p>
              </w:tc>
              <w:tc>
                <w:tcPr>
                  <w:tcW w:w="9082" w:type="dxa"/>
                  <w:hideMark/>
                </w:tcPr>
                <w:p w:rsidR="008344D6" w:rsidRPr="00C24CCB" w:rsidRDefault="008344D6">
                  <w:pPr>
                    <w:pStyle w:val="NormalWeb"/>
                    <w:spacing w:before="0" w:after="0"/>
                  </w:pPr>
                  <w:r w:rsidRPr="00C24CCB">
                    <w:t>Where the Chief Arbiter decides to admit a Late Entrant,</w:t>
                  </w:r>
                </w:p>
                <w:p w:rsidR="008344D6" w:rsidRPr="00C24CCB" w:rsidRDefault="008344D6" w:rsidP="007E0E8A">
                  <w:pPr>
                    <w:numPr>
                      <w:ilvl w:val="0"/>
                      <w:numId w:val="235"/>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if the player's notified time of arrival is in time for the start of the first round, the player is given a pairing number and paired in the usual way.</w:t>
                  </w:r>
                </w:p>
                <w:p w:rsidR="008344D6" w:rsidRPr="00C24CCB" w:rsidRDefault="008344D6" w:rsidP="007E0E8A">
                  <w:pPr>
                    <w:numPr>
                      <w:ilvl w:val="0"/>
                      <w:numId w:val="235"/>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 xml:space="preserve">if the player's notified time of arrival is in time only for the start of the second (or third) round, then the player is not paired for the rounds which he cannot play. Instead, he receives no points for </w:t>
                  </w:r>
                  <w:proofErr w:type="spellStart"/>
                  <w:r w:rsidRPr="00C24CCB">
                    <w:rPr>
                      <w:rFonts w:ascii="Times New Roman" w:hAnsi="Times New Roman"/>
                      <w:sz w:val="24"/>
                      <w:szCs w:val="24"/>
                    </w:rPr>
                    <w:t>unplayed</w:t>
                  </w:r>
                  <w:proofErr w:type="spellEnd"/>
                  <w:r w:rsidRPr="00C24CCB">
                    <w:rPr>
                      <w:rFonts w:ascii="Times New Roman" w:hAnsi="Times New Roman"/>
                      <w:sz w:val="24"/>
                      <w:szCs w:val="24"/>
                    </w:rPr>
                    <w:t xml:space="preserve"> rounds (unless the regulations of the tournament say otherwise), and is given an appropriate pairing number and paired only when he actually arrives.</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3</w:t>
                  </w:r>
                </w:p>
              </w:tc>
              <w:tc>
                <w:tcPr>
                  <w:tcW w:w="9082" w:type="dxa"/>
                  <w:hideMark/>
                </w:tcPr>
                <w:p w:rsidR="008344D6" w:rsidRPr="00C24CCB" w:rsidRDefault="008344D6">
                  <w:pPr>
                    <w:pStyle w:val="NormalWeb"/>
                    <w:spacing w:before="0" w:after="0"/>
                  </w:pPr>
                  <w:r w:rsidRPr="00C24CCB">
                    <w:t>In these circumstances, the Pairing Numbers that were given at the start of the tournament are considered provisional. The definitive Pairing Numbers are given only when the List of Participants is closed, and corrections made accordingly in the results charts.</w:t>
                  </w:r>
                </w:p>
              </w:tc>
            </w:tr>
            <w:tr w:rsidR="008344D6" w:rsidRPr="00C24CCB" w:rsidTr="004F19C8">
              <w:trPr>
                <w:tblCellSpacing w:w="15" w:type="dxa"/>
              </w:trPr>
              <w:tc>
                <w:tcPr>
                  <w:tcW w:w="0" w:type="auto"/>
                  <w:vAlign w:val="center"/>
                  <w:hideMark/>
                </w:tcPr>
                <w:p w:rsidR="008344D6" w:rsidRPr="00C24CCB" w:rsidRDefault="008344D6">
                  <w:pPr>
                    <w:pStyle w:val="NormalWeb"/>
                    <w:spacing w:before="0" w:after="0"/>
                  </w:pPr>
                  <w:r w:rsidRPr="00C24CCB">
                    <w:rPr>
                      <w:rStyle w:val="Strong"/>
                      <w:rFonts w:eastAsiaTheme="majorEastAsia"/>
                    </w:rPr>
                    <w:t>D</w:t>
                  </w:r>
                </w:p>
              </w:tc>
              <w:tc>
                <w:tcPr>
                  <w:tcW w:w="9439" w:type="dxa"/>
                  <w:gridSpan w:val="2"/>
                  <w:vAlign w:val="center"/>
                  <w:hideMark/>
                </w:tcPr>
                <w:p w:rsidR="008344D6" w:rsidRPr="00C24CCB" w:rsidRDefault="008344D6">
                  <w:pPr>
                    <w:pStyle w:val="NormalWeb"/>
                    <w:spacing w:before="0" w:after="0"/>
                  </w:pPr>
                  <w:r w:rsidRPr="00C24CCB">
                    <w:rPr>
                      <w:rStyle w:val="Strong"/>
                      <w:rFonts w:eastAsiaTheme="majorEastAsia"/>
                    </w:rPr>
                    <w:t>Pairing, colour and publishing rules</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1</w:t>
                  </w:r>
                </w:p>
              </w:tc>
              <w:tc>
                <w:tcPr>
                  <w:tcW w:w="9082" w:type="dxa"/>
                  <w:hideMark/>
                </w:tcPr>
                <w:p w:rsidR="008344D6" w:rsidRPr="00C24CCB" w:rsidRDefault="008344D6">
                  <w:pPr>
                    <w:pStyle w:val="NormalWeb"/>
                    <w:spacing w:before="0" w:after="0"/>
                  </w:pPr>
                  <w:r w:rsidRPr="00C24CCB">
                    <w:t>Adjourned games are considered draws for pairing purposes only.</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2</w:t>
                  </w:r>
                </w:p>
              </w:tc>
              <w:tc>
                <w:tcPr>
                  <w:tcW w:w="9082" w:type="dxa"/>
                  <w:hideMark/>
                </w:tcPr>
                <w:p w:rsidR="008344D6" w:rsidRPr="00C24CCB" w:rsidRDefault="008344D6">
                  <w:pPr>
                    <w:pStyle w:val="NormalWeb"/>
                    <w:spacing w:before="0" w:after="0"/>
                  </w:pPr>
                  <w:r w:rsidRPr="00C24CCB">
                    <w:t>Byes, and pairings not actually played, or lost by one of the players due to arriving late or not at all, will not be taken in account with respect to colour. Such a pairing is not considered to be illegal in future rounds.</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3</w:t>
                  </w:r>
                </w:p>
              </w:tc>
              <w:tc>
                <w:tcPr>
                  <w:tcW w:w="9082" w:type="dxa"/>
                  <w:hideMark/>
                </w:tcPr>
                <w:p w:rsidR="008344D6" w:rsidRPr="00C24CCB" w:rsidRDefault="008344D6">
                  <w:pPr>
                    <w:pStyle w:val="NormalWeb"/>
                    <w:spacing w:before="0" w:after="0"/>
                  </w:pPr>
                  <w:r w:rsidRPr="00C24CCB">
                    <w:t>Unplayed games do not count in any situation where the colour sequence is meaningful. So, for instance, if a player has a colour history of BWB=W (i.e. no valid game in round-4) will be treated as if his colour history was =BWBW. WB=WB will count as =WBWB, BWW=B=W as ==BWWBW and so on.</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4</w:t>
                  </w:r>
                </w:p>
              </w:tc>
              <w:tc>
                <w:tcPr>
                  <w:tcW w:w="9082" w:type="dxa"/>
                  <w:hideMark/>
                </w:tcPr>
                <w:p w:rsidR="008344D6" w:rsidRPr="00C24CCB" w:rsidRDefault="008344D6">
                  <w:pPr>
                    <w:pStyle w:val="NormalWeb"/>
                    <w:spacing w:before="0" w:after="0"/>
                  </w:pPr>
                  <w:r w:rsidRPr="00C24CCB">
                    <w:t>A player who is absent without notifying the arbiter will be considered as withdrawn unless the absence is explained with acceptable arguments before the next pairings are published.</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5</w:t>
                  </w:r>
                </w:p>
              </w:tc>
              <w:tc>
                <w:tcPr>
                  <w:tcW w:w="9082" w:type="dxa"/>
                  <w:hideMark/>
                </w:tcPr>
                <w:p w:rsidR="008344D6" w:rsidRPr="00C24CCB" w:rsidRDefault="008344D6">
                  <w:pPr>
                    <w:pStyle w:val="NormalWeb"/>
                    <w:spacing w:before="0" w:after="0"/>
                  </w:pPr>
                  <w:r w:rsidRPr="00C24CCB">
                    <w:t>Players who withdraw from the tournament will no longer be paired.</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6</w:t>
                  </w:r>
                </w:p>
              </w:tc>
              <w:tc>
                <w:tcPr>
                  <w:tcW w:w="9082" w:type="dxa"/>
                  <w:hideMark/>
                </w:tcPr>
                <w:p w:rsidR="008344D6" w:rsidRPr="00C24CCB" w:rsidRDefault="008344D6">
                  <w:pPr>
                    <w:pStyle w:val="NormalWeb"/>
                    <w:spacing w:before="0" w:after="0"/>
                  </w:pPr>
                  <w:r w:rsidRPr="00C24CCB">
                    <w:t xml:space="preserve">Players known in advance not to play in a particular round are not paired in that round and </w:t>
                  </w:r>
                  <w:r w:rsidRPr="00C24CCB">
                    <w:lastRenderedPageBreak/>
                    <w:t>score 0 (unless the regulations of the tournament say otherwise).</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lastRenderedPageBreak/>
                    <w:t> </w:t>
                  </w:r>
                </w:p>
              </w:tc>
              <w:tc>
                <w:tcPr>
                  <w:tcW w:w="0" w:type="auto"/>
                  <w:hideMark/>
                </w:tcPr>
                <w:p w:rsidR="008344D6" w:rsidRPr="00C24CCB" w:rsidRDefault="008344D6">
                  <w:pPr>
                    <w:pStyle w:val="NormalWeb"/>
                    <w:spacing w:before="0" w:after="0"/>
                  </w:pPr>
                  <w:r w:rsidRPr="00C24CCB">
                    <w:t>7</w:t>
                  </w:r>
                </w:p>
              </w:tc>
              <w:tc>
                <w:tcPr>
                  <w:tcW w:w="9082" w:type="dxa"/>
                  <w:hideMark/>
                </w:tcPr>
                <w:p w:rsidR="008344D6" w:rsidRPr="00C24CCB" w:rsidRDefault="008344D6">
                  <w:pPr>
                    <w:pStyle w:val="NormalWeb"/>
                    <w:spacing w:before="0" w:after="0"/>
                  </w:pPr>
                  <w:r w:rsidRPr="00C24CCB">
                    <w:t>The results of a round shall be published at the usual place of communication at announced time due to the schedule of the tournament.</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8</w:t>
                  </w:r>
                </w:p>
              </w:tc>
              <w:tc>
                <w:tcPr>
                  <w:tcW w:w="9082" w:type="dxa"/>
                  <w:hideMark/>
                </w:tcPr>
                <w:p w:rsidR="008344D6" w:rsidRPr="00C24CCB" w:rsidRDefault="008344D6">
                  <w:pPr>
                    <w:pStyle w:val="NormalWeb"/>
                    <w:spacing w:before="0" w:after="0"/>
                  </w:pPr>
                  <w:r w:rsidRPr="00C24CCB">
                    <w:t>If either          </w:t>
                  </w:r>
                </w:p>
                <w:p w:rsidR="008344D6" w:rsidRPr="00C24CCB" w:rsidRDefault="008344D6" w:rsidP="007E0E8A">
                  <w:pPr>
                    <w:numPr>
                      <w:ilvl w:val="0"/>
                      <w:numId w:val="236"/>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result was written down incorrectly, or</w:t>
                  </w:r>
                </w:p>
                <w:p w:rsidR="008344D6" w:rsidRPr="00C24CCB" w:rsidRDefault="008344D6" w:rsidP="007E0E8A">
                  <w:pPr>
                    <w:numPr>
                      <w:ilvl w:val="0"/>
                      <w:numId w:val="236"/>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a game was played with the wrong colours, or</w:t>
                  </w:r>
                  <w:r w:rsidRPr="00C24CCB">
                    <w:rPr>
                      <w:rStyle w:val="apple-converted-space"/>
                      <w:rFonts w:ascii="Times New Roman" w:hAnsi="Times New Roman"/>
                      <w:sz w:val="24"/>
                      <w:szCs w:val="24"/>
                    </w:rPr>
                    <w:t> </w:t>
                  </w:r>
                </w:p>
                <w:p w:rsidR="008344D6" w:rsidRPr="00C24CCB" w:rsidRDefault="008344D6" w:rsidP="007E0E8A">
                  <w:pPr>
                    <w:numPr>
                      <w:ilvl w:val="0"/>
                      <w:numId w:val="236"/>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a player's rating has to be corrected (and playing numbers possibly recomputed as in C.3),</w:t>
                  </w:r>
                </w:p>
                <w:p w:rsidR="008344D6" w:rsidRPr="00C24CCB" w:rsidRDefault="008344D6">
                  <w:pPr>
                    <w:pStyle w:val="NormalWeb"/>
                    <w:spacing w:before="0" w:after="0"/>
                  </w:pPr>
                  <w:r w:rsidRPr="00C24CCB">
                    <w:t>and a player communicates this to the arbiter within a given due time delay after publication of results, these facts have to be used for the standings and the pairings of the round to come. The time delay shall be fixed in advance due to the timetable of the tournament.</w:t>
                  </w:r>
                  <w:r w:rsidRPr="00C24CCB">
                    <w:br/>
                    <w:t>If the error notification is made after the pairing but before the end of the next round, this will affect the next pairing to be done.</w:t>
                  </w:r>
                  <w:r w:rsidRPr="00C24CCB">
                    <w:br/>
                    <w:t>If the error notification is made after the end of the next round, the correction will be made after the tournament for submission to rating evaluation only.</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9</w:t>
                  </w:r>
                </w:p>
              </w:tc>
              <w:tc>
                <w:tcPr>
                  <w:tcW w:w="9082" w:type="dxa"/>
                  <w:hideMark/>
                </w:tcPr>
                <w:p w:rsidR="008344D6" w:rsidRPr="00C24CCB" w:rsidRDefault="008344D6">
                  <w:pPr>
                    <w:pStyle w:val="NormalWeb"/>
                    <w:spacing w:before="0" w:after="0"/>
                  </w:pPr>
                  <w:r w:rsidRPr="00C24CCB">
                    <w:t>After a pairing is complete sort the pairs before making them public.</w:t>
                  </w:r>
                  <w:r w:rsidRPr="00C24CCB">
                    <w:br/>
                    <w:t>The sorting criteria are (with descending priority)</w:t>
                  </w:r>
                </w:p>
                <w:p w:rsidR="008344D6" w:rsidRPr="00C24CCB" w:rsidRDefault="008344D6" w:rsidP="007E0E8A">
                  <w:pPr>
                    <w:numPr>
                      <w:ilvl w:val="0"/>
                      <w:numId w:val="237"/>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the score of the higher player of the pairing involved;</w:t>
                  </w:r>
                </w:p>
                <w:p w:rsidR="008344D6" w:rsidRPr="00C24CCB" w:rsidRDefault="008344D6" w:rsidP="007E0E8A">
                  <w:pPr>
                    <w:numPr>
                      <w:ilvl w:val="0"/>
                      <w:numId w:val="237"/>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the sum of the scores of both players of the pairing involved;</w:t>
                  </w:r>
                </w:p>
                <w:p w:rsidR="008344D6" w:rsidRPr="00C24CCB" w:rsidRDefault="008344D6" w:rsidP="007E0E8A">
                  <w:pPr>
                    <w:numPr>
                      <w:ilvl w:val="0"/>
                      <w:numId w:val="237"/>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the rank according to the Initial Order (C.04.2.B) of the higher player of the pairing involved.</w:t>
                  </w:r>
                </w:p>
              </w:tc>
            </w:tr>
            <w:tr w:rsidR="008344D6" w:rsidRPr="00C24CCB" w:rsidTr="004F19C8">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10</w:t>
                  </w:r>
                </w:p>
              </w:tc>
              <w:tc>
                <w:tcPr>
                  <w:tcW w:w="9082" w:type="dxa"/>
                  <w:hideMark/>
                </w:tcPr>
                <w:p w:rsidR="008344D6" w:rsidRPr="00C24CCB" w:rsidRDefault="008344D6">
                  <w:pPr>
                    <w:pStyle w:val="NormalWeb"/>
                    <w:spacing w:before="0" w:after="0"/>
                  </w:pPr>
                  <w:r w:rsidRPr="00C24CCB">
                    <w:t>The pairings once published shall not be changed unless two players have to play the second time.</w:t>
                  </w:r>
                </w:p>
              </w:tc>
            </w:tr>
          </w:tbl>
          <w:p w:rsidR="008344D6" w:rsidRPr="00C24CCB" w:rsidRDefault="008344D6">
            <w:pPr>
              <w:spacing w:line="215" w:lineRule="atLeast"/>
              <w:rPr>
                <w:rFonts w:ascii="Times New Roman" w:hAnsi="Times New Roman"/>
                <w:color w:val="494949"/>
                <w:sz w:val="24"/>
                <w:szCs w:val="24"/>
              </w:rPr>
            </w:pPr>
          </w:p>
        </w:tc>
      </w:tr>
    </w:tbl>
    <w:p w:rsidR="008344D6" w:rsidRPr="00C24CCB" w:rsidRDefault="008344D6" w:rsidP="008344D6">
      <w:pPr>
        <w:pStyle w:val="testocapitolo"/>
        <w:ind w:left="0"/>
        <w:rPr>
          <w:lang w:val="en-GB"/>
        </w:rPr>
      </w:pPr>
    </w:p>
    <w:tbl>
      <w:tblPr>
        <w:tblW w:w="10200" w:type="dxa"/>
        <w:tblCellSpacing w:w="15" w:type="dxa"/>
        <w:tblCellMar>
          <w:top w:w="15" w:type="dxa"/>
          <w:left w:w="15" w:type="dxa"/>
          <w:bottom w:w="15" w:type="dxa"/>
          <w:right w:w="15" w:type="dxa"/>
        </w:tblCellMar>
        <w:tblLook w:val="04A0" w:firstRow="1" w:lastRow="0" w:firstColumn="1" w:lastColumn="0" w:noHBand="0" w:noVBand="1"/>
      </w:tblPr>
      <w:tblGrid>
        <w:gridCol w:w="10200"/>
      </w:tblGrid>
      <w:tr w:rsidR="008344D6" w:rsidRPr="00C24CCB" w:rsidTr="008344D6">
        <w:trPr>
          <w:tblCellSpacing w:w="15" w:type="dxa"/>
        </w:trPr>
        <w:tc>
          <w:tcPr>
            <w:tcW w:w="0" w:type="auto"/>
            <w:hideMark/>
          </w:tcPr>
          <w:p w:rsidR="008344D6" w:rsidRPr="00C24CCB" w:rsidRDefault="008344D6">
            <w:pPr>
              <w:pStyle w:val="Heading1"/>
              <w:spacing w:before="150" w:after="150" w:line="314" w:lineRule="atLeast"/>
              <w:rPr>
                <w:rFonts w:ascii="Times New Roman" w:hAnsi="Times New Roman"/>
                <w:color w:val="BA3407"/>
                <w:sz w:val="24"/>
                <w:szCs w:val="24"/>
              </w:rPr>
            </w:pPr>
            <w:r w:rsidRPr="00164B3D">
              <w:rPr>
                <w:rFonts w:ascii="Times New Roman" w:hAnsi="Times New Roman"/>
                <w:szCs w:val="24"/>
              </w:rPr>
              <w:t>C.04.3 Swiss Systems officially recognized by FIDE</w:t>
            </w:r>
          </w:p>
        </w:tc>
      </w:tr>
      <w:tr w:rsidR="008344D6" w:rsidRPr="00C24CCB" w:rsidTr="008344D6">
        <w:trPr>
          <w:tblCellSpacing w:w="15" w:type="dxa"/>
        </w:trPr>
        <w:tc>
          <w:tcPr>
            <w:tcW w:w="10140" w:type="dxa"/>
            <w:hideMark/>
          </w:tcPr>
          <w:p w:rsidR="008344D6" w:rsidRPr="004F19C8" w:rsidRDefault="008344D6" w:rsidP="007E0E8A">
            <w:pPr>
              <w:numPr>
                <w:ilvl w:val="0"/>
                <w:numId w:val="238"/>
              </w:numPr>
              <w:spacing w:before="100" w:beforeAutospacing="1" w:after="100" w:afterAutospacing="1" w:line="215" w:lineRule="atLeast"/>
              <w:ind w:left="330" w:right="30"/>
              <w:rPr>
                <w:rFonts w:ascii="Times New Roman" w:hAnsi="Times New Roman"/>
                <w:sz w:val="24"/>
                <w:szCs w:val="24"/>
              </w:rPr>
            </w:pPr>
            <w:r w:rsidRPr="004F19C8">
              <w:rPr>
                <w:rFonts w:ascii="Times New Roman" w:hAnsi="Times New Roman"/>
                <w:sz w:val="24"/>
                <w:szCs w:val="24"/>
              </w:rPr>
              <w:t>Dutch System (see C.04.3.1)</w:t>
            </w:r>
          </w:p>
          <w:p w:rsidR="008344D6" w:rsidRPr="004F19C8" w:rsidRDefault="008344D6" w:rsidP="007E0E8A">
            <w:pPr>
              <w:numPr>
                <w:ilvl w:val="0"/>
                <w:numId w:val="238"/>
              </w:numPr>
              <w:spacing w:before="100" w:beforeAutospacing="1" w:after="100" w:afterAutospacing="1" w:line="215" w:lineRule="atLeast"/>
              <w:ind w:left="330" w:right="30"/>
              <w:rPr>
                <w:rFonts w:ascii="Times New Roman" w:hAnsi="Times New Roman"/>
                <w:sz w:val="24"/>
                <w:szCs w:val="24"/>
              </w:rPr>
            </w:pPr>
            <w:r w:rsidRPr="004F19C8">
              <w:rPr>
                <w:rFonts w:ascii="Times New Roman" w:hAnsi="Times New Roman"/>
                <w:sz w:val="24"/>
                <w:szCs w:val="24"/>
              </w:rPr>
              <w:t>Lim System (see C.04.3.2)</w:t>
            </w:r>
          </w:p>
          <w:p w:rsidR="008344D6" w:rsidRPr="004F19C8" w:rsidRDefault="008344D6" w:rsidP="007E0E8A">
            <w:pPr>
              <w:numPr>
                <w:ilvl w:val="0"/>
                <w:numId w:val="238"/>
              </w:numPr>
              <w:spacing w:before="100" w:beforeAutospacing="1" w:after="100" w:afterAutospacing="1" w:line="215" w:lineRule="atLeast"/>
              <w:ind w:left="330" w:right="30"/>
              <w:rPr>
                <w:rFonts w:ascii="Times New Roman" w:hAnsi="Times New Roman"/>
                <w:sz w:val="24"/>
                <w:szCs w:val="24"/>
              </w:rPr>
            </w:pPr>
            <w:proofErr w:type="spellStart"/>
            <w:r w:rsidRPr="004F19C8">
              <w:rPr>
                <w:rFonts w:ascii="Times New Roman" w:hAnsi="Times New Roman"/>
                <w:sz w:val="24"/>
                <w:szCs w:val="24"/>
              </w:rPr>
              <w:t>Dubov</w:t>
            </w:r>
            <w:proofErr w:type="spellEnd"/>
            <w:r w:rsidRPr="004F19C8">
              <w:rPr>
                <w:rFonts w:ascii="Times New Roman" w:hAnsi="Times New Roman"/>
                <w:sz w:val="24"/>
                <w:szCs w:val="24"/>
              </w:rPr>
              <w:t xml:space="preserve"> System (see C.04.3.3)</w:t>
            </w:r>
          </w:p>
          <w:p w:rsidR="008344D6" w:rsidRPr="00C24CCB" w:rsidRDefault="008344D6" w:rsidP="007E0E8A">
            <w:pPr>
              <w:numPr>
                <w:ilvl w:val="0"/>
                <w:numId w:val="238"/>
              </w:numPr>
              <w:spacing w:before="100" w:beforeAutospacing="1" w:after="100" w:afterAutospacing="1" w:line="215" w:lineRule="atLeast"/>
              <w:ind w:left="330" w:right="30"/>
              <w:rPr>
                <w:rFonts w:ascii="Times New Roman" w:hAnsi="Times New Roman"/>
                <w:color w:val="494949"/>
                <w:sz w:val="24"/>
                <w:szCs w:val="24"/>
              </w:rPr>
            </w:pPr>
            <w:r w:rsidRPr="004F19C8">
              <w:rPr>
                <w:rFonts w:ascii="Times New Roman" w:hAnsi="Times New Roman"/>
                <w:sz w:val="24"/>
                <w:szCs w:val="24"/>
              </w:rPr>
              <w:t>Burstein System (see C.04.3.4)</w:t>
            </w:r>
          </w:p>
        </w:tc>
      </w:tr>
      <w:tr w:rsidR="008344D6" w:rsidRPr="00C24CCB" w:rsidTr="008344D6">
        <w:trPr>
          <w:tblCellSpacing w:w="15" w:type="dxa"/>
        </w:trPr>
        <w:tc>
          <w:tcPr>
            <w:tcW w:w="0" w:type="auto"/>
            <w:vAlign w:val="center"/>
            <w:hideMark/>
          </w:tcPr>
          <w:p w:rsidR="008344D6" w:rsidRPr="00C24CCB" w:rsidRDefault="008344D6">
            <w:pPr>
              <w:spacing w:line="215" w:lineRule="atLeast"/>
              <w:rPr>
                <w:rFonts w:ascii="Times New Roman" w:hAnsi="Times New Roman"/>
                <w:color w:val="494949"/>
                <w:sz w:val="24"/>
                <w:szCs w:val="24"/>
              </w:rPr>
            </w:pPr>
            <w:r w:rsidRPr="004F19C8">
              <w:rPr>
                <w:rFonts w:ascii="Times New Roman" w:hAnsi="Times New Roman"/>
                <w:sz w:val="24"/>
                <w:szCs w:val="24"/>
              </w:rPr>
              <w:br/>
            </w:r>
            <w:hyperlink r:id="rId40" w:history="1">
              <w:r w:rsidRPr="004F19C8">
                <w:rPr>
                  <w:rStyle w:val="Hyperlink"/>
                  <w:rFonts w:ascii="Times New Roman" w:hAnsi="Times New Roman"/>
                  <w:b/>
                  <w:bCs/>
                  <w:color w:val="auto"/>
                  <w:sz w:val="24"/>
                  <w:szCs w:val="24"/>
                </w:rPr>
                <w:t>Handbook</w:t>
              </w:r>
            </w:hyperlink>
            <w:r w:rsidRPr="004F19C8">
              <w:rPr>
                <w:rFonts w:ascii="Times New Roman" w:hAnsi="Times New Roman"/>
                <w:b/>
                <w:bCs/>
                <w:sz w:val="24"/>
                <w:szCs w:val="24"/>
              </w:rPr>
              <w:t> :: </w:t>
            </w:r>
            <w:r w:rsidRPr="004F19C8">
              <w:rPr>
                <w:rStyle w:val="apple-converted-space"/>
                <w:rFonts w:ascii="Times New Roman" w:eastAsiaTheme="majorEastAsia" w:hAnsi="Times New Roman"/>
                <w:b/>
                <w:bCs/>
                <w:sz w:val="24"/>
                <w:szCs w:val="24"/>
              </w:rPr>
              <w:t> </w:t>
            </w:r>
            <w:hyperlink r:id="rId41" w:history="1">
              <w:r w:rsidRPr="004F19C8">
                <w:rPr>
                  <w:rStyle w:val="Hyperlink"/>
                  <w:rFonts w:ascii="Times New Roman" w:hAnsi="Times New Roman"/>
                  <w:b/>
                  <w:bCs/>
                  <w:color w:val="auto"/>
                  <w:sz w:val="24"/>
                  <w:szCs w:val="24"/>
                </w:rPr>
                <w:t>C. General Rules and Recommendations for Tournaments</w:t>
              </w:r>
            </w:hyperlink>
            <w:r w:rsidRPr="004F19C8">
              <w:rPr>
                <w:rStyle w:val="apple-converted-space"/>
                <w:rFonts w:ascii="Times New Roman" w:eastAsiaTheme="majorEastAsia" w:hAnsi="Times New Roman"/>
                <w:sz w:val="24"/>
                <w:szCs w:val="24"/>
                <w:shd w:val="clear" w:color="auto" w:fill="FFFFFF"/>
              </w:rPr>
              <w:t> </w:t>
            </w:r>
            <w:r w:rsidRPr="00C24CCB">
              <w:rPr>
                <w:rFonts w:ascii="Times New Roman" w:hAnsi="Times New Roman"/>
                <w:color w:val="494949"/>
                <w:sz w:val="24"/>
                <w:szCs w:val="24"/>
              </w:rPr>
              <w:br/>
            </w:r>
          </w:p>
        </w:tc>
      </w:tr>
      <w:tr w:rsidR="008344D6" w:rsidRPr="00C24CCB" w:rsidTr="008344D6">
        <w:trPr>
          <w:tblCellSpacing w:w="15" w:type="dxa"/>
        </w:trPr>
        <w:tc>
          <w:tcPr>
            <w:tcW w:w="0" w:type="auto"/>
            <w:hideMark/>
          </w:tcPr>
          <w:p w:rsidR="008344D6" w:rsidRPr="00C24CCB" w:rsidRDefault="008344D6">
            <w:pPr>
              <w:pStyle w:val="Heading1"/>
              <w:spacing w:before="150" w:after="150" w:line="314" w:lineRule="atLeast"/>
              <w:rPr>
                <w:rFonts w:ascii="Times New Roman" w:hAnsi="Times New Roman"/>
                <w:color w:val="BA3407"/>
                <w:sz w:val="24"/>
                <w:szCs w:val="24"/>
              </w:rPr>
            </w:pPr>
            <w:r w:rsidRPr="00164B3D">
              <w:rPr>
                <w:rFonts w:ascii="Times New Roman" w:hAnsi="Times New Roman"/>
                <w:sz w:val="24"/>
                <w:szCs w:val="24"/>
              </w:rPr>
              <w:t>C.04.3.1. Dutch System</w:t>
            </w:r>
          </w:p>
        </w:tc>
      </w:tr>
      <w:tr w:rsidR="008344D6" w:rsidRPr="00C24CCB" w:rsidTr="00164B3D">
        <w:trPr>
          <w:tblCellSpacing w:w="15" w:type="dxa"/>
        </w:trPr>
        <w:tc>
          <w:tcPr>
            <w:tcW w:w="1014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6"/>
              <w:gridCol w:w="546"/>
              <w:gridCol w:w="745"/>
              <w:gridCol w:w="8082"/>
              <w:gridCol w:w="30"/>
              <w:gridCol w:w="90"/>
              <w:gridCol w:w="81"/>
            </w:tblGrid>
            <w:tr w:rsidR="008344D6" w:rsidRPr="00C24CCB" w:rsidTr="00164B3D">
              <w:trPr>
                <w:gridAfter w:val="1"/>
                <w:tblCellSpacing w:w="15" w:type="dxa"/>
              </w:trPr>
              <w:tc>
                <w:tcPr>
                  <w:tcW w:w="9397" w:type="dxa"/>
                  <w:gridSpan w:val="6"/>
                  <w:hideMark/>
                </w:tcPr>
                <w:p w:rsidR="008344D6" w:rsidRPr="00C24CCB" w:rsidRDefault="008344D6">
                  <w:pPr>
                    <w:pStyle w:val="NormalWeb"/>
                    <w:spacing w:before="0" w:after="0"/>
                  </w:pPr>
                  <w:r w:rsidRPr="00C24CCB">
                    <w:t>Version as agreed by the 83rd FIDE Congress in Istanbul 2012</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A</w:t>
                  </w:r>
                </w:p>
              </w:tc>
              <w:tc>
                <w:tcPr>
                  <w:tcW w:w="8875" w:type="dxa"/>
                  <w:gridSpan w:val="5"/>
                  <w:hideMark/>
                </w:tcPr>
                <w:p w:rsidR="008344D6" w:rsidRPr="00C24CCB" w:rsidRDefault="008344D6">
                  <w:pPr>
                    <w:pStyle w:val="NormalWeb"/>
                    <w:spacing w:before="0" w:after="0"/>
                  </w:pPr>
                  <w:r w:rsidRPr="00C24CCB">
                    <w:rPr>
                      <w:rStyle w:val="Strong"/>
                    </w:rPr>
                    <w:t>Introductory Remarks and Definitions</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601" w:type="dxa"/>
                  <w:hideMark/>
                </w:tcPr>
                <w:p w:rsidR="008344D6" w:rsidRPr="00C24CCB" w:rsidRDefault="008344D6">
                  <w:pPr>
                    <w:pStyle w:val="NormalWeb"/>
                    <w:spacing w:before="0" w:after="0"/>
                  </w:pPr>
                  <w:r w:rsidRPr="00C24CCB">
                    <w:t>A.1</w:t>
                  </w:r>
                </w:p>
              </w:tc>
              <w:tc>
                <w:tcPr>
                  <w:tcW w:w="8244" w:type="dxa"/>
                  <w:gridSpan w:val="4"/>
                  <w:hideMark/>
                </w:tcPr>
                <w:p w:rsidR="008344D6" w:rsidRPr="00C24CCB" w:rsidRDefault="008344D6">
                  <w:pPr>
                    <w:pStyle w:val="NormalWeb"/>
                    <w:spacing w:before="0" w:after="0"/>
                  </w:pPr>
                  <w:r w:rsidRPr="00C24CCB">
                    <w:t>Initial ranking list</w:t>
                  </w:r>
                </w:p>
              </w:tc>
            </w:tr>
            <w:tr w:rsidR="008344D6" w:rsidRPr="00C24CCB" w:rsidTr="00164B3D">
              <w:trPr>
                <w:gridAfter w:val="1"/>
                <w:tblCellSpacing w:w="15" w:type="dxa"/>
              </w:trPr>
              <w:tc>
                <w:tcPr>
                  <w:tcW w:w="0" w:type="auto"/>
                  <w:vMerge w:val="restart"/>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See C.04.2.B (General Handling Rules - Initial order)</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A.2</w:t>
                  </w:r>
                </w:p>
              </w:tc>
              <w:tc>
                <w:tcPr>
                  <w:tcW w:w="8244" w:type="dxa"/>
                  <w:gridSpan w:val="4"/>
                  <w:hideMark/>
                </w:tcPr>
                <w:p w:rsidR="008344D6" w:rsidRPr="00C24CCB" w:rsidRDefault="008344D6">
                  <w:pPr>
                    <w:pStyle w:val="NormalWeb"/>
                    <w:spacing w:before="0" w:after="0"/>
                  </w:pPr>
                  <w:r w:rsidRPr="00C24CCB">
                    <w:rPr>
                      <w:rStyle w:val="Strong"/>
                    </w:rPr>
                    <w:t>Order</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For pairings purposes only, the players are ranked in order of,  respectively</w:t>
                  </w:r>
                </w:p>
                <w:p w:rsidR="008344D6" w:rsidRPr="00C24CCB" w:rsidRDefault="008344D6" w:rsidP="007E0E8A">
                  <w:pPr>
                    <w:numPr>
                      <w:ilvl w:val="0"/>
                      <w:numId w:val="239"/>
                    </w:numPr>
                    <w:spacing w:before="100" w:beforeAutospacing="1" w:after="100" w:afterAutospacing="1" w:line="240" w:lineRule="auto"/>
                    <w:rPr>
                      <w:rFonts w:ascii="Times New Roman" w:hAnsi="Times New Roman"/>
                      <w:sz w:val="24"/>
                      <w:szCs w:val="24"/>
                    </w:rPr>
                  </w:pPr>
                  <w:r w:rsidRPr="00C24CCB">
                    <w:rPr>
                      <w:rFonts w:ascii="Times New Roman" w:hAnsi="Times New Roman"/>
                      <w:sz w:val="24"/>
                      <w:szCs w:val="24"/>
                    </w:rPr>
                    <w:t>score</w:t>
                  </w:r>
                </w:p>
                <w:p w:rsidR="008344D6" w:rsidRPr="00C24CCB" w:rsidRDefault="008344D6" w:rsidP="007E0E8A">
                  <w:pPr>
                    <w:numPr>
                      <w:ilvl w:val="0"/>
                      <w:numId w:val="239"/>
                    </w:numPr>
                    <w:spacing w:before="100" w:beforeAutospacing="1" w:after="100" w:afterAutospacing="1" w:line="240" w:lineRule="auto"/>
                    <w:rPr>
                      <w:rFonts w:ascii="Times New Roman" w:hAnsi="Times New Roman"/>
                      <w:sz w:val="24"/>
                      <w:szCs w:val="24"/>
                    </w:rPr>
                  </w:pPr>
                  <w:r w:rsidRPr="00C24CCB">
                    <w:rPr>
                      <w:rFonts w:ascii="Times New Roman" w:hAnsi="Times New Roman"/>
                      <w:sz w:val="24"/>
                      <w:szCs w:val="24"/>
                    </w:rPr>
                    <w:t>pairing numbers assigned to the players accordingly to the initial ranking list and subsequent modifications dependent on possible late entries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A.3</w:t>
                  </w:r>
                </w:p>
              </w:tc>
              <w:tc>
                <w:tcPr>
                  <w:tcW w:w="8244" w:type="dxa"/>
                  <w:gridSpan w:val="4"/>
                  <w:hideMark/>
                </w:tcPr>
                <w:p w:rsidR="008344D6" w:rsidRPr="00C24CCB" w:rsidRDefault="008344D6">
                  <w:pPr>
                    <w:pStyle w:val="NormalWeb"/>
                    <w:spacing w:before="0" w:after="0"/>
                  </w:pPr>
                  <w:r w:rsidRPr="00C24CCB">
                    <w:rPr>
                      <w:rStyle w:val="Strong"/>
                    </w:rPr>
                    <w:t>Score brackets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Players with equal scores constitute a homogeneous score bracket. Players who remain unpaired after the pairing of a score bracket will be moved down to the next score bracket, which will therefore be heterogeneous. When pairing a heterogeneous score bracket these players moved down are always paired first whenever possible, giving rise to a remainder score bracket which is always treated as a homogeneous one.</w:t>
                  </w:r>
                  <w:r w:rsidRPr="00C24CCB">
                    <w:br/>
                    <w:t>A heterogeneous score bracket of which at least half of the players have come from a higher score bracket is also treated as though it was homogeneous.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A.4</w:t>
                  </w:r>
                </w:p>
              </w:tc>
              <w:tc>
                <w:tcPr>
                  <w:tcW w:w="8244" w:type="dxa"/>
                  <w:gridSpan w:val="4"/>
                  <w:hideMark/>
                </w:tcPr>
                <w:p w:rsidR="008344D6" w:rsidRPr="00C24CCB" w:rsidRDefault="008344D6">
                  <w:pPr>
                    <w:pStyle w:val="NormalWeb"/>
                    <w:spacing w:before="0" w:after="0"/>
                  </w:pPr>
                  <w:r w:rsidRPr="00C24CCB">
                    <w:rPr>
                      <w:rStyle w:val="Strong"/>
                    </w:rPr>
                    <w:t>Floats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By pairing a heterogeneous score bracket, players with unequal scores will be paired. To ensure that this will not happen to the same players again in the next two rounds this is written down on the pairing card. The higher ranked player (called downfloater) receives a downfloat , the lower one (upfloater) an upfloat.</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A.5</w:t>
                  </w:r>
                </w:p>
              </w:tc>
              <w:tc>
                <w:tcPr>
                  <w:tcW w:w="8244" w:type="dxa"/>
                  <w:gridSpan w:val="4"/>
                  <w:hideMark/>
                </w:tcPr>
                <w:p w:rsidR="008344D6" w:rsidRPr="00C24CCB" w:rsidRDefault="008344D6">
                  <w:pPr>
                    <w:pStyle w:val="NormalWeb"/>
                    <w:spacing w:before="0" w:after="0"/>
                  </w:pPr>
                  <w:r w:rsidRPr="00C24CCB">
                    <w:rPr>
                      <w:rStyle w:val="Strong"/>
                    </w:rPr>
                    <w:t>Byes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Should the total number of players be (or become) odd, one player ends up unpaired. This player receives a bye: no opponent, no colour , 1 point or half point (as stated in the tournament regulations).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A.6</w:t>
                  </w:r>
                </w:p>
              </w:tc>
              <w:tc>
                <w:tcPr>
                  <w:tcW w:w="8244" w:type="dxa"/>
                  <w:gridSpan w:val="4"/>
                  <w:hideMark/>
                </w:tcPr>
                <w:p w:rsidR="008344D6" w:rsidRPr="00C24CCB" w:rsidRDefault="008344D6">
                  <w:pPr>
                    <w:pStyle w:val="NormalWeb"/>
                    <w:spacing w:before="0" w:after="0"/>
                  </w:pPr>
                  <w:r w:rsidRPr="00C24CCB">
                    <w:rPr>
                      <w:rStyle w:val="Strong"/>
                    </w:rPr>
                    <w:t>Subgroups - Definition of P0, M0</w:t>
                  </w:r>
                </w:p>
              </w:tc>
            </w:tr>
            <w:tr w:rsidR="008344D6" w:rsidRPr="00C24CCB" w:rsidTr="00164B3D">
              <w:trPr>
                <w:gridAfter w:val="3"/>
                <w:wAfter w:w="136" w:type="dxa"/>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restart"/>
                  <w:hideMark/>
                </w:tcPr>
                <w:p w:rsidR="008344D6" w:rsidRPr="00C24CCB" w:rsidRDefault="008344D6">
                  <w:pPr>
                    <w:pStyle w:val="NormalWeb"/>
                    <w:spacing w:before="0" w:after="0"/>
                  </w:pPr>
                  <w:r w:rsidRPr="00C24CCB">
                    <w:t> </w:t>
                  </w:r>
                </w:p>
              </w:tc>
              <w:tc>
                <w:tcPr>
                  <w:tcW w:w="830" w:type="dxa"/>
                  <w:hideMark/>
                </w:tcPr>
                <w:p w:rsidR="008344D6" w:rsidRPr="00C24CCB" w:rsidRDefault="008344D6">
                  <w:pPr>
                    <w:pStyle w:val="NormalWeb"/>
                    <w:spacing w:before="0" w:after="0"/>
                  </w:pPr>
                  <w:r w:rsidRPr="00C24CCB">
                    <w:t>a</w:t>
                  </w:r>
                </w:p>
              </w:tc>
              <w:tc>
                <w:tcPr>
                  <w:tcW w:w="7284" w:type="dxa"/>
                  <w:hideMark/>
                </w:tcPr>
                <w:p w:rsidR="008344D6" w:rsidRPr="00C24CCB" w:rsidRDefault="008344D6">
                  <w:pPr>
                    <w:pStyle w:val="NormalWeb"/>
                    <w:spacing w:before="0" w:after="0"/>
                  </w:pPr>
                  <w:r w:rsidRPr="00C24CCB">
                    <w:t>To make the pairing, each score bracket will be divided into two subgroups, to be called S1 and S2, where S2 is equal or bigger than S1 (for details see C.2 to C.4)</w:t>
                  </w:r>
                  <w:r w:rsidRPr="00C24CCB">
                    <w:br/>
                    <w:t>S1 players are tentatively paired with S2 players.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b</w:t>
                  </w:r>
                </w:p>
              </w:tc>
              <w:tc>
                <w:tcPr>
                  <w:tcW w:w="0" w:type="auto"/>
                  <w:gridSpan w:val="3"/>
                  <w:hideMark/>
                </w:tcPr>
                <w:p w:rsidR="008344D6" w:rsidRPr="00C24CCB" w:rsidRDefault="008344D6">
                  <w:pPr>
                    <w:pStyle w:val="NormalWeb"/>
                    <w:spacing w:before="0" w:after="0"/>
                  </w:pPr>
                  <w:r w:rsidRPr="00C24CCB">
                    <w:t>P0 is the maximum number of pairs that can be produced in each score bracket.</w:t>
                  </w:r>
                  <w:r w:rsidRPr="00C24CCB">
                    <w:rPr>
                      <w:rStyle w:val="apple-converted-space"/>
                      <w:rFonts w:eastAsiaTheme="majorEastAsia"/>
                    </w:rPr>
                    <w:t> </w:t>
                  </w:r>
                  <w:r w:rsidRPr="00C24CCB">
                    <w:br/>
                    <w:t>P0 is equal to the number of players divided by two and rounded downwards.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c</w:t>
                  </w:r>
                </w:p>
              </w:tc>
              <w:tc>
                <w:tcPr>
                  <w:tcW w:w="0" w:type="auto"/>
                  <w:gridSpan w:val="3"/>
                  <w:hideMark/>
                </w:tcPr>
                <w:p w:rsidR="008344D6" w:rsidRPr="00C24CCB" w:rsidRDefault="008344D6">
                  <w:pPr>
                    <w:pStyle w:val="NormalWeb"/>
                    <w:spacing w:before="0" w:after="0"/>
                  </w:pPr>
                  <w:r w:rsidRPr="00C24CCB">
                    <w:t>M0 is the number of players moved down from higher score groups (it may be zero)</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A.7</w:t>
                  </w:r>
                </w:p>
              </w:tc>
              <w:tc>
                <w:tcPr>
                  <w:tcW w:w="8244" w:type="dxa"/>
                  <w:gridSpan w:val="4"/>
                  <w:hideMark/>
                </w:tcPr>
                <w:p w:rsidR="008344D6" w:rsidRPr="00C24CCB" w:rsidRDefault="008344D6">
                  <w:pPr>
                    <w:pStyle w:val="NormalWeb"/>
                    <w:spacing w:before="0" w:after="0"/>
                  </w:pPr>
                  <w:r w:rsidRPr="00C24CCB">
                    <w:rPr>
                      <w:rStyle w:val="Strong"/>
                    </w:rPr>
                    <w:t>Colour differences and colour preferences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restart"/>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The colour difference of a player is the number of games played with white minus the number of games played with black by this player.</w:t>
                  </w:r>
                  <w:r w:rsidRPr="00C24CCB">
                    <w:br/>
                    <w:t>After a round the colour preference can be determined for each player who has played at least one game.</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a</w:t>
                  </w:r>
                </w:p>
              </w:tc>
              <w:tc>
                <w:tcPr>
                  <w:tcW w:w="0" w:type="auto"/>
                  <w:gridSpan w:val="3"/>
                  <w:hideMark/>
                </w:tcPr>
                <w:p w:rsidR="008344D6" w:rsidRPr="00C24CCB" w:rsidRDefault="008344D6">
                  <w:pPr>
                    <w:pStyle w:val="NormalWeb"/>
                    <w:spacing w:before="0" w:after="0"/>
                  </w:pPr>
                  <w:r w:rsidRPr="00C24CCB">
                    <w:t>An absolute colour preference occurs when a player’s colour difference is greater than +1 or less than -1, or when a player had the same colour in the two latest rounds he played. The preference is white when the colour difference is less than -1 or when the last two games were played with black. The preference is black when the colour difference is greater than +1, or when the last two games were played with white.</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b</w:t>
                  </w:r>
                </w:p>
              </w:tc>
              <w:tc>
                <w:tcPr>
                  <w:tcW w:w="0" w:type="auto"/>
                  <w:gridSpan w:val="3"/>
                  <w:hideMark/>
                </w:tcPr>
                <w:p w:rsidR="008344D6" w:rsidRPr="00C24CCB" w:rsidRDefault="008344D6">
                  <w:pPr>
                    <w:pStyle w:val="NormalWeb"/>
                    <w:spacing w:before="0" w:after="0"/>
                  </w:pPr>
                  <w:r w:rsidRPr="00C24CCB">
                    <w:t>A strong colour preference occurs when a player‘s colour difference is +1 or -1.</w:t>
                  </w:r>
                  <w:r w:rsidRPr="00C24CCB">
                    <w:br/>
                    <w:t>The strong colour preference is white when the colour difference is -1, black otherwise</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c</w:t>
                  </w:r>
                </w:p>
              </w:tc>
              <w:tc>
                <w:tcPr>
                  <w:tcW w:w="0" w:type="auto"/>
                  <w:gridSpan w:val="3"/>
                  <w:hideMark/>
                </w:tcPr>
                <w:p w:rsidR="008344D6" w:rsidRPr="00C24CCB" w:rsidRDefault="008344D6">
                  <w:pPr>
                    <w:pStyle w:val="NormalWeb"/>
                    <w:spacing w:before="0" w:after="0"/>
                  </w:pPr>
                  <w:r w:rsidRPr="00C24CCB">
                    <w:t>A mild colour preference occurs when a player’s colour difference is zero, the preference being to alternate the colour with respect to the previous game.</w:t>
                  </w:r>
                  <w:r w:rsidRPr="00C24CCB">
                    <w:rPr>
                      <w:rStyle w:val="apple-converted-space"/>
                      <w:rFonts w:eastAsiaTheme="majorEastAsia"/>
                    </w:rPr>
                    <w:t> </w:t>
                  </w:r>
                  <w:r w:rsidRPr="00C24CCB">
                    <w:br/>
                  </w:r>
                  <w:r w:rsidRPr="00C24CCB">
                    <w:lastRenderedPageBreak/>
                    <w:t>Before the first round the colour preference of one player (often the highest one) is determined by lot.</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d</w:t>
                  </w:r>
                </w:p>
              </w:tc>
              <w:tc>
                <w:tcPr>
                  <w:tcW w:w="0" w:type="auto"/>
                  <w:gridSpan w:val="3"/>
                  <w:hideMark/>
                </w:tcPr>
                <w:p w:rsidR="008344D6" w:rsidRPr="00C24CCB" w:rsidRDefault="008344D6">
                  <w:pPr>
                    <w:pStyle w:val="NormalWeb"/>
                    <w:spacing w:before="0" w:after="0"/>
                  </w:pPr>
                  <w:r w:rsidRPr="00C24CCB">
                    <w:t>While pairing an odd-numbered round players having a strong colour preference (players who have had an odd number of games before by any reason) shall be treated like players having an absolute colour preference as long as this does not result in either additionalfloaters or floaters with an higher score or pairs with a higher score difference of the paired players.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e</w:t>
                  </w:r>
                </w:p>
              </w:tc>
              <w:tc>
                <w:tcPr>
                  <w:tcW w:w="0" w:type="auto"/>
                  <w:gridSpan w:val="3"/>
                  <w:hideMark/>
                </w:tcPr>
                <w:p w:rsidR="008344D6" w:rsidRPr="00C24CCB" w:rsidRDefault="008344D6">
                  <w:pPr>
                    <w:pStyle w:val="NormalWeb"/>
                    <w:spacing w:before="0" w:after="0"/>
                  </w:pPr>
                  <w:r w:rsidRPr="00C24CCB">
                    <w:t>While pairing an even-numbered round players having a mild colour preference (players who have had an even number of games by any reason) shall be treated and counted as if they would have a mild colour preference of that kind (white resp. black) which reduces the number of pairs where both players have the same strong colour preference.</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f</w:t>
                  </w:r>
                </w:p>
              </w:tc>
              <w:tc>
                <w:tcPr>
                  <w:tcW w:w="0" w:type="auto"/>
                  <w:gridSpan w:val="3"/>
                  <w:hideMark/>
                </w:tcPr>
                <w:p w:rsidR="008344D6" w:rsidRPr="00C24CCB" w:rsidRDefault="008344D6">
                  <w:pPr>
                    <w:pStyle w:val="NormalWeb"/>
                    <w:spacing w:before="0" w:after="0"/>
                  </w:pPr>
                  <w:r w:rsidRPr="00C24CCB">
                    <w:t>Players who did not play the first rounds have no colour preference (the preference of their opponents is granted)</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A.8</w:t>
                  </w:r>
                </w:p>
              </w:tc>
              <w:tc>
                <w:tcPr>
                  <w:tcW w:w="8244" w:type="dxa"/>
                  <w:gridSpan w:val="4"/>
                  <w:vAlign w:val="center"/>
                  <w:hideMark/>
                </w:tcPr>
                <w:p w:rsidR="008344D6" w:rsidRPr="00C24CCB" w:rsidRDefault="008344D6">
                  <w:pPr>
                    <w:pStyle w:val="NormalWeb"/>
                    <w:spacing w:before="0" w:after="0"/>
                  </w:pPr>
                  <w:r w:rsidRPr="00C24CCB">
                    <w:rPr>
                      <w:rStyle w:val="Strong"/>
                    </w:rPr>
                    <w:t>Definition of X1, Z1</w:t>
                  </w:r>
                  <w:r w:rsidRPr="00C24CCB">
                    <w:rPr>
                      <w:rStyle w:val="apple-converted-space"/>
                      <w:rFonts w:eastAsiaTheme="majorEastAsia"/>
                    </w:rPr>
                    <w:t> </w:t>
                  </w:r>
                  <w:r w:rsidRPr="00C24CCB">
                    <w:br/>
                    <w:t>Provided  there are P0 (see A6) pairings possible in a score bracket:</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restart"/>
                  <w:hideMark/>
                </w:tcPr>
                <w:p w:rsidR="008344D6" w:rsidRPr="00C24CCB" w:rsidRDefault="008344D6">
                  <w:pPr>
                    <w:pStyle w:val="NormalWeb"/>
                    <w:spacing w:before="0" w:after="0"/>
                  </w:pPr>
                  <w:r w:rsidRPr="00C24CCB">
                    <w:t> </w:t>
                  </w:r>
                </w:p>
              </w:tc>
              <w:tc>
                <w:tcPr>
                  <w:tcW w:w="830" w:type="dxa"/>
                  <w:hideMark/>
                </w:tcPr>
                <w:p w:rsidR="008344D6" w:rsidRPr="00C24CCB" w:rsidRDefault="008344D6">
                  <w:pPr>
                    <w:pStyle w:val="NormalWeb"/>
                    <w:spacing w:before="0" w:after="0"/>
                  </w:pPr>
                  <w:r w:rsidRPr="00C24CCB">
                    <w:t>a</w:t>
                  </w:r>
                </w:p>
              </w:tc>
              <w:tc>
                <w:tcPr>
                  <w:tcW w:w="0" w:type="auto"/>
                  <w:gridSpan w:val="3"/>
                  <w:hideMark/>
                </w:tcPr>
                <w:p w:rsidR="008344D6" w:rsidRPr="00C24CCB" w:rsidRDefault="008344D6">
                  <w:pPr>
                    <w:pStyle w:val="NormalWeb"/>
                    <w:spacing w:before="0" w:after="0"/>
                  </w:pPr>
                  <w:r w:rsidRPr="00C24CCB">
                    <w:t>the minimum number of  pairings  which must be made in the score bracket, not fulfilling all colour preferences, is represented by the symbol X1.</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b</w:t>
                  </w:r>
                </w:p>
              </w:tc>
              <w:tc>
                <w:tcPr>
                  <w:tcW w:w="0" w:type="auto"/>
                  <w:gridSpan w:val="3"/>
                  <w:hideMark/>
                </w:tcPr>
                <w:p w:rsidR="008344D6" w:rsidRPr="00C24CCB" w:rsidRDefault="008344D6">
                  <w:pPr>
                    <w:pStyle w:val="NormalWeb"/>
                    <w:spacing w:before="0" w:after="0"/>
                  </w:pPr>
                  <w:r w:rsidRPr="00C24CCB">
                    <w:t>in even rounds the minimum number of pairings which must be made in the score bracket, not fulfilling all strong colour preferences (see A7.e), is represented by the symbol Z1</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 </w:t>
                  </w:r>
                </w:p>
              </w:tc>
              <w:tc>
                <w:tcPr>
                  <w:tcW w:w="0" w:type="auto"/>
                  <w:gridSpan w:val="3"/>
                  <w:hideMark/>
                </w:tcPr>
                <w:p w:rsidR="008344D6" w:rsidRPr="00C24CCB" w:rsidRDefault="008344D6">
                  <w:pPr>
                    <w:pStyle w:val="NormalWeb"/>
                    <w:spacing w:before="0" w:after="0"/>
                  </w:pPr>
                  <w:r w:rsidRPr="00C24CCB">
                    <w:rPr>
                      <w:rStyle w:val="Emphasis"/>
                    </w:rPr>
                    <w:t> X1 and, in even rounds, Z1 can be calculated as follows:</w:t>
                  </w:r>
                </w:p>
                <w:tbl>
                  <w:tblPr>
                    <w:tblW w:w="0" w:type="auto"/>
                    <w:tblCellSpacing w:w="0" w:type="dxa"/>
                    <w:tblCellMar>
                      <w:left w:w="0" w:type="dxa"/>
                      <w:right w:w="0" w:type="dxa"/>
                    </w:tblCellMar>
                    <w:tblLook w:val="04A0" w:firstRow="1" w:lastRow="0" w:firstColumn="1" w:lastColumn="0" w:noHBand="0" w:noVBand="1"/>
                  </w:tblPr>
                  <w:tblGrid>
                    <w:gridCol w:w="447"/>
                    <w:gridCol w:w="2162"/>
                    <w:gridCol w:w="5518"/>
                  </w:tblGrid>
                  <w:tr w:rsidR="008344D6" w:rsidRPr="00C24CCB">
                    <w:trPr>
                      <w:tblCellSpacing w:w="0" w:type="dxa"/>
                    </w:trPr>
                    <w:tc>
                      <w:tcPr>
                        <w:tcW w:w="705" w:type="dxa"/>
                        <w:hideMark/>
                      </w:tcPr>
                      <w:p w:rsidR="008344D6" w:rsidRPr="00C24CCB" w:rsidRDefault="008344D6">
                        <w:pPr>
                          <w:rPr>
                            <w:rFonts w:ascii="Times New Roman" w:hAnsi="Times New Roman"/>
                            <w:sz w:val="24"/>
                            <w:szCs w:val="24"/>
                          </w:rPr>
                        </w:pPr>
                        <w:r w:rsidRPr="00C24CCB">
                          <w:rPr>
                            <w:rStyle w:val="Emphasis"/>
                            <w:sz w:val="24"/>
                            <w:szCs w:val="24"/>
                          </w:rPr>
                          <w:t>w</w:t>
                        </w:r>
                      </w:p>
                    </w:tc>
                    <w:tc>
                      <w:tcPr>
                        <w:tcW w:w="0" w:type="auto"/>
                        <w:gridSpan w:val="2"/>
                        <w:hideMark/>
                      </w:tcPr>
                      <w:p w:rsidR="008344D6" w:rsidRPr="00C24CCB" w:rsidRDefault="008344D6">
                        <w:pPr>
                          <w:pStyle w:val="NormalWeb"/>
                          <w:spacing w:before="0" w:after="0"/>
                        </w:pPr>
                        <w:r w:rsidRPr="00C24CCB">
                          <w:rPr>
                            <w:rStyle w:val="Emphasis"/>
                          </w:rPr>
                          <w:t>in odd rounds: 0; in even rounds: number of players who had an odd number of unplayed games which have a mild colour preference for white (see A7.e)</w:t>
                        </w:r>
                      </w:p>
                    </w:tc>
                  </w:tr>
                  <w:tr w:rsidR="008344D6" w:rsidRPr="00C24CCB">
                    <w:trPr>
                      <w:tblCellSpacing w:w="0" w:type="dxa"/>
                    </w:trPr>
                    <w:tc>
                      <w:tcPr>
                        <w:tcW w:w="0" w:type="auto"/>
                        <w:hideMark/>
                      </w:tcPr>
                      <w:p w:rsidR="008344D6" w:rsidRPr="00C24CCB" w:rsidRDefault="008344D6">
                        <w:pPr>
                          <w:pStyle w:val="NormalWeb"/>
                          <w:spacing w:before="0" w:after="0"/>
                        </w:pPr>
                        <w:r w:rsidRPr="00C24CCB">
                          <w:rPr>
                            <w:rStyle w:val="Emphasis"/>
                          </w:rPr>
                          <w:t>b</w:t>
                        </w:r>
                      </w:p>
                    </w:tc>
                    <w:tc>
                      <w:tcPr>
                        <w:tcW w:w="0" w:type="auto"/>
                        <w:gridSpan w:val="2"/>
                        <w:hideMark/>
                      </w:tcPr>
                      <w:p w:rsidR="008344D6" w:rsidRPr="00C24CCB" w:rsidRDefault="008344D6">
                        <w:pPr>
                          <w:pStyle w:val="NormalWeb"/>
                          <w:spacing w:before="0" w:after="0"/>
                        </w:pPr>
                        <w:r w:rsidRPr="00C24CCB">
                          <w:rPr>
                            <w:rStyle w:val="Emphasis"/>
                          </w:rPr>
                          <w:t>in odd rounds: 0; in even rounds: number of players who had an odd number of unplayed games which have a mild colour preference for black</w:t>
                        </w:r>
                        <w:r w:rsidRPr="00C24CCB">
                          <w:br/>
                        </w:r>
                        <w:r w:rsidRPr="00C24CCB">
                          <w:rPr>
                            <w:rStyle w:val="Emphasis"/>
                          </w:rPr>
                          <w:t>(see A7.e)</w:t>
                        </w:r>
                      </w:p>
                    </w:tc>
                  </w:tr>
                  <w:tr w:rsidR="008344D6" w:rsidRPr="00C24CCB">
                    <w:trPr>
                      <w:tblCellSpacing w:w="0" w:type="dxa"/>
                    </w:trPr>
                    <w:tc>
                      <w:tcPr>
                        <w:tcW w:w="0" w:type="auto"/>
                        <w:hideMark/>
                      </w:tcPr>
                      <w:p w:rsidR="008344D6" w:rsidRPr="00C24CCB" w:rsidRDefault="008344D6">
                        <w:pPr>
                          <w:pStyle w:val="NormalWeb"/>
                          <w:spacing w:before="0" w:after="0"/>
                        </w:pPr>
                        <w:r w:rsidRPr="00C24CCB">
                          <w:rPr>
                            <w:rStyle w:val="Emphasis"/>
                          </w:rPr>
                          <w:t>W</w:t>
                        </w:r>
                      </w:p>
                    </w:tc>
                    <w:tc>
                      <w:tcPr>
                        <w:tcW w:w="0" w:type="auto"/>
                        <w:gridSpan w:val="2"/>
                        <w:hideMark/>
                      </w:tcPr>
                      <w:p w:rsidR="008344D6" w:rsidRPr="00C24CCB" w:rsidRDefault="008344D6">
                        <w:pPr>
                          <w:pStyle w:val="NormalWeb"/>
                          <w:spacing w:before="0" w:after="0"/>
                        </w:pPr>
                        <w:r w:rsidRPr="00C24CCB">
                          <w:rPr>
                            <w:rStyle w:val="Emphasis"/>
                          </w:rPr>
                          <w:t>(remaining) number of players having a colour preference white</w:t>
                        </w:r>
                      </w:p>
                    </w:tc>
                  </w:tr>
                  <w:tr w:rsidR="008344D6" w:rsidRPr="00C24CCB">
                    <w:trPr>
                      <w:tblCellSpacing w:w="0" w:type="dxa"/>
                    </w:trPr>
                    <w:tc>
                      <w:tcPr>
                        <w:tcW w:w="0" w:type="auto"/>
                        <w:hideMark/>
                      </w:tcPr>
                      <w:p w:rsidR="008344D6" w:rsidRPr="00C24CCB" w:rsidRDefault="008344D6">
                        <w:pPr>
                          <w:pStyle w:val="NormalWeb"/>
                          <w:spacing w:before="0" w:after="0"/>
                        </w:pPr>
                        <w:r w:rsidRPr="00C24CCB">
                          <w:rPr>
                            <w:rStyle w:val="Emphasis"/>
                          </w:rPr>
                          <w:t>B</w:t>
                        </w:r>
                      </w:p>
                    </w:tc>
                    <w:tc>
                      <w:tcPr>
                        <w:tcW w:w="0" w:type="auto"/>
                        <w:gridSpan w:val="2"/>
                        <w:hideMark/>
                      </w:tcPr>
                      <w:p w:rsidR="008344D6" w:rsidRPr="00C24CCB" w:rsidRDefault="008344D6">
                        <w:pPr>
                          <w:pStyle w:val="NormalWeb"/>
                          <w:spacing w:before="0" w:after="0"/>
                        </w:pPr>
                        <w:r w:rsidRPr="00C24CCB">
                          <w:rPr>
                            <w:rStyle w:val="Emphasis"/>
                          </w:rPr>
                          <w:t>(remaining) number of players having a colour preference black</w:t>
                        </w:r>
                      </w:p>
                    </w:tc>
                  </w:tr>
                  <w:tr w:rsidR="008344D6" w:rsidRPr="00C24CCB">
                    <w:trPr>
                      <w:tblCellSpacing w:w="0" w:type="dxa"/>
                    </w:trPr>
                    <w:tc>
                      <w:tcPr>
                        <w:tcW w:w="0" w:type="auto"/>
                        <w:hideMark/>
                      </w:tcPr>
                      <w:p w:rsidR="008344D6" w:rsidRPr="00C24CCB" w:rsidRDefault="008344D6">
                        <w:pPr>
                          <w:pStyle w:val="NormalWeb"/>
                          <w:spacing w:before="0" w:after="0"/>
                        </w:pPr>
                        <w:r w:rsidRPr="00C24CCB">
                          <w:rPr>
                            <w:rStyle w:val="Emphasis"/>
                          </w:rPr>
                          <w:t>a</w:t>
                        </w:r>
                      </w:p>
                    </w:tc>
                    <w:tc>
                      <w:tcPr>
                        <w:tcW w:w="0" w:type="auto"/>
                        <w:gridSpan w:val="2"/>
                        <w:hideMark/>
                      </w:tcPr>
                      <w:p w:rsidR="008344D6" w:rsidRPr="00C24CCB" w:rsidRDefault="008344D6">
                        <w:pPr>
                          <w:pStyle w:val="NormalWeb"/>
                          <w:spacing w:before="0" w:after="0"/>
                        </w:pPr>
                        <w:r w:rsidRPr="00C24CCB">
                          <w:rPr>
                            <w:rStyle w:val="Emphasis"/>
                          </w:rPr>
                          <w:t>number of players who have not played a round yet</w:t>
                        </w:r>
                      </w:p>
                    </w:tc>
                  </w:tr>
                  <w:tr w:rsidR="008344D6" w:rsidRPr="00C24CCB">
                    <w:trPr>
                      <w:tblCellSpacing w:w="0" w:type="dxa"/>
                    </w:trPr>
                    <w:tc>
                      <w:tcPr>
                        <w:tcW w:w="0" w:type="auto"/>
                        <w:hideMark/>
                      </w:tcPr>
                      <w:p w:rsidR="008344D6" w:rsidRPr="00C24CCB" w:rsidRDefault="008344D6">
                        <w:pPr>
                          <w:pStyle w:val="NormalWeb"/>
                          <w:spacing w:before="0" w:after="0"/>
                        </w:pPr>
                        <w:r w:rsidRPr="00C24CCB">
                          <w:rPr>
                            <w:rStyle w:val="Emphasis"/>
                          </w:rPr>
                          <w:t> </w:t>
                        </w:r>
                      </w:p>
                    </w:tc>
                    <w:tc>
                      <w:tcPr>
                        <w:tcW w:w="0" w:type="auto"/>
                        <w:gridSpan w:val="2"/>
                        <w:hideMark/>
                      </w:tcPr>
                      <w:p w:rsidR="008344D6" w:rsidRPr="00C24CCB" w:rsidRDefault="008344D6">
                        <w:pPr>
                          <w:pStyle w:val="NormalWeb"/>
                          <w:spacing w:before="0" w:after="0"/>
                        </w:pPr>
                        <w:r w:rsidRPr="00C24CCB">
                          <w:rPr>
                            <w:rStyle w:val="Emphasis"/>
                          </w:rPr>
                          <w:t> </w:t>
                        </w:r>
                      </w:p>
                    </w:tc>
                  </w:tr>
                  <w:tr w:rsidR="008344D6" w:rsidRPr="00C24CCB">
                    <w:trPr>
                      <w:tblCellSpacing w:w="0" w:type="dxa"/>
                    </w:trPr>
                    <w:tc>
                      <w:tcPr>
                        <w:tcW w:w="0" w:type="auto"/>
                        <w:hideMark/>
                      </w:tcPr>
                      <w:p w:rsidR="008344D6" w:rsidRPr="00C24CCB" w:rsidRDefault="008344D6">
                        <w:pPr>
                          <w:pStyle w:val="NormalWeb"/>
                          <w:spacing w:before="0" w:after="0"/>
                        </w:pPr>
                        <w:r w:rsidRPr="00C24CCB">
                          <w:rPr>
                            <w:rStyle w:val="Emphasis"/>
                          </w:rPr>
                          <w:t>X1</w:t>
                        </w:r>
                      </w:p>
                    </w:tc>
                    <w:tc>
                      <w:tcPr>
                        <w:tcW w:w="3375" w:type="dxa"/>
                        <w:hideMark/>
                      </w:tcPr>
                      <w:p w:rsidR="008344D6" w:rsidRPr="00C24CCB" w:rsidRDefault="008344D6">
                        <w:pPr>
                          <w:pStyle w:val="NormalWeb"/>
                          <w:spacing w:before="0" w:after="0"/>
                        </w:pPr>
                        <w:r w:rsidRPr="00C24CCB">
                          <w:rPr>
                            <w:rStyle w:val="Emphasis"/>
                          </w:rPr>
                          <w:t>If  B+b &gt; W+w then</w:t>
                        </w:r>
                        <w:r w:rsidRPr="00C24CCB">
                          <w:br/>
                        </w:r>
                        <w:r w:rsidRPr="00C24CCB">
                          <w:rPr>
                            <w:rStyle w:val="Emphasis"/>
                          </w:rPr>
                          <w:t>else</w:t>
                        </w:r>
                        <w:r w:rsidRPr="00C24CCB">
                          <w:br/>
                        </w:r>
                        <w:r w:rsidRPr="00C24CCB">
                          <w:rPr>
                            <w:rStyle w:val="Emphasis"/>
                          </w:rPr>
                          <w:t>If  X1 &lt; 0 then</w:t>
                        </w:r>
                      </w:p>
                    </w:tc>
                    <w:tc>
                      <w:tcPr>
                        <w:tcW w:w="13035" w:type="dxa"/>
                        <w:hideMark/>
                      </w:tcPr>
                      <w:p w:rsidR="008344D6" w:rsidRPr="00C24CCB" w:rsidRDefault="008344D6">
                        <w:pPr>
                          <w:pStyle w:val="NormalWeb"/>
                          <w:spacing w:before="0" w:after="0"/>
                        </w:pPr>
                        <w:r w:rsidRPr="00C24CCB">
                          <w:rPr>
                            <w:rStyle w:val="Emphasis"/>
                          </w:rPr>
                          <w:t>X1 = P0 – W – w - a,</w:t>
                        </w:r>
                        <w:r w:rsidRPr="00C24CCB">
                          <w:rPr>
                            <w:i/>
                            <w:iCs/>
                          </w:rPr>
                          <w:br/>
                        </w:r>
                        <w:r w:rsidRPr="00C24CCB">
                          <w:rPr>
                            <w:rStyle w:val="Emphasis"/>
                          </w:rPr>
                          <w:t>X1 = P0 – B – b - a.</w:t>
                        </w:r>
                        <w:r w:rsidRPr="00C24CCB">
                          <w:br/>
                        </w:r>
                        <w:r w:rsidRPr="00C24CCB">
                          <w:rPr>
                            <w:rStyle w:val="Emphasis"/>
                          </w:rPr>
                          <w:t>X1 = 0</w:t>
                        </w:r>
                      </w:p>
                    </w:tc>
                  </w:tr>
                  <w:tr w:rsidR="008344D6" w:rsidRPr="00C24CCB">
                    <w:trPr>
                      <w:tblCellSpacing w:w="0" w:type="dxa"/>
                    </w:trPr>
                    <w:tc>
                      <w:tcPr>
                        <w:tcW w:w="0" w:type="auto"/>
                        <w:gridSpan w:val="3"/>
                        <w:hideMark/>
                      </w:tcPr>
                      <w:p w:rsidR="008344D6" w:rsidRPr="00C24CCB" w:rsidRDefault="008344D6">
                        <w:pPr>
                          <w:pStyle w:val="NormalWeb"/>
                          <w:spacing w:before="0" w:after="0"/>
                        </w:pPr>
                        <w:r w:rsidRPr="00C24CCB">
                          <w:rPr>
                            <w:rStyle w:val="Emphasis"/>
                          </w:rPr>
                          <w:t>In even rounds:</w:t>
                        </w:r>
                      </w:p>
                    </w:tc>
                  </w:tr>
                  <w:tr w:rsidR="008344D6" w:rsidRPr="00C24CCB">
                    <w:trPr>
                      <w:tblCellSpacing w:w="0" w:type="dxa"/>
                    </w:trPr>
                    <w:tc>
                      <w:tcPr>
                        <w:tcW w:w="0" w:type="auto"/>
                        <w:hideMark/>
                      </w:tcPr>
                      <w:p w:rsidR="008344D6" w:rsidRPr="00C24CCB" w:rsidRDefault="008344D6">
                        <w:pPr>
                          <w:pStyle w:val="NormalWeb"/>
                          <w:spacing w:before="0" w:after="0"/>
                        </w:pPr>
                        <w:r w:rsidRPr="00C24CCB">
                          <w:rPr>
                            <w:rStyle w:val="Emphasis"/>
                          </w:rPr>
                          <w:t>Z1</w:t>
                        </w:r>
                      </w:p>
                    </w:tc>
                    <w:tc>
                      <w:tcPr>
                        <w:tcW w:w="0" w:type="auto"/>
                        <w:hideMark/>
                      </w:tcPr>
                      <w:p w:rsidR="008344D6" w:rsidRPr="00C24CCB" w:rsidRDefault="008344D6">
                        <w:pPr>
                          <w:pStyle w:val="NormalWeb"/>
                          <w:spacing w:before="0" w:after="0"/>
                        </w:pPr>
                        <w:r w:rsidRPr="00C24CCB">
                          <w:rPr>
                            <w:rStyle w:val="Emphasis"/>
                          </w:rPr>
                          <w:t>If  B &gt; W   then</w:t>
                        </w:r>
                        <w:r w:rsidRPr="00C24CCB">
                          <w:br/>
                        </w:r>
                        <w:r w:rsidRPr="00C24CCB">
                          <w:rPr>
                            <w:rStyle w:val="Emphasis"/>
                          </w:rPr>
                          <w:t> else           </w:t>
                        </w:r>
                        <w:r w:rsidRPr="00C24CCB">
                          <w:rPr>
                            <w:rStyle w:val="apple-converted-space"/>
                            <w:rFonts w:eastAsiaTheme="majorEastAsia"/>
                            <w:i/>
                            <w:iCs/>
                          </w:rPr>
                          <w:t> </w:t>
                        </w:r>
                        <w:r w:rsidRPr="00C24CCB">
                          <w:br/>
                        </w:r>
                        <w:r w:rsidRPr="00C24CCB">
                          <w:rPr>
                            <w:rStyle w:val="Emphasis"/>
                          </w:rPr>
                          <w:t>If  Z1 &lt; 0   then          </w:t>
                        </w:r>
                      </w:p>
                    </w:tc>
                    <w:tc>
                      <w:tcPr>
                        <w:tcW w:w="0" w:type="auto"/>
                        <w:hideMark/>
                      </w:tcPr>
                      <w:p w:rsidR="008344D6" w:rsidRPr="00C24CCB" w:rsidRDefault="008344D6">
                        <w:pPr>
                          <w:pStyle w:val="NormalWeb"/>
                          <w:spacing w:before="0" w:after="0"/>
                        </w:pPr>
                        <w:r w:rsidRPr="00C24CCB">
                          <w:rPr>
                            <w:rStyle w:val="Emphasis"/>
                          </w:rPr>
                          <w:t>Z1 = P0 - W - b - w - a</w:t>
                        </w:r>
                        <w:r w:rsidRPr="00C24CCB">
                          <w:br/>
                        </w:r>
                        <w:r w:rsidRPr="00C24CCB">
                          <w:rPr>
                            <w:rStyle w:val="Emphasis"/>
                          </w:rPr>
                          <w:t>Z1 = P0 - B - b - w - a.</w:t>
                        </w:r>
                        <w:r w:rsidRPr="00C24CCB">
                          <w:rPr>
                            <w:rStyle w:val="apple-converted-space"/>
                            <w:rFonts w:eastAsiaTheme="majorEastAsia"/>
                            <w:i/>
                            <w:iCs/>
                          </w:rPr>
                          <w:t> </w:t>
                        </w:r>
                        <w:r w:rsidRPr="00C24CCB">
                          <w:rPr>
                            <w:i/>
                            <w:iCs/>
                          </w:rPr>
                          <w:br/>
                        </w:r>
                        <w:r w:rsidRPr="00C24CCB">
                          <w:rPr>
                            <w:rStyle w:val="Emphasis"/>
                          </w:rPr>
                          <w:t>Z1 = 0</w:t>
                        </w:r>
                      </w:p>
                    </w:tc>
                  </w:tr>
                </w:tbl>
                <w:p w:rsidR="008344D6" w:rsidRPr="00C24CCB" w:rsidRDefault="008344D6">
                  <w:pPr>
                    <w:rPr>
                      <w:rFonts w:ascii="Times New Roman" w:hAnsi="Times New Roman"/>
                      <w:sz w:val="24"/>
                      <w:szCs w:val="24"/>
                    </w:rPr>
                  </w:pP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A.9</w:t>
                  </w:r>
                </w:p>
              </w:tc>
              <w:tc>
                <w:tcPr>
                  <w:tcW w:w="8244" w:type="dxa"/>
                  <w:gridSpan w:val="4"/>
                  <w:hideMark/>
                </w:tcPr>
                <w:p w:rsidR="008344D6" w:rsidRPr="00C24CCB" w:rsidRDefault="008344D6">
                  <w:pPr>
                    <w:pStyle w:val="NormalWeb"/>
                    <w:spacing w:before="0" w:after="0"/>
                  </w:pPr>
                  <w:r w:rsidRPr="00C24CCB">
                    <w:rPr>
                      <w:rStyle w:val="Strong"/>
                    </w:rPr>
                    <w:t>Transpositions and exchanges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restart"/>
                  <w:hideMark/>
                </w:tcPr>
                <w:p w:rsidR="008344D6" w:rsidRPr="00C24CCB" w:rsidRDefault="008344D6">
                  <w:pPr>
                    <w:pStyle w:val="NormalWeb"/>
                    <w:spacing w:before="0" w:after="0"/>
                  </w:pPr>
                  <w:r w:rsidRPr="00C24CCB">
                    <w:t> </w:t>
                  </w:r>
                </w:p>
              </w:tc>
              <w:tc>
                <w:tcPr>
                  <w:tcW w:w="830" w:type="dxa"/>
                  <w:hideMark/>
                </w:tcPr>
                <w:p w:rsidR="008344D6" w:rsidRPr="00C24CCB" w:rsidRDefault="008344D6">
                  <w:pPr>
                    <w:pStyle w:val="NormalWeb"/>
                    <w:spacing w:before="0" w:after="0"/>
                  </w:pPr>
                  <w:r w:rsidRPr="00C24CCB">
                    <w:t>a</w:t>
                  </w:r>
                </w:p>
              </w:tc>
              <w:tc>
                <w:tcPr>
                  <w:tcW w:w="0" w:type="auto"/>
                  <w:gridSpan w:val="3"/>
                  <w:hideMark/>
                </w:tcPr>
                <w:p w:rsidR="008344D6" w:rsidRPr="00C24CCB" w:rsidRDefault="008344D6">
                  <w:pPr>
                    <w:pStyle w:val="NormalWeb"/>
                    <w:spacing w:before="0" w:after="0"/>
                  </w:pPr>
                  <w:r w:rsidRPr="00C24CCB">
                    <w:t>In order to make a sound pairing it is often necessary to change the order in S2. The rules to make such a change, called a transposition, are in D1</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b</w:t>
                  </w:r>
                </w:p>
              </w:tc>
              <w:tc>
                <w:tcPr>
                  <w:tcW w:w="0" w:type="auto"/>
                  <w:gridSpan w:val="3"/>
                  <w:hideMark/>
                </w:tcPr>
                <w:p w:rsidR="008344D6" w:rsidRPr="00C24CCB" w:rsidRDefault="008344D6">
                  <w:pPr>
                    <w:pStyle w:val="NormalWeb"/>
                    <w:spacing w:before="0" w:after="0"/>
                  </w:pPr>
                  <w:r w:rsidRPr="00C24CCB">
                    <w:t>In a homogeneous score bracket it may be necessary to exchange players from S1 to S2. Rules for exchanges are found under D2. After each exchange both S1 and S2 are to be ordered according to A2.</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A.10</w:t>
                  </w:r>
                </w:p>
              </w:tc>
              <w:tc>
                <w:tcPr>
                  <w:tcW w:w="8244" w:type="dxa"/>
                  <w:gridSpan w:val="4"/>
                  <w:hideMark/>
                </w:tcPr>
                <w:p w:rsidR="008344D6" w:rsidRPr="00C24CCB" w:rsidRDefault="008344D6">
                  <w:pPr>
                    <w:pStyle w:val="NormalWeb"/>
                    <w:spacing w:before="0" w:after="0"/>
                  </w:pPr>
                  <w:r w:rsidRPr="00C24CCB">
                    <w:rPr>
                      <w:rStyle w:val="Strong"/>
                    </w:rPr>
                    <w:t>Definitions: Top scorers, Backtracking</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Top scorers are players who have a score of over 50% of the maximum possible score when pairing the last round.</w:t>
                  </w:r>
                  <w:r w:rsidRPr="00C24CCB">
                    <w:br/>
                  </w:r>
                  <w:r w:rsidRPr="00C24CCB">
                    <w:lastRenderedPageBreak/>
                    <w:t>Backtracking means to undo the pairings of a higher score bracket to find another set of floaters to the given score bracket.</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A.11</w:t>
                  </w:r>
                </w:p>
              </w:tc>
              <w:tc>
                <w:tcPr>
                  <w:tcW w:w="8244" w:type="dxa"/>
                  <w:gridSpan w:val="4"/>
                  <w:hideMark/>
                </w:tcPr>
                <w:p w:rsidR="008344D6" w:rsidRPr="00C24CCB" w:rsidRDefault="008344D6">
                  <w:pPr>
                    <w:pStyle w:val="NormalWeb"/>
                    <w:spacing w:before="0" w:after="0"/>
                  </w:pPr>
                  <w:r w:rsidRPr="00C24CCB">
                    <w:rPr>
                      <w:rStyle w:val="Strong"/>
                    </w:rPr>
                    <w:t>Quality of Pairings - Definition of X and P</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The rules C1 to C14 describe an iteration algorithm to find the best possible pairings within a score bracket.</w:t>
                  </w:r>
                  <w:r w:rsidRPr="00C24CCB">
                    <w:br/>
                    <w:t>Starting with the extreme requirement:</w:t>
                  </w:r>
                  <w:r w:rsidRPr="00C24CCB">
                    <w:rPr>
                      <w:rStyle w:val="apple-converted-space"/>
                      <w:rFonts w:eastAsiaTheme="majorEastAsia"/>
                    </w:rPr>
                    <w:t> </w:t>
                  </w:r>
                  <w:r w:rsidRPr="00C24CCB">
                    <w:br/>
                    <w:t>P0 pairings with P0 – X1 pairings fulfilling all colour preferences and meeting all requirements B1 to B6</w:t>
                  </w:r>
                  <w:r w:rsidRPr="00C24CCB">
                    <w:br/>
                    <w:t>If this target cannot be managed the requirements are reduced step by step to find the best sub-optimal pairings.</w:t>
                  </w:r>
                  <w:r w:rsidRPr="00C24CCB">
                    <w:br/>
                    <w:t>The quality of the pairings is defined in descending priority as</w:t>
                  </w:r>
                </w:p>
                <w:p w:rsidR="008344D6" w:rsidRPr="00C24CCB" w:rsidRDefault="008344D6" w:rsidP="007E0E8A">
                  <w:pPr>
                    <w:numPr>
                      <w:ilvl w:val="0"/>
                      <w:numId w:val="240"/>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the number of pairs</w:t>
                  </w:r>
                </w:p>
                <w:p w:rsidR="008344D6" w:rsidRPr="00C24CCB" w:rsidRDefault="008344D6" w:rsidP="007E0E8A">
                  <w:pPr>
                    <w:numPr>
                      <w:ilvl w:val="0"/>
                      <w:numId w:val="240"/>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the closeness of the scores of the players playing each other</w:t>
                  </w:r>
                </w:p>
                <w:p w:rsidR="008344D6" w:rsidRPr="00C24CCB" w:rsidRDefault="008344D6" w:rsidP="007E0E8A">
                  <w:pPr>
                    <w:numPr>
                      <w:ilvl w:val="0"/>
                      <w:numId w:val="240"/>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the number of pairs fulfilling the colour preference of both players (according to A7)</w:t>
                  </w:r>
                </w:p>
                <w:p w:rsidR="008344D6" w:rsidRPr="00C24CCB" w:rsidRDefault="008344D6" w:rsidP="007E0E8A">
                  <w:pPr>
                    <w:numPr>
                      <w:ilvl w:val="0"/>
                      <w:numId w:val="240"/>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 xml:space="preserve">fulfilling the current criteria for </w:t>
                  </w:r>
                  <w:proofErr w:type="spellStart"/>
                  <w:r w:rsidRPr="00C24CCB">
                    <w:rPr>
                      <w:rFonts w:ascii="Times New Roman" w:hAnsi="Times New Roman"/>
                      <w:sz w:val="24"/>
                      <w:szCs w:val="24"/>
                    </w:rPr>
                    <w:t>downfloaters</w:t>
                  </w:r>
                  <w:proofErr w:type="spellEnd"/>
                </w:p>
                <w:p w:rsidR="008344D6" w:rsidRPr="00C24CCB" w:rsidRDefault="008344D6" w:rsidP="007E0E8A">
                  <w:pPr>
                    <w:numPr>
                      <w:ilvl w:val="0"/>
                      <w:numId w:val="240"/>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 xml:space="preserve">fulfilling the current criteria for </w:t>
                  </w:r>
                  <w:proofErr w:type="spellStart"/>
                  <w:r w:rsidRPr="00C24CCB">
                    <w:rPr>
                      <w:rFonts w:ascii="Times New Roman" w:hAnsi="Times New Roman"/>
                      <w:sz w:val="24"/>
                      <w:szCs w:val="24"/>
                    </w:rPr>
                    <w:t>upfloaters</w:t>
                  </w:r>
                  <w:proofErr w:type="spellEnd"/>
                </w:p>
                <w:p w:rsidR="008344D6" w:rsidRPr="00C24CCB" w:rsidRDefault="008344D6">
                  <w:pPr>
                    <w:pStyle w:val="NormalWeb"/>
                    <w:spacing w:before="0" w:after="0"/>
                  </w:pPr>
                  <w:r w:rsidRPr="00C24CCB">
                    <w:t>During the algorithm two parameters represent the progress of the iteration:</w:t>
                  </w:r>
                  <w:r w:rsidRPr="00C24CCB">
                    <w:br/>
                    <w:t>P is the number of pairings required at a special stage during the pairings algorithm. The first value of P is P0 or M0 and is decreasing.</w:t>
                  </w:r>
                  <w:r w:rsidRPr="00C24CCB">
                    <w:br/>
                    <w:t>X is the number of pairings not fulfilling all colour preferences which is acceptable at a special stage during the pairings algorithm. The first value of X is X1 (see A8) and is increasing.</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B</w:t>
                  </w:r>
                </w:p>
              </w:tc>
              <w:tc>
                <w:tcPr>
                  <w:tcW w:w="8875" w:type="dxa"/>
                  <w:gridSpan w:val="5"/>
                  <w:hideMark/>
                </w:tcPr>
                <w:p w:rsidR="008344D6" w:rsidRPr="00C24CCB" w:rsidRDefault="008344D6">
                  <w:pPr>
                    <w:pStyle w:val="NormalWeb"/>
                    <w:spacing w:before="0" w:after="0"/>
                  </w:pPr>
                  <w:r w:rsidRPr="00C24CCB">
                    <w:rPr>
                      <w:rStyle w:val="Strong"/>
                    </w:rPr>
                    <w:t>Pairing Criteria</w:t>
                  </w:r>
                </w:p>
              </w:tc>
            </w:tr>
            <w:tr w:rsidR="008344D6" w:rsidRPr="00C24CCB" w:rsidTr="00164B3D">
              <w:trPr>
                <w:gridAfter w:val="1"/>
                <w:tblCellSpacing w:w="15" w:type="dxa"/>
              </w:trPr>
              <w:tc>
                <w:tcPr>
                  <w:tcW w:w="0" w:type="auto"/>
                  <w:vMerge w:val="restart"/>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rPr>
                      <w:rStyle w:val="Emphasis"/>
                    </w:rPr>
                    <w:t>Absolute Criteria</w:t>
                  </w:r>
                  <w:r w:rsidRPr="00C24CCB">
                    <w:rPr>
                      <w:rStyle w:val="apple-converted-space"/>
                      <w:rFonts w:eastAsiaTheme="majorEastAsia"/>
                    </w:rPr>
                    <w:t> </w:t>
                  </w:r>
                  <w:r w:rsidRPr="00C24CCB">
                    <w:br/>
                    <w:t>(These may not be violated. If necessary players will be moved down to a lower score bracket.)</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restart"/>
                  <w:hideMark/>
                </w:tcPr>
                <w:p w:rsidR="008344D6" w:rsidRPr="00C24CCB" w:rsidRDefault="008344D6">
                  <w:pPr>
                    <w:pStyle w:val="NormalWeb"/>
                    <w:spacing w:before="0" w:after="0"/>
                  </w:pPr>
                  <w:r w:rsidRPr="00C24CCB">
                    <w:t>B.1</w:t>
                  </w:r>
                </w:p>
              </w:tc>
              <w:tc>
                <w:tcPr>
                  <w:tcW w:w="830" w:type="dxa"/>
                  <w:hideMark/>
                </w:tcPr>
                <w:p w:rsidR="008344D6" w:rsidRPr="00C24CCB" w:rsidRDefault="008344D6">
                  <w:pPr>
                    <w:pStyle w:val="NormalWeb"/>
                    <w:spacing w:before="0" w:after="0"/>
                  </w:pPr>
                  <w:r w:rsidRPr="00C24CCB">
                    <w:t>a</w:t>
                  </w:r>
                </w:p>
              </w:tc>
              <w:tc>
                <w:tcPr>
                  <w:tcW w:w="0" w:type="auto"/>
                  <w:gridSpan w:val="3"/>
                  <w:hideMark/>
                </w:tcPr>
                <w:p w:rsidR="008344D6" w:rsidRPr="00C24CCB" w:rsidRDefault="008344D6">
                  <w:pPr>
                    <w:pStyle w:val="NormalWeb"/>
                    <w:spacing w:before="0" w:after="0"/>
                  </w:pPr>
                  <w:r w:rsidRPr="00C24CCB">
                    <w:t>Two players shall not meet more than once.</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b</w:t>
                  </w:r>
                </w:p>
              </w:tc>
              <w:tc>
                <w:tcPr>
                  <w:tcW w:w="0" w:type="auto"/>
                  <w:gridSpan w:val="3"/>
                  <w:hideMark/>
                </w:tcPr>
                <w:p w:rsidR="008344D6" w:rsidRPr="00C24CCB" w:rsidRDefault="008344D6">
                  <w:pPr>
                    <w:pStyle w:val="NormalWeb"/>
                    <w:spacing w:before="0" w:after="0"/>
                  </w:pPr>
                  <w:r w:rsidRPr="00C24CCB">
                    <w:t>A player who has received a point or half point without playing, either through a bye or due to an opponent not appearing in time, is a downfloater (see A4) and shall not receive a bye.</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B.2</w:t>
                  </w:r>
                </w:p>
              </w:tc>
              <w:tc>
                <w:tcPr>
                  <w:tcW w:w="8244" w:type="dxa"/>
                  <w:gridSpan w:val="4"/>
                  <w:hideMark/>
                </w:tcPr>
                <w:p w:rsidR="008344D6" w:rsidRPr="00C24CCB" w:rsidRDefault="008344D6">
                  <w:pPr>
                    <w:pStyle w:val="NormalWeb"/>
                    <w:spacing w:before="0" w:after="0"/>
                  </w:pPr>
                  <w:r w:rsidRPr="00C24CCB">
                    <w:t>Two players with the same absolute colour preference (see A7.a) shall not meet (therefore no player’s colour difference will become &gt;+2 or &lt; -2 nor a player will receive the same colour three times in row)</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rPr>
                      <w:rStyle w:val="Strong"/>
                    </w:rPr>
                    <w:t>Note:  If it is helpful to reduce the number of floaters or the score of a floater when pairing top scorers B2 may be ignored</w:t>
                  </w:r>
                  <w:r w:rsidRPr="00C24CCB">
                    <w:t>.</w:t>
                  </w:r>
                  <w:r w:rsidRPr="00C24CCB">
                    <w:br/>
                  </w:r>
                  <w:r w:rsidRPr="00C24CCB">
                    <w:rPr>
                      <w:rStyle w:val="Strong"/>
                    </w:rPr>
                    <w:t>If a top scorer is paired against a non-top scorer, the latter is considered a top scorer for colour allocation purposes.</w:t>
                  </w:r>
                </w:p>
              </w:tc>
            </w:tr>
            <w:tr w:rsidR="008344D6" w:rsidRPr="00C24CCB" w:rsidTr="00164B3D">
              <w:trPr>
                <w:gridAfter w:val="1"/>
                <w:tblCellSpacing w:w="15" w:type="dxa"/>
              </w:trPr>
              <w:tc>
                <w:tcPr>
                  <w:tcW w:w="0" w:type="auto"/>
                  <w:vMerge w:val="restart"/>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rPr>
                      <w:rStyle w:val="Emphasis"/>
                    </w:rPr>
                    <w:t>Relative Criteria</w:t>
                  </w:r>
                  <w:r w:rsidRPr="00C24CCB">
                    <w:rPr>
                      <w:rStyle w:val="apple-converted-space"/>
                      <w:rFonts w:eastAsiaTheme="majorEastAsia"/>
                      <w:i/>
                      <w:iCs/>
                    </w:rPr>
                    <w:t> </w:t>
                  </w:r>
                  <w:r w:rsidRPr="00C24CCB">
                    <w:br/>
                    <w:t>(These are in descending priority. They should be fulfilled as much as possible. To comply with these criteria, transpositions or even exchanges may be applied, but no player should be moved down to a lower score bracket).</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B.3</w:t>
                  </w:r>
                </w:p>
              </w:tc>
              <w:tc>
                <w:tcPr>
                  <w:tcW w:w="8244" w:type="dxa"/>
                  <w:gridSpan w:val="4"/>
                  <w:hideMark/>
                </w:tcPr>
                <w:p w:rsidR="008344D6" w:rsidRPr="00C24CCB" w:rsidRDefault="008344D6">
                  <w:pPr>
                    <w:pStyle w:val="NormalWeb"/>
                    <w:spacing w:before="0" w:after="0"/>
                  </w:pPr>
                  <w:r w:rsidRPr="00C24CCB">
                    <w:t>The difference of the scores of two players paired against each other should be as small as possible and ideally zero</w:t>
                  </w:r>
                  <w:r w:rsidRPr="00C24CCB">
                    <w:rPr>
                      <w:rStyle w:val="apple-converted-space"/>
                      <w:rFonts w:eastAsiaTheme="majorEastAsia"/>
                    </w:rPr>
                    <w:t> </w:t>
                  </w:r>
                  <w:r w:rsidRPr="00C24CCB">
                    <w:rPr>
                      <w:rStyle w:val="Emphasis"/>
                    </w:rPr>
                    <w:t>(note for programmers: see section D.4 regarding how to use this criterion after repeated application of rule C.13)</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B.4</w:t>
                  </w:r>
                </w:p>
              </w:tc>
              <w:tc>
                <w:tcPr>
                  <w:tcW w:w="8244" w:type="dxa"/>
                  <w:gridSpan w:val="4"/>
                  <w:hideMark/>
                </w:tcPr>
                <w:p w:rsidR="008344D6" w:rsidRPr="00C24CCB" w:rsidRDefault="008344D6">
                  <w:pPr>
                    <w:pStyle w:val="NormalWeb"/>
                    <w:spacing w:before="0" w:after="0"/>
                  </w:pPr>
                  <w:r w:rsidRPr="00C24CCB">
                    <w:t>As many players as possible receive their colour preference</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B.5</w:t>
                  </w:r>
                </w:p>
              </w:tc>
              <w:tc>
                <w:tcPr>
                  <w:tcW w:w="8244" w:type="dxa"/>
                  <w:gridSpan w:val="4"/>
                  <w:hideMark/>
                </w:tcPr>
                <w:p w:rsidR="008344D6" w:rsidRPr="00C24CCB" w:rsidRDefault="008344D6">
                  <w:pPr>
                    <w:pStyle w:val="NormalWeb"/>
                    <w:spacing w:before="0" w:after="0"/>
                  </w:pPr>
                  <w:r w:rsidRPr="00C24CCB">
                    <w:t>No player shall receive an identical float in two consecutive rounds.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B.6</w:t>
                  </w:r>
                </w:p>
              </w:tc>
              <w:tc>
                <w:tcPr>
                  <w:tcW w:w="8244" w:type="dxa"/>
                  <w:gridSpan w:val="4"/>
                  <w:hideMark/>
                </w:tcPr>
                <w:p w:rsidR="008344D6" w:rsidRPr="00C24CCB" w:rsidRDefault="008344D6">
                  <w:pPr>
                    <w:pStyle w:val="NormalWeb"/>
                    <w:spacing w:before="0" w:after="0"/>
                  </w:pPr>
                  <w:r w:rsidRPr="00C24CCB">
                    <w:t>No player shall have an identical float as two rounds before.</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w:t>
                  </w:r>
                </w:p>
              </w:tc>
              <w:tc>
                <w:tcPr>
                  <w:tcW w:w="8875" w:type="dxa"/>
                  <w:gridSpan w:val="5"/>
                  <w:hideMark/>
                </w:tcPr>
                <w:p w:rsidR="008344D6" w:rsidRPr="00C24CCB" w:rsidRDefault="008344D6">
                  <w:pPr>
                    <w:pStyle w:val="NormalWeb"/>
                    <w:spacing w:before="0" w:after="0"/>
                  </w:pPr>
                  <w:r w:rsidRPr="00C24CCB">
                    <w:rPr>
                      <w:rStyle w:val="Strong"/>
                    </w:rPr>
                    <w:t>Pairing Procedures</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Starting with the highest score bracket apply the following procedures to all score brackets until an acceptable pairing is obtained. The colour allocation rules (E) are used to determine which players will play with white.</w:t>
                  </w:r>
                </w:p>
              </w:tc>
            </w:tr>
            <w:tr w:rsidR="008344D6" w:rsidRPr="00C24CCB" w:rsidTr="00164B3D">
              <w:trPr>
                <w:gridAfter w:val="1"/>
                <w:tblCellSpacing w:w="15" w:type="dxa"/>
              </w:trPr>
              <w:tc>
                <w:tcPr>
                  <w:tcW w:w="0" w:type="auto"/>
                  <w:hideMark/>
                </w:tcPr>
                <w:p w:rsidR="008344D6" w:rsidRPr="00C24CCB" w:rsidRDefault="008344D6">
                  <w:pPr>
                    <w:rPr>
                      <w:rFonts w:ascii="Times New Roman" w:hAnsi="Times New Roman"/>
                      <w:sz w:val="24"/>
                      <w:szCs w:val="24"/>
                    </w:rPr>
                  </w:pPr>
                  <w:r w:rsidRPr="00C24CCB">
                    <w:rPr>
                      <w:rFonts w:ascii="Times New Roman" w:hAnsi="Times New Roman"/>
                      <w:sz w:val="24"/>
                      <w:szCs w:val="24"/>
                    </w:rPr>
                    <w:t>C.1</w:t>
                  </w:r>
                </w:p>
              </w:tc>
              <w:tc>
                <w:tcPr>
                  <w:tcW w:w="8875" w:type="dxa"/>
                  <w:gridSpan w:val="5"/>
                  <w:hideMark/>
                </w:tcPr>
                <w:p w:rsidR="008344D6" w:rsidRPr="00C24CCB" w:rsidRDefault="008344D6">
                  <w:pPr>
                    <w:rPr>
                      <w:rFonts w:ascii="Times New Roman" w:hAnsi="Times New Roman"/>
                      <w:sz w:val="24"/>
                      <w:szCs w:val="24"/>
                    </w:rPr>
                  </w:pPr>
                  <w:r w:rsidRPr="00C24CCB">
                    <w:rPr>
                      <w:rStyle w:val="Strong"/>
                      <w:rFonts w:ascii="Times New Roman" w:hAnsi="Times New Roman"/>
                      <w:sz w:val="24"/>
                      <w:szCs w:val="24"/>
                    </w:rPr>
                    <w:t>Incompatible player</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If the score bracket contains a player for whom no opponent can be found within this score bracket without violating B1 (or B2, except when pairing top scorers) then:</w:t>
                  </w:r>
                </w:p>
                <w:p w:rsidR="008344D6" w:rsidRPr="00C24CCB" w:rsidRDefault="008344D6" w:rsidP="007E0E8A">
                  <w:pPr>
                    <w:numPr>
                      <w:ilvl w:val="0"/>
                      <w:numId w:val="241"/>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if this player was moved down from a higher score bracket apply C12.</w:t>
                  </w:r>
                </w:p>
                <w:p w:rsidR="008344D6" w:rsidRPr="00C24CCB" w:rsidRDefault="008344D6" w:rsidP="007E0E8A">
                  <w:pPr>
                    <w:numPr>
                      <w:ilvl w:val="0"/>
                      <w:numId w:val="241"/>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if this score bracket is the lowest one apply C13.</w:t>
                  </w:r>
                </w:p>
                <w:p w:rsidR="008344D6" w:rsidRPr="00C24CCB" w:rsidRDefault="008344D6" w:rsidP="007E0E8A">
                  <w:pPr>
                    <w:numPr>
                      <w:ilvl w:val="0"/>
                      <w:numId w:val="241"/>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in all other cases: move this player down to the next score bracket</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C.2</w:t>
                  </w:r>
                </w:p>
              </w:tc>
              <w:tc>
                <w:tcPr>
                  <w:tcW w:w="8875" w:type="dxa"/>
                  <w:gridSpan w:val="5"/>
                  <w:hideMark/>
                </w:tcPr>
                <w:p w:rsidR="008344D6" w:rsidRPr="00C24CCB" w:rsidRDefault="008344D6">
                  <w:pPr>
                    <w:pStyle w:val="NormalWeb"/>
                    <w:spacing w:before="0" w:after="0"/>
                  </w:pPr>
                  <w:r w:rsidRPr="00C24CCB">
                    <w:rPr>
                      <w:rStyle w:val="Strong"/>
                    </w:rPr>
                    <w:t>Determine P0, P1, M0, M1, X1, Z1</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a</w:t>
                  </w:r>
                </w:p>
              </w:tc>
              <w:tc>
                <w:tcPr>
                  <w:tcW w:w="8244" w:type="dxa"/>
                  <w:gridSpan w:val="4"/>
                  <w:hideMark/>
                </w:tcPr>
                <w:p w:rsidR="008344D6" w:rsidRPr="00C24CCB" w:rsidRDefault="008344D6">
                  <w:pPr>
                    <w:pStyle w:val="NormalWeb"/>
                    <w:spacing w:before="0" w:after="0"/>
                  </w:pPr>
                  <w:r w:rsidRPr="00C24CCB">
                    <w:t>Determine P0 according to A6.b.  Set P1 = P0</w:t>
                  </w:r>
                  <w:r w:rsidRPr="00C24CCB">
                    <w:br/>
                    <w:t>Determine M0 according to A6.c. Set M1= M0</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b</w:t>
                  </w:r>
                </w:p>
              </w:tc>
              <w:tc>
                <w:tcPr>
                  <w:tcW w:w="8244" w:type="dxa"/>
                  <w:gridSpan w:val="4"/>
                  <w:hideMark/>
                </w:tcPr>
                <w:p w:rsidR="008344D6" w:rsidRPr="00C24CCB" w:rsidRDefault="008344D6">
                  <w:pPr>
                    <w:pStyle w:val="NormalWeb"/>
                    <w:spacing w:before="0" w:after="0"/>
                  </w:pPr>
                  <w:r w:rsidRPr="00C24CCB">
                    <w:t>Determine X1 according to A8.a</w:t>
                  </w:r>
                  <w:r w:rsidRPr="00C24CCB">
                    <w:br/>
                    <w:t>In even rounds: determine Z1 according to A8.b</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C.3</w:t>
                  </w:r>
                </w:p>
              </w:tc>
              <w:tc>
                <w:tcPr>
                  <w:tcW w:w="8875" w:type="dxa"/>
                  <w:gridSpan w:val="5"/>
                  <w:hideMark/>
                </w:tcPr>
                <w:p w:rsidR="008344D6" w:rsidRPr="00C24CCB" w:rsidRDefault="008344D6">
                  <w:pPr>
                    <w:pStyle w:val="NormalWeb"/>
                    <w:spacing w:before="0" w:after="0"/>
                  </w:pPr>
                  <w:r w:rsidRPr="00C24CCB">
                    <w:rPr>
                      <w:rStyle w:val="Strong"/>
                    </w:rPr>
                    <w:t>Set requirements P, B2, A7d, X, Z, B5/B6</w:t>
                  </w:r>
                </w:p>
              </w:tc>
            </w:tr>
            <w:tr w:rsidR="008344D6" w:rsidRPr="00C24CCB" w:rsidTr="00164B3D">
              <w:trPr>
                <w:gridAfter w:val="1"/>
                <w:tblCellSpacing w:w="15" w:type="dxa"/>
              </w:trPr>
              <w:tc>
                <w:tcPr>
                  <w:tcW w:w="0" w:type="auto"/>
                  <w:vMerge w:val="restart"/>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a</w:t>
                  </w:r>
                </w:p>
              </w:tc>
              <w:tc>
                <w:tcPr>
                  <w:tcW w:w="8244" w:type="dxa"/>
                  <w:gridSpan w:val="4"/>
                  <w:hideMark/>
                </w:tcPr>
                <w:p w:rsidR="008344D6" w:rsidRPr="00C24CCB" w:rsidRDefault="008344D6">
                  <w:pPr>
                    <w:pStyle w:val="NormalWeb"/>
                    <w:spacing w:before="0" w:after="0"/>
                  </w:pPr>
                  <w:r w:rsidRPr="00C24CCB">
                    <w:t>In a homogeneous score bracket set P = P1</w:t>
                  </w:r>
                  <w:r w:rsidRPr="00C24CCB">
                    <w:br/>
                    <w:t>In a heterogeneous score bracket set P = M1</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b</w:t>
                  </w:r>
                </w:p>
              </w:tc>
              <w:tc>
                <w:tcPr>
                  <w:tcW w:w="8244" w:type="dxa"/>
                  <w:gridSpan w:val="4"/>
                  <w:hideMark/>
                </w:tcPr>
                <w:p w:rsidR="008344D6" w:rsidRPr="00C24CCB" w:rsidRDefault="008344D6">
                  <w:pPr>
                    <w:pStyle w:val="NormalWeb"/>
                    <w:spacing w:before="0" w:after="0"/>
                  </w:pPr>
                  <w:r w:rsidRPr="00C24CCB">
                    <w:t>(top scorers) reset B2</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c</w:t>
                  </w:r>
                </w:p>
              </w:tc>
              <w:tc>
                <w:tcPr>
                  <w:tcW w:w="8244" w:type="dxa"/>
                  <w:gridSpan w:val="4"/>
                  <w:hideMark/>
                </w:tcPr>
                <w:p w:rsidR="008344D6" w:rsidRPr="00C24CCB" w:rsidRDefault="008344D6">
                  <w:pPr>
                    <w:pStyle w:val="NormalWeb"/>
                    <w:spacing w:before="0" w:after="0"/>
                  </w:pPr>
                  <w:r w:rsidRPr="00C24CCB">
                    <w:t>(odd rounds) reset A7.d</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d</w:t>
                  </w:r>
                </w:p>
              </w:tc>
              <w:tc>
                <w:tcPr>
                  <w:tcW w:w="8244" w:type="dxa"/>
                  <w:gridSpan w:val="4"/>
                  <w:hideMark/>
                </w:tcPr>
                <w:p w:rsidR="008344D6" w:rsidRPr="00C24CCB" w:rsidRDefault="008344D6">
                  <w:pPr>
                    <w:pStyle w:val="NormalWeb"/>
                    <w:spacing w:before="0" w:after="0"/>
                  </w:pPr>
                  <w:r w:rsidRPr="00C24CCB">
                    <w:t>Set X = X1</w:t>
                  </w:r>
                  <w:r w:rsidRPr="00C24CCB">
                    <w:br/>
                    <w:t>(even numbered rounds) Set Z = Z1</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e</w:t>
                  </w:r>
                </w:p>
              </w:tc>
              <w:tc>
                <w:tcPr>
                  <w:tcW w:w="8244" w:type="dxa"/>
                  <w:gridSpan w:val="4"/>
                  <w:hideMark/>
                </w:tcPr>
                <w:p w:rsidR="008344D6" w:rsidRPr="00C24CCB" w:rsidRDefault="008344D6">
                  <w:pPr>
                    <w:pStyle w:val="NormalWeb"/>
                    <w:spacing w:before="0" w:after="0"/>
                  </w:pPr>
                  <w:r w:rsidRPr="00C24CCB">
                    <w:t>(bracket produces downfloaters) reset B5 for downfloaters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f</w:t>
                  </w:r>
                </w:p>
              </w:tc>
              <w:tc>
                <w:tcPr>
                  <w:tcW w:w="8244" w:type="dxa"/>
                  <w:gridSpan w:val="4"/>
                  <w:hideMark/>
                </w:tcPr>
                <w:p w:rsidR="008344D6" w:rsidRPr="00C24CCB" w:rsidRDefault="008344D6">
                  <w:pPr>
                    <w:pStyle w:val="NormalWeb"/>
                    <w:spacing w:before="0" w:after="0"/>
                  </w:pPr>
                  <w:r w:rsidRPr="00C24CCB">
                    <w:t>(bracket produces downfloaters) reset B6 for downfloaters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g</w:t>
                  </w:r>
                </w:p>
              </w:tc>
              <w:tc>
                <w:tcPr>
                  <w:tcW w:w="8244" w:type="dxa"/>
                  <w:gridSpan w:val="4"/>
                  <w:hideMark/>
                </w:tcPr>
                <w:p w:rsidR="008344D6" w:rsidRPr="00C24CCB" w:rsidRDefault="008344D6">
                  <w:pPr>
                    <w:pStyle w:val="NormalWeb"/>
                    <w:spacing w:before="0" w:after="0"/>
                  </w:pPr>
                  <w:r w:rsidRPr="00C24CCB">
                    <w:t>(heterogeneous score brackets) reset B5 for upfloaters</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h</w:t>
                  </w:r>
                </w:p>
              </w:tc>
              <w:tc>
                <w:tcPr>
                  <w:tcW w:w="8244" w:type="dxa"/>
                  <w:gridSpan w:val="4"/>
                  <w:hideMark/>
                </w:tcPr>
                <w:p w:rsidR="008344D6" w:rsidRPr="00C24CCB" w:rsidRDefault="008344D6">
                  <w:pPr>
                    <w:pStyle w:val="NormalWeb"/>
                    <w:spacing w:before="0" w:after="0"/>
                  </w:pPr>
                  <w:r w:rsidRPr="00C24CCB">
                    <w:t>(heterogeneous score brackets) reset B6 for upfloaters</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C.4</w:t>
                  </w:r>
                </w:p>
              </w:tc>
              <w:tc>
                <w:tcPr>
                  <w:tcW w:w="8875" w:type="dxa"/>
                  <w:gridSpan w:val="5"/>
                  <w:hideMark/>
                </w:tcPr>
                <w:p w:rsidR="008344D6" w:rsidRPr="00C24CCB" w:rsidRDefault="008344D6">
                  <w:pPr>
                    <w:pStyle w:val="NormalWeb"/>
                    <w:spacing w:before="0" w:after="0"/>
                  </w:pPr>
                  <w:r w:rsidRPr="00C24CCB">
                    <w:rPr>
                      <w:rStyle w:val="Strong"/>
                    </w:rPr>
                    <w:t>Establish sub-groups</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Put the highest P players in S1, all other players in S2.</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C.5</w:t>
                  </w:r>
                </w:p>
              </w:tc>
              <w:tc>
                <w:tcPr>
                  <w:tcW w:w="8875" w:type="dxa"/>
                  <w:gridSpan w:val="5"/>
                  <w:hideMark/>
                </w:tcPr>
                <w:p w:rsidR="008344D6" w:rsidRPr="00C24CCB" w:rsidRDefault="008344D6">
                  <w:pPr>
                    <w:pStyle w:val="NormalWeb"/>
                    <w:spacing w:before="0" w:after="0"/>
                  </w:pPr>
                  <w:r w:rsidRPr="00C24CCB">
                    <w:rPr>
                      <w:rStyle w:val="Strong"/>
                    </w:rPr>
                    <w:t>Order the players in S1 and S2</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According to A2.</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C.6</w:t>
                  </w:r>
                </w:p>
              </w:tc>
              <w:tc>
                <w:tcPr>
                  <w:tcW w:w="8875" w:type="dxa"/>
                  <w:gridSpan w:val="5"/>
                  <w:hideMark/>
                </w:tcPr>
                <w:p w:rsidR="008344D6" w:rsidRPr="00C24CCB" w:rsidRDefault="008344D6">
                  <w:pPr>
                    <w:pStyle w:val="NormalWeb"/>
                    <w:spacing w:before="0" w:after="0"/>
                  </w:pPr>
                  <w:r w:rsidRPr="00C24CCB">
                    <w:rPr>
                      <w:rStyle w:val="Strong"/>
                    </w:rPr>
                    <w:t>Try to find the pairing</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Pair the highest player of S1 against the highest one of S2, the second highest one of S1 against the second highest one of S2, etc. If now P pairings are obtained in compliance with the current requirements the pairing of this score bracket is considered complete.</w:t>
                  </w:r>
                </w:p>
                <w:p w:rsidR="008344D6" w:rsidRPr="00C24CCB" w:rsidRDefault="008344D6" w:rsidP="007E0E8A">
                  <w:pPr>
                    <w:numPr>
                      <w:ilvl w:val="0"/>
                      <w:numId w:val="242"/>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in case of a homogeneous or remainder score bracket: remaining players are moved down to the next score bracket. With this score bracket restart at C1.</w:t>
                  </w:r>
                </w:p>
                <w:p w:rsidR="008344D6" w:rsidRPr="00C24CCB" w:rsidRDefault="008344D6" w:rsidP="007E0E8A">
                  <w:pPr>
                    <w:numPr>
                      <w:ilvl w:val="0"/>
                      <w:numId w:val="242"/>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in case of a heterogeneous score bracket: only M1 players moved down were paired so far.</w:t>
                  </w:r>
                  <w:r w:rsidRPr="00C24CCB">
                    <w:rPr>
                      <w:rFonts w:ascii="Times New Roman" w:hAnsi="Times New Roman"/>
                      <w:sz w:val="24"/>
                      <w:szCs w:val="24"/>
                    </w:rPr>
                    <w:br/>
                    <w:t>Mark the current transposition and the value of P (it may be useful later).</w:t>
                  </w:r>
                  <w:r w:rsidRPr="00C24CCB">
                    <w:rPr>
                      <w:rStyle w:val="apple-converted-space"/>
                      <w:rFonts w:ascii="Times New Roman" w:eastAsiaTheme="majorEastAsia" w:hAnsi="Times New Roman"/>
                      <w:sz w:val="24"/>
                      <w:szCs w:val="24"/>
                    </w:rPr>
                    <w:t> </w:t>
                  </w:r>
                  <w:r w:rsidRPr="00C24CCB">
                    <w:rPr>
                      <w:rFonts w:ascii="Times New Roman" w:hAnsi="Times New Roman"/>
                      <w:sz w:val="24"/>
                      <w:szCs w:val="24"/>
                    </w:rPr>
                    <w:br/>
                    <w:t>Redefine P = P1 – M1</w:t>
                  </w:r>
                  <w:r w:rsidRPr="00C24CCB">
                    <w:rPr>
                      <w:rStyle w:val="apple-converted-space"/>
                      <w:rFonts w:ascii="Times New Roman" w:eastAsiaTheme="majorEastAsia" w:hAnsi="Times New Roman"/>
                      <w:sz w:val="24"/>
                      <w:szCs w:val="24"/>
                    </w:rPr>
                    <w:t> </w:t>
                  </w:r>
                  <w:r w:rsidRPr="00C24CCB">
                    <w:rPr>
                      <w:rFonts w:ascii="Times New Roman" w:hAnsi="Times New Roman"/>
                      <w:sz w:val="24"/>
                      <w:szCs w:val="24"/>
                    </w:rPr>
                    <w:br/>
                  </w:r>
                  <w:r w:rsidRPr="00C24CCB">
                    <w:rPr>
                      <w:rFonts w:ascii="Times New Roman" w:hAnsi="Times New Roman"/>
                      <w:sz w:val="24"/>
                      <w:szCs w:val="24"/>
                    </w:rPr>
                    <w:lastRenderedPageBreak/>
                    <w:t>Continue at C4 with the remainder group.</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lastRenderedPageBreak/>
                    <w:t>C.7</w:t>
                  </w:r>
                </w:p>
              </w:tc>
              <w:tc>
                <w:tcPr>
                  <w:tcW w:w="8875" w:type="dxa"/>
                  <w:gridSpan w:val="5"/>
                  <w:hideMark/>
                </w:tcPr>
                <w:p w:rsidR="008344D6" w:rsidRPr="00C24CCB" w:rsidRDefault="008344D6">
                  <w:pPr>
                    <w:pStyle w:val="NormalWeb"/>
                    <w:spacing w:before="0" w:after="0"/>
                  </w:pPr>
                  <w:r w:rsidRPr="00C24CCB">
                    <w:rPr>
                      <w:rStyle w:val="Strong"/>
                    </w:rPr>
                    <w:t>Transposition</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Apply a new transposition of S2 according to D1 and restart at C6.</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C.8</w:t>
                  </w:r>
                </w:p>
              </w:tc>
              <w:tc>
                <w:tcPr>
                  <w:tcW w:w="8875" w:type="dxa"/>
                  <w:gridSpan w:val="5"/>
                  <w:hideMark/>
                </w:tcPr>
                <w:p w:rsidR="008344D6" w:rsidRPr="00C24CCB" w:rsidRDefault="008344D6">
                  <w:pPr>
                    <w:pStyle w:val="NormalWeb"/>
                    <w:spacing w:before="0" w:after="0"/>
                  </w:pPr>
                  <w:r w:rsidRPr="00C24CCB">
                    <w:rPr>
                      <w:rStyle w:val="Strong"/>
                    </w:rPr>
                    <w:t>Exchange</w:t>
                  </w:r>
                </w:p>
              </w:tc>
            </w:tr>
            <w:tr w:rsidR="008344D6" w:rsidRPr="00C24CCB" w:rsidTr="00164B3D">
              <w:trPr>
                <w:gridAfter w:val="1"/>
                <w:tblCellSpacing w:w="15" w:type="dxa"/>
              </w:trPr>
              <w:tc>
                <w:tcPr>
                  <w:tcW w:w="0" w:type="auto"/>
                  <w:vMerge w:val="restart"/>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a</w:t>
                  </w:r>
                </w:p>
              </w:tc>
              <w:tc>
                <w:tcPr>
                  <w:tcW w:w="8244" w:type="dxa"/>
                  <w:gridSpan w:val="4"/>
                  <w:hideMark/>
                </w:tcPr>
                <w:p w:rsidR="008344D6" w:rsidRPr="00C24CCB" w:rsidRDefault="008344D6">
                  <w:pPr>
                    <w:pStyle w:val="NormalWeb"/>
                    <w:spacing w:before="0" w:after="0"/>
                  </w:pPr>
                  <w:r w:rsidRPr="00C24CCB">
                    <w:t>In case of a homogeneous (remainder) group: apply a new exchange between S1 and S2 according to D2 and restart at C5.</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b</w:t>
                  </w:r>
                </w:p>
              </w:tc>
              <w:tc>
                <w:tcPr>
                  <w:tcW w:w="8244" w:type="dxa"/>
                  <w:gridSpan w:val="4"/>
                  <w:hideMark/>
                </w:tcPr>
                <w:p w:rsidR="008344D6" w:rsidRPr="00C24CCB" w:rsidRDefault="008344D6">
                  <w:pPr>
                    <w:pStyle w:val="NormalWeb"/>
                    <w:spacing w:before="0" w:after="0"/>
                  </w:pPr>
                  <w:r w:rsidRPr="00C24CCB">
                    <w:t>In case of a heterogeneous group: if M1 is less than M0, choose another set of M1 players to put in S1 according to D3 and restart at C5</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C.9</w:t>
                  </w:r>
                </w:p>
              </w:tc>
              <w:tc>
                <w:tcPr>
                  <w:tcW w:w="8875" w:type="dxa"/>
                  <w:gridSpan w:val="5"/>
                  <w:hideMark/>
                </w:tcPr>
                <w:p w:rsidR="008344D6" w:rsidRPr="00C24CCB" w:rsidRDefault="008344D6">
                  <w:pPr>
                    <w:pStyle w:val="NormalWeb"/>
                    <w:spacing w:before="0" w:after="0"/>
                  </w:pPr>
                  <w:r w:rsidRPr="00C24CCB">
                    <w:rPr>
                      <w:rStyle w:val="Strong"/>
                    </w:rPr>
                    <w:t>Go back to the heterogeneous score bracket (only remainder)</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Terminate the pairing of the homogeneous remainder. Go back to the transposition marked at C6 (in the heterogeneous part of the bracket) and restart from C7 with a new transposition.</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C.10</w:t>
                  </w:r>
                </w:p>
              </w:tc>
              <w:tc>
                <w:tcPr>
                  <w:tcW w:w="8875" w:type="dxa"/>
                  <w:gridSpan w:val="5"/>
                  <w:hideMark/>
                </w:tcPr>
                <w:p w:rsidR="008344D6" w:rsidRPr="00C24CCB" w:rsidRDefault="008344D6">
                  <w:pPr>
                    <w:pStyle w:val="NormalWeb"/>
                    <w:spacing w:before="0" w:after="0"/>
                  </w:pPr>
                  <w:r w:rsidRPr="00C24CCB">
                    <w:rPr>
                      <w:rStyle w:val="Strong"/>
                    </w:rPr>
                    <w:t>Lowering requirements</w:t>
                  </w:r>
                </w:p>
              </w:tc>
            </w:tr>
            <w:tr w:rsidR="008344D6" w:rsidRPr="00C24CCB" w:rsidTr="00164B3D">
              <w:trPr>
                <w:gridAfter w:val="1"/>
                <w:tblCellSpacing w:w="15" w:type="dxa"/>
              </w:trPr>
              <w:tc>
                <w:tcPr>
                  <w:tcW w:w="0" w:type="auto"/>
                  <w:vMerge w:val="restart"/>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a</w:t>
                  </w:r>
                </w:p>
              </w:tc>
              <w:tc>
                <w:tcPr>
                  <w:tcW w:w="8244" w:type="dxa"/>
                  <w:gridSpan w:val="4"/>
                  <w:hideMark/>
                </w:tcPr>
                <w:p w:rsidR="008344D6" w:rsidRPr="00C24CCB" w:rsidRDefault="008344D6">
                  <w:pPr>
                    <w:pStyle w:val="NormalWeb"/>
                    <w:spacing w:before="0" w:after="0"/>
                  </w:pPr>
                  <w:r w:rsidRPr="00C24CCB">
                    <w:t>(heterogeneous score brackets)</w:t>
                  </w:r>
                  <w:r w:rsidRPr="00C24CCB">
                    <w:rPr>
                      <w:rStyle w:val="apple-converted-space"/>
                      <w:rFonts w:eastAsiaTheme="majorEastAsia"/>
                    </w:rPr>
                    <w:t> </w:t>
                  </w:r>
                  <w:r w:rsidRPr="00C24CCB">
                    <w:br/>
                    <w:t>          Drop B6 for upfloaters and restart from C.4</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b</w:t>
                  </w:r>
                </w:p>
              </w:tc>
              <w:tc>
                <w:tcPr>
                  <w:tcW w:w="8244" w:type="dxa"/>
                  <w:gridSpan w:val="4"/>
                  <w:hideMark/>
                </w:tcPr>
                <w:p w:rsidR="008344D6" w:rsidRPr="00C24CCB" w:rsidRDefault="008344D6">
                  <w:pPr>
                    <w:pStyle w:val="NormalWeb"/>
                    <w:spacing w:before="0" w:after="0"/>
                  </w:pPr>
                  <w:r w:rsidRPr="00C24CCB">
                    <w:t>(heterogeneous score brackets)</w:t>
                  </w:r>
                  <w:r w:rsidRPr="00C24CCB">
                    <w:rPr>
                      <w:rStyle w:val="apple-converted-space"/>
                      <w:rFonts w:eastAsiaTheme="majorEastAsia"/>
                    </w:rPr>
                    <w:t> </w:t>
                  </w:r>
                  <w:r w:rsidRPr="00C24CCB">
                    <w:br/>
                    <w:t>          Drop B5 for upfloaters and restart from C.3.h</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c</w:t>
                  </w:r>
                </w:p>
              </w:tc>
              <w:tc>
                <w:tcPr>
                  <w:tcW w:w="8244" w:type="dxa"/>
                  <w:gridSpan w:val="4"/>
                  <w:hideMark/>
                </w:tcPr>
                <w:p w:rsidR="008344D6" w:rsidRPr="00C24CCB" w:rsidRDefault="008344D6">
                  <w:pPr>
                    <w:pStyle w:val="NormalWeb"/>
                    <w:spacing w:before="0" w:after="0"/>
                  </w:pPr>
                  <w:r w:rsidRPr="00C24CCB">
                    <w:t>(bracket produces downfloaters)</w:t>
                  </w:r>
                  <w:r w:rsidRPr="00C24CCB">
                    <w:rPr>
                      <w:rStyle w:val="apple-converted-space"/>
                      <w:rFonts w:eastAsiaTheme="majorEastAsia"/>
                    </w:rPr>
                    <w:t> </w:t>
                  </w:r>
                  <w:r w:rsidRPr="00C24CCB">
                    <w:br/>
                    <w:t>          Drop B6 for downfloaters and restart from C.3.g</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d</w:t>
                  </w:r>
                </w:p>
              </w:tc>
              <w:tc>
                <w:tcPr>
                  <w:tcW w:w="8244" w:type="dxa"/>
                  <w:gridSpan w:val="4"/>
                  <w:hideMark/>
                </w:tcPr>
                <w:p w:rsidR="008344D6" w:rsidRPr="00C24CCB" w:rsidRDefault="008344D6">
                  <w:pPr>
                    <w:pStyle w:val="NormalWeb"/>
                    <w:spacing w:before="0" w:after="0"/>
                  </w:pPr>
                  <w:r w:rsidRPr="00C24CCB">
                    <w:t>(bracket produces downfloaters)</w:t>
                  </w:r>
                  <w:r w:rsidRPr="00C24CCB">
                    <w:rPr>
                      <w:rStyle w:val="apple-converted-space"/>
                      <w:rFonts w:eastAsiaTheme="majorEastAsia"/>
                    </w:rPr>
                    <w:t> </w:t>
                  </w:r>
                  <w:r w:rsidRPr="00C24CCB">
                    <w:br/>
                    <w:t>          Drop B5 for downfloaters and restart from C.3.f</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e</w:t>
                  </w:r>
                </w:p>
              </w:tc>
              <w:tc>
                <w:tcPr>
                  <w:tcW w:w="8244" w:type="dxa"/>
                  <w:gridSpan w:val="4"/>
                  <w:hideMark/>
                </w:tcPr>
                <w:p w:rsidR="008344D6" w:rsidRPr="00C24CCB" w:rsidRDefault="008344D6">
                  <w:pPr>
                    <w:pStyle w:val="NormalWeb"/>
                    <w:spacing w:before="0" w:after="0"/>
                  </w:pPr>
                  <w:r w:rsidRPr="00C24CCB">
                    <w:t>(odd numbered rounds)</w:t>
                  </w:r>
                  <w:r w:rsidRPr="00C24CCB">
                    <w:br/>
                    <w:t>          If X &lt; P1, increase X by 1 and restart from C.3.e</w:t>
                  </w:r>
                  <w:r w:rsidRPr="00C24CCB">
                    <w:br/>
                    <w:t>(even numbered rounds)</w:t>
                  </w:r>
                  <w:r w:rsidRPr="00C24CCB">
                    <w:rPr>
                      <w:rStyle w:val="apple-converted-space"/>
                      <w:rFonts w:eastAsiaTheme="majorEastAsia"/>
                    </w:rPr>
                    <w:t> </w:t>
                  </w:r>
                  <w:r w:rsidRPr="00C24CCB">
                    <w:br/>
                    <w:t>          If Z &lt; X, increase Z by 1 and restart from C.3.e.</w:t>
                  </w:r>
                  <w:r w:rsidRPr="00C24CCB">
                    <w:br/>
                    <w:t>          If Z = X and X &lt; P1, increase X by 1, reset Z=Z1 and restart from C.3.e</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f</w:t>
                  </w:r>
                </w:p>
              </w:tc>
              <w:tc>
                <w:tcPr>
                  <w:tcW w:w="8244" w:type="dxa"/>
                  <w:gridSpan w:val="4"/>
                  <w:hideMark/>
                </w:tcPr>
                <w:p w:rsidR="008344D6" w:rsidRPr="00C24CCB" w:rsidRDefault="008344D6">
                  <w:pPr>
                    <w:pStyle w:val="NormalWeb"/>
                    <w:spacing w:before="0" w:after="0"/>
                  </w:pPr>
                  <w:r w:rsidRPr="00C24CCB">
                    <w:t>(odd numbered rounds)</w:t>
                  </w:r>
                  <w:r w:rsidRPr="00C24CCB">
                    <w:rPr>
                      <w:rStyle w:val="apple-converted-space"/>
                      <w:rFonts w:eastAsiaTheme="majorEastAsia"/>
                    </w:rPr>
                    <w:t> </w:t>
                  </w:r>
                  <w:r w:rsidRPr="00C24CCB">
                    <w:br/>
                    <w:t>           Drop A7.d and restart from C.3.d</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g</w:t>
                  </w:r>
                </w:p>
              </w:tc>
              <w:tc>
                <w:tcPr>
                  <w:tcW w:w="8244" w:type="dxa"/>
                  <w:gridSpan w:val="4"/>
                  <w:hideMark/>
                </w:tcPr>
                <w:p w:rsidR="008344D6" w:rsidRPr="00C24CCB" w:rsidRDefault="008344D6">
                  <w:pPr>
                    <w:pStyle w:val="NormalWeb"/>
                    <w:spacing w:before="0" w:after="0"/>
                  </w:pPr>
                  <w:r w:rsidRPr="00C24CCB">
                    <w:t>(top scorers)</w:t>
                  </w:r>
                  <w:r w:rsidRPr="00C24CCB">
                    <w:rPr>
                      <w:rStyle w:val="apple-converted-space"/>
                      <w:rFonts w:eastAsiaTheme="majorEastAsia"/>
                    </w:rPr>
                    <w:t> </w:t>
                  </w:r>
                  <w:r w:rsidRPr="00C24CCB">
                    <w:br/>
                    <w:t>           Drop B2 and restart from C.3.c</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8875" w:type="dxa"/>
                  <w:gridSpan w:val="5"/>
                  <w:hideMark/>
                </w:tcPr>
                <w:p w:rsidR="008344D6" w:rsidRPr="00C24CCB" w:rsidRDefault="008344D6">
                  <w:pPr>
                    <w:pStyle w:val="NormalWeb"/>
                    <w:spacing w:before="0" w:after="0"/>
                  </w:pPr>
                  <w:r w:rsidRPr="00C24CCB">
                    <w:t>Any criterion may be dropped only for the minimum number of pairs in the score bracket</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C.11</w:t>
                  </w:r>
                </w:p>
              </w:tc>
              <w:tc>
                <w:tcPr>
                  <w:tcW w:w="8875" w:type="dxa"/>
                  <w:gridSpan w:val="5"/>
                  <w:hideMark/>
                </w:tcPr>
                <w:p w:rsidR="008344D6" w:rsidRPr="00C24CCB" w:rsidRDefault="008344D6">
                  <w:pPr>
                    <w:pStyle w:val="NormalWeb"/>
                    <w:spacing w:before="0" w:after="0"/>
                  </w:pPr>
                  <w:r w:rsidRPr="00C24CCB">
                    <w:rPr>
                      <w:rStyle w:val="Strong"/>
                    </w:rPr>
                    <w:t>Deleted</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(see C.10.e)</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C.12</w:t>
                  </w:r>
                </w:p>
              </w:tc>
              <w:tc>
                <w:tcPr>
                  <w:tcW w:w="8875" w:type="dxa"/>
                  <w:gridSpan w:val="5"/>
                  <w:hideMark/>
                </w:tcPr>
                <w:p w:rsidR="008344D6" w:rsidRPr="00C24CCB" w:rsidRDefault="008344D6">
                  <w:pPr>
                    <w:pStyle w:val="NormalWeb"/>
                    <w:spacing w:before="0" w:after="0"/>
                  </w:pPr>
                  <w:r w:rsidRPr="00C24CCB">
                    <w:rPr>
                      <w:rStyle w:val="Strong"/>
                    </w:rPr>
                    <w:t>Backtrack to previous Score bracket</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If there are moved down players: backtrack to the previous score bracket. If in this previous score bracket a pairing can be made whereby another set of players of the same size and with the same scoreswill be moved down to the current one, and this now allows P1 pairings to be made then this pairing in the previous score bracket will be accepted.</w:t>
                  </w:r>
                  <w:r w:rsidRPr="00C24CCB">
                    <w:rPr>
                      <w:rStyle w:val="apple-converted-space"/>
                      <w:rFonts w:eastAsiaTheme="majorEastAsia"/>
                    </w:rPr>
                    <w:t> </w:t>
                  </w:r>
                  <w:r w:rsidRPr="00C24CCB">
                    <w:br/>
                    <w:t>Backtracking is disallowed when already backtracking from a lower score bracket</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C.13</w:t>
                  </w:r>
                </w:p>
              </w:tc>
              <w:tc>
                <w:tcPr>
                  <w:tcW w:w="8875" w:type="dxa"/>
                  <w:gridSpan w:val="5"/>
                  <w:hideMark/>
                </w:tcPr>
                <w:p w:rsidR="008344D6" w:rsidRPr="00C24CCB" w:rsidRDefault="008344D6">
                  <w:pPr>
                    <w:pStyle w:val="NormalWeb"/>
                    <w:spacing w:before="0" w:after="0"/>
                  </w:pPr>
                  <w:r w:rsidRPr="00C24CCB">
                    <w:rPr>
                      <w:rStyle w:val="Strong"/>
                    </w:rPr>
                    <w:t>Lowest Score Bracket</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 xml:space="preserve">In case of the lowest score bracket: if it is heterogeneous, try to reduce the number of pairable moved-down players (M1), as shown in C14.b2. Otherwise backtrack to the penultimate score bracket. Try to find another pairing in the penultimate score bracket which will allow a pairing in the lowest score bracket. If in the penultimate score bracket P becomes zero (i.e. no pairing can be found which will allow a correct pairing for the lowest score bracket) then the two lowest </w:t>
                  </w:r>
                  <w:r w:rsidRPr="00C24CCB">
                    <w:lastRenderedPageBreak/>
                    <w:t>score brackets are joined into a new lowest score bracket. Because now another score bracket is the penultimate one, C13 can be repeated until an acceptable pairing is obtained.</w:t>
                  </w:r>
                  <w:r w:rsidRPr="00C24CCB">
                    <w:br/>
                    <w:t>Such a merged score bracket shall be treated as a heterogeneous score bracket with the latest added score bracket as S1.</w:t>
                  </w:r>
                </w:p>
              </w:tc>
            </w:tr>
            <w:tr w:rsidR="008344D6" w:rsidRPr="00C24CCB" w:rsidTr="00164B3D">
              <w:trPr>
                <w:gridAfter w:val="1"/>
                <w:tblCellSpacing w:w="15" w:type="dxa"/>
              </w:trPr>
              <w:tc>
                <w:tcPr>
                  <w:tcW w:w="0" w:type="auto"/>
                  <w:hideMark/>
                </w:tcPr>
                <w:p w:rsidR="008344D6" w:rsidRPr="00C24CCB" w:rsidRDefault="008344D6">
                  <w:pPr>
                    <w:pStyle w:val="NormalWeb"/>
                    <w:spacing w:before="0" w:after="0"/>
                  </w:pPr>
                  <w:r w:rsidRPr="00C24CCB">
                    <w:lastRenderedPageBreak/>
                    <w:t>C.14</w:t>
                  </w:r>
                </w:p>
              </w:tc>
              <w:tc>
                <w:tcPr>
                  <w:tcW w:w="8875" w:type="dxa"/>
                  <w:gridSpan w:val="5"/>
                  <w:hideMark/>
                </w:tcPr>
                <w:p w:rsidR="008344D6" w:rsidRPr="00C24CCB" w:rsidRDefault="008344D6">
                  <w:pPr>
                    <w:pStyle w:val="NormalWeb"/>
                    <w:spacing w:before="0" w:after="0"/>
                  </w:pPr>
                  <w:r w:rsidRPr="00C24CCB">
                    <w:rPr>
                      <w:rStyle w:val="Strong"/>
                    </w:rPr>
                    <w:t>Decrease P1, X1, Z1, M1</w:t>
                  </w:r>
                </w:p>
              </w:tc>
            </w:tr>
            <w:tr w:rsidR="008344D6" w:rsidRPr="00C24CCB" w:rsidTr="00164B3D">
              <w:trPr>
                <w:gridAfter w:val="1"/>
                <w:tblCellSpacing w:w="15" w:type="dxa"/>
              </w:trPr>
              <w:tc>
                <w:tcPr>
                  <w:tcW w:w="0" w:type="auto"/>
                  <w:vMerge w:val="restart"/>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a</w:t>
                  </w:r>
                </w:p>
              </w:tc>
              <w:tc>
                <w:tcPr>
                  <w:tcW w:w="8244" w:type="dxa"/>
                  <w:gridSpan w:val="4"/>
                  <w:hideMark/>
                </w:tcPr>
                <w:p w:rsidR="008344D6" w:rsidRPr="00C24CCB" w:rsidRDefault="008344D6">
                  <w:pPr>
                    <w:pStyle w:val="NormalWeb"/>
                    <w:spacing w:before="0" w:after="0"/>
                  </w:pPr>
                  <w:r w:rsidRPr="00C24CCB">
                    <w:rPr>
                      <w:rStyle w:val="Strong"/>
                    </w:rPr>
                    <w:t>For homogeneous score brackets</w:t>
                  </w:r>
                  <w:r w:rsidRPr="00C24CCB">
                    <w:t>:</w:t>
                  </w:r>
                  <w:r w:rsidRPr="00C24CCB">
                    <w:br/>
                    <w:t>As long as P1 is greater than zero, decrease P1 by 1.</w:t>
                  </w:r>
                  <w:r w:rsidRPr="00C24CCB">
                    <w:rPr>
                      <w:rStyle w:val="apple-converted-space"/>
                      <w:rFonts w:eastAsiaTheme="majorEastAsia"/>
                    </w:rPr>
                    <w:t> </w:t>
                  </w:r>
                  <w:r w:rsidRPr="00C24CCB">
                    <w:br/>
                    <w:t>If P1 equals zero the entire score bracket is moved down to the next one. Start with this score bracket at C1</w:t>
                  </w:r>
                  <w:r w:rsidRPr="00C24CCB">
                    <w:br/>
                    <w:t>Otherwise, as long as X1 is greater than zero, decrease X1 by 1.</w:t>
                  </w:r>
                  <w:r w:rsidRPr="00C24CCB">
                    <w:rPr>
                      <w:rStyle w:val="apple-converted-space"/>
                      <w:rFonts w:eastAsiaTheme="majorEastAsia"/>
                    </w:rPr>
                    <w:t> </w:t>
                  </w:r>
                  <w:r w:rsidRPr="00C24CCB">
                    <w:br/>
                    <w:t>In even rounds, as long as Z1 is greater than zero, decrease Z1 by 1.</w:t>
                  </w:r>
                  <w:r w:rsidRPr="00C24CCB">
                    <w:br/>
                    <w:t>Restart from C3.a</w:t>
                  </w:r>
                </w:p>
              </w:tc>
            </w:tr>
            <w:tr w:rsidR="008344D6" w:rsidRPr="00C24CCB" w:rsidTr="00164B3D">
              <w:trPr>
                <w:gridAfter w:val="1"/>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restart"/>
                  <w:hideMark/>
                </w:tcPr>
                <w:p w:rsidR="008344D6" w:rsidRPr="00C24CCB" w:rsidRDefault="008344D6">
                  <w:pPr>
                    <w:pStyle w:val="NormalWeb"/>
                    <w:spacing w:before="0" w:after="0"/>
                  </w:pPr>
                  <w:r w:rsidRPr="00C24CCB">
                    <w:t>b</w:t>
                  </w:r>
                </w:p>
              </w:tc>
              <w:tc>
                <w:tcPr>
                  <w:tcW w:w="8244" w:type="dxa"/>
                  <w:gridSpan w:val="4"/>
                  <w:hideMark/>
                </w:tcPr>
                <w:p w:rsidR="008344D6" w:rsidRPr="00C24CCB" w:rsidRDefault="008344D6">
                  <w:pPr>
                    <w:pStyle w:val="NormalWeb"/>
                    <w:spacing w:before="0" w:after="0"/>
                  </w:pPr>
                  <w:r w:rsidRPr="00C24CCB">
                    <w:rPr>
                      <w:rStyle w:val="Strong"/>
                    </w:rPr>
                    <w:t>For heterogeneous score brackets:</w:t>
                  </w: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1</w:t>
                  </w:r>
                </w:p>
              </w:tc>
              <w:tc>
                <w:tcPr>
                  <w:tcW w:w="0" w:type="auto"/>
                  <w:gridSpan w:val="4"/>
                  <w:hideMark/>
                </w:tcPr>
                <w:p w:rsidR="008344D6" w:rsidRPr="00C24CCB" w:rsidRDefault="008344D6">
                  <w:pPr>
                    <w:pStyle w:val="NormalWeb"/>
                    <w:spacing w:before="0" w:after="0"/>
                  </w:pPr>
                  <w:r w:rsidRPr="00C24CCB">
                    <w:t>If the pairing procedure has got to the remainder at least once, reduce P1, X1 and, in even rounds, Z1 as in the homogeneous score brackets and restart from C3.a</w:t>
                  </w: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2</w:t>
                  </w:r>
                </w:p>
              </w:tc>
              <w:tc>
                <w:tcPr>
                  <w:tcW w:w="0" w:type="auto"/>
                  <w:gridSpan w:val="4"/>
                  <w:hideMark/>
                </w:tcPr>
                <w:p w:rsidR="008344D6" w:rsidRPr="00C24CCB" w:rsidRDefault="008344D6">
                  <w:pPr>
                    <w:pStyle w:val="NormalWeb"/>
                    <w:spacing w:before="0" w:after="0"/>
                  </w:pPr>
                  <w:r w:rsidRPr="00C24CCB">
                    <w:t>Otherwise, as long as M1 is greater than 1, reduce M1 by 1 and restart from C3.a</w:t>
                  </w:r>
                  <w:r w:rsidRPr="00C24CCB">
                    <w:br/>
                    <w:t>If M1 is one, set M1=0, manage the bracket as homogeneous, set P1=P0 and restart from C2.b.</w:t>
                  </w:r>
                </w:p>
              </w:tc>
            </w:tr>
            <w:tr w:rsidR="008344D6" w:rsidRPr="00C24CCB" w:rsidTr="00164B3D">
              <w:trPr>
                <w:tblCellSpacing w:w="15" w:type="dxa"/>
              </w:trPr>
              <w:tc>
                <w:tcPr>
                  <w:tcW w:w="0" w:type="auto"/>
                  <w:hideMark/>
                </w:tcPr>
                <w:p w:rsidR="008344D6" w:rsidRPr="00C24CCB" w:rsidRDefault="008344D6">
                  <w:pPr>
                    <w:pStyle w:val="NormalWeb"/>
                    <w:spacing w:before="0" w:after="0"/>
                  </w:pPr>
                  <w:r w:rsidRPr="00C24CCB">
                    <w:t>D</w:t>
                  </w:r>
                </w:p>
              </w:tc>
              <w:tc>
                <w:tcPr>
                  <w:tcW w:w="8875" w:type="dxa"/>
                  <w:gridSpan w:val="5"/>
                  <w:hideMark/>
                </w:tcPr>
                <w:p w:rsidR="008344D6" w:rsidRPr="00C24CCB" w:rsidRDefault="008344D6">
                  <w:pPr>
                    <w:pStyle w:val="NormalWeb"/>
                    <w:spacing w:before="0" w:after="0"/>
                  </w:pPr>
                  <w:r w:rsidRPr="00C24CCB">
                    <w:rPr>
                      <w:rStyle w:val="Strong"/>
                    </w:rPr>
                    <w:t>Transposition and exchange procedures</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restart"/>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D.1</w:t>
                  </w:r>
                </w:p>
              </w:tc>
              <w:tc>
                <w:tcPr>
                  <w:tcW w:w="8244" w:type="dxa"/>
                  <w:gridSpan w:val="4"/>
                  <w:hideMark/>
                </w:tcPr>
                <w:p w:rsidR="008344D6" w:rsidRPr="00C24CCB" w:rsidRDefault="008344D6">
                  <w:pPr>
                    <w:pStyle w:val="NormalWeb"/>
                    <w:spacing w:before="0" w:after="0"/>
                  </w:pPr>
                  <w:r w:rsidRPr="00C24CCB">
                    <w:rPr>
                      <w:rStyle w:val="Strong"/>
                    </w:rPr>
                    <w:t>Transpositions</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restart"/>
                  <w:hideMark/>
                </w:tcPr>
                <w:p w:rsidR="008344D6" w:rsidRPr="00C24CCB" w:rsidRDefault="008344D6">
                  <w:pPr>
                    <w:pStyle w:val="NormalWeb"/>
                    <w:spacing w:before="0" w:after="0"/>
                  </w:pPr>
                  <w:r w:rsidRPr="00C24CCB">
                    <w:t> </w:t>
                  </w:r>
                </w:p>
              </w:tc>
              <w:tc>
                <w:tcPr>
                  <w:tcW w:w="830" w:type="dxa"/>
                  <w:hideMark/>
                </w:tcPr>
                <w:p w:rsidR="008344D6" w:rsidRPr="00C24CCB" w:rsidRDefault="008344D6">
                  <w:pPr>
                    <w:pStyle w:val="NormalWeb"/>
                    <w:spacing w:before="0" w:after="0"/>
                  </w:pPr>
                  <w:r w:rsidRPr="00C24CCB">
                    <w:t>D1.1</w:t>
                  </w:r>
                </w:p>
              </w:tc>
              <w:tc>
                <w:tcPr>
                  <w:tcW w:w="0" w:type="auto"/>
                  <w:gridSpan w:val="3"/>
                  <w:hideMark/>
                </w:tcPr>
                <w:p w:rsidR="008344D6" w:rsidRPr="00C24CCB" w:rsidRDefault="008344D6">
                  <w:pPr>
                    <w:pStyle w:val="NormalWeb"/>
                    <w:spacing w:before="0" w:after="0"/>
                  </w:pPr>
                  <w:r w:rsidRPr="00C24CCB">
                    <w:rPr>
                      <w:rStyle w:val="Strong"/>
                    </w:rPr>
                    <w:t>Homogeneous or remainder score brackets</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vMerge w:val="restart"/>
                  <w:hideMark/>
                </w:tcPr>
                <w:p w:rsidR="008344D6" w:rsidRPr="00C24CCB" w:rsidRDefault="008344D6">
                  <w:pPr>
                    <w:pStyle w:val="NormalWeb"/>
                    <w:spacing w:before="0" w:after="0"/>
                  </w:pPr>
                  <w:r w:rsidRPr="00C24CCB">
                    <w:t> </w:t>
                  </w:r>
                </w:p>
              </w:tc>
              <w:tc>
                <w:tcPr>
                  <w:tcW w:w="0" w:type="auto"/>
                  <w:gridSpan w:val="2"/>
                  <w:hideMark/>
                </w:tcPr>
                <w:p w:rsidR="008344D6" w:rsidRPr="00C24CCB" w:rsidRDefault="008344D6">
                  <w:pPr>
                    <w:pStyle w:val="NormalWeb"/>
                    <w:spacing w:before="0" w:after="0"/>
                  </w:pPr>
                  <w:r w:rsidRPr="00C24CCB">
                    <w:t>Example:  S1 contains  5 players  1, 2, 3, 4, 5  (in this sequence)</w:t>
                  </w:r>
                  <w:r w:rsidRPr="00C24CCB">
                    <w:br/>
                    <w:t>S2 contains  6 players  6, 7, 8, 9, 10, 11 (in this sequence)</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vMerge/>
                  <w:vAlign w:val="center"/>
                  <w:hideMark/>
                </w:tcPr>
                <w:p w:rsidR="008344D6" w:rsidRPr="00C24CCB" w:rsidRDefault="008344D6">
                  <w:pPr>
                    <w:rPr>
                      <w:rFonts w:ascii="Times New Roman" w:hAnsi="Times New Roman"/>
                      <w:sz w:val="24"/>
                      <w:szCs w:val="24"/>
                    </w:rPr>
                  </w:pPr>
                </w:p>
              </w:tc>
              <w:tc>
                <w:tcPr>
                  <w:tcW w:w="0" w:type="auto"/>
                  <w:gridSpan w:val="2"/>
                  <w:hideMark/>
                </w:tcPr>
                <w:p w:rsidR="008344D6" w:rsidRPr="00C24CCB" w:rsidRDefault="008344D6">
                  <w:pPr>
                    <w:pStyle w:val="NormalWeb"/>
                    <w:spacing w:before="0" w:after="0"/>
                  </w:pPr>
                  <w:r w:rsidRPr="00C24CCB">
                    <w:rPr>
                      <w:rStyle w:val="Strong"/>
                    </w:rPr>
                    <w:t>Transpositions within S2 should start with the lowest player, with descending priority</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vMerge/>
                  <w:vAlign w:val="center"/>
                  <w:hideMark/>
                </w:tcPr>
                <w:p w:rsidR="008344D6" w:rsidRPr="00C24CCB" w:rsidRDefault="008344D6">
                  <w:pPr>
                    <w:rPr>
                      <w:rFonts w:ascii="Times New Roman" w:hAnsi="Times New Roman"/>
                      <w:sz w:val="24"/>
                      <w:szCs w:val="24"/>
                    </w:rPr>
                  </w:pPr>
                </w:p>
              </w:tc>
              <w:tc>
                <w:tcPr>
                  <w:tcW w:w="0" w:type="auto"/>
                  <w:gridSpan w:val="2"/>
                  <w:hideMark/>
                </w:tcPr>
                <w:p w:rsidR="008344D6" w:rsidRPr="00C24CCB" w:rsidRDefault="008344D6">
                  <w:pPr>
                    <w:pStyle w:val="NormalWeb"/>
                    <w:spacing w:before="0" w:after="0"/>
                  </w:pPr>
                  <w:r w:rsidRPr="00C24CCB">
                    <w:t>0.                6 – 7 – 8 – 9 – 10 – 11</w:t>
                  </w:r>
                  <w:r w:rsidRPr="00C24CCB">
                    <w:br/>
                    <w:t>1.                6 – 7 – 8 – 9 – 11 – 10</w:t>
                  </w:r>
                  <w:r w:rsidRPr="00C24CCB">
                    <w:br/>
                    <w:t>2.                6 – 7 – 8 – 10 – 9 – 11</w:t>
                  </w:r>
                  <w:r w:rsidRPr="00C24CCB">
                    <w:br/>
                    <w:t>3.                6 – 7 – 8 – 10 – 11 – 9</w:t>
                  </w:r>
                  <w:r w:rsidRPr="00C24CCB">
                    <w:br/>
                    <w:t>4.                6 – 7 - 8 – 11 – 9 – 10</w:t>
                  </w:r>
                  <w:r w:rsidRPr="00C24CCB">
                    <w:br/>
                    <w:t>5.                6 – 7 – 8 – 11 – 10 – 9</w:t>
                  </w:r>
                  <w:r w:rsidRPr="00C24CCB">
                    <w:br/>
                    <w:t>6.                6 – 7 – 9 – 8 – 10 – 11</w:t>
                  </w:r>
                  <w:r w:rsidRPr="00C24CCB">
                    <w:br/>
                    <w:t>7.                6 – 7 – 9 – 8 – 11 – 10</w:t>
                  </w:r>
                  <w:r w:rsidRPr="00C24CCB">
                    <w:br/>
                    <w:t>8.                6 – 7 – 9 – 10 – 8 – 11</w:t>
                  </w:r>
                  <w:r w:rsidRPr="00C24CCB">
                    <w:br/>
                    <w:t>9.                6 – 7 – 9 – 10 – 11 – 8</w:t>
                  </w:r>
                  <w:r w:rsidRPr="00C24CCB">
                    <w:br/>
                    <w:t>10.              6 – 7 – 9 – 11 – 8 – 10</w:t>
                  </w:r>
                  <w:r w:rsidRPr="00C24CCB">
                    <w:br/>
                    <w:t>11.              6 – 7 – 9 – 11 – 10 – 8</w:t>
                  </w:r>
                  <w:r w:rsidRPr="00C24CCB">
                    <w:rPr>
                      <w:rStyle w:val="apple-converted-space"/>
                      <w:rFonts w:eastAsiaTheme="majorEastAsia"/>
                    </w:rPr>
                    <w:t> </w:t>
                  </w:r>
                  <w:r w:rsidRPr="00C24CCB">
                    <w:br/>
                    <w:t>12.              6 – 7 – 10 – 8 – 9 – 11</w:t>
                  </w:r>
                  <w:r w:rsidRPr="00C24CCB">
                    <w:br/>
                    <w:t>13.              6 – 7 – 10 – 8 – 11 – 9</w:t>
                  </w:r>
                  <w:r w:rsidRPr="00C24CCB">
                    <w:rPr>
                      <w:rStyle w:val="apple-converted-space"/>
                      <w:rFonts w:eastAsiaTheme="majorEastAsia"/>
                    </w:rPr>
                    <w:t> </w:t>
                  </w:r>
                  <w:r w:rsidRPr="00C24CCB">
                    <w:br/>
                    <w:t>14.              6 – 7 – 10 – 9 – 8 – 11</w:t>
                  </w:r>
                  <w:r w:rsidRPr="00C24CCB">
                    <w:br/>
                    <w:t>15.              6 – 7 – 10 – 9 – 11 – 8</w:t>
                  </w:r>
                  <w:r w:rsidRPr="00C24CCB">
                    <w:br/>
                    <w:t>16.              6 – 7 – 10 – 11 – 8 – 9</w:t>
                  </w:r>
                  <w:r w:rsidRPr="00C24CCB">
                    <w:br/>
                    <w:t>17.              6 – 7 – 10 – 11 – 9 – 8</w:t>
                  </w:r>
                  <w:r w:rsidRPr="00C24CCB">
                    <w:br/>
                    <w:t>18.              6 – 7 – 11 – 8 – 9 – 10</w:t>
                  </w:r>
                  <w:r w:rsidRPr="00C24CCB">
                    <w:br/>
                    <w:t>19.              6 – 7 – 11 – 8 – 10 – 9</w:t>
                  </w:r>
                  <w:r w:rsidRPr="00C24CCB">
                    <w:br/>
                    <w:t>20.              6 – 7 – 11 – 9 – 8 – 10</w:t>
                  </w:r>
                  <w:r w:rsidRPr="00C24CCB">
                    <w:br/>
                    <w:t>21.              6 – 7 – 11 – 9 – 10 – 8</w:t>
                  </w:r>
                  <w:r w:rsidRPr="00C24CCB">
                    <w:br/>
                  </w:r>
                  <w:r w:rsidRPr="00C24CCB">
                    <w:lastRenderedPageBreak/>
                    <w:t>22:              6 – 7 – 11 – 10 – 8 – 9</w:t>
                  </w:r>
                  <w:r w:rsidRPr="00C24CCB">
                    <w:br/>
                    <w:t>23.              6 – 7 – 11 – 10 – 9 – 8</w:t>
                  </w:r>
                  <w:r w:rsidRPr="00C24CCB">
                    <w:br/>
                    <w:t>24.              6 – 8 – 7  -  …..</w:t>
                  </w:r>
                  <w:r w:rsidRPr="00C24CCB">
                    <w:br/>
                    <w:t>To be continued. (at all 720 figures)</w:t>
                  </w:r>
                  <w:r w:rsidRPr="00C24CCB">
                    <w:br/>
                    <w:t>719.            11 – 10 – 9 – 8 – 7 – 6</w:t>
                  </w:r>
                  <w:r w:rsidRPr="00C24CCB">
                    <w:rPr>
                      <w:rStyle w:val="apple-converted-space"/>
                      <w:rFonts w:eastAsiaTheme="majorEastAsia"/>
                    </w:rPr>
                    <w:t> </w:t>
                  </w:r>
                  <w:r w:rsidRPr="00C24CCB">
                    <w:rPr>
                      <w:rStyle w:val="Strong"/>
                    </w:rPr>
                    <w:t> </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D1.2</w:t>
                  </w:r>
                </w:p>
              </w:tc>
              <w:tc>
                <w:tcPr>
                  <w:tcW w:w="0" w:type="auto"/>
                  <w:gridSpan w:val="2"/>
                  <w:hideMark/>
                </w:tcPr>
                <w:p w:rsidR="008344D6" w:rsidRPr="00C24CCB" w:rsidRDefault="008344D6">
                  <w:pPr>
                    <w:pStyle w:val="NormalWeb"/>
                    <w:spacing w:before="0" w:after="0"/>
                  </w:pPr>
                  <w:r w:rsidRPr="00C24CCB">
                    <w:rPr>
                      <w:rStyle w:val="Strong"/>
                    </w:rPr>
                    <w:t>Heterogeneous score brackets</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30" w:type="dxa"/>
                  <w:hideMark/>
                </w:tcPr>
                <w:p w:rsidR="008344D6" w:rsidRPr="00C24CCB" w:rsidRDefault="008344D6">
                  <w:pPr>
                    <w:pStyle w:val="NormalWeb"/>
                    <w:spacing w:before="0" w:after="0"/>
                  </w:pPr>
                  <w:r w:rsidRPr="00C24CCB">
                    <w:t> </w:t>
                  </w:r>
                </w:p>
              </w:tc>
              <w:tc>
                <w:tcPr>
                  <w:tcW w:w="0" w:type="auto"/>
                  <w:gridSpan w:val="2"/>
                  <w:hideMark/>
                </w:tcPr>
                <w:p w:rsidR="008344D6" w:rsidRPr="00C24CCB" w:rsidRDefault="008344D6">
                  <w:pPr>
                    <w:pStyle w:val="NormalWeb"/>
                    <w:spacing w:before="0" w:after="0"/>
                  </w:pPr>
                  <w:r w:rsidRPr="00C24CCB">
                    <w:t>The algorithm is in principle the same as for homogeneous score brackets  (See D1.1), especially when S1 = S2,</w:t>
                  </w:r>
                  <w:r w:rsidRPr="00C24CCB">
                    <w:rPr>
                      <w:rStyle w:val="apple-converted-space"/>
                      <w:rFonts w:eastAsiaTheme="majorEastAsia"/>
                    </w:rPr>
                    <w:t> </w:t>
                  </w:r>
                  <w:r w:rsidRPr="00C24CCB">
                    <w:br/>
                    <w:t>If  S1 &lt; S2  the algorithm  must be adapted to the difference of players in S1 and S2.</w:t>
                  </w:r>
                  <w:r w:rsidRPr="00C24CCB">
                    <w:rPr>
                      <w:rStyle w:val="apple-converted-space"/>
                      <w:rFonts w:eastAsiaTheme="majorEastAsia"/>
                    </w:rPr>
                    <w:t> </w:t>
                  </w:r>
                  <w:r w:rsidRPr="00C24CCB">
                    <w:br/>
                    <w:t>Example:     S1 contains  2 players  1, 2,   (in this sequence)</w:t>
                  </w:r>
                  <w:r w:rsidRPr="00C24CCB">
                    <w:br/>
                    <w:t>                    S2 contains  6 players  3, 4, 5,  6, 7, 8 (in this sequence)</w:t>
                  </w:r>
                  <w:r w:rsidRPr="00C24CCB">
                    <w:br/>
                    <w:t>The transpositions within S2 are the same as  in D1.1. But only the S1 first listed players of a transposition may be paired with S1. The other S2 – S1 players remain unpaired in this attempt.</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D.2</w:t>
                  </w:r>
                </w:p>
              </w:tc>
              <w:tc>
                <w:tcPr>
                  <w:tcW w:w="8244" w:type="dxa"/>
                  <w:gridSpan w:val="4"/>
                  <w:hideMark/>
                </w:tcPr>
                <w:p w:rsidR="008344D6" w:rsidRPr="00C24CCB" w:rsidRDefault="008344D6">
                  <w:pPr>
                    <w:pStyle w:val="NormalWeb"/>
                    <w:spacing w:before="0" w:after="0"/>
                  </w:pPr>
                  <w:r w:rsidRPr="00C24CCB">
                    <w:rPr>
                      <w:rStyle w:val="Strong"/>
                    </w:rPr>
                    <w:t>Exchange of  players (homogeneous or remainder score bracket only)</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restart"/>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When applying an exchange between S1 and S2 the difference between the numbers exchanged should be as small as possible. When differences of various options are equal  take the one concerning the lowest player of  S1. Then take the one concerning the highest player of S2.</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174" w:type="dxa"/>
                  <w:gridSpan w:val="3"/>
                  <w:hideMark/>
                </w:tcPr>
                <w:p w:rsidR="008344D6" w:rsidRPr="00C24CCB" w:rsidRDefault="008344D6">
                  <w:pPr>
                    <w:pStyle w:val="NormalWeb"/>
                    <w:spacing w:before="0" w:after="0"/>
                  </w:pPr>
                  <w:r w:rsidRPr="00C24CCB">
                    <w:rPr>
                      <w:rStyle w:val="Strong"/>
                    </w:rPr>
                    <w:t>General procedure:</w:t>
                  </w:r>
                </w:p>
                <w:p w:rsidR="008344D6" w:rsidRPr="00C24CCB" w:rsidRDefault="008344D6" w:rsidP="007E0E8A">
                  <w:pPr>
                    <w:numPr>
                      <w:ilvl w:val="0"/>
                      <w:numId w:val="243"/>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Sort the groups of players of S1 which may be exchanged in decreasing lexicographic order as shown below in the examples (List of  S1 exchanges)</w:t>
                  </w:r>
                </w:p>
                <w:p w:rsidR="008344D6" w:rsidRPr="00C24CCB" w:rsidRDefault="008344D6" w:rsidP="007E0E8A">
                  <w:pPr>
                    <w:numPr>
                      <w:ilvl w:val="0"/>
                      <w:numId w:val="243"/>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Sort the groups of players of S2 which may be exchanged in increasing lexicographic order as shown below in the examples (List of S2 exchanges)</w:t>
                  </w:r>
                </w:p>
                <w:p w:rsidR="008344D6" w:rsidRPr="00C24CCB" w:rsidRDefault="008344D6" w:rsidP="007E0E8A">
                  <w:pPr>
                    <w:numPr>
                      <w:ilvl w:val="0"/>
                      <w:numId w:val="243"/>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The difference of numbers of players concerned in an exchange  is: (Sum of numbers of players in S2) – (Sum of numbers of players in S1).</w:t>
                  </w:r>
                  <w:r w:rsidRPr="00C24CCB">
                    <w:rPr>
                      <w:rStyle w:val="apple-converted-space"/>
                      <w:rFonts w:ascii="Times New Roman" w:eastAsiaTheme="majorEastAsia" w:hAnsi="Times New Roman"/>
                      <w:sz w:val="24"/>
                      <w:szCs w:val="24"/>
                    </w:rPr>
                    <w:t> </w:t>
                  </w:r>
                  <w:r w:rsidRPr="00C24CCB">
                    <w:rPr>
                      <w:rFonts w:ascii="Times New Roman" w:hAnsi="Times New Roman"/>
                      <w:sz w:val="24"/>
                      <w:szCs w:val="24"/>
                    </w:rPr>
                    <w:br/>
                    <w:t>This difference shall be as small as possible.</w:t>
                  </w:r>
                </w:p>
                <w:p w:rsidR="008344D6" w:rsidRPr="00C24CCB" w:rsidRDefault="008344D6" w:rsidP="007E0E8A">
                  <w:pPr>
                    <w:numPr>
                      <w:ilvl w:val="0"/>
                      <w:numId w:val="243"/>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When differences of various options are equal:</w:t>
                  </w:r>
                </w:p>
                <w:p w:rsidR="008344D6" w:rsidRPr="00C24CCB" w:rsidRDefault="008344D6" w:rsidP="007E0E8A">
                  <w:pPr>
                    <w:numPr>
                      <w:ilvl w:val="1"/>
                      <w:numId w:val="243"/>
                    </w:numPr>
                    <w:spacing w:before="100" w:beforeAutospacing="1" w:after="100" w:afterAutospacing="1" w:line="240" w:lineRule="auto"/>
                    <w:ind w:left="360" w:right="60"/>
                    <w:rPr>
                      <w:rFonts w:ascii="Times New Roman" w:hAnsi="Times New Roman"/>
                      <w:sz w:val="24"/>
                      <w:szCs w:val="24"/>
                    </w:rPr>
                  </w:pPr>
                  <w:r w:rsidRPr="00C24CCB">
                    <w:rPr>
                      <w:rFonts w:ascii="Times New Roman" w:hAnsi="Times New Roman"/>
                      <w:sz w:val="24"/>
                      <w:szCs w:val="24"/>
                    </w:rPr>
                    <w:t>Take at first the option top down from the list of S1 exchanges.</w:t>
                  </w:r>
                </w:p>
                <w:p w:rsidR="008344D6" w:rsidRPr="00C24CCB" w:rsidRDefault="008344D6" w:rsidP="007E0E8A">
                  <w:pPr>
                    <w:numPr>
                      <w:ilvl w:val="1"/>
                      <w:numId w:val="243"/>
                    </w:numPr>
                    <w:spacing w:before="100" w:beforeAutospacing="1" w:after="100" w:afterAutospacing="1" w:line="240" w:lineRule="auto"/>
                    <w:ind w:left="360" w:right="60"/>
                    <w:rPr>
                      <w:rFonts w:ascii="Times New Roman" w:hAnsi="Times New Roman"/>
                      <w:sz w:val="24"/>
                      <w:szCs w:val="24"/>
                    </w:rPr>
                  </w:pPr>
                  <w:r w:rsidRPr="00C24CCB">
                    <w:rPr>
                      <w:rFonts w:ascii="Times New Roman" w:hAnsi="Times New Roman"/>
                      <w:sz w:val="24"/>
                      <w:szCs w:val="24"/>
                    </w:rPr>
                    <w:t>Take then the option  top  down from  the list of S2 exchanges.</w:t>
                  </w:r>
                </w:p>
                <w:p w:rsidR="008344D6" w:rsidRPr="00C24CCB" w:rsidRDefault="008344D6" w:rsidP="007E0E8A">
                  <w:pPr>
                    <w:numPr>
                      <w:ilvl w:val="0"/>
                      <w:numId w:val="243"/>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After each exchange both S1 and S2 should be ordered according to A2</w:t>
                  </w:r>
                </w:p>
                <w:p w:rsidR="008344D6" w:rsidRPr="00C24CCB" w:rsidRDefault="008344D6">
                  <w:pPr>
                    <w:pStyle w:val="NormalWeb"/>
                    <w:spacing w:before="0" w:after="0"/>
                  </w:pPr>
                  <w:r w:rsidRPr="00C24CCB">
                    <w:t>Remark: Following this procedure it may occur that pairings already checked will appear again. These repetitions are harmless because they give no better pairings than at their first occurrence.</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174" w:type="dxa"/>
                  <w:gridSpan w:val="3"/>
                  <w:hideMark/>
                </w:tcPr>
                <w:p w:rsidR="008344D6" w:rsidRPr="00C24CCB" w:rsidRDefault="008344D6">
                  <w:pPr>
                    <w:pStyle w:val="NormalWeb"/>
                    <w:spacing w:before="0" w:after="0"/>
                  </w:pPr>
                  <w:r w:rsidRPr="00C24CCB">
                    <w:rPr>
                      <w:rStyle w:val="Strong"/>
                    </w:rPr>
                    <w:t>Example for the exchange of  one player</w:t>
                  </w:r>
                  <w:r w:rsidRPr="00C24CCB">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44"/>
                    <w:gridCol w:w="540"/>
                    <w:gridCol w:w="540"/>
                    <w:gridCol w:w="540"/>
                    <w:gridCol w:w="540"/>
                    <w:gridCol w:w="540"/>
                    <w:gridCol w:w="540"/>
                  </w:tblGrid>
                  <w:tr w:rsidR="008344D6" w:rsidRPr="00C24CCB">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hideMark/>
                      </w:tcPr>
                      <w:p w:rsidR="008344D6" w:rsidRPr="00C24CCB" w:rsidRDefault="008344D6">
                        <w:pPr>
                          <w:pStyle w:val="NormalWeb"/>
                          <w:spacing w:before="0" w:after="0"/>
                        </w:pPr>
                        <w:r w:rsidRPr="00C24CCB">
                          <w:t> </w:t>
                        </w:r>
                      </w:p>
                    </w:tc>
                    <w:tc>
                      <w:tcPr>
                        <w:tcW w:w="2700" w:type="dxa"/>
                        <w:gridSpan w:val="5"/>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S1</w:t>
                        </w:r>
                      </w:p>
                    </w:tc>
                  </w:tr>
                  <w:tr w:rsidR="008344D6" w:rsidRPr="00C24CCB">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54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5</w:t>
                        </w:r>
                      </w:p>
                    </w:tc>
                    <w:tc>
                      <w:tcPr>
                        <w:tcW w:w="54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4</w:t>
                        </w:r>
                      </w:p>
                    </w:tc>
                    <w:tc>
                      <w:tcPr>
                        <w:tcW w:w="54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3</w:t>
                        </w:r>
                      </w:p>
                    </w:tc>
                    <w:tc>
                      <w:tcPr>
                        <w:tcW w:w="54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2</w:t>
                        </w:r>
                      </w:p>
                    </w:tc>
                    <w:tc>
                      <w:tcPr>
                        <w:tcW w:w="54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1</w:t>
                        </w:r>
                      </w:p>
                    </w:tc>
                  </w:tr>
                  <w:tr w:rsidR="008344D6" w:rsidRPr="00C24CC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S2</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6</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15</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54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7</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20</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54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8</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19</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24</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54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9</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18</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23</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27</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54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10</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17</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22</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26</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29</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54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11</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16</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21</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25</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28</w:t>
                        </w:r>
                      </w:p>
                    </w:tc>
                    <w:tc>
                      <w:tcPr>
                        <w:tcW w:w="54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30</w:t>
                        </w:r>
                      </w:p>
                    </w:tc>
                  </w:tr>
                </w:tbl>
                <w:p w:rsidR="008344D6" w:rsidRPr="00C24CCB" w:rsidRDefault="008344D6">
                  <w:pPr>
                    <w:pStyle w:val="NormalWeb"/>
                    <w:spacing w:before="0" w:after="0"/>
                  </w:pPr>
                  <w:r w:rsidRPr="00C24CCB">
                    <w:t>1.     exchange player 5 from S1 with player 6 from S2 : difference 1</w:t>
                  </w:r>
                  <w:r w:rsidRPr="00C24CCB">
                    <w:br/>
                    <w:t>2.     exchange player 5 from S1 with player 7 from S2 : difference 2</w:t>
                  </w:r>
                  <w:r w:rsidRPr="00C24CCB">
                    <w:br/>
                    <w:t>3.     exchange player 4 from S1 with player 6 from S2 : difference 2</w:t>
                  </w:r>
                  <w:r w:rsidRPr="00C24CCB">
                    <w:br/>
                    <w:t>Etc.</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174" w:type="dxa"/>
                  <w:gridSpan w:val="3"/>
                  <w:hideMark/>
                </w:tcPr>
                <w:p w:rsidR="008344D6" w:rsidRPr="00C24CCB" w:rsidRDefault="008344D6">
                  <w:pPr>
                    <w:pStyle w:val="NormalWeb"/>
                    <w:spacing w:before="0" w:after="0"/>
                  </w:pPr>
                  <w:r w:rsidRPr="00C24CCB">
                    <w:rPr>
                      <w:rStyle w:val="Strong"/>
                    </w:rPr>
                    <w:t> Example for the exchange of  two players</w:t>
                  </w:r>
                  <w:r w:rsidRPr="00C24CCB">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44"/>
                    <w:gridCol w:w="630"/>
                    <w:gridCol w:w="405"/>
                    <w:gridCol w:w="450"/>
                    <w:gridCol w:w="450"/>
                    <w:gridCol w:w="450"/>
                    <w:gridCol w:w="450"/>
                    <w:gridCol w:w="450"/>
                    <w:gridCol w:w="450"/>
                    <w:gridCol w:w="450"/>
                    <w:gridCol w:w="450"/>
                    <w:gridCol w:w="465"/>
                  </w:tblGrid>
                  <w:tr w:rsidR="008344D6" w:rsidRPr="00C24CCB">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 </w:t>
                        </w:r>
                      </w:p>
                    </w:tc>
                    <w:tc>
                      <w:tcPr>
                        <w:tcW w:w="4470" w:type="dxa"/>
                        <w:gridSpan w:val="10"/>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S1</w:t>
                        </w:r>
                      </w:p>
                    </w:tc>
                  </w:tr>
                  <w:tr w:rsidR="008344D6" w:rsidRPr="00C24CCB">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405"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5,4</w:t>
                        </w:r>
                      </w:p>
                    </w:tc>
                    <w:tc>
                      <w:tcPr>
                        <w:tcW w:w="45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5,3</w:t>
                        </w:r>
                      </w:p>
                    </w:tc>
                    <w:tc>
                      <w:tcPr>
                        <w:tcW w:w="45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5,2</w:t>
                        </w:r>
                      </w:p>
                    </w:tc>
                    <w:tc>
                      <w:tcPr>
                        <w:tcW w:w="45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5,1</w:t>
                        </w:r>
                      </w:p>
                    </w:tc>
                    <w:tc>
                      <w:tcPr>
                        <w:tcW w:w="45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4,3</w:t>
                        </w:r>
                      </w:p>
                    </w:tc>
                    <w:tc>
                      <w:tcPr>
                        <w:tcW w:w="45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4,2</w:t>
                        </w:r>
                      </w:p>
                    </w:tc>
                    <w:tc>
                      <w:tcPr>
                        <w:tcW w:w="45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4,1</w:t>
                        </w:r>
                      </w:p>
                    </w:tc>
                    <w:tc>
                      <w:tcPr>
                        <w:tcW w:w="45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3,2</w:t>
                        </w:r>
                      </w:p>
                    </w:tc>
                    <w:tc>
                      <w:tcPr>
                        <w:tcW w:w="45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3,1</w:t>
                        </w:r>
                      </w:p>
                    </w:tc>
                    <w:tc>
                      <w:tcPr>
                        <w:tcW w:w="45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2,1</w:t>
                        </w:r>
                      </w:p>
                    </w:tc>
                  </w:tr>
                  <w:tr w:rsidR="008344D6" w:rsidRPr="00C24CC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S2</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6,7</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65</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6,8</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85</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6,9</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104</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6,10</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120</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6,11</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132</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7,8</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105</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7,9</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121</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7,10</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133</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7,11</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141</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8,9</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134</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8,10</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75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142</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8,11</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111</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146</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9,10</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93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129</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147</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9,11</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66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110</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137</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149</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344D6" w:rsidRPr="00C24CCB" w:rsidRDefault="008344D6">
                        <w:pPr>
                          <w:pStyle w:val="NormalWeb"/>
                          <w:spacing w:before="0" w:after="0"/>
                          <w:jc w:val="center"/>
                        </w:pPr>
                        <w:r w:rsidRPr="00C24CCB">
                          <w:rPr>
                            <w:rStyle w:val="Strong"/>
                          </w:rPr>
                          <w:t>10,11</w:t>
                        </w:r>
                      </w:p>
                    </w:tc>
                    <w:tc>
                      <w:tcPr>
                        <w:tcW w:w="405"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86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106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122</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135</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136</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143</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144</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148</w:t>
                        </w:r>
                      </w:p>
                    </w:tc>
                    <w:tc>
                      <w:tcPr>
                        <w:tcW w:w="450" w:type="dxa"/>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150</w:t>
                        </w:r>
                      </w:p>
                    </w:tc>
                  </w:tr>
                </w:tbl>
                <w:p w:rsidR="008344D6" w:rsidRPr="00C24CCB" w:rsidRDefault="008344D6">
                  <w:pPr>
                    <w:pStyle w:val="NormalWeb"/>
                    <w:spacing w:before="0" w:after="0"/>
                  </w:pPr>
                  <w:r w:rsidRPr="00C24CCB">
                    <w:t>1. Exchange   5,4 from S1 with 6,7 from  S2:  difference  =   4</w:t>
                  </w:r>
                  <w:r w:rsidRPr="00C24CCB">
                    <w:br/>
                    <w:t>2. Exchange   5,4 from S1 with 6,8 from  S2:  difference  =   5</w:t>
                  </w:r>
                  <w:r w:rsidRPr="00C24CCB">
                    <w:br/>
                    <w:t>3. Exchange   5,3 from S1 with 6,7 from  S2:  difference  =   5</w:t>
                  </w:r>
                  <w:r w:rsidRPr="00C24CCB">
                    <w:br/>
                    <w:t>4. Exchange   5,4 from S1 with 6,9 from  S2:  difference  =   6</w:t>
                  </w:r>
                  <w:r w:rsidRPr="00C24CCB">
                    <w:br/>
                    <w:t>5. Exchange   5,4 from S1 with 7,8 from  S2:  difference  =   6</w:t>
                  </w:r>
                  <w:r w:rsidRPr="00C24CCB">
                    <w:br/>
                    <w:t>6. Exchange   5,3 from S1 with 6,8 from  S2:  difference  =   6</w:t>
                  </w:r>
                  <w:r w:rsidRPr="00C24CCB">
                    <w:br/>
                    <w:t>Etc.</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174" w:type="dxa"/>
                  <w:gridSpan w:val="3"/>
                  <w:hideMark/>
                </w:tcPr>
                <w:p w:rsidR="008344D6" w:rsidRPr="00C24CCB" w:rsidRDefault="008344D6">
                  <w:pPr>
                    <w:pStyle w:val="NormalWeb"/>
                    <w:spacing w:before="0" w:after="0"/>
                  </w:pPr>
                  <w:r w:rsidRPr="00C24CCB">
                    <w:rPr>
                      <w:rStyle w:val="Strong"/>
                    </w:rPr>
                    <w:t>Example for the exchange of  three players</w:t>
                  </w:r>
                  <w:r w:rsidRPr="00C24CCB">
                    <w:t>:</w:t>
                  </w:r>
                  <w:r w:rsidRPr="00C24CCB">
                    <w:rPr>
                      <w:rStyle w:val="apple-converted-space"/>
                      <w:rFonts w:eastAsiaTheme="majorEastAsia"/>
                    </w:rPr>
                    <w:t> </w:t>
                  </w:r>
                  <w:r w:rsidRPr="00C24CCB">
                    <w:br/>
                  </w:r>
                  <w:r w:rsidRPr="00C24CCB">
                    <w:rPr>
                      <w:rStyle w:val="Strong"/>
                    </w:rPr>
                    <w:t>List of S1 exchanges</w:t>
                  </w:r>
                  <w:r w:rsidRPr="00C24CCB">
                    <w:t>:</w:t>
                  </w:r>
                  <w:r w:rsidRPr="00C24CCB">
                    <w:br/>
                    <w:t>5,4,3       5,4,2       5,4,1       5,3,2       5,3,1</w:t>
                  </w:r>
                  <w:r w:rsidRPr="00C24CCB">
                    <w:br/>
                    <w:t>5,2,1       4,3,2       4,3,1       4,2,1       3,2,1</w:t>
                  </w:r>
                  <w:r w:rsidRPr="00C24CCB">
                    <w:br/>
                  </w:r>
                  <w:r w:rsidRPr="00C24CCB">
                    <w:rPr>
                      <w:rStyle w:val="Strong"/>
                    </w:rPr>
                    <w:t>List of S2 exchanges</w:t>
                  </w:r>
                  <w:r w:rsidRPr="00C24CCB">
                    <w:t>:</w:t>
                  </w:r>
                  <w:r w:rsidRPr="00C24CCB">
                    <w:br/>
                    <w:t>6,7,8       6,7,9     6,7,10    6,7,11    6,8,9       6,8,10   </w:t>
                  </w:r>
                  <w:r w:rsidRPr="00C24CCB">
                    <w:rPr>
                      <w:rStyle w:val="apple-converted-space"/>
                      <w:rFonts w:eastAsiaTheme="majorEastAsia"/>
                    </w:rPr>
                    <w:t> </w:t>
                  </w:r>
                  <w:r w:rsidRPr="00C24CCB">
                    <w:br/>
                    <w:t>6,8,11    6,9,10    6,9,11    6,10,11  7,8,9       7,8,10   </w:t>
                  </w:r>
                  <w:r w:rsidRPr="00C24CCB">
                    <w:rPr>
                      <w:rStyle w:val="apple-converted-space"/>
                      <w:rFonts w:eastAsiaTheme="majorEastAsia"/>
                    </w:rPr>
                    <w:t> </w:t>
                  </w:r>
                  <w:r w:rsidRPr="00C24CCB">
                    <w:br/>
                    <w:t>7,8,11    7,9,10    7,9,11    7,10,11  8,9,10    8,9,11   </w:t>
                  </w:r>
                  <w:r w:rsidRPr="00C24CCB">
                    <w:rPr>
                      <w:rStyle w:val="apple-converted-space"/>
                      <w:rFonts w:eastAsiaTheme="majorEastAsia"/>
                    </w:rPr>
                    <w:t> </w:t>
                  </w:r>
                  <w:r w:rsidRPr="00C24CCB">
                    <w:br/>
                    <w:t>8,10,11  9,10,11 </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174" w:type="dxa"/>
                  <w:gridSpan w:val="3"/>
                  <w:hideMark/>
                </w:tcPr>
                <w:p w:rsidR="008344D6" w:rsidRPr="00C24CCB" w:rsidRDefault="008344D6">
                  <w:pPr>
                    <w:pStyle w:val="NormalWeb"/>
                    <w:spacing w:before="0" w:after="0"/>
                  </w:pPr>
                  <w:r w:rsidRPr="00C24CCB">
                    <w:t>1. Exchange   5,4,3 from S1 with 6,7,8 from    S2:  difference  =   9</w:t>
                  </w:r>
                  <w:r w:rsidRPr="00C24CCB">
                    <w:br/>
                    <w:t>2. Exchange   5,4,3 from S1 with 6,7,9 from    S2:  difference  =  10</w:t>
                  </w:r>
                  <w:r w:rsidRPr="00C24CCB">
                    <w:br/>
                    <w:t>3. Exchange   5,4,2 from S1 with 6,7,8 from    S2:  difference  =  10</w:t>
                  </w:r>
                  <w:r w:rsidRPr="00C24CCB">
                    <w:br/>
                    <w:t>4. Exchange   5,4,3 from S1 with 6,7,10 from  S2:  difference  =  11</w:t>
                  </w:r>
                  <w:r w:rsidRPr="00C24CCB">
                    <w:br/>
                  </w:r>
                  <w:r w:rsidRPr="00C24CCB">
                    <w:lastRenderedPageBreak/>
                    <w:t>5. Exchange   5,4,3 from S1 with 6,8,9 from    S2:  difference  =  11</w:t>
                  </w:r>
                  <w:r w:rsidRPr="00C24CCB">
                    <w:br/>
                    <w:t>6. Exchange   5,4,2 from S1 with 6,7,9 from    S2:  difference  =  11</w:t>
                  </w:r>
                  <w:r w:rsidRPr="00C24CCB">
                    <w:br/>
                    <w:t>Etc.</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174" w:type="dxa"/>
                  <w:gridSpan w:val="3"/>
                  <w:hideMark/>
                </w:tcPr>
                <w:p w:rsidR="008344D6" w:rsidRPr="00C24CCB" w:rsidRDefault="008344D6">
                  <w:pPr>
                    <w:pStyle w:val="NormalWeb"/>
                    <w:spacing w:before="0" w:after="0"/>
                  </w:pPr>
                  <w:r w:rsidRPr="00C24CCB">
                    <w:rPr>
                      <w:rStyle w:val="Strong"/>
                    </w:rPr>
                    <w:t>Exact  procedure for exchange of  N (N= 1,2,3,4..) players in a scoregroup of P players</w:t>
                  </w:r>
                </w:p>
                <w:p w:rsidR="008344D6" w:rsidRPr="00C24CCB" w:rsidRDefault="008344D6" w:rsidP="007E0E8A">
                  <w:pPr>
                    <w:numPr>
                      <w:ilvl w:val="0"/>
                      <w:numId w:val="244"/>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Sort all possible subsets of   N  players  of S1 in decreasing lexicographic order to an array S1LIST which may have S1NLIST elements.</w:t>
                  </w:r>
                </w:p>
                <w:p w:rsidR="008344D6" w:rsidRPr="00C24CCB" w:rsidRDefault="008344D6" w:rsidP="007E0E8A">
                  <w:pPr>
                    <w:numPr>
                      <w:ilvl w:val="0"/>
                      <w:numId w:val="244"/>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Sort all possible subsets of  N  players  of  S2  in  increasing lexicographic order to an array S2LIST which may have S2NLIST elements</w:t>
                  </w:r>
                </w:p>
                <w:p w:rsidR="008344D6" w:rsidRPr="00C24CCB" w:rsidRDefault="008344D6" w:rsidP="007E0E8A">
                  <w:pPr>
                    <w:numPr>
                      <w:ilvl w:val="0"/>
                      <w:numId w:val="244"/>
                    </w:numPr>
                    <w:spacing w:before="100" w:beforeAutospacing="1" w:after="100" w:afterAutospacing="1" w:line="240" w:lineRule="auto"/>
                    <w:ind w:left="330" w:right="30"/>
                    <w:rPr>
                      <w:rFonts w:ascii="Times New Roman" w:hAnsi="Times New Roman"/>
                      <w:sz w:val="24"/>
                      <w:szCs w:val="24"/>
                    </w:rPr>
                  </w:pPr>
                  <w:r w:rsidRPr="00C24CCB">
                    <w:rPr>
                      <w:rFonts w:ascii="Times New Roman" w:hAnsi="Times New Roman"/>
                      <w:sz w:val="24"/>
                      <w:szCs w:val="24"/>
                    </w:rPr>
                    <w:t>To each possible exchange between S1 and S2 can be assigned a difference which is a number defined as:</w:t>
                  </w:r>
                </w:p>
                <w:tbl>
                  <w:tblPr>
                    <w:tblW w:w="4250" w:type="pct"/>
                    <w:jc w:val="center"/>
                    <w:tblCellSpacing w:w="0" w:type="dxa"/>
                    <w:tblCellMar>
                      <w:left w:w="0" w:type="dxa"/>
                      <w:right w:w="0" w:type="dxa"/>
                    </w:tblCellMar>
                    <w:tblLook w:val="04A0" w:firstRow="1" w:lastRow="0" w:firstColumn="1" w:lastColumn="0" w:noHBand="0" w:noVBand="1"/>
                  </w:tblPr>
                  <w:tblGrid>
                    <w:gridCol w:w="3699"/>
                    <w:gridCol w:w="80"/>
                    <w:gridCol w:w="3698"/>
                  </w:tblGrid>
                  <w:tr w:rsidR="008344D6" w:rsidRPr="00C24CCB">
                    <w:trPr>
                      <w:tblCellSpacing w:w="0" w:type="dxa"/>
                      <w:jc w:val="center"/>
                    </w:trPr>
                    <w:tc>
                      <w:tcPr>
                        <w:tcW w:w="0" w:type="auto"/>
                        <w:vAlign w:val="center"/>
                        <w:hideMark/>
                      </w:tcPr>
                      <w:p w:rsidR="008344D6" w:rsidRPr="00C24CCB" w:rsidRDefault="008344D6">
                        <w:pPr>
                          <w:pStyle w:val="NormalWeb"/>
                          <w:spacing w:before="0" w:after="0"/>
                          <w:jc w:val="center"/>
                        </w:pPr>
                        <w:r w:rsidRPr="00C24CCB">
                          <w:t>(Sum of numbers of players in S2, included in that exchange)</w:t>
                        </w:r>
                      </w:p>
                    </w:tc>
                    <w:tc>
                      <w:tcPr>
                        <w:tcW w:w="0" w:type="auto"/>
                        <w:vAlign w:val="center"/>
                        <w:hideMark/>
                      </w:tcPr>
                      <w:p w:rsidR="008344D6" w:rsidRPr="00C24CCB" w:rsidRDefault="008344D6">
                        <w:pPr>
                          <w:pStyle w:val="NormalWeb"/>
                          <w:spacing w:before="0" w:after="0"/>
                          <w:jc w:val="center"/>
                        </w:pPr>
                        <w:r w:rsidRPr="00C24CCB">
                          <w:t>-</w:t>
                        </w:r>
                      </w:p>
                    </w:tc>
                    <w:tc>
                      <w:tcPr>
                        <w:tcW w:w="0" w:type="auto"/>
                        <w:vAlign w:val="center"/>
                        <w:hideMark/>
                      </w:tcPr>
                      <w:p w:rsidR="008344D6" w:rsidRPr="00C24CCB" w:rsidRDefault="008344D6">
                        <w:pPr>
                          <w:pStyle w:val="NormalWeb"/>
                          <w:spacing w:before="0" w:after="0"/>
                          <w:jc w:val="center"/>
                        </w:pPr>
                        <w:r w:rsidRPr="00C24CCB">
                          <w:t>(Sum of numbers of players in S2, included in that exchange)</w:t>
                        </w:r>
                      </w:p>
                    </w:tc>
                  </w:tr>
                </w:tbl>
                <w:p w:rsidR="008344D6" w:rsidRPr="00C24CCB" w:rsidRDefault="008344D6">
                  <w:pPr>
                    <w:pStyle w:val="NormalWeb"/>
                    <w:spacing w:before="0" w:after="0"/>
                  </w:pPr>
                  <w:r w:rsidRPr="00C24CCB">
                    <w:t>In functional terms:</w:t>
                  </w:r>
                  <w:r w:rsidRPr="00C24CCB">
                    <w:br/>
                    <w:t>DIFFERENZ(I,J) =       sum of  numbers of players of S2 in subset J   –  sum of  numbers of players of S1 in subset I</w:t>
                  </w:r>
                </w:p>
                <w:p w:rsidR="008344D6" w:rsidRPr="00C24CCB" w:rsidRDefault="008344D6">
                  <w:pPr>
                    <w:pStyle w:val="NormalWeb"/>
                    <w:spacing w:before="0" w:after="0"/>
                  </w:pPr>
                  <w:r w:rsidRPr="00C24CCB">
                    <w:t>This difference has a minimum   DIFFMIN  = DIFFERENZ (1,1)</w:t>
                  </w:r>
                  <w:r w:rsidRPr="00C24CCB">
                    <w:br/>
                    <w:t>and a maximum  DIFFMAX = DIFFERENZ (S1NLIST, S2NLIST)</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vMerge/>
                  <w:vAlign w:val="center"/>
                  <w:hideMark/>
                </w:tcPr>
                <w:p w:rsidR="008344D6" w:rsidRPr="00C24CCB" w:rsidRDefault="008344D6">
                  <w:pPr>
                    <w:rPr>
                      <w:rFonts w:ascii="Times New Roman" w:hAnsi="Times New Roman"/>
                      <w:sz w:val="24"/>
                      <w:szCs w:val="24"/>
                    </w:rPr>
                  </w:pPr>
                </w:p>
              </w:tc>
              <w:tc>
                <w:tcPr>
                  <w:tcW w:w="8174" w:type="dxa"/>
                  <w:gridSpan w:val="3"/>
                  <w:hideMark/>
                </w:tcPr>
                <w:p w:rsidR="008344D6" w:rsidRPr="00C24CCB" w:rsidRDefault="008344D6">
                  <w:pPr>
                    <w:pStyle w:val="NormalWeb"/>
                    <w:spacing w:before="0" w:after="0"/>
                  </w:pPr>
                  <w:r w:rsidRPr="00C24CCB">
                    <w:t> </w:t>
                  </w:r>
                </w:p>
                <w:p w:rsidR="008344D6" w:rsidRPr="00C24CCB" w:rsidRDefault="008344D6">
                  <w:pPr>
                    <w:pStyle w:val="NormalWeb"/>
                    <w:spacing w:before="0" w:after="0"/>
                  </w:pPr>
                  <w:r w:rsidRPr="00C24CCB">
                    <w:t>Now the procedure to find the exchanges in correct order:</w:t>
                  </w:r>
                  <w:r w:rsidRPr="00C24CCB">
                    <w:br/>
                    <w:t>1      DELTA = DIFFMIN</w:t>
                  </w:r>
                  <w:r w:rsidRPr="00C24CCB">
                    <w:br/>
                    <w:t>2      I=1 J=1</w:t>
                  </w:r>
                  <w:r w:rsidRPr="00C24CCB">
                    <w:br/>
                    <w:t>3      If DELTA = DIFFERENZ(I,J) then do this exchange, after  that goto 4</w:t>
                  </w:r>
                  <w:r w:rsidRPr="00C24CCB">
                    <w:br/>
                    <w:t>4      if J &lt; S2NLIST then J=J+1 goto 3</w:t>
                  </w:r>
                  <w:r w:rsidRPr="00C24CCB">
                    <w:br/>
                    <w:t>5      if I&lt;S1NLIST  then  I=I+1, J=1 goto 3</w:t>
                  </w:r>
                  <w:r w:rsidRPr="00C24CCB">
                    <w:br/>
                    <w:t>6      DELTA =DELTA+1</w:t>
                  </w:r>
                  <w:r w:rsidRPr="00C24CCB">
                    <w:br/>
                    <w:t>7      if DELTA &gt; DIFFMAX  goto 9</w:t>
                  </w:r>
                  <w:r w:rsidRPr="00C24CCB">
                    <w:br/>
                    <w:t>8      goto 2</w:t>
                  </w:r>
                  <w:r w:rsidRPr="00C24CCB">
                    <w:br/>
                    <w:t>9      The possibilities to exchange N players are exhausted</w:t>
                  </w:r>
                  <w:r w:rsidRPr="00C24CCB">
                    <w:br/>
                    <w:t>After each exchange both S1 and S2 should be ordered according to A2</w:t>
                  </w:r>
                </w:p>
              </w:tc>
              <w:tc>
                <w:tcPr>
                  <w:tcW w:w="0" w:type="auto"/>
                  <w:vAlign w:val="center"/>
                  <w:hideMark/>
                </w:tcPr>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D.3</w:t>
                  </w:r>
                </w:p>
              </w:tc>
              <w:tc>
                <w:tcPr>
                  <w:tcW w:w="8244" w:type="dxa"/>
                  <w:gridSpan w:val="4"/>
                  <w:hideMark/>
                </w:tcPr>
                <w:p w:rsidR="008344D6" w:rsidRPr="00C24CCB" w:rsidRDefault="008344D6">
                  <w:pPr>
                    <w:pStyle w:val="NormalWeb"/>
                    <w:spacing w:before="0" w:after="0"/>
                  </w:pPr>
                  <w:r w:rsidRPr="00C24CCB">
                    <w:rPr>
                      <w:rStyle w:val="Strong"/>
                    </w:rPr>
                    <w:t>Moved-down players exchange</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Example:  M0 is  5; The players originally in S1 are {1, 2, 3, 4, 5}</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rPr>
                      <w:rStyle w:val="Strong"/>
                    </w:rPr>
                    <w:t>The elements in S1 start with the M1 highest players, then with descending priority:</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14"/>
                    <w:gridCol w:w="1010"/>
                    <w:gridCol w:w="814"/>
                    <w:gridCol w:w="814"/>
                    <w:gridCol w:w="814"/>
                    <w:gridCol w:w="814"/>
                  </w:tblGrid>
                  <w:tr w:rsidR="008344D6" w:rsidRPr="00C24CC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r w:rsidRPr="00C24CCB">
                          <w:rPr>
                            <w:rFonts w:ascii="Times New Roman" w:hAnsi="Times New Roman"/>
                            <w:sz w:val="24"/>
                            <w:szCs w:val="24"/>
                          </w:rPr>
                          <w:br/>
                        </w:r>
                        <w:r w:rsidRPr="00C24CCB">
                          <w:rPr>
                            <w:rFonts w:ascii="Times New Roman" w:hAnsi="Times New Roman"/>
                            <w:sz w:val="24"/>
                            <w:szCs w:val="24"/>
                          </w:rPr>
                          <w:br/>
                        </w:r>
                        <w:r w:rsidRPr="00C24CCB">
                          <w:rPr>
                            <w:rStyle w:val="Strong"/>
                            <w:rFonts w:ascii="Times New Roman" w:hAnsi="Times New Roman"/>
                            <w:sz w:val="24"/>
                            <w:szCs w:val="24"/>
                          </w:rPr>
                          <w:t>M0 = 5</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rPr>
                            <w:rStyle w:val="Strong"/>
                          </w:rPr>
                          <w:t>S1 elements in descending priority</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rPr>
                            <w:rStyle w:val="Strong"/>
                          </w:rPr>
                          <w:t>M1 = 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rPr>
                            <w:rStyle w:val="Strong"/>
                          </w:rPr>
                          <w:t>M1 = 4</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rPr>
                            <w:rStyle w:val="Strong"/>
                          </w:rPr>
                          <w:t>M1 = 3</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rPr>
                            <w:rStyle w:val="Strong"/>
                          </w:rPr>
                          <w:t>M1 = 2</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rPr>
                            <w:rStyle w:val="Strong"/>
                          </w:rPr>
                          <w:t>M1 = 1</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1-2-3-4-5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1-2-3-4</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1-2-3-5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1-2-4-5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1-3-4-5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2-3-4-5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5</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 </w:t>
                        </w: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2-3-4</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r>
                  <w:tr w:rsidR="008344D6" w:rsidRPr="00C24CC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3-4-5</w:t>
                        </w:r>
                      </w:p>
                    </w:tc>
                    <w:tc>
                      <w:tcPr>
                        <w:tcW w:w="0" w:type="auto"/>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pStyle w:val="NormalWeb"/>
                          <w:spacing w:before="0" w:after="0"/>
                          <w:jc w:val="center"/>
                        </w:pPr>
                        <w:r w:rsidRPr="00C24CCB">
                          <w:t>4-5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44D6" w:rsidRPr="00C24CCB" w:rsidRDefault="008344D6">
                        <w:pPr>
                          <w:rPr>
                            <w:rFonts w:ascii="Times New Roman" w:hAnsi="Times New Roman"/>
                            <w:sz w:val="24"/>
                            <w:szCs w:val="24"/>
                          </w:rPr>
                        </w:pPr>
                      </w:p>
                    </w:tc>
                  </w:tr>
                </w:tbl>
                <w:p w:rsidR="008344D6" w:rsidRPr="00C24CCB" w:rsidRDefault="008344D6">
                  <w:pPr>
                    <w:rPr>
                      <w:rFonts w:ascii="Times New Roman" w:hAnsi="Times New Roman"/>
                      <w:sz w:val="24"/>
                      <w:szCs w:val="24"/>
                    </w:rPr>
                  </w:pP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hideMark/>
                </w:tcPr>
                <w:p w:rsidR="008344D6" w:rsidRPr="00C24CCB" w:rsidRDefault="008344D6">
                  <w:pPr>
                    <w:pStyle w:val="NormalWeb"/>
                    <w:spacing w:before="0" w:after="0"/>
                  </w:pPr>
                  <w:r w:rsidRPr="00C24CCB">
                    <w:lastRenderedPageBreak/>
                    <w:t> </w:t>
                  </w:r>
                </w:p>
              </w:tc>
              <w:tc>
                <w:tcPr>
                  <w:tcW w:w="0" w:type="auto"/>
                  <w:hideMark/>
                </w:tcPr>
                <w:p w:rsidR="008344D6" w:rsidRPr="00C24CCB" w:rsidRDefault="008344D6">
                  <w:pPr>
                    <w:pStyle w:val="NormalWeb"/>
                    <w:spacing w:before="0" w:after="0"/>
                  </w:pPr>
                  <w:r w:rsidRPr="00C24CCB">
                    <w:t>D.4</w:t>
                  </w:r>
                </w:p>
              </w:tc>
              <w:tc>
                <w:tcPr>
                  <w:tcW w:w="8244" w:type="dxa"/>
                  <w:gridSpan w:val="4"/>
                  <w:hideMark/>
                </w:tcPr>
                <w:p w:rsidR="008344D6" w:rsidRPr="00C24CCB" w:rsidRDefault="008344D6">
                  <w:pPr>
                    <w:pStyle w:val="NormalWeb"/>
                    <w:spacing w:before="0" w:after="0"/>
                  </w:pPr>
                  <w:r w:rsidRPr="00C24CCB">
                    <w:rPr>
                      <w:rStyle w:val="Strong"/>
                    </w:rPr>
                    <w:t>Note for programmers: B.3-factor in the lowest score bracket</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hideMark/>
                </w:tcPr>
                <w:p w:rsidR="008344D6" w:rsidRPr="00C24CCB" w:rsidRDefault="008344D6">
                  <w:pPr>
                    <w:pStyle w:val="NormalWeb"/>
                    <w:spacing w:before="0" w:after="0"/>
                  </w:pPr>
                  <w:r w:rsidRPr="00C24CCB">
                    <w:t> </w:t>
                  </w:r>
                </w:p>
              </w:tc>
              <w:tc>
                <w:tcPr>
                  <w:tcW w:w="0" w:type="auto"/>
                  <w:hideMark/>
                </w:tcPr>
                <w:p w:rsidR="008344D6" w:rsidRPr="00C24CCB" w:rsidRDefault="008344D6">
                  <w:pPr>
                    <w:pStyle w:val="NormalWeb"/>
                    <w:spacing w:before="0" w:after="0"/>
                  </w:pPr>
                  <w:r w:rsidRPr="00C24CCB">
                    <w:t> </w:t>
                  </w:r>
                </w:p>
              </w:tc>
              <w:tc>
                <w:tcPr>
                  <w:tcW w:w="8244" w:type="dxa"/>
                  <w:gridSpan w:val="4"/>
                  <w:hideMark/>
                </w:tcPr>
                <w:p w:rsidR="008344D6" w:rsidRPr="00C24CCB" w:rsidRDefault="008344D6">
                  <w:pPr>
                    <w:pStyle w:val="NormalWeb"/>
                    <w:spacing w:before="0" w:after="0"/>
                  </w:pPr>
                  <w:r w:rsidRPr="00C24CCB">
                    <w:t>After repeated applications of rule C13, it is possible that the lowest score bracket (LSB) contains players with many different scores and that there are multiple ways to pair them.</w:t>
                  </w:r>
                  <w:r w:rsidRPr="00C24CCB">
                    <w:br/>
                    <w:t>Such a bracket either is homogeneous (when the number of players coming from the penultimate score bracket is equal or higher than the number of LSB players) or eventually produces a homogeneous remainder.</w:t>
                  </w:r>
                  <w:r w:rsidRPr="00C24CCB">
                    <w:br/>
                    <w:t>The following rule must be followed by pairing programs:</w:t>
                  </w:r>
                  <w:r w:rsidRPr="00C24CCB">
                    <w:rPr>
                      <w:rStyle w:val="apple-converted-space"/>
                      <w:rFonts w:eastAsiaTheme="majorEastAsia"/>
                      <w:b/>
                      <w:bCs/>
                    </w:rPr>
                    <w:t> </w:t>
                  </w:r>
                  <w:r w:rsidRPr="00C24CCB">
                    <w:rPr>
                      <w:rStyle w:val="Strong"/>
                    </w:rPr>
                    <w:t>The best pairing for such a homogeneous score bracket or remainder is the one that minimizes the sum of the squared differences between the scores of the two players in each pair</w:t>
                  </w:r>
                  <w:r w:rsidRPr="00C24CCB">
                    <w:rPr>
                      <w:rStyle w:val="apple-converted-space"/>
                      <w:rFonts w:eastAsiaTheme="majorEastAsia"/>
                      <w:b/>
                      <w:bCs/>
                    </w:rPr>
                    <w:t> </w:t>
                  </w:r>
                  <w:r w:rsidRPr="00C24CCB">
                    <w:rPr>
                      <w:rStyle w:val="Emphasis"/>
                      <w:b/>
                      <w:bCs/>
                    </w:rPr>
                    <w:t>(called B3-factor)</w:t>
                  </w:r>
                  <w:r w:rsidRPr="00C24CCB">
                    <w:rPr>
                      <w:rStyle w:val="Strong"/>
                    </w:rPr>
                    <w:t>. Getting the bye is equivalent to face an opponent with one point less than the lowest ranked player (even if this is resulting in -1).</w:t>
                  </w:r>
                  <w:r w:rsidRPr="00C24CCB">
                    <w:br/>
                    <w:t>Example: Let the following be the players in the LSB:</w:t>
                  </w:r>
                  <w:r w:rsidRPr="00C24CCB">
                    <w:br/>
                    <w:t>3.0 :  A</w:t>
                  </w:r>
                  <w:r w:rsidRPr="00C24CCB">
                    <w:br/>
                    <w:t>2.5 :  B, C</w:t>
                  </w:r>
                  <w:r w:rsidRPr="00C24CCB">
                    <w:br/>
                    <w:t>2.0 :  D</w:t>
                  </w:r>
                  <w:r w:rsidRPr="00C24CCB">
                    <w:br/>
                    <w:t>1.5 :  E</w:t>
                  </w:r>
                  <w:r w:rsidRPr="00C24CCB">
                    <w:br/>
                    <w:t>1.0 :  F</w:t>
                  </w:r>
                </w:p>
                <w:p w:rsidR="008344D6" w:rsidRPr="00C24CCB" w:rsidRDefault="008344D6">
                  <w:pPr>
                    <w:pStyle w:val="NormalWeb"/>
                    <w:spacing w:before="0" w:after="0"/>
                  </w:pPr>
                  <w:r w:rsidRPr="00C24CCB">
                    <w:t>F can only play against A.</w:t>
                  </w:r>
                </w:p>
                <w:p w:rsidR="008344D6" w:rsidRPr="00C24CCB" w:rsidRDefault="008344D6">
                  <w:pPr>
                    <w:pStyle w:val="NormalWeb"/>
                    <w:spacing w:before="0" w:after="0"/>
                  </w:pPr>
                  <w:r w:rsidRPr="00C24CCB">
                    <w:t>The pairing will initially start with</w:t>
                  </w:r>
                  <w:r w:rsidRPr="00C24CCB">
                    <w:rPr>
                      <w:rStyle w:val="apple-converted-space"/>
                      <w:rFonts w:eastAsiaTheme="majorEastAsia"/>
                    </w:rPr>
                    <w:t> </w:t>
                  </w:r>
                  <w:r w:rsidRPr="00C24CCB">
                    <w:rPr>
                      <w:u w:val="single"/>
                    </w:rPr>
                    <w:t>S1={A,B,C} S2={D,E,F}</w:t>
                  </w:r>
                  <w:r w:rsidRPr="00C24CCB">
                    <w:rPr>
                      <w:rStyle w:val="apple-converted-space"/>
                      <w:rFonts w:eastAsiaTheme="majorEastAsia"/>
                    </w:rPr>
                    <w:t> </w:t>
                  </w:r>
                  <w:r w:rsidRPr="00C24CCB">
                    <w:t>and, after a few transpositions, it will move to</w:t>
                  </w:r>
                  <w:r w:rsidRPr="00C24CCB">
                    <w:rPr>
                      <w:rStyle w:val="apple-converted-space"/>
                      <w:rFonts w:eastAsiaTheme="majorEastAsia"/>
                    </w:rPr>
                    <w:t> </w:t>
                  </w:r>
                  <w:r w:rsidRPr="00C24CCB">
                    <w:rPr>
                      <w:rStyle w:val="Strong"/>
                      <w:u w:val="single"/>
                    </w:rPr>
                    <w:t>Png1: [S1={A,B,C} S2={F,D,E}</w:t>
                  </w:r>
                  <w:r w:rsidRPr="00C24CCB">
                    <w:rPr>
                      <w:u w:val="single"/>
                    </w:rPr>
                    <w:t>]</w:t>
                  </w:r>
                  <w:r w:rsidRPr="00C24CCB">
                    <w:t>. Work is not finished, though. Some exchanges must be applied to get to</w:t>
                  </w:r>
                  <w:r w:rsidRPr="00C24CCB">
                    <w:rPr>
                      <w:rStyle w:val="apple-converted-space"/>
                      <w:rFonts w:eastAsiaTheme="majorEastAsia"/>
                    </w:rPr>
                    <w:t> </w:t>
                  </w:r>
                  <w:r w:rsidRPr="00C24CCB">
                    <w:rPr>
                      <w:rStyle w:val="Strong"/>
                      <w:u w:val="single"/>
                    </w:rPr>
                    <w:t>Png2: [S1={A,B,D} S2={F,C,E}</w:t>
                  </w:r>
                  <w:r w:rsidRPr="00C24CCB">
                    <w:rPr>
                      <w:u w:val="single"/>
                    </w:rPr>
                    <w:t>]</w:t>
                  </w:r>
                  <w:r w:rsidRPr="00C24CCB">
                    <w:rPr>
                      <w:rStyle w:val="apple-converted-space"/>
                      <w:rFonts w:eastAsiaTheme="majorEastAsia"/>
                    </w:rPr>
                    <w:t> </w:t>
                  </w:r>
                  <w:r w:rsidRPr="00C24CCB">
                    <w:t>which is the best possible pairing. This is because of the B3-factor. Let us compute it:</w:t>
                  </w:r>
                </w:p>
                <w:p w:rsidR="008344D6" w:rsidRPr="00C24CCB" w:rsidRDefault="008344D6">
                  <w:pPr>
                    <w:pStyle w:val="NormalWeb"/>
                    <w:spacing w:before="0" w:after="0"/>
                  </w:pPr>
                  <w:r w:rsidRPr="00C24CCB">
                    <w:t>Png1: (A-F, B-D, C-E) =&gt; (2.0*2.0 + 0.5*0.5 + 1.0*1.0) = 5.25</w:t>
                  </w:r>
                  <w:r w:rsidRPr="00C24CCB">
                    <w:br/>
                    <w:t>Png2: (A-F, B-C, D-E) =&gt; (2.0*2.0 + 0.0*0.0 + 0.5*0.5) = 4.25</w:t>
                  </w:r>
                  <w:r w:rsidRPr="00C24CCB">
                    <w:br/>
                    <w:t>Warning: if there is a seventh player (G) with less than 2.5 points, who is the only one who can get the bye, the LSB is heterogeneous and no exchanges in S1 are allowed. In such an instance, the pairing of the LSB is:  A-F, B-D, C-E, G(bye)</w:t>
                  </w:r>
                  <w:r w:rsidRPr="00C24CCB">
                    <w:br/>
                    <w:t>Remark: This algorithm is nothing especial. It is the best mathematical method to find the pairings which an arbiter seeing all the player’s data naturally will achieve.</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hideMark/>
                </w:tcPr>
                <w:p w:rsidR="008344D6" w:rsidRPr="00C24CCB" w:rsidRDefault="008344D6">
                  <w:pPr>
                    <w:pStyle w:val="NormalWeb"/>
                    <w:spacing w:before="0" w:after="0"/>
                  </w:pPr>
                  <w:r w:rsidRPr="00C24CCB">
                    <w:t>E</w:t>
                  </w:r>
                </w:p>
              </w:tc>
              <w:tc>
                <w:tcPr>
                  <w:tcW w:w="8875" w:type="dxa"/>
                  <w:gridSpan w:val="5"/>
                  <w:hideMark/>
                </w:tcPr>
                <w:p w:rsidR="008344D6" w:rsidRPr="00C24CCB" w:rsidRDefault="008344D6">
                  <w:pPr>
                    <w:pStyle w:val="NormalWeb"/>
                    <w:spacing w:before="0" w:after="0"/>
                  </w:pPr>
                  <w:r w:rsidRPr="00C24CCB">
                    <w:rPr>
                      <w:rStyle w:val="Strong"/>
                    </w:rPr>
                    <w:t>Colour Allocation rules</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restart"/>
                  <w:hideMark/>
                </w:tcPr>
                <w:p w:rsidR="008344D6" w:rsidRPr="00C24CCB" w:rsidRDefault="008344D6">
                  <w:pPr>
                    <w:pStyle w:val="NormalWeb"/>
                    <w:spacing w:before="0" w:after="0"/>
                  </w:pPr>
                  <w:r w:rsidRPr="00C24CCB">
                    <w:t> </w:t>
                  </w:r>
                </w:p>
              </w:tc>
              <w:tc>
                <w:tcPr>
                  <w:tcW w:w="8875" w:type="dxa"/>
                  <w:gridSpan w:val="5"/>
                  <w:hideMark/>
                </w:tcPr>
                <w:p w:rsidR="008344D6" w:rsidRPr="00C24CCB" w:rsidRDefault="008344D6">
                  <w:pPr>
                    <w:pStyle w:val="NormalWeb"/>
                    <w:spacing w:before="0" w:after="0"/>
                  </w:pPr>
                  <w:r w:rsidRPr="00C24CCB">
                    <w:t>For each  pairing apply (with descending priority):</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E.1</w:t>
                  </w:r>
                </w:p>
              </w:tc>
              <w:tc>
                <w:tcPr>
                  <w:tcW w:w="8244" w:type="dxa"/>
                  <w:gridSpan w:val="4"/>
                  <w:hideMark/>
                </w:tcPr>
                <w:p w:rsidR="008344D6" w:rsidRPr="00C24CCB" w:rsidRDefault="008344D6">
                  <w:pPr>
                    <w:pStyle w:val="NormalWeb"/>
                    <w:spacing w:before="0" w:after="0"/>
                  </w:pPr>
                  <w:r w:rsidRPr="00C24CCB">
                    <w:t>Grant both colour preferences</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E.2</w:t>
                  </w:r>
                </w:p>
              </w:tc>
              <w:tc>
                <w:tcPr>
                  <w:tcW w:w="8244" w:type="dxa"/>
                  <w:gridSpan w:val="4"/>
                  <w:hideMark/>
                </w:tcPr>
                <w:p w:rsidR="008344D6" w:rsidRPr="00C24CCB" w:rsidRDefault="008344D6">
                  <w:pPr>
                    <w:pStyle w:val="NormalWeb"/>
                    <w:spacing w:before="0" w:after="0"/>
                  </w:pPr>
                  <w:r w:rsidRPr="00C24CCB">
                    <w:t>Grant the stronger colour preference</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E.3</w:t>
                  </w:r>
                </w:p>
              </w:tc>
              <w:tc>
                <w:tcPr>
                  <w:tcW w:w="8244" w:type="dxa"/>
                  <w:gridSpan w:val="4"/>
                  <w:hideMark/>
                </w:tcPr>
                <w:p w:rsidR="008344D6" w:rsidRPr="00C24CCB" w:rsidRDefault="008344D6">
                  <w:pPr>
                    <w:pStyle w:val="NormalWeb"/>
                    <w:spacing w:before="0" w:after="0"/>
                  </w:pPr>
                  <w:r w:rsidRPr="00C24CCB">
                    <w:t>Alternate the colours to the most recent round in which they played with different colours</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E.4</w:t>
                  </w:r>
                </w:p>
              </w:tc>
              <w:tc>
                <w:tcPr>
                  <w:tcW w:w="8244" w:type="dxa"/>
                  <w:gridSpan w:val="4"/>
                  <w:hideMark/>
                </w:tcPr>
                <w:p w:rsidR="008344D6" w:rsidRPr="00C24CCB" w:rsidRDefault="008344D6">
                  <w:pPr>
                    <w:pStyle w:val="NormalWeb"/>
                    <w:spacing w:before="0" w:after="0"/>
                  </w:pPr>
                  <w:r w:rsidRPr="00C24CCB">
                    <w:t>Grant the colour preference of the higher ranked player</w:t>
                  </w:r>
                </w:p>
              </w:tc>
              <w:tc>
                <w:tcPr>
                  <w:tcW w:w="0" w:type="auto"/>
                  <w:vAlign w:val="center"/>
                  <w:hideMark/>
                </w:tcPr>
                <w:p w:rsidR="008344D6" w:rsidRPr="00C24CCB" w:rsidRDefault="008344D6">
                  <w:pPr>
                    <w:rPr>
                      <w:rFonts w:ascii="Times New Roman" w:hAnsi="Times New Roman"/>
                      <w:sz w:val="24"/>
                      <w:szCs w:val="24"/>
                    </w:rPr>
                  </w:pPr>
                </w:p>
              </w:tc>
            </w:tr>
            <w:tr w:rsidR="008344D6" w:rsidRPr="00C24CCB" w:rsidTr="00164B3D">
              <w:trPr>
                <w:tblCellSpacing w:w="15" w:type="dxa"/>
              </w:trPr>
              <w:tc>
                <w:tcPr>
                  <w:tcW w:w="0" w:type="auto"/>
                  <w:vMerge/>
                  <w:vAlign w:val="center"/>
                  <w:hideMark/>
                </w:tcPr>
                <w:p w:rsidR="008344D6" w:rsidRPr="00C24CCB" w:rsidRDefault="008344D6">
                  <w:pPr>
                    <w:rPr>
                      <w:rFonts w:ascii="Times New Roman" w:hAnsi="Times New Roman"/>
                      <w:sz w:val="24"/>
                      <w:szCs w:val="24"/>
                    </w:rPr>
                  </w:pPr>
                </w:p>
              </w:tc>
              <w:tc>
                <w:tcPr>
                  <w:tcW w:w="0" w:type="auto"/>
                  <w:hideMark/>
                </w:tcPr>
                <w:p w:rsidR="008344D6" w:rsidRPr="00C24CCB" w:rsidRDefault="008344D6">
                  <w:pPr>
                    <w:pStyle w:val="NormalWeb"/>
                    <w:spacing w:before="0" w:after="0"/>
                  </w:pPr>
                  <w:r w:rsidRPr="00C24CCB">
                    <w:t>E.5</w:t>
                  </w:r>
                </w:p>
              </w:tc>
              <w:tc>
                <w:tcPr>
                  <w:tcW w:w="8244" w:type="dxa"/>
                  <w:gridSpan w:val="4"/>
                  <w:hideMark/>
                </w:tcPr>
                <w:p w:rsidR="008344D6" w:rsidRPr="00C24CCB" w:rsidRDefault="008344D6">
                  <w:pPr>
                    <w:pStyle w:val="NormalWeb"/>
                    <w:spacing w:before="0" w:after="0"/>
                  </w:pPr>
                  <w:r w:rsidRPr="00C24CCB">
                    <w:t>In the first round all even numbered players in S1 will receive a colour different from all odd numbered players in S1</w:t>
                  </w:r>
                </w:p>
              </w:tc>
              <w:tc>
                <w:tcPr>
                  <w:tcW w:w="0" w:type="auto"/>
                  <w:vAlign w:val="center"/>
                  <w:hideMark/>
                </w:tcPr>
                <w:p w:rsidR="008344D6" w:rsidRPr="00C24CCB" w:rsidRDefault="008344D6">
                  <w:pPr>
                    <w:rPr>
                      <w:rFonts w:ascii="Times New Roman" w:hAnsi="Times New Roman"/>
                      <w:sz w:val="24"/>
                      <w:szCs w:val="24"/>
                    </w:rPr>
                  </w:pPr>
                </w:p>
              </w:tc>
            </w:tr>
          </w:tbl>
          <w:p w:rsidR="008344D6" w:rsidRPr="00C24CCB" w:rsidRDefault="008344D6">
            <w:pPr>
              <w:spacing w:line="215" w:lineRule="atLeast"/>
              <w:rPr>
                <w:rFonts w:ascii="Times New Roman" w:hAnsi="Times New Roman"/>
                <w:color w:val="494949"/>
                <w:sz w:val="24"/>
                <w:szCs w:val="24"/>
              </w:rPr>
            </w:pPr>
          </w:p>
        </w:tc>
      </w:tr>
    </w:tbl>
    <w:p w:rsidR="00B72856" w:rsidRDefault="00B72856" w:rsidP="008344D6">
      <w:pPr>
        <w:pStyle w:val="testocapitolo"/>
        <w:ind w:left="0"/>
        <w:rPr>
          <w:lang w:val="en-GB"/>
        </w:rPr>
      </w:pPr>
    </w:p>
    <w:p w:rsidR="00C24CCB" w:rsidRDefault="00C24CCB" w:rsidP="008344D6">
      <w:pPr>
        <w:pStyle w:val="testocapitolo"/>
        <w:ind w:left="0"/>
        <w:rPr>
          <w:lang w:val="en-GB"/>
        </w:rPr>
      </w:pPr>
    </w:p>
    <w:p w:rsidR="00C24CCB" w:rsidRPr="00C24CCB" w:rsidRDefault="00C24CCB" w:rsidP="00C24CCB">
      <w:pPr>
        <w:pStyle w:val="testocapitolo"/>
        <w:ind w:left="0"/>
        <w:jc w:val="center"/>
        <w:rPr>
          <w:b/>
          <w:sz w:val="32"/>
          <w:lang w:val="en-GB"/>
        </w:rPr>
      </w:pPr>
      <w:r w:rsidRPr="00C24CCB">
        <w:rPr>
          <w:b/>
          <w:sz w:val="32"/>
          <w:lang w:val="en-GB"/>
        </w:rPr>
        <w:t>Currently Endorsed Pairing Programs</w:t>
      </w:r>
    </w:p>
    <w:p w:rsidR="00B72856" w:rsidRPr="00C24CCB" w:rsidRDefault="00B72856" w:rsidP="00B72856">
      <w:pPr>
        <w:pStyle w:val="testocapitolo"/>
        <w:ind w:left="0"/>
        <w:jc w:val="center"/>
        <w:rPr>
          <w:b/>
          <w:sz w:val="28"/>
        </w:rPr>
      </w:pPr>
      <w:r w:rsidRPr="00C24CCB">
        <w:rPr>
          <w:b/>
          <w:sz w:val="28"/>
        </w:rPr>
        <w:t>Definitions</w:t>
      </w:r>
    </w:p>
    <w:p w:rsidR="00B72856" w:rsidRPr="00C24CCB" w:rsidRDefault="00B72856" w:rsidP="00B72856">
      <w:pPr>
        <w:pStyle w:val="testocapitolo"/>
        <w:ind w:left="0"/>
        <w:rPr>
          <w:b/>
        </w:rPr>
      </w:pPr>
      <w:r w:rsidRPr="00C24CCB">
        <w:rPr>
          <w:b/>
        </w:rPr>
        <w:lastRenderedPageBreak/>
        <w:t>FPC</w:t>
      </w:r>
      <w:r w:rsidRPr="00C24CCB">
        <w:rPr>
          <w:b/>
        </w:rPr>
        <w:tab/>
        <w:t>Free Pairings Checker</w:t>
      </w:r>
      <w:r w:rsidRPr="00C24CCB">
        <w:rPr>
          <w:b/>
        </w:rPr>
        <w:tab/>
        <w:t>:</w:t>
      </w:r>
    </w:p>
    <w:p w:rsidR="00B72856" w:rsidRPr="00C24CCB" w:rsidRDefault="00B72856" w:rsidP="00B72856">
      <w:pPr>
        <w:pStyle w:val="testocapitolo"/>
        <w:ind w:left="0"/>
      </w:pPr>
      <w:r w:rsidRPr="00C24CCB">
        <w:t>Tool embedded in the tournament-manager containing the pairing-engine that can be freely used by external people (without the user interface). See Section C.04.4.4 for further details</w:t>
      </w:r>
    </w:p>
    <w:p w:rsidR="00B72856" w:rsidRPr="00973189" w:rsidRDefault="00B72856" w:rsidP="00B72856">
      <w:pPr>
        <w:pStyle w:val="testocapitolo"/>
        <w:ind w:left="0"/>
        <w:rPr>
          <w:b/>
        </w:rPr>
      </w:pPr>
      <w:r w:rsidRPr="00973189">
        <w:rPr>
          <w:b/>
        </w:rPr>
        <w:t>RTG</w:t>
      </w:r>
      <w:r w:rsidRPr="00973189">
        <w:rPr>
          <w:b/>
        </w:rPr>
        <w:tab/>
        <w:t>Random Tournament Generator</w:t>
      </w:r>
    </w:p>
    <w:p w:rsidR="00B72856" w:rsidRPr="00C24CCB" w:rsidRDefault="00B72856" w:rsidP="00973189">
      <w:pPr>
        <w:pStyle w:val="testocapitolo"/>
        <w:spacing w:after="240"/>
        <w:ind w:left="0"/>
      </w:pPr>
      <w:r w:rsidRPr="00C24CCB">
        <w:t>Freely available tool that generates a full TRF for a simulated tournament. See Section C.04.4.5 for further details</w:t>
      </w:r>
    </w:p>
    <w:p w:rsidR="00B72856" w:rsidRPr="00973189" w:rsidRDefault="00973189" w:rsidP="00973189">
      <w:pPr>
        <w:pStyle w:val="testocapitolo"/>
        <w:spacing w:after="240"/>
        <w:ind w:left="0"/>
        <w:rPr>
          <w:b/>
        </w:rPr>
      </w:pPr>
      <w:r>
        <w:rPr>
          <w:b/>
        </w:rPr>
        <w:t xml:space="preserve">VEGA </w:t>
      </w:r>
      <w:r>
        <w:rPr>
          <w:b/>
        </w:rPr>
        <w:tab/>
      </w:r>
      <w:r>
        <w:rPr>
          <w:b/>
        </w:rPr>
        <w:tab/>
      </w:r>
      <w:r>
        <w:rPr>
          <w:b/>
        </w:rPr>
        <w:tab/>
      </w:r>
      <w:r>
        <w:rPr>
          <w:b/>
        </w:rPr>
        <w:tab/>
      </w:r>
      <w:r w:rsidR="00B72856" w:rsidRPr="00C24CCB">
        <w:t xml:space="preserve">Author Luigi Forlano ITA </w:t>
      </w:r>
    </w:p>
    <w:p w:rsidR="00973189" w:rsidRDefault="00973189" w:rsidP="00B72856">
      <w:pPr>
        <w:pStyle w:val="testocapitolo"/>
        <w:ind w:left="0"/>
      </w:pPr>
      <w:r>
        <w:t xml:space="preserve">Website vegachess.com </w:t>
      </w:r>
    </w:p>
    <w:p w:rsidR="00B72856" w:rsidRPr="00C24CCB" w:rsidRDefault="00B72856" w:rsidP="00B72856">
      <w:pPr>
        <w:pStyle w:val="testocapitolo"/>
        <w:ind w:left="0"/>
      </w:pPr>
      <w:r w:rsidRPr="00C24CCB">
        <w:t xml:space="preserve">Platform Windows download =&gt; </w:t>
      </w:r>
      <w:r w:rsidRPr="00C24CCB">
        <w:sym w:font="Symbol" w:char="F06E"/>
      </w:r>
      <w:r w:rsidRPr="00C24CCB">
        <w:t xml:space="preserve"> Vega6.exe Linux download =&gt; </w:t>
      </w:r>
      <w:r w:rsidRPr="00C24CCB">
        <w:sym w:font="Symbol" w:char="F06E"/>
      </w:r>
      <w:r w:rsidRPr="00C24CCB">
        <w:t xml:space="preserve"> Vega6 </w:t>
      </w:r>
    </w:p>
    <w:p w:rsidR="00B72856" w:rsidRPr="00973189" w:rsidRDefault="00973189" w:rsidP="00B72856">
      <w:pPr>
        <w:pStyle w:val="testocapitolo"/>
        <w:ind w:left="0"/>
        <w:rPr>
          <w:b/>
        </w:rPr>
      </w:pPr>
      <w:r>
        <w:rPr>
          <w:b/>
        </w:rPr>
        <w:t xml:space="preserve">Pairing System Dutch </w:t>
      </w:r>
      <w:r>
        <w:rPr>
          <w:b/>
        </w:rPr>
        <w:tab/>
      </w:r>
      <w:r>
        <w:rPr>
          <w:b/>
        </w:rPr>
        <w:tab/>
      </w:r>
      <w:r w:rsidR="00B72856" w:rsidRPr="00C24CCB">
        <w:t xml:space="preserve">Internal Pairing Engine NO ( uses JaVaFo ) </w:t>
      </w:r>
    </w:p>
    <w:p w:rsidR="00B72856" w:rsidRPr="00C24CCB" w:rsidRDefault="00B72856" w:rsidP="00B72856">
      <w:pPr>
        <w:pStyle w:val="testocapitolo"/>
        <w:ind w:left="0"/>
      </w:pPr>
      <w:r w:rsidRPr="00C24CCB">
        <w:t xml:space="preserve">Endorsement Congress Istanbul (2012) Endorsed Version 6.3 </w:t>
      </w:r>
    </w:p>
    <w:p w:rsidR="00B72856" w:rsidRPr="00C24CCB" w:rsidRDefault="00B72856" w:rsidP="00B72856">
      <w:pPr>
        <w:pStyle w:val="testocapitolo"/>
        <w:ind w:left="0"/>
      </w:pPr>
      <w:r w:rsidRPr="00C24CCB">
        <w:t xml:space="preserve">FPC availability thru JaVaFo (chapter: Pairings Checker) </w:t>
      </w:r>
    </w:p>
    <w:p w:rsidR="00B72856" w:rsidRPr="00C24CCB" w:rsidRDefault="00B72856" w:rsidP="00B72856">
      <w:pPr>
        <w:pStyle w:val="testocapitolo"/>
        <w:ind w:left="0"/>
      </w:pPr>
      <w:r w:rsidRPr="00C24CCB">
        <w:t xml:space="preserve">RTG availability thru JaVaFo (chapter: Random Tournament Generator) </w:t>
      </w:r>
    </w:p>
    <w:p w:rsidR="00B72856" w:rsidRPr="00973189" w:rsidRDefault="00973189" w:rsidP="00B72856">
      <w:pPr>
        <w:pStyle w:val="testocapitolo"/>
        <w:ind w:left="0"/>
        <w:rPr>
          <w:b/>
        </w:rPr>
      </w:pPr>
      <w:r>
        <w:rPr>
          <w:b/>
        </w:rPr>
        <w:t xml:space="preserve">Pairing System Dubov </w:t>
      </w:r>
      <w:r>
        <w:rPr>
          <w:b/>
        </w:rPr>
        <w:tab/>
      </w:r>
      <w:r>
        <w:rPr>
          <w:b/>
        </w:rPr>
        <w:tab/>
      </w:r>
      <w:r w:rsidR="00B72856" w:rsidRPr="00C24CCB">
        <w:t xml:space="preserve">Internal Pairing Engine YES </w:t>
      </w:r>
    </w:p>
    <w:p w:rsidR="00B72856" w:rsidRPr="00C24CCB" w:rsidRDefault="00B72856" w:rsidP="00B72856">
      <w:pPr>
        <w:pStyle w:val="testocapitolo"/>
        <w:ind w:left="0"/>
      </w:pPr>
      <w:r w:rsidRPr="00C24CCB">
        <w:t xml:space="preserve">Endorsement Congress Turin (2006) Endorsed Version 4.2 </w:t>
      </w:r>
    </w:p>
    <w:p w:rsidR="00B72856" w:rsidRPr="00C24CCB" w:rsidRDefault="00B72856" w:rsidP="00973189">
      <w:pPr>
        <w:pStyle w:val="testocapitolo"/>
        <w:spacing w:after="280"/>
        <w:ind w:left="0"/>
      </w:pPr>
      <w:r w:rsidRPr="00C24CCB">
        <w:t>FPC availability NO RTG availability NO</w:t>
      </w:r>
    </w:p>
    <w:p w:rsidR="00B72856" w:rsidRPr="00C24CCB" w:rsidRDefault="00B72856" w:rsidP="00973189">
      <w:pPr>
        <w:pStyle w:val="testocapitolo"/>
        <w:spacing w:after="280"/>
        <w:ind w:left="0"/>
        <w:rPr>
          <w:b/>
        </w:rPr>
      </w:pPr>
      <w:r w:rsidRPr="00C24CCB">
        <w:rPr>
          <w:b/>
        </w:rPr>
        <w:t xml:space="preserve">JAVAPAIRING </w:t>
      </w:r>
    </w:p>
    <w:p w:rsidR="00C24CCB" w:rsidRDefault="00B72856" w:rsidP="00B72856">
      <w:pPr>
        <w:pStyle w:val="testocapitolo"/>
        <w:ind w:left="0"/>
      </w:pPr>
      <w:r w:rsidRPr="00C24CCB">
        <w:t xml:space="preserve">JAVAPAIRING Author Eugenio Cervesato ITA </w:t>
      </w:r>
    </w:p>
    <w:p w:rsidR="00C24CCB" w:rsidRDefault="00B72856" w:rsidP="00B72856">
      <w:pPr>
        <w:pStyle w:val="testocapitolo"/>
        <w:ind w:left="0"/>
      </w:pPr>
      <w:r w:rsidRPr="00C24CCB">
        <w:t xml:space="preserve">Website javapairing.sourceforge.net Platform </w:t>
      </w:r>
    </w:p>
    <w:p w:rsidR="00C24CCB" w:rsidRDefault="00B72856" w:rsidP="00B72856">
      <w:pPr>
        <w:pStyle w:val="testocapitolo"/>
        <w:ind w:left="0"/>
      </w:pPr>
      <w:r w:rsidRPr="00C24CCB">
        <w:t xml:space="preserve">Windows download =&gt; </w:t>
      </w:r>
      <w:r w:rsidRPr="00C24CCB">
        <w:sym w:font="Symbol" w:char="F06E"/>
      </w:r>
      <w:r w:rsidRPr="00C24CCB">
        <w:t xml:space="preserve"> Zip file, the executable (jar-file) is javapairing.jar, under Linux JavaPairing/dist </w:t>
      </w:r>
    </w:p>
    <w:p w:rsidR="00C24CCB" w:rsidRDefault="00B72856" w:rsidP="00B72856">
      <w:pPr>
        <w:pStyle w:val="testocapitolo"/>
        <w:ind w:left="0"/>
      </w:pPr>
      <w:r w:rsidRPr="00C24CCB">
        <w:t xml:space="preserve">Pairing System Dutch </w:t>
      </w:r>
      <w:r w:rsidR="00C24CCB">
        <w:tab/>
      </w:r>
      <w:r w:rsidR="00C24CCB">
        <w:tab/>
      </w:r>
      <w:r w:rsidR="00C24CCB">
        <w:tab/>
      </w:r>
      <w:r w:rsidR="00C24CCB">
        <w:tab/>
      </w:r>
      <w:r w:rsidRPr="00C24CCB">
        <w:t xml:space="preserve">Internal Pairing Engine YES </w:t>
      </w:r>
    </w:p>
    <w:p w:rsidR="00C24CCB" w:rsidRDefault="00B72856" w:rsidP="00B72856">
      <w:pPr>
        <w:pStyle w:val="testocapitolo"/>
        <w:ind w:left="0"/>
      </w:pPr>
      <w:r w:rsidRPr="00C24CCB">
        <w:t xml:space="preserve">Endorsement Congress Tallinn (2013) </w:t>
      </w:r>
      <w:r w:rsidR="00C24CCB">
        <w:tab/>
      </w:r>
      <w:r w:rsidR="00C24CCB">
        <w:tab/>
      </w:r>
      <w:r w:rsidRPr="00C24CCB">
        <w:t xml:space="preserve">Endorsed Version 2.7 </w:t>
      </w:r>
    </w:p>
    <w:p w:rsidR="00C24CCB" w:rsidRDefault="00B72856" w:rsidP="00B72856">
      <w:pPr>
        <w:pStyle w:val="testocapitolo"/>
        <w:ind w:left="0"/>
      </w:pPr>
      <w:r w:rsidRPr="00C24CCB">
        <w:t xml:space="preserve">FPC availability java -server -jar javapairing.jar tournament_TRF </w:t>
      </w:r>
    </w:p>
    <w:p w:rsidR="00C24CCB" w:rsidRDefault="00B72856" w:rsidP="00973189">
      <w:pPr>
        <w:pStyle w:val="testocapitolo"/>
        <w:spacing w:after="240"/>
        <w:ind w:left="0"/>
      </w:pPr>
      <w:r w:rsidRPr="00C24CCB">
        <w:t xml:space="preserve">RTG availability NO </w:t>
      </w:r>
    </w:p>
    <w:p w:rsidR="00C24CCB" w:rsidRDefault="00B72856" w:rsidP="00973189">
      <w:pPr>
        <w:pStyle w:val="testocapitolo"/>
        <w:spacing w:after="240"/>
        <w:ind w:left="0"/>
      </w:pPr>
      <w:r w:rsidRPr="00C24CCB">
        <w:rPr>
          <w:b/>
        </w:rPr>
        <w:lastRenderedPageBreak/>
        <w:t>SWISS MASTER</w:t>
      </w:r>
      <w:r w:rsidRPr="00C24CCB">
        <w:t xml:space="preserve"> Author Royal Dutch Chess Federation NED </w:t>
      </w:r>
    </w:p>
    <w:p w:rsidR="00C24CCB" w:rsidRDefault="00B72856" w:rsidP="00B72856">
      <w:pPr>
        <w:pStyle w:val="testocapitolo"/>
        <w:ind w:left="0"/>
      </w:pPr>
      <w:r w:rsidRPr="00C24CCB">
        <w:t xml:space="preserve">Website schaakbond.nl/home/swissmaster Platform Windows download =&gt; </w:t>
      </w:r>
      <w:r w:rsidRPr="00C24CCB">
        <w:sym w:font="Symbol" w:char="F06E"/>
      </w:r>
      <w:r w:rsidRPr="00C24CCB">
        <w:t xml:space="preserve"> Swiss.exe </w:t>
      </w:r>
    </w:p>
    <w:p w:rsidR="00C24CCB" w:rsidRDefault="00B72856" w:rsidP="00B72856">
      <w:pPr>
        <w:pStyle w:val="testocapitolo"/>
        <w:ind w:left="0"/>
      </w:pPr>
      <w:r w:rsidRPr="00C24CCB">
        <w:t xml:space="preserve">Pairing System Dutch </w:t>
      </w:r>
      <w:r w:rsidR="00C24CCB">
        <w:tab/>
      </w:r>
      <w:r w:rsidR="00C24CCB">
        <w:tab/>
      </w:r>
      <w:r w:rsidR="00C24CCB">
        <w:tab/>
      </w:r>
      <w:r w:rsidR="00C24CCB">
        <w:tab/>
      </w:r>
      <w:r w:rsidRPr="00C24CCB">
        <w:t xml:space="preserve">Internal Pairing Engine YES </w:t>
      </w:r>
    </w:p>
    <w:p w:rsidR="00C24CCB" w:rsidRDefault="00B72856" w:rsidP="00B72856">
      <w:pPr>
        <w:pStyle w:val="testocapitolo"/>
        <w:ind w:left="0"/>
      </w:pPr>
      <w:r w:rsidRPr="00C24CCB">
        <w:t xml:space="preserve">Endorsement Congress Tromsø (2014) </w:t>
      </w:r>
      <w:r w:rsidR="00C24CCB">
        <w:tab/>
      </w:r>
      <w:r w:rsidR="00C24CCB">
        <w:tab/>
      </w:r>
      <w:r w:rsidRPr="00C24CCB">
        <w:t xml:space="preserve">Endorsed Version 5.6.9 </w:t>
      </w:r>
    </w:p>
    <w:p w:rsidR="00C24CCB" w:rsidRDefault="00B72856" w:rsidP="00973189">
      <w:pPr>
        <w:pStyle w:val="testocapitolo"/>
        <w:spacing w:after="240"/>
        <w:ind w:left="0"/>
      </w:pPr>
      <w:r w:rsidRPr="00C24CCB">
        <w:t xml:space="preserve">FPC availability swiss.exe /trf tournament_TRF RTG availability NO </w:t>
      </w:r>
    </w:p>
    <w:p w:rsidR="00C24CCB" w:rsidRDefault="00B72856" w:rsidP="00973189">
      <w:pPr>
        <w:pStyle w:val="testocapitolo"/>
        <w:spacing w:after="240"/>
        <w:ind w:left="0"/>
      </w:pPr>
      <w:r w:rsidRPr="00C24CCB">
        <w:rPr>
          <w:b/>
        </w:rPr>
        <w:t xml:space="preserve">SWISS MANAGER </w:t>
      </w:r>
      <w:r w:rsidR="00C24CCB" w:rsidRPr="00C24CCB">
        <w:rPr>
          <w:b/>
        </w:rPr>
        <w:tab/>
      </w:r>
      <w:r w:rsidR="00C24CCB">
        <w:tab/>
      </w:r>
      <w:r w:rsidRPr="00C24CCB">
        <w:t xml:space="preserve">Author Heinz Herzog AUT </w:t>
      </w:r>
    </w:p>
    <w:p w:rsidR="00C24CCB" w:rsidRDefault="00B72856" w:rsidP="00B72856">
      <w:pPr>
        <w:pStyle w:val="testocapitolo"/>
        <w:ind w:left="0"/>
      </w:pPr>
      <w:r w:rsidRPr="00C24CCB">
        <w:t xml:space="preserve">Website swiss-manager.at Platform Windows download =&gt; </w:t>
      </w:r>
      <w:r w:rsidRPr="00C24CCB">
        <w:sym w:font="Symbol" w:char="F06E"/>
      </w:r>
      <w:r w:rsidRPr="00C24CCB">
        <w:t xml:space="preserve"> SwissManager.exe </w:t>
      </w:r>
    </w:p>
    <w:p w:rsidR="00C24CCB" w:rsidRDefault="00B72856" w:rsidP="00B72856">
      <w:pPr>
        <w:pStyle w:val="testocapitolo"/>
        <w:ind w:left="0"/>
      </w:pPr>
      <w:r w:rsidRPr="00C24CCB">
        <w:t xml:space="preserve">Pairing System Dutch </w:t>
      </w:r>
      <w:r w:rsidR="00C24CCB">
        <w:tab/>
      </w:r>
      <w:r w:rsidR="00C24CCB">
        <w:tab/>
      </w:r>
      <w:r w:rsidR="00C24CCB">
        <w:tab/>
      </w:r>
      <w:r w:rsidR="00C24CCB">
        <w:tab/>
      </w:r>
      <w:r w:rsidRPr="00C24CCB">
        <w:t xml:space="preserve">Internal Pairing Engine NO ( uses JaVaFo ) Endorsement Congress Tromsø (2014) </w:t>
      </w:r>
      <w:r w:rsidR="00C24CCB">
        <w:tab/>
      </w:r>
      <w:r w:rsidR="00C24CCB">
        <w:tab/>
      </w:r>
      <w:r w:rsidRPr="00C24CCB">
        <w:t xml:space="preserve">Endorsed Version 11.0.0.16 </w:t>
      </w:r>
    </w:p>
    <w:p w:rsidR="00C24CCB" w:rsidRDefault="00B72856" w:rsidP="00B72856">
      <w:pPr>
        <w:pStyle w:val="testocapitolo"/>
        <w:ind w:left="0"/>
      </w:pPr>
      <w:r w:rsidRPr="00C24CCB">
        <w:t xml:space="preserve">FPC availability thru JaVaFo (chapter: Pairings Checker) </w:t>
      </w:r>
    </w:p>
    <w:p w:rsidR="00C24CCB" w:rsidRDefault="00B72856" w:rsidP="00973189">
      <w:pPr>
        <w:pStyle w:val="testocapitolo"/>
        <w:spacing w:after="240"/>
        <w:ind w:left="0"/>
      </w:pPr>
      <w:r w:rsidRPr="00C24CCB">
        <w:t xml:space="preserve">RTG availability thru JaVaFo (chapter: Random Tournament Generator) </w:t>
      </w:r>
    </w:p>
    <w:p w:rsidR="00C24CCB" w:rsidRDefault="00B72856" w:rsidP="00973189">
      <w:pPr>
        <w:pStyle w:val="testocapitolo"/>
        <w:spacing w:after="240"/>
        <w:ind w:left="0"/>
      </w:pPr>
      <w:r w:rsidRPr="00C24CCB">
        <w:rPr>
          <w:b/>
        </w:rPr>
        <w:t>TOURNAMENTSERVICE</w:t>
      </w:r>
      <w:r w:rsidRPr="00C24CCB">
        <w:t xml:space="preserve"> Author Harald Heggelund NOR </w:t>
      </w:r>
    </w:p>
    <w:p w:rsidR="00C24CCB" w:rsidRDefault="00B72856" w:rsidP="00B72856">
      <w:pPr>
        <w:pStyle w:val="testocapitolo"/>
        <w:ind w:left="0"/>
      </w:pPr>
      <w:r w:rsidRPr="00C24CCB">
        <w:t xml:space="preserve">Website tournamentservice.com Platform Windows download =&gt; </w:t>
      </w:r>
      <w:r w:rsidRPr="00C24CCB">
        <w:sym w:font="Symbol" w:char="F06E"/>
      </w:r>
      <w:r w:rsidRPr="00C24CCB">
        <w:t xml:space="preserve"> wints6.exe </w:t>
      </w:r>
    </w:p>
    <w:p w:rsidR="00C24CCB" w:rsidRDefault="00B72856" w:rsidP="00B72856">
      <w:pPr>
        <w:pStyle w:val="testocapitolo"/>
        <w:ind w:left="0"/>
      </w:pPr>
      <w:r w:rsidRPr="00C24CCB">
        <w:t xml:space="preserve">Pairing System Dutch </w:t>
      </w:r>
      <w:r w:rsidR="00C24CCB">
        <w:tab/>
      </w:r>
      <w:r w:rsidR="00C24CCB">
        <w:tab/>
      </w:r>
      <w:r w:rsidR="00C24CCB">
        <w:tab/>
      </w:r>
      <w:r w:rsidR="00C24CCB">
        <w:tab/>
      </w:r>
      <w:r w:rsidRPr="00C24CCB">
        <w:t xml:space="preserve">Internal Pairing Engine NO ( uses JaVaFo ) Endorsement Congress Tromsø (2014) </w:t>
      </w:r>
      <w:r w:rsidR="00C24CCB">
        <w:tab/>
      </w:r>
      <w:r w:rsidR="00C24CCB">
        <w:tab/>
      </w:r>
      <w:r w:rsidRPr="00C24CCB">
        <w:t xml:space="preserve">Endorsed Version 6.2 </w:t>
      </w:r>
    </w:p>
    <w:p w:rsidR="00C24CCB" w:rsidRDefault="00B72856" w:rsidP="00B72856">
      <w:pPr>
        <w:pStyle w:val="testocapitolo"/>
        <w:ind w:left="0"/>
      </w:pPr>
      <w:r w:rsidRPr="00C24CCB">
        <w:t xml:space="preserve">FPC availability thru JaVaFo (chapter: Pairings Checker) </w:t>
      </w:r>
    </w:p>
    <w:p w:rsidR="00C24CCB" w:rsidRDefault="00B72856" w:rsidP="00973189">
      <w:pPr>
        <w:pStyle w:val="testocapitolo"/>
        <w:spacing w:after="240"/>
        <w:ind w:left="0"/>
      </w:pPr>
      <w:r w:rsidRPr="00C24CCB">
        <w:t xml:space="preserve">RTG availability thru JaVaFo (chapter: Random Tournament Generator) </w:t>
      </w:r>
    </w:p>
    <w:p w:rsidR="00C24CCB" w:rsidRDefault="00B72856" w:rsidP="00973189">
      <w:pPr>
        <w:pStyle w:val="testocapitolo"/>
        <w:spacing w:after="0"/>
        <w:ind w:left="0"/>
      </w:pPr>
      <w:r w:rsidRPr="00C24CCB">
        <w:rPr>
          <w:b/>
        </w:rPr>
        <w:t>SWISS-CHESS</w:t>
      </w:r>
      <w:r w:rsidRPr="00C24CCB">
        <w:t xml:space="preserve"> </w:t>
      </w:r>
      <w:r w:rsidR="00C24CCB">
        <w:tab/>
      </w:r>
      <w:r w:rsidRPr="00C24CCB">
        <w:t xml:space="preserve">Author Franz-Josef Weber GER Website swiss-chess.de </w:t>
      </w:r>
    </w:p>
    <w:p w:rsidR="00C24CCB" w:rsidRDefault="00B72856" w:rsidP="00973189">
      <w:pPr>
        <w:pStyle w:val="testocapitolo"/>
        <w:spacing w:after="0"/>
        <w:ind w:left="0"/>
      </w:pPr>
      <w:r w:rsidRPr="00C24CCB">
        <w:t xml:space="preserve">Platform Windows download-demo =&gt; </w:t>
      </w:r>
      <w:r w:rsidRPr="00C24CCB">
        <w:sym w:font="Symbol" w:char="F06E"/>
      </w:r>
      <w:r w:rsidRPr="00C24CCB">
        <w:t xml:space="preserve"> download-update =&gt; </w:t>
      </w:r>
      <w:r w:rsidRPr="00C24CCB">
        <w:sym w:font="Symbol" w:char="F06E"/>
      </w:r>
      <w:r w:rsidRPr="00C24CCB">
        <w:t xml:space="preserve"> winswiss.exe, winswiss_console.exe </w:t>
      </w:r>
    </w:p>
    <w:p w:rsidR="00C24CCB" w:rsidRDefault="00B72856" w:rsidP="00B72856">
      <w:pPr>
        <w:pStyle w:val="testocapitolo"/>
        <w:ind w:left="0"/>
      </w:pPr>
      <w:r w:rsidRPr="00C24CCB">
        <w:t xml:space="preserve">(FPC) Pairing System Dutch Internal Pairing Engine YES </w:t>
      </w:r>
    </w:p>
    <w:p w:rsidR="00C24CCB" w:rsidRDefault="00B72856" w:rsidP="00B72856">
      <w:pPr>
        <w:pStyle w:val="testocapitolo"/>
        <w:ind w:left="0"/>
      </w:pPr>
      <w:r w:rsidRPr="00C24CCB">
        <w:t xml:space="preserve">Endorsement Congress Abu Dhabi (after completion of endorsement procedure: March 2016) Endorsed Version 8.93 </w:t>
      </w:r>
    </w:p>
    <w:p w:rsidR="008344D6" w:rsidRPr="00C24CCB" w:rsidRDefault="00B72856" w:rsidP="00B72856">
      <w:pPr>
        <w:pStyle w:val="testocapitolo"/>
        <w:ind w:left="0"/>
        <w:rPr>
          <w:lang w:val="en-GB"/>
        </w:rPr>
      </w:pPr>
      <w:r w:rsidRPr="00C24CCB">
        <w:t>FPC availability WinSwiss_Console.exe tournament_TRF RTG availability NO</w:t>
      </w:r>
      <w:r w:rsidR="00267B59" w:rsidRPr="00C24CCB">
        <w:rPr>
          <w:lang w:val="en-GB"/>
        </w:rPr>
        <w:br w:type="page"/>
      </w:r>
    </w:p>
    <w:p w:rsidR="00267B59" w:rsidRPr="004F3BEE" w:rsidRDefault="00267B59" w:rsidP="004F3BEE">
      <w:pPr>
        <w:pStyle w:val="testocapitolo"/>
        <w:ind w:left="0"/>
        <w:jc w:val="center"/>
        <w:rPr>
          <w:b/>
          <w:sz w:val="34"/>
          <w:szCs w:val="34"/>
          <w:u w:val="single"/>
          <w:lang w:val="en-GB"/>
        </w:rPr>
      </w:pPr>
      <w:r w:rsidRPr="004F3BEE">
        <w:rPr>
          <w:b/>
          <w:sz w:val="34"/>
          <w:szCs w:val="34"/>
          <w:u w:val="single"/>
          <w:lang w:val="en-GB"/>
        </w:rPr>
        <w:lastRenderedPageBreak/>
        <w:t>APPENDIX</w:t>
      </w:r>
    </w:p>
    <w:p w:rsidR="00267B59" w:rsidRDefault="00267B59" w:rsidP="00267B59">
      <w:pPr>
        <w:pStyle w:val="testocapitolo"/>
        <w:pBdr>
          <w:top w:val="single" w:sz="4" w:space="1" w:color="auto"/>
          <w:bottom w:val="single" w:sz="4" w:space="1" w:color="auto"/>
        </w:pBdr>
        <w:ind w:left="0"/>
        <w:jc w:val="center"/>
        <w:rPr>
          <w:b/>
          <w:sz w:val="38"/>
          <w:szCs w:val="36"/>
          <w:u w:val="single"/>
          <w:lang w:val="en-GB"/>
        </w:rPr>
      </w:pPr>
    </w:p>
    <w:p w:rsidR="00267B59" w:rsidRDefault="00267B59" w:rsidP="00267B59">
      <w:pPr>
        <w:pStyle w:val="testocapitolo"/>
        <w:pBdr>
          <w:top w:val="single" w:sz="4" w:space="1" w:color="auto"/>
          <w:bottom w:val="single" w:sz="4" w:space="1" w:color="auto"/>
        </w:pBdr>
        <w:ind w:left="0"/>
        <w:jc w:val="center"/>
        <w:rPr>
          <w:b/>
          <w:i/>
          <w:sz w:val="38"/>
          <w:szCs w:val="36"/>
          <w:lang w:val="en-GB"/>
        </w:rPr>
      </w:pPr>
      <w:r>
        <w:rPr>
          <w:b/>
          <w:i/>
          <w:sz w:val="38"/>
          <w:szCs w:val="36"/>
          <w:lang w:val="en-GB"/>
        </w:rPr>
        <w:t xml:space="preserve">Tournament development </w:t>
      </w:r>
      <w:r>
        <w:rPr>
          <w:b/>
          <w:i/>
          <w:sz w:val="38"/>
          <w:szCs w:val="36"/>
          <w:lang w:val="en-GB"/>
        </w:rPr>
        <w:br/>
        <w:t xml:space="preserve">with the </w:t>
      </w:r>
      <w:r>
        <w:rPr>
          <w:b/>
          <w:i/>
          <w:sz w:val="38"/>
          <w:szCs w:val="36"/>
          <w:lang w:val="en-GB"/>
        </w:rPr>
        <w:br/>
        <w:t>Swiss Dutch System</w:t>
      </w:r>
    </w:p>
    <w:p w:rsidR="00267B59" w:rsidRDefault="00267B59" w:rsidP="00267B59">
      <w:pPr>
        <w:pStyle w:val="testocapitolo"/>
        <w:pBdr>
          <w:bottom w:val="single" w:sz="4" w:space="1" w:color="auto"/>
        </w:pBdr>
        <w:ind w:left="0"/>
        <w:jc w:val="center"/>
        <w:rPr>
          <w:b/>
          <w:i/>
          <w:sz w:val="38"/>
          <w:szCs w:val="36"/>
          <w:lang w:val="en-GB"/>
        </w:rPr>
      </w:pPr>
      <w:r>
        <w:rPr>
          <w:b/>
          <w:i/>
          <w:sz w:val="38"/>
          <w:szCs w:val="36"/>
          <w:lang w:val="en-GB"/>
        </w:rPr>
        <w:t>An example of a 5 round tournament</w:t>
      </w:r>
    </w:p>
    <w:p w:rsidR="00267B59" w:rsidRDefault="00267B59" w:rsidP="00267B59">
      <w:pPr>
        <w:pStyle w:val="testocapitolo"/>
        <w:pBdr>
          <w:bottom w:val="single" w:sz="4" w:space="1" w:color="auto"/>
        </w:pBdr>
        <w:ind w:left="0"/>
        <w:jc w:val="center"/>
        <w:rPr>
          <w:b/>
          <w:i/>
          <w:sz w:val="38"/>
          <w:szCs w:val="36"/>
          <w:lang w:val="en-GB"/>
        </w:rPr>
      </w:pPr>
      <w:r>
        <w:rPr>
          <w:b/>
          <w:i/>
          <w:sz w:val="38"/>
          <w:szCs w:val="36"/>
          <w:lang w:val="en-GB"/>
        </w:rPr>
        <w:t xml:space="preserve"> (With Tallinn 2013 FIDE C.04 Rules)</w:t>
      </w:r>
    </w:p>
    <w:p w:rsidR="00267B59" w:rsidRDefault="00267B59" w:rsidP="00267B59">
      <w:pPr>
        <w:pStyle w:val="testocapitolo"/>
        <w:ind w:left="0" w:right="-1"/>
        <w:rPr>
          <w:b/>
          <w:i/>
          <w:sz w:val="22"/>
          <w:lang w:val="en-GB"/>
        </w:rPr>
      </w:pPr>
    </w:p>
    <w:p w:rsidR="00267B59" w:rsidRDefault="00267B59" w:rsidP="00267B59">
      <w:pPr>
        <w:pStyle w:val="testocapitolo"/>
        <w:tabs>
          <w:tab w:val="right" w:leader="dot" w:pos="5670"/>
          <w:tab w:val="right" w:leader="dot" w:pos="6237"/>
          <w:tab w:val="right" w:leader="dot" w:pos="6804"/>
        </w:tabs>
        <w:spacing w:after="0" w:line="240" w:lineRule="auto"/>
        <w:ind w:left="284" w:right="0" w:hanging="284"/>
        <w:rPr>
          <w:b/>
          <w:i/>
          <w:sz w:val="22"/>
          <w:lang w:val="en-GB"/>
        </w:rPr>
      </w:pPr>
    </w:p>
    <w:p w:rsidR="00267B59" w:rsidRDefault="00267B59" w:rsidP="00267B59">
      <w:pPr>
        <w:rPr>
          <w:rFonts w:ascii="Times New Roman" w:hAnsi="Times New Roman"/>
          <w:b/>
          <w:bCs/>
          <w:i/>
          <w:iCs/>
          <w:noProof/>
          <w:lang w:val="en-GB" w:eastAsia="it-IT"/>
        </w:rPr>
        <w:sectPr w:rsidR="00267B59" w:rsidSect="009B7B40">
          <w:pgSz w:w="11906" w:h="16838"/>
          <w:pgMar w:top="1418" w:right="1134" w:bottom="1134" w:left="1134" w:header="510" w:footer="510" w:gutter="0"/>
          <w:pgBorders w:offsetFrom="page">
            <w:top w:val="triple" w:sz="4" w:space="24" w:color="auto"/>
            <w:left w:val="triple" w:sz="4" w:space="24" w:color="auto"/>
            <w:bottom w:val="triple" w:sz="4" w:space="24" w:color="auto"/>
            <w:right w:val="triple" w:sz="4" w:space="24" w:color="auto"/>
          </w:pgBorders>
          <w:cols w:space="720"/>
          <w:rtlGutter/>
        </w:sectPr>
      </w:pPr>
    </w:p>
    <w:p w:rsidR="00267B59" w:rsidRDefault="00267B59" w:rsidP="00806E94">
      <w:pPr>
        <w:pStyle w:val="Heading1"/>
        <w:widowControl/>
        <w:spacing w:before="480" w:line="360" w:lineRule="auto"/>
        <w:ind w:left="425" w:right="284" w:hanging="425"/>
        <w:rPr>
          <w:sz w:val="30"/>
          <w:lang w:val="en-GB"/>
        </w:rPr>
      </w:pPr>
      <w:bookmarkStart w:id="53" w:name="_Toc407312768"/>
      <w:r>
        <w:rPr>
          <w:caps/>
          <w:sz w:val="30"/>
          <w:lang w:val="en-GB"/>
        </w:rPr>
        <w:lastRenderedPageBreak/>
        <w:t>FOREWORD</w:t>
      </w:r>
      <w:bookmarkEnd w:id="53"/>
      <w:r>
        <w:rPr>
          <w:caps/>
          <w:sz w:val="30"/>
          <w:lang w:val="en-GB"/>
        </w:rPr>
        <w:t xml:space="preserve"> </w:t>
      </w:r>
    </w:p>
    <w:p w:rsidR="00267B59" w:rsidRDefault="00267B59" w:rsidP="00806E94">
      <w:pPr>
        <w:pStyle w:val="testocapitolo"/>
        <w:spacing w:after="0"/>
        <w:rPr>
          <w:rStyle w:val="hps"/>
          <w:sz w:val="26"/>
        </w:rPr>
      </w:pPr>
      <w:r>
        <w:rPr>
          <w:rStyle w:val="hps"/>
          <w:sz w:val="26"/>
          <w:lang w:val="en-GB"/>
        </w:rPr>
        <w:t>This</w:t>
      </w:r>
      <w:r>
        <w:rPr>
          <w:sz w:val="26"/>
          <w:lang w:val="en-GB"/>
        </w:rPr>
        <w:t xml:space="preserve"> </w:t>
      </w:r>
      <w:r>
        <w:rPr>
          <w:rStyle w:val="hps"/>
          <w:sz w:val="26"/>
          <w:lang w:val="en-GB"/>
        </w:rPr>
        <w:t>booklet</w:t>
      </w:r>
      <w:r>
        <w:rPr>
          <w:sz w:val="26"/>
          <w:lang w:val="en-GB"/>
        </w:rPr>
        <w:t xml:space="preserve"> </w:t>
      </w:r>
      <w:r>
        <w:rPr>
          <w:rStyle w:val="hps"/>
          <w:sz w:val="26"/>
          <w:lang w:val="en-GB"/>
        </w:rPr>
        <w:t>illustrates a</w:t>
      </w:r>
      <w:r>
        <w:rPr>
          <w:sz w:val="26"/>
          <w:lang w:val="en-GB"/>
        </w:rPr>
        <w:t xml:space="preserve"> </w:t>
      </w:r>
      <w:r>
        <w:rPr>
          <w:rStyle w:val="hps"/>
          <w:sz w:val="26"/>
          <w:lang w:val="en-GB"/>
        </w:rPr>
        <w:t>step-by-step</w:t>
      </w:r>
      <w:r>
        <w:rPr>
          <w:sz w:val="26"/>
          <w:lang w:val="en-GB"/>
        </w:rPr>
        <w:t xml:space="preserve"> </w:t>
      </w:r>
      <w:r>
        <w:rPr>
          <w:rStyle w:val="hps"/>
          <w:sz w:val="26"/>
          <w:lang w:val="en-GB"/>
        </w:rPr>
        <w:t>example of</w:t>
      </w:r>
      <w:r>
        <w:rPr>
          <w:sz w:val="26"/>
          <w:lang w:val="en-GB"/>
        </w:rPr>
        <w:t xml:space="preserve"> </w:t>
      </w:r>
      <w:r>
        <w:rPr>
          <w:rStyle w:val="hps"/>
          <w:sz w:val="26"/>
          <w:lang w:val="en-GB"/>
        </w:rPr>
        <w:t>pairing procedure for a five rounds Swiss tournament</w:t>
      </w:r>
      <w:r>
        <w:rPr>
          <w:sz w:val="26"/>
          <w:lang w:val="en-GB"/>
        </w:rPr>
        <w:t xml:space="preserve"> </w:t>
      </w:r>
      <w:r>
        <w:rPr>
          <w:rStyle w:val="hps"/>
          <w:sz w:val="26"/>
          <w:lang w:val="en-GB"/>
        </w:rPr>
        <w:t xml:space="preserve">by means of the </w:t>
      </w:r>
      <w:r>
        <w:rPr>
          <w:sz w:val="26"/>
          <w:lang w:val="en-GB"/>
        </w:rPr>
        <w:t>Dutch</w:t>
      </w:r>
      <w:r>
        <w:rPr>
          <w:rStyle w:val="FootnoteReference"/>
          <w:sz w:val="26"/>
          <w:lang w:val="en-GB"/>
        </w:rPr>
        <w:footnoteReference w:id="1"/>
      </w:r>
      <w:r>
        <w:rPr>
          <w:rStyle w:val="hps"/>
          <w:sz w:val="26"/>
          <w:lang w:val="en-GB"/>
        </w:rPr>
        <w:t xml:space="preserve"> Swiss</w:t>
      </w:r>
      <w:r>
        <w:rPr>
          <w:sz w:val="26"/>
          <w:lang w:val="en-GB"/>
        </w:rPr>
        <w:t xml:space="preserve"> </w:t>
      </w:r>
      <w:r>
        <w:rPr>
          <w:rStyle w:val="hps"/>
          <w:sz w:val="26"/>
          <w:lang w:val="en-GB"/>
        </w:rPr>
        <w:t>pairing system</w:t>
      </w:r>
      <w:r>
        <w:rPr>
          <w:sz w:val="26"/>
          <w:lang w:val="en-GB"/>
        </w:rPr>
        <w:t xml:space="preserve">, </w:t>
      </w:r>
      <w:r>
        <w:rPr>
          <w:rStyle w:val="hps"/>
          <w:sz w:val="26"/>
          <w:lang w:val="en-GB"/>
        </w:rPr>
        <w:t>in the hope to</w:t>
      </w:r>
      <w:r>
        <w:rPr>
          <w:sz w:val="26"/>
          <w:lang w:val="en-GB"/>
        </w:rPr>
        <w:t xml:space="preserve"> </w:t>
      </w:r>
      <w:r>
        <w:rPr>
          <w:rStyle w:val="hps"/>
          <w:sz w:val="26"/>
          <w:lang w:val="en-GB"/>
        </w:rPr>
        <w:t>help the task of</w:t>
      </w:r>
      <w:r>
        <w:rPr>
          <w:sz w:val="26"/>
          <w:lang w:val="en-GB"/>
        </w:rPr>
        <w:t xml:space="preserve"> </w:t>
      </w:r>
      <w:r>
        <w:rPr>
          <w:rStyle w:val="hps"/>
          <w:sz w:val="26"/>
          <w:lang w:val="en-GB"/>
        </w:rPr>
        <w:t>those who wish to</w:t>
      </w:r>
      <w:r>
        <w:rPr>
          <w:sz w:val="26"/>
          <w:lang w:val="en-GB"/>
        </w:rPr>
        <w:t xml:space="preserve"> </w:t>
      </w:r>
      <w:r>
        <w:rPr>
          <w:rStyle w:val="hps"/>
          <w:sz w:val="26"/>
          <w:lang w:val="en-GB"/>
        </w:rPr>
        <w:t>improve their</w:t>
      </w:r>
      <w:r>
        <w:rPr>
          <w:sz w:val="26"/>
          <w:lang w:val="en-GB"/>
        </w:rPr>
        <w:t xml:space="preserve"> </w:t>
      </w:r>
      <w:r>
        <w:rPr>
          <w:rStyle w:val="hps"/>
          <w:sz w:val="26"/>
          <w:lang w:val="en-GB"/>
        </w:rPr>
        <w:t>knowledge of the system</w:t>
      </w:r>
      <w:r>
        <w:rPr>
          <w:sz w:val="26"/>
          <w:lang w:val="en-GB"/>
        </w:rPr>
        <w:t xml:space="preserve"> </w:t>
      </w:r>
      <w:r>
        <w:rPr>
          <w:rStyle w:val="hps"/>
          <w:sz w:val="26"/>
          <w:lang w:val="en-GB"/>
        </w:rPr>
        <w:t>or</w:t>
      </w:r>
      <w:r>
        <w:rPr>
          <w:sz w:val="26"/>
          <w:lang w:val="en-GB"/>
        </w:rPr>
        <w:t xml:space="preserve"> </w:t>
      </w:r>
      <w:r>
        <w:rPr>
          <w:rStyle w:val="hps"/>
          <w:sz w:val="26"/>
          <w:lang w:val="en-GB"/>
        </w:rPr>
        <w:t>get</w:t>
      </w:r>
      <w:r>
        <w:rPr>
          <w:sz w:val="26"/>
          <w:lang w:val="en-GB"/>
        </w:rPr>
        <w:t xml:space="preserve"> </w:t>
      </w:r>
      <w:r>
        <w:rPr>
          <w:rStyle w:val="hps"/>
          <w:sz w:val="26"/>
          <w:lang w:val="en-GB"/>
        </w:rPr>
        <w:t>more familiar with</w:t>
      </w:r>
      <w:r>
        <w:rPr>
          <w:sz w:val="26"/>
          <w:lang w:val="en-GB"/>
        </w:rPr>
        <w:t xml:space="preserve"> </w:t>
      </w:r>
      <w:r>
        <w:rPr>
          <w:rStyle w:val="hps"/>
          <w:sz w:val="26"/>
          <w:lang w:val="en-GB"/>
        </w:rPr>
        <w:t>it.</w:t>
      </w:r>
    </w:p>
    <w:p w:rsidR="00267B59" w:rsidRDefault="00267B59" w:rsidP="00267B59">
      <w:pPr>
        <w:pStyle w:val="testocapitolo"/>
      </w:pPr>
      <w:r>
        <w:rPr>
          <w:rStyle w:val="hps"/>
          <w:sz w:val="26"/>
          <w:lang w:val="en-GB"/>
        </w:rPr>
        <w:t>During the</w:t>
      </w:r>
      <w:r>
        <w:rPr>
          <w:sz w:val="26"/>
          <w:lang w:val="en-GB"/>
        </w:rPr>
        <w:t xml:space="preserve"> </w:t>
      </w:r>
      <w:r>
        <w:rPr>
          <w:rStyle w:val="hps"/>
          <w:sz w:val="26"/>
          <w:lang w:val="en-GB"/>
        </w:rPr>
        <w:t>FIDE Congress</w:t>
      </w:r>
      <w:r>
        <w:rPr>
          <w:sz w:val="26"/>
          <w:lang w:val="en-GB"/>
        </w:rPr>
        <w:t xml:space="preserve"> </w:t>
      </w:r>
      <w:r>
        <w:rPr>
          <w:rStyle w:val="hps"/>
          <w:sz w:val="26"/>
          <w:lang w:val="en-GB"/>
        </w:rPr>
        <w:t>in Krakow</w:t>
      </w:r>
      <w:r>
        <w:rPr>
          <w:sz w:val="26"/>
          <w:lang w:val="en-GB"/>
        </w:rPr>
        <w:t xml:space="preserve"> </w:t>
      </w:r>
      <w:r>
        <w:rPr>
          <w:rStyle w:val="hps"/>
          <w:sz w:val="26"/>
          <w:lang w:val="en-GB"/>
        </w:rPr>
        <w:t>2011, the</w:t>
      </w:r>
      <w:r>
        <w:rPr>
          <w:sz w:val="26"/>
          <w:lang w:val="en-GB"/>
        </w:rPr>
        <w:t xml:space="preserve"> </w:t>
      </w:r>
      <w:r>
        <w:rPr>
          <w:rStyle w:val="hps"/>
          <w:sz w:val="26"/>
          <w:lang w:val="en-GB"/>
        </w:rPr>
        <w:t>Swiss</w:t>
      </w:r>
      <w:r>
        <w:rPr>
          <w:sz w:val="26"/>
          <w:lang w:val="en-GB"/>
        </w:rPr>
        <w:t xml:space="preserve"> </w:t>
      </w:r>
      <w:r>
        <w:rPr>
          <w:rStyle w:val="hps"/>
          <w:sz w:val="26"/>
          <w:lang w:val="en-GB"/>
        </w:rPr>
        <w:t>Rules</w:t>
      </w:r>
      <w:r>
        <w:rPr>
          <w:sz w:val="26"/>
          <w:lang w:val="en-GB"/>
        </w:rPr>
        <w:t xml:space="preserve"> </w:t>
      </w:r>
      <w:r>
        <w:rPr>
          <w:rStyle w:val="hps"/>
          <w:sz w:val="26"/>
          <w:lang w:val="en-GB"/>
        </w:rPr>
        <w:t>for the</w:t>
      </w:r>
      <w:r>
        <w:rPr>
          <w:sz w:val="26"/>
          <w:lang w:val="en-GB"/>
        </w:rPr>
        <w:t xml:space="preserve"> </w:t>
      </w:r>
      <w:r>
        <w:rPr>
          <w:rStyle w:val="hps"/>
          <w:sz w:val="26"/>
          <w:lang w:val="en-GB"/>
        </w:rPr>
        <w:t>Dutch</w:t>
      </w:r>
      <w:r>
        <w:rPr>
          <w:sz w:val="26"/>
          <w:lang w:val="en-GB"/>
        </w:rPr>
        <w:t xml:space="preserve"> </w:t>
      </w:r>
      <w:r>
        <w:rPr>
          <w:rStyle w:val="hps"/>
          <w:sz w:val="26"/>
          <w:lang w:val="en-GB"/>
        </w:rPr>
        <w:t>system</w:t>
      </w:r>
      <w:r>
        <w:rPr>
          <w:sz w:val="26"/>
          <w:lang w:val="en-GB"/>
        </w:rPr>
        <w:t xml:space="preserve"> </w:t>
      </w:r>
      <w:r>
        <w:rPr>
          <w:rStyle w:val="hps"/>
          <w:sz w:val="26"/>
          <w:lang w:val="en-GB"/>
        </w:rPr>
        <w:t>were thoroughly revised</w:t>
      </w:r>
      <w:r>
        <w:rPr>
          <w:sz w:val="26"/>
          <w:lang w:val="en-GB"/>
        </w:rPr>
        <w:t xml:space="preserve"> </w:t>
      </w:r>
      <w:r>
        <w:rPr>
          <w:rStyle w:val="hps"/>
          <w:sz w:val="26"/>
          <w:lang w:val="en-GB"/>
        </w:rPr>
        <w:t>with the aim to</w:t>
      </w:r>
      <w:r>
        <w:rPr>
          <w:sz w:val="26"/>
          <w:lang w:val="en-GB"/>
        </w:rPr>
        <w:t xml:space="preserve"> </w:t>
      </w:r>
      <w:r>
        <w:rPr>
          <w:rStyle w:val="hps"/>
          <w:sz w:val="26"/>
          <w:lang w:val="en-GB"/>
        </w:rPr>
        <w:t>make them clearer,</w:t>
      </w:r>
      <w:r>
        <w:rPr>
          <w:sz w:val="26"/>
          <w:lang w:val="en-GB"/>
        </w:rPr>
        <w:t xml:space="preserve"> </w:t>
      </w:r>
      <w:r>
        <w:rPr>
          <w:rStyle w:val="hps"/>
          <w:sz w:val="26"/>
          <w:lang w:val="en-GB"/>
        </w:rPr>
        <w:t>while at the same time removing some</w:t>
      </w:r>
      <w:r>
        <w:rPr>
          <w:sz w:val="26"/>
          <w:lang w:val="en-GB"/>
        </w:rPr>
        <w:t xml:space="preserve"> </w:t>
      </w:r>
      <w:r>
        <w:rPr>
          <w:rStyle w:val="hps"/>
          <w:sz w:val="26"/>
          <w:lang w:val="en-GB"/>
        </w:rPr>
        <w:t>possible ambiguities</w:t>
      </w:r>
      <w:r>
        <w:rPr>
          <w:sz w:val="26"/>
          <w:lang w:val="en-GB"/>
        </w:rPr>
        <w:t xml:space="preserve"> </w:t>
      </w:r>
      <w:r>
        <w:rPr>
          <w:rStyle w:val="hps"/>
          <w:sz w:val="26"/>
          <w:lang w:val="en-GB"/>
        </w:rPr>
        <w:t>in interpretation.</w:t>
      </w:r>
      <w:r>
        <w:rPr>
          <w:sz w:val="26"/>
          <w:lang w:val="en-GB"/>
        </w:rPr>
        <w:t xml:space="preserve"> </w:t>
      </w:r>
      <w:r>
        <w:rPr>
          <w:rStyle w:val="hps"/>
          <w:sz w:val="26"/>
          <w:lang w:val="en-GB"/>
        </w:rPr>
        <w:t>During</w:t>
      </w:r>
      <w:r>
        <w:rPr>
          <w:sz w:val="26"/>
          <w:lang w:val="en-GB"/>
        </w:rPr>
        <w:t xml:space="preserve"> </w:t>
      </w:r>
      <w:r>
        <w:rPr>
          <w:rStyle w:val="hps"/>
          <w:sz w:val="26"/>
          <w:lang w:val="en-GB"/>
        </w:rPr>
        <w:t>the</w:t>
      </w:r>
      <w:r>
        <w:rPr>
          <w:sz w:val="26"/>
          <w:lang w:val="en-GB"/>
        </w:rPr>
        <w:t xml:space="preserve"> </w:t>
      </w:r>
      <w:r>
        <w:rPr>
          <w:rStyle w:val="hps"/>
          <w:sz w:val="26"/>
          <w:lang w:val="en-GB"/>
        </w:rPr>
        <w:t>FIDE</w:t>
      </w:r>
      <w:r>
        <w:rPr>
          <w:sz w:val="26"/>
          <w:lang w:val="en-GB"/>
        </w:rPr>
        <w:t xml:space="preserve"> </w:t>
      </w:r>
      <w:r>
        <w:rPr>
          <w:rStyle w:val="hps"/>
          <w:sz w:val="26"/>
          <w:lang w:val="en-GB"/>
        </w:rPr>
        <w:t>Congresses</w:t>
      </w:r>
      <w:r>
        <w:rPr>
          <w:sz w:val="26"/>
          <w:lang w:val="en-GB"/>
        </w:rPr>
        <w:t xml:space="preserve"> </w:t>
      </w:r>
      <w:r>
        <w:rPr>
          <w:rStyle w:val="hps"/>
          <w:sz w:val="26"/>
          <w:lang w:val="en-GB"/>
        </w:rPr>
        <w:t>in Istanbul</w:t>
      </w:r>
      <w:r>
        <w:rPr>
          <w:sz w:val="26"/>
          <w:lang w:val="en-GB"/>
        </w:rPr>
        <w:t xml:space="preserve"> </w:t>
      </w:r>
      <w:r>
        <w:rPr>
          <w:rStyle w:val="hps"/>
          <w:sz w:val="26"/>
          <w:lang w:val="en-GB"/>
        </w:rPr>
        <w:t>2012 and</w:t>
      </w:r>
      <w:r>
        <w:rPr>
          <w:sz w:val="26"/>
          <w:lang w:val="en-GB"/>
        </w:rPr>
        <w:t xml:space="preserve"> </w:t>
      </w:r>
      <w:r>
        <w:rPr>
          <w:rStyle w:val="hps"/>
          <w:sz w:val="26"/>
          <w:lang w:val="en-GB"/>
        </w:rPr>
        <w:t>Tallinn</w:t>
      </w:r>
      <w:r>
        <w:rPr>
          <w:sz w:val="26"/>
          <w:lang w:val="en-GB"/>
        </w:rPr>
        <w:t xml:space="preserve"> </w:t>
      </w:r>
      <w:r>
        <w:rPr>
          <w:rStyle w:val="hps"/>
          <w:sz w:val="26"/>
          <w:lang w:val="en-GB"/>
        </w:rPr>
        <w:t>2013, the work of the</w:t>
      </w:r>
      <w:r>
        <w:rPr>
          <w:sz w:val="26"/>
          <w:lang w:val="en-GB"/>
        </w:rPr>
        <w:t xml:space="preserve"> </w:t>
      </w:r>
      <w:r>
        <w:rPr>
          <w:rStyle w:val="hps"/>
          <w:sz w:val="26"/>
          <w:lang w:val="en-GB"/>
        </w:rPr>
        <w:t>FIDE</w:t>
      </w:r>
      <w:r>
        <w:rPr>
          <w:sz w:val="26"/>
          <w:lang w:val="en-GB"/>
        </w:rPr>
        <w:t xml:space="preserve"> Systems of Pairings and Programs Committee</w:t>
      </w:r>
      <w:r>
        <w:rPr>
          <w:rStyle w:val="hps"/>
          <w:sz w:val="26"/>
          <w:lang w:val="en-GB"/>
        </w:rPr>
        <w:t xml:space="preserve"> (SPP</w:t>
      </w:r>
      <w:r>
        <w:rPr>
          <w:sz w:val="26"/>
          <w:lang w:val="en-GB"/>
        </w:rPr>
        <w:t xml:space="preserve">) </w:t>
      </w:r>
      <w:r>
        <w:rPr>
          <w:rStyle w:val="hps"/>
          <w:sz w:val="26"/>
          <w:lang w:val="en-GB"/>
        </w:rPr>
        <w:t>continued</w:t>
      </w:r>
      <w:r>
        <w:rPr>
          <w:sz w:val="26"/>
          <w:lang w:val="en-GB"/>
        </w:rPr>
        <w:t xml:space="preserve"> </w:t>
      </w:r>
      <w:r>
        <w:rPr>
          <w:rStyle w:val="hps"/>
          <w:sz w:val="26"/>
          <w:lang w:val="en-GB"/>
        </w:rPr>
        <w:t>on the same path.</w:t>
      </w:r>
      <w:r>
        <w:rPr>
          <w:sz w:val="26"/>
          <w:lang w:val="en-GB"/>
        </w:rPr>
        <w:t xml:space="preserve"> </w:t>
      </w:r>
      <w:r>
        <w:rPr>
          <w:rStyle w:val="hps"/>
          <w:sz w:val="26"/>
          <w:lang w:val="en-GB"/>
        </w:rPr>
        <w:t xml:space="preserve">During this process, still in progress, the </w:t>
      </w:r>
      <w:r>
        <w:rPr>
          <w:rStyle w:val="hps"/>
          <w:i/>
          <w:iCs/>
          <w:sz w:val="26"/>
          <w:lang w:val="en-GB"/>
        </w:rPr>
        <w:t>meaning</w:t>
      </w:r>
      <w:r>
        <w:rPr>
          <w:rStyle w:val="hps"/>
          <w:sz w:val="26"/>
          <w:lang w:val="en-GB"/>
        </w:rPr>
        <w:t xml:space="preserve"> of the pairing rules has</w:t>
      </w:r>
      <w:r>
        <w:rPr>
          <w:sz w:val="26"/>
          <w:lang w:val="en-GB"/>
        </w:rPr>
        <w:t xml:space="preserve"> </w:t>
      </w:r>
      <w:r>
        <w:rPr>
          <w:rStyle w:val="hps"/>
          <w:sz w:val="26"/>
          <w:lang w:val="en-GB"/>
        </w:rPr>
        <w:t>remained largely</w:t>
      </w:r>
      <w:r>
        <w:rPr>
          <w:sz w:val="26"/>
          <w:lang w:val="en-GB"/>
        </w:rPr>
        <w:t xml:space="preserve"> </w:t>
      </w:r>
      <w:r>
        <w:rPr>
          <w:rStyle w:val="hps"/>
          <w:sz w:val="26"/>
          <w:lang w:val="en-GB"/>
        </w:rPr>
        <w:t>unchanged (namely, the pairings are almost identical to those which were produced with pre-Krakow rules)</w:t>
      </w:r>
      <w:r>
        <w:rPr>
          <w:sz w:val="26"/>
          <w:lang w:val="en-GB"/>
        </w:rPr>
        <w:t xml:space="preserve">, although </w:t>
      </w:r>
      <w:r>
        <w:rPr>
          <w:rStyle w:val="hps"/>
          <w:sz w:val="26"/>
          <w:lang w:val="en-GB"/>
        </w:rPr>
        <w:t>the phrasing, as well as the structure</w:t>
      </w:r>
      <w:r>
        <w:rPr>
          <w:sz w:val="26"/>
          <w:lang w:val="en-GB"/>
        </w:rPr>
        <w:t xml:space="preserve"> </w:t>
      </w:r>
      <w:r>
        <w:rPr>
          <w:rStyle w:val="hps"/>
          <w:sz w:val="26"/>
          <w:lang w:val="en-GB"/>
        </w:rPr>
        <w:t>of the documents,</w:t>
      </w:r>
      <w:r>
        <w:rPr>
          <w:sz w:val="26"/>
          <w:lang w:val="en-GB"/>
        </w:rPr>
        <w:t xml:space="preserve"> </w:t>
      </w:r>
      <w:r>
        <w:rPr>
          <w:rStyle w:val="hps"/>
          <w:sz w:val="26"/>
          <w:lang w:val="en-GB"/>
        </w:rPr>
        <w:t>was changed</w:t>
      </w:r>
      <w:r>
        <w:rPr>
          <w:sz w:val="26"/>
          <w:lang w:val="en-GB"/>
        </w:rPr>
        <w:t xml:space="preserve"> </w:t>
      </w:r>
      <w:r>
        <w:rPr>
          <w:rStyle w:val="hps"/>
          <w:sz w:val="26"/>
          <w:lang w:val="en-GB"/>
        </w:rPr>
        <w:t>rather heavily</w:t>
      </w:r>
      <w:r>
        <w:rPr>
          <w:sz w:val="26"/>
          <w:lang w:val="en-GB"/>
        </w:rPr>
        <w:t>.</w:t>
      </w:r>
    </w:p>
    <w:p w:rsidR="00267B59" w:rsidRDefault="00267B59" w:rsidP="00267B59">
      <w:pPr>
        <w:pStyle w:val="testocapitolo"/>
        <w:rPr>
          <w:sz w:val="26"/>
          <w:lang w:val="en-GB"/>
        </w:rPr>
      </w:pPr>
      <w:r>
        <w:rPr>
          <w:rStyle w:val="hps"/>
          <w:sz w:val="26"/>
          <w:lang w:val="en-GB"/>
        </w:rPr>
        <w:t>Only a general knowledge</w:t>
      </w:r>
      <w:r>
        <w:rPr>
          <w:sz w:val="26"/>
          <w:lang w:val="en-GB"/>
        </w:rPr>
        <w:t xml:space="preserve"> </w:t>
      </w:r>
      <w:r>
        <w:rPr>
          <w:rStyle w:val="hps"/>
          <w:sz w:val="26"/>
          <w:lang w:val="en-GB"/>
        </w:rPr>
        <w:t>of the</w:t>
      </w:r>
      <w:r>
        <w:rPr>
          <w:sz w:val="26"/>
          <w:lang w:val="en-GB"/>
        </w:rPr>
        <w:t xml:space="preserve"> </w:t>
      </w:r>
      <w:r>
        <w:rPr>
          <w:rStyle w:val="hps"/>
          <w:sz w:val="26"/>
          <w:lang w:val="en-GB"/>
        </w:rPr>
        <w:t>Dutch system is required to follow</w:t>
      </w:r>
      <w:r>
        <w:rPr>
          <w:sz w:val="26"/>
          <w:lang w:val="en-GB"/>
        </w:rPr>
        <w:t xml:space="preserve"> </w:t>
      </w:r>
      <w:r>
        <w:rPr>
          <w:rStyle w:val="hps"/>
          <w:sz w:val="26"/>
          <w:lang w:val="en-GB"/>
        </w:rPr>
        <w:t>the exercise, but keeping a handy copy of the Rules is advisable</w:t>
      </w:r>
      <w:r>
        <w:rPr>
          <w:sz w:val="26"/>
          <w:lang w:val="en-GB"/>
        </w:rPr>
        <w:t xml:space="preserve">. </w:t>
      </w:r>
      <w:r>
        <w:rPr>
          <w:rStyle w:val="hps"/>
          <w:sz w:val="26"/>
          <w:lang w:val="en-GB"/>
        </w:rPr>
        <w:t>To help the reader</w:t>
      </w:r>
      <w:r>
        <w:rPr>
          <w:sz w:val="26"/>
          <w:lang w:val="en-GB"/>
        </w:rPr>
        <w:t xml:space="preserve"> </w:t>
      </w:r>
      <w:r>
        <w:rPr>
          <w:rStyle w:val="hps"/>
          <w:sz w:val="26"/>
          <w:lang w:val="en-GB"/>
        </w:rPr>
        <w:t>in its work,</w:t>
      </w:r>
      <w:r>
        <w:rPr>
          <w:sz w:val="26"/>
          <w:lang w:val="en-GB"/>
        </w:rPr>
        <w:t xml:space="preserve"> </w:t>
      </w:r>
      <w:r>
        <w:rPr>
          <w:rStyle w:val="hps"/>
          <w:sz w:val="26"/>
          <w:lang w:val="en-GB"/>
        </w:rPr>
        <w:t>an appendix</w:t>
      </w:r>
      <w:r>
        <w:rPr>
          <w:sz w:val="26"/>
          <w:lang w:val="en-GB"/>
        </w:rPr>
        <w:t xml:space="preserve"> </w:t>
      </w:r>
      <w:r>
        <w:rPr>
          <w:rStyle w:val="hps"/>
          <w:sz w:val="26"/>
          <w:lang w:val="en-GB"/>
        </w:rPr>
        <w:t>shows the</w:t>
      </w:r>
      <w:r>
        <w:rPr>
          <w:sz w:val="26"/>
          <w:lang w:val="en-GB"/>
        </w:rPr>
        <w:t xml:space="preserve"> </w:t>
      </w:r>
      <w:r>
        <w:rPr>
          <w:rStyle w:val="hps"/>
          <w:sz w:val="26"/>
          <w:lang w:val="en-GB"/>
        </w:rPr>
        <w:t>current version of the</w:t>
      </w:r>
      <w:r>
        <w:rPr>
          <w:sz w:val="26"/>
          <w:lang w:val="en-GB"/>
        </w:rPr>
        <w:t xml:space="preserve"> </w:t>
      </w:r>
      <w:r>
        <w:rPr>
          <w:rStyle w:val="hps"/>
          <w:sz w:val="26"/>
          <w:lang w:val="en-GB"/>
        </w:rPr>
        <w:t>Rules, together with</w:t>
      </w:r>
      <w:r>
        <w:rPr>
          <w:sz w:val="26"/>
          <w:lang w:val="en-GB"/>
        </w:rPr>
        <w:t xml:space="preserve"> </w:t>
      </w:r>
      <w:r>
        <w:rPr>
          <w:rStyle w:val="hps"/>
          <w:sz w:val="26"/>
          <w:lang w:val="en-GB"/>
        </w:rPr>
        <w:t>some</w:t>
      </w:r>
      <w:r>
        <w:rPr>
          <w:sz w:val="26"/>
          <w:lang w:val="en-GB"/>
        </w:rPr>
        <w:t xml:space="preserve"> </w:t>
      </w:r>
      <w:r>
        <w:rPr>
          <w:rStyle w:val="hps"/>
          <w:sz w:val="26"/>
          <w:lang w:val="en-GB"/>
        </w:rPr>
        <w:t>explanatory comments.</w:t>
      </w:r>
    </w:p>
    <w:p w:rsidR="00267B59" w:rsidRDefault="00267B59" w:rsidP="00806E94">
      <w:pPr>
        <w:pStyle w:val="testocapitolo"/>
        <w:spacing w:after="0"/>
        <w:rPr>
          <w:rStyle w:val="hps"/>
          <w:sz w:val="26"/>
          <w:lang w:val="en-GB"/>
        </w:rPr>
      </w:pPr>
      <w:r>
        <w:rPr>
          <w:rStyle w:val="hps"/>
          <w:sz w:val="26"/>
          <w:lang w:val="en-GB"/>
        </w:rPr>
        <w:t>Before ending this short introduction, two side notes about language are in order: first, this work has not been intended for, nor written by, native speakers - hence, the language is far from perfect but we hope that it will be easy enough to understand, and that any possible native speakers will forgive its many flaws. Warm and</w:t>
      </w:r>
      <w:r>
        <w:rPr>
          <w:sz w:val="26"/>
          <w:lang w:val="en-GB"/>
        </w:rPr>
        <w:t xml:space="preserve"> </w:t>
      </w:r>
      <w:r>
        <w:rPr>
          <w:rStyle w:val="hps"/>
          <w:sz w:val="26"/>
          <w:lang w:val="en-GB"/>
        </w:rPr>
        <w:t>heartfelt thanks</w:t>
      </w:r>
      <w:r>
        <w:rPr>
          <w:sz w:val="26"/>
          <w:lang w:val="en-GB"/>
        </w:rPr>
        <w:t xml:space="preserve"> go </w:t>
      </w:r>
      <w:r>
        <w:rPr>
          <w:rStyle w:val="hps"/>
          <w:sz w:val="26"/>
          <w:lang w:val="en-GB"/>
        </w:rPr>
        <w:t>to Italian Arbiters Roberto</w:t>
      </w:r>
      <w:r>
        <w:rPr>
          <w:sz w:val="26"/>
          <w:lang w:val="en-GB"/>
        </w:rPr>
        <w:t xml:space="preserve"> </w:t>
      </w:r>
      <w:proofErr w:type="spellStart"/>
      <w:r>
        <w:rPr>
          <w:rStyle w:val="hps"/>
          <w:sz w:val="26"/>
          <w:lang w:val="en-GB"/>
        </w:rPr>
        <w:t>Ricca</w:t>
      </w:r>
      <w:proofErr w:type="spellEnd"/>
      <w:r>
        <w:rPr>
          <w:rStyle w:val="hps"/>
          <w:sz w:val="26"/>
          <w:lang w:val="en-GB"/>
        </w:rPr>
        <w:t xml:space="preserve"> and</w:t>
      </w:r>
      <w:r>
        <w:rPr>
          <w:sz w:val="26"/>
          <w:lang w:val="en-GB"/>
        </w:rPr>
        <w:t xml:space="preserve"> </w:t>
      </w:r>
      <w:r>
        <w:rPr>
          <w:rStyle w:val="hps"/>
          <w:sz w:val="26"/>
          <w:lang w:val="en-GB"/>
        </w:rPr>
        <w:t>Francesco De</w:t>
      </w:r>
      <w:r>
        <w:rPr>
          <w:sz w:val="26"/>
          <w:lang w:val="en-GB"/>
        </w:rPr>
        <w:t xml:space="preserve"> </w:t>
      </w:r>
      <w:proofErr w:type="spellStart"/>
      <w:r>
        <w:rPr>
          <w:rStyle w:val="hps"/>
          <w:sz w:val="26"/>
          <w:lang w:val="en-GB"/>
        </w:rPr>
        <w:t>Sio</w:t>
      </w:r>
      <w:proofErr w:type="spellEnd"/>
      <w:r>
        <w:rPr>
          <w:sz w:val="26"/>
          <w:lang w:val="en-GB"/>
        </w:rPr>
        <w:t xml:space="preserve"> </w:t>
      </w:r>
      <w:r>
        <w:rPr>
          <w:rStyle w:val="hps"/>
          <w:sz w:val="26"/>
          <w:lang w:val="en-GB"/>
        </w:rPr>
        <w:t>for their valuable</w:t>
      </w:r>
      <w:r>
        <w:rPr>
          <w:sz w:val="26"/>
          <w:lang w:val="en-GB"/>
        </w:rPr>
        <w:t xml:space="preserve"> </w:t>
      </w:r>
      <w:r>
        <w:rPr>
          <w:rStyle w:val="hps"/>
          <w:sz w:val="26"/>
          <w:lang w:val="en-GB"/>
        </w:rPr>
        <w:t>and</w:t>
      </w:r>
      <w:r>
        <w:rPr>
          <w:sz w:val="26"/>
          <w:lang w:val="en-GB"/>
        </w:rPr>
        <w:t xml:space="preserve"> </w:t>
      </w:r>
      <w:r>
        <w:rPr>
          <w:rStyle w:val="hps"/>
          <w:sz w:val="26"/>
          <w:lang w:val="en-GB"/>
        </w:rPr>
        <w:t>patient work of</w:t>
      </w:r>
      <w:r>
        <w:rPr>
          <w:sz w:val="26"/>
          <w:lang w:val="en-GB"/>
        </w:rPr>
        <w:t xml:space="preserve"> </w:t>
      </w:r>
      <w:r>
        <w:rPr>
          <w:rStyle w:val="hps"/>
          <w:sz w:val="26"/>
          <w:lang w:val="en-GB"/>
        </w:rPr>
        <w:t>technical review</w:t>
      </w:r>
      <w:r>
        <w:rPr>
          <w:sz w:val="26"/>
          <w:lang w:val="en-GB"/>
        </w:rPr>
        <w:t xml:space="preserve"> </w:t>
      </w:r>
      <w:r>
        <w:rPr>
          <w:rStyle w:val="hps"/>
          <w:sz w:val="26"/>
          <w:lang w:val="en-GB"/>
        </w:rPr>
        <w:t>and their many</w:t>
      </w:r>
      <w:r>
        <w:rPr>
          <w:sz w:val="26"/>
          <w:lang w:val="en-GB"/>
        </w:rPr>
        <w:t xml:space="preserve"> useful </w:t>
      </w:r>
      <w:r>
        <w:rPr>
          <w:rStyle w:val="hps"/>
          <w:sz w:val="26"/>
          <w:lang w:val="en-GB"/>
        </w:rPr>
        <w:t>suggestions.</w:t>
      </w:r>
    </w:p>
    <w:p w:rsidR="00267B59" w:rsidRDefault="00267B59" w:rsidP="00806E94">
      <w:pPr>
        <w:pStyle w:val="testocapitolo"/>
        <w:spacing w:after="0"/>
      </w:pPr>
      <w:r>
        <w:rPr>
          <w:rStyle w:val="hps"/>
          <w:sz w:val="26"/>
          <w:lang w:val="en-GB"/>
        </w:rPr>
        <w:t>Happy reading</w:t>
      </w:r>
      <w:r>
        <w:rPr>
          <w:sz w:val="26"/>
          <w:lang w:val="en-GB"/>
        </w:rPr>
        <w:t>!</w:t>
      </w:r>
    </w:p>
    <w:p w:rsidR="00267B59" w:rsidRDefault="00267B59" w:rsidP="00806E94">
      <w:pPr>
        <w:pStyle w:val="testocapitolo"/>
        <w:spacing w:after="0" w:line="240" w:lineRule="auto"/>
        <w:rPr>
          <w:i/>
          <w:iCs/>
          <w:sz w:val="22"/>
          <w:lang w:val="en-GB"/>
        </w:rPr>
      </w:pPr>
      <w:r>
        <w:rPr>
          <w:b/>
          <w:i/>
          <w:iCs/>
          <w:sz w:val="22"/>
          <w:lang w:val="en-GB"/>
        </w:rPr>
        <w:t>Notice</w:t>
      </w:r>
      <w:r>
        <w:rPr>
          <w:i/>
          <w:iCs/>
          <w:sz w:val="22"/>
          <w:lang w:val="en-GB"/>
        </w:rPr>
        <w:t xml:space="preserve">: to help the reader, the text contains many references to relevant regulations. These references are printed in italics in square brackets “[ ]” - e.g., [C.04.2:B.1] refers to the FIDE Handbook, Book C: “General Rules and Recommendation for Tournaments”, Regulations 04: “FIDE Swiss Rules”, Section 2: “General Handling Rules”, item (B), paragraph (1). </w:t>
      </w:r>
    </w:p>
    <w:p w:rsidR="00267B59" w:rsidRDefault="00267B59" w:rsidP="00267B59">
      <w:pPr>
        <w:pStyle w:val="Heading1"/>
        <w:pageBreakBefore/>
        <w:widowControl/>
        <w:spacing w:before="480" w:after="120" w:line="360" w:lineRule="auto"/>
        <w:ind w:left="425" w:right="284" w:hanging="425"/>
        <w:rPr>
          <w:sz w:val="30"/>
          <w:lang w:val="en-GB"/>
        </w:rPr>
      </w:pPr>
      <w:bookmarkStart w:id="54" w:name="_Toc407312769"/>
      <w:r>
        <w:rPr>
          <w:caps/>
          <w:sz w:val="30"/>
          <w:lang w:val="en-GB"/>
        </w:rPr>
        <w:lastRenderedPageBreak/>
        <w:t>INITIAL PREPARATIONS</w:t>
      </w:r>
      <w:bookmarkEnd w:id="54"/>
    </w:p>
    <w:p w:rsidR="00267B59" w:rsidRDefault="00267B59" w:rsidP="00267B59">
      <w:pPr>
        <w:pStyle w:val="testocapitolo"/>
        <w:rPr>
          <w:sz w:val="26"/>
          <w:lang w:val="en-GB"/>
        </w:rPr>
      </w:pPr>
      <w:r>
        <w:rPr>
          <w:sz w:val="26"/>
          <w:lang w:val="en-GB"/>
        </w:rPr>
        <w:t>The preliminary stage consists essentially the preparation of the list of participants. To this end, we sort all players in descending order of score</w:t>
      </w:r>
      <w:r>
        <w:rPr>
          <w:rStyle w:val="FootnoteReference"/>
          <w:sz w:val="26"/>
          <w:lang w:val="en-GB"/>
        </w:rPr>
        <w:footnoteReference w:id="2"/>
      </w:r>
      <w:r>
        <w:rPr>
          <w:sz w:val="26"/>
          <w:lang w:val="en-GB"/>
        </w:rPr>
        <w:t>, FIDE rating and FIDE title</w:t>
      </w:r>
      <w:r>
        <w:rPr>
          <w:rStyle w:val="FootnoteReference"/>
          <w:sz w:val="26"/>
          <w:lang w:val="en-GB"/>
        </w:rPr>
        <w:footnoteReference w:id="3"/>
      </w:r>
      <w:r>
        <w:rPr>
          <w:sz w:val="26"/>
          <w:lang w:val="en-GB"/>
        </w:rPr>
        <w:t xml:space="preserve"> </w:t>
      </w:r>
      <w:r>
        <w:rPr>
          <w:i/>
          <w:iCs/>
          <w:sz w:val="26"/>
          <w:lang w:val="en-GB"/>
        </w:rPr>
        <w:t>[C.04.2:B]</w:t>
      </w:r>
      <w:r>
        <w:rPr>
          <w:sz w:val="26"/>
          <w:lang w:val="en-GB"/>
        </w:rPr>
        <w:t>. Homologous players (i.e. those players having identical scores, ratings and titles) will normally be sorted alphabetically, unless the regulations of the tournament or event explicitly provide a different sort order.</w:t>
      </w:r>
    </w:p>
    <w:p w:rsidR="00267B59" w:rsidRDefault="00267B59" w:rsidP="00267B59">
      <w:pPr>
        <w:pStyle w:val="testocapitolo"/>
        <w:rPr>
          <w:sz w:val="26"/>
          <w:lang w:val="en-GB"/>
        </w:rPr>
      </w:pPr>
      <w:r>
        <w:rPr>
          <w:rStyle w:val="hps"/>
          <w:sz w:val="26"/>
          <w:lang w:val="en-GB"/>
        </w:rPr>
        <w:t>Here we face</w:t>
      </w:r>
      <w:r>
        <w:rPr>
          <w:sz w:val="26"/>
          <w:lang w:val="en-GB"/>
        </w:rPr>
        <w:t xml:space="preserve"> </w:t>
      </w:r>
      <w:r>
        <w:rPr>
          <w:rStyle w:val="hps"/>
          <w:sz w:val="26"/>
          <w:lang w:val="en-GB"/>
        </w:rPr>
        <w:t>our first problem</w:t>
      </w:r>
      <w:r>
        <w:rPr>
          <w:sz w:val="26"/>
          <w:lang w:val="en-GB"/>
        </w:rPr>
        <w:t xml:space="preserve">: </w:t>
      </w:r>
      <w:r>
        <w:rPr>
          <w:rStyle w:val="hps"/>
          <w:sz w:val="26"/>
          <w:lang w:val="en-GB"/>
        </w:rPr>
        <w:t>the</w:t>
      </w:r>
      <w:r>
        <w:rPr>
          <w:sz w:val="26"/>
          <w:lang w:val="en-GB"/>
        </w:rPr>
        <w:t xml:space="preserve"> </w:t>
      </w:r>
      <w:r>
        <w:rPr>
          <w:rStyle w:val="hps"/>
          <w:sz w:val="26"/>
          <w:lang w:val="en-GB"/>
        </w:rPr>
        <w:t>Dutch system</w:t>
      </w:r>
      <w:r>
        <w:rPr>
          <w:sz w:val="26"/>
          <w:lang w:val="en-GB"/>
        </w:rPr>
        <w:t xml:space="preserve"> </w:t>
      </w:r>
      <w:r>
        <w:rPr>
          <w:rStyle w:val="hps"/>
          <w:sz w:val="26"/>
          <w:lang w:val="en-GB"/>
        </w:rPr>
        <w:t>belongs</w:t>
      </w:r>
      <w:r>
        <w:rPr>
          <w:sz w:val="26"/>
          <w:lang w:val="en-GB"/>
        </w:rPr>
        <w:t xml:space="preserve"> </w:t>
      </w:r>
      <w:r>
        <w:rPr>
          <w:rStyle w:val="hps"/>
          <w:sz w:val="26"/>
          <w:lang w:val="en-GB"/>
        </w:rPr>
        <w:t>to the group of</w:t>
      </w:r>
      <w:r>
        <w:rPr>
          <w:sz w:val="26"/>
          <w:lang w:val="en-GB"/>
        </w:rPr>
        <w:t xml:space="preserve"> </w:t>
      </w:r>
      <w:r>
        <w:rPr>
          <w:rStyle w:val="hps"/>
          <w:sz w:val="26"/>
          <w:u w:val="single"/>
          <w:lang w:val="en-GB"/>
        </w:rPr>
        <w:t>rating controlled Swiss systems</w:t>
      </w:r>
      <w:r>
        <w:rPr>
          <w:rStyle w:val="FootnoteReference"/>
          <w:sz w:val="26"/>
          <w:u w:val="single"/>
          <w:lang w:val="en-GB"/>
        </w:rPr>
        <w:footnoteReference w:id="4"/>
      </w:r>
      <w:r>
        <w:rPr>
          <w:sz w:val="26"/>
          <w:lang w:val="en-GB"/>
        </w:rPr>
        <w:t xml:space="preserve">, which means that </w:t>
      </w:r>
      <w:r>
        <w:rPr>
          <w:rStyle w:val="hps"/>
          <w:sz w:val="26"/>
          <w:lang w:val="en-GB"/>
        </w:rPr>
        <w:t>the resulting pairings depend</w:t>
      </w:r>
      <w:r>
        <w:rPr>
          <w:sz w:val="26"/>
          <w:lang w:val="en-GB"/>
        </w:rPr>
        <w:t xml:space="preserve"> </w:t>
      </w:r>
      <w:r>
        <w:rPr>
          <w:rStyle w:val="hps"/>
          <w:i/>
          <w:iCs/>
          <w:sz w:val="26"/>
          <w:lang w:val="en-GB"/>
        </w:rPr>
        <w:t>very closely</w:t>
      </w:r>
      <w:r>
        <w:rPr>
          <w:sz w:val="26"/>
          <w:lang w:val="en-GB"/>
        </w:rPr>
        <w:t xml:space="preserve"> </w:t>
      </w:r>
      <w:r>
        <w:rPr>
          <w:rStyle w:val="hps"/>
          <w:sz w:val="26"/>
          <w:lang w:val="en-GB"/>
        </w:rPr>
        <w:t>on the rating</w:t>
      </w:r>
      <w:r>
        <w:rPr>
          <w:sz w:val="26"/>
          <w:lang w:val="en-GB"/>
        </w:rPr>
        <w:t xml:space="preserve"> </w:t>
      </w:r>
      <w:r>
        <w:rPr>
          <w:rStyle w:val="hps"/>
          <w:sz w:val="26"/>
          <w:lang w:val="en-GB"/>
        </w:rPr>
        <w:t>of the players</w:t>
      </w:r>
      <w:r>
        <w:rPr>
          <w:sz w:val="26"/>
          <w:lang w:val="en-GB"/>
        </w:rPr>
        <w:t xml:space="preserve"> - </w:t>
      </w:r>
      <w:r>
        <w:rPr>
          <w:rStyle w:val="hps"/>
          <w:sz w:val="26"/>
          <w:lang w:val="en-GB"/>
        </w:rPr>
        <w:t>therefore</w:t>
      </w:r>
      <w:r>
        <w:rPr>
          <w:sz w:val="26"/>
          <w:lang w:val="en-GB"/>
        </w:rPr>
        <w:t xml:space="preserve">, </w:t>
      </w:r>
      <w:r>
        <w:rPr>
          <w:rStyle w:val="hps"/>
          <w:sz w:val="26"/>
          <w:lang w:val="en-GB"/>
        </w:rPr>
        <w:t>to get a proper</w:t>
      </w:r>
      <w:r>
        <w:rPr>
          <w:sz w:val="26"/>
          <w:lang w:val="en-GB"/>
        </w:rPr>
        <w:t xml:space="preserve"> </w:t>
      </w:r>
      <w:r>
        <w:rPr>
          <w:rStyle w:val="hps"/>
          <w:sz w:val="26"/>
          <w:lang w:val="en-GB"/>
        </w:rPr>
        <w:t xml:space="preserve">pairing for </w:t>
      </w:r>
      <w:r>
        <w:rPr>
          <w:sz w:val="26"/>
          <w:lang w:val="en-GB"/>
        </w:rPr>
        <w:t xml:space="preserve">the </w:t>
      </w:r>
      <w:r>
        <w:rPr>
          <w:rStyle w:val="hps"/>
          <w:sz w:val="26"/>
          <w:lang w:val="en-GB"/>
        </w:rPr>
        <w:t>round, the</w:t>
      </w:r>
      <w:r>
        <w:rPr>
          <w:sz w:val="26"/>
          <w:lang w:val="en-GB"/>
        </w:rPr>
        <w:t xml:space="preserve"> </w:t>
      </w:r>
      <w:r>
        <w:rPr>
          <w:rStyle w:val="hps"/>
          <w:sz w:val="26"/>
          <w:lang w:val="en-GB"/>
        </w:rPr>
        <w:t>players’</w:t>
      </w:r>
      <w:r>
        <w:rPr>
          <w:sz w:val="26"/>
          <w:lang w:val="en-GB"/>
        </w:rPr>
        <w:t xml:space="preserve"> </w:t>
      </w:r>
      <w:r>
        <w:rPr>
          <w:rStyle w:val="hps"/>
          <w:sz w:val="26"/>
          <w:lang w:val="en-GB"/>
        </w:rPr>
        <w:t xml:space="preserve">ratings </w:t>
      </w:r>
      <w:r>
        <w:rPr>
          <w:rStyle w:val="hps"/>
          <w:i/>
          <w:iCs/>
          <w:sz w:val="26"/>
          <w:lang w:val="en-GB"/>
        </w:rPr>
        <w:t>need</w:t>
      </w:r>
      <w:r>
        <w:rPr>
          <w:rStyle w:val="hps"/>
          <w:sz w:val="26"/>
          <w:lang w:val="en-GB"/>
        </w:rPr>
        <w:t xml:space="preserve"> to be the correct ones, i.e. they must correctly represent each player’s strength</w:t>
      </w:r>
      <w:r>
        <w:rPr>
          <w:sz w:val="26"/>
          <w:lang w:val="en-GB"/>
        </w:rPr>
        <w:t xml:space="preserve">. </w:t>
      </w:r>
      <w:r>
        <w:rPr>
          <w:rStyle w:val="hps"/>
          <w:sz w:val="26"/>
          <w:lang w:val="en-GB"/>
        </w:rPr>
        <w:t>Because of this,</w:t>
      </w:r>
      <w:r>
        <w:rPr>
          <w:sz w:val="26"/>
          <w:lang w:val="en-GB"/>
        </w:rPr>
        <w:t xml:space="preserve"> </w:t>
      </w:r>
      <w:r>
        <w:rPr>
          <w:rStyle w:val="hps"/>
          <w:sz w:val="26"/>
          <w:lang w:val="en-GB"/>
        </w:rPr>
        <w:t>the</w:t>
      </w:r>
      <w:r>
        <w:rPr>
          <w:sz w:val="26"/>
          <w:lang w:val="en-GB"/>
        </w:rPr>
        <w:t xml:space="preserve"> </w:t>
      </w:r>
      <w:r>
        <w:rPr>
          <w:rStyle w:val="hps"/>
          <w:sz w:val="26"/>
          <w:lang w:val="en-GB"/>
        </w:rPr>
        <w:t>Rules</w:t>
      </w:r>
      <w:r>
        <w:rPr>
          <w:sz w:val="26"/>
          <w:lang w:val="en-GB"/>
        </w:rPr>
        <w:t xml:space="preserve"> </w:t>
      </w:r>
      <w:r>
        <w:rPr>
          <w:rStyle w:val="hps"/>
          <w:sz w:val="26"/>
          <w:lang w:val="en-GB"/>
        </w:rPr>
        <w:t>require us to</w:t>
      </w:r>
      <w:r>
        <w:rPr>
          <w:sz w:val="26"/>
          <w:lang w:val="en-GB"/>
        </w:rPr>
        <w:t xml:space="preserve"> </w:t>
      </w:r>
      <w:r>
        <w:rPr>
          <w:i/>
          <w:iCs/>
          <w:sz w:val="26"/>
          <w:lang w:val="en-GB"/>
        </w:rPr>
        <w:t xml:space="preserve">carefully </w:t>
      </w:r>
      <w:r>
        <w:rPr>
          <w:rStyle w:val="hps"/>
          <w:i/>
          <w:iCs/>
          <w:sz w:val="26"/>
          <w:lang w:val="en-GB"/>
        </w:rPr>
        <w:t>verify all of the ratings</w:t>
      </w:r>
      <w:r>
        <w:rPr>
          <w:rStyle w:val="hps"/>
          <w:sz w:val="26"/>
          <w:lang w:val="en-GB"/>
        </w:rPr>
        <w:t>, and</w:t>
      </w:r>
      <w:r>
        <w:rPr>
          <w:sz w:val="26"/>
          <w:lang w:val="en-GB"/>
        </w:rPr>
        <w:t xml:space="preserve"> </w:t>
      </w:r>
      <w:r>
        <w:rPr>
          <w:rStyle w:val="hps"/>
          <w:sz w:val="26"/>
          <w:lang w:val="en-GB"/>
        </w:rPr>
        <w:t>when a player</w:t>
      </w:r>
      <w:r>
        <w:rPr>
          <w:sz w:val="26"/>
          <w:lang w:val="en-GB"/>
        </w:rPr>
        <w:t xml:space="preserve"> </w:t>
      </w:r>
      <w:r>
        <w:rPr>
          <w:rStyle w:val="hps"/>
          <w:sz w:val="26"/>
          <w:lang w:val="en-GB"/>
        </w:rPr>
        <w:t>does not have one</w:t>
      </w:r>
      <w:r>
        <w:rPr>
          <w:sz w:val="26"/>
          <w:lang w:val="en-GB"/>
        </w:rPr>
        <w:t xml:space="preserve">, </w:t>
      </w:r>
      <w:r>
        <w:rPr>
          <w:rStyle w:val="hps"/>
          <w:sz w:val="26"/>
          <w:lang w:val="en-GB"/>
        </w:rPr>
        <w:t>to</w:t>
      </w:r>
      <w:r>
        <w:rPr>
          <w:sz w:val="26"/>
          <w:lang w:val="en-GB"/>
        </w:rPr>
        <w:t xml:space="preserve"> </w:t>
      </w:r>
      <w:r>
        <w:rPr>
          <w:rStyle w:val="hps"/>
          <w:sz w:val="26"/>
          <w:lang w:val="en-GB"/>
        </w:rPr>
        <w:t>make an estimation</w:t>
      </w:r>
      <w:r>
        <w:rPr>
          <w:sz w:val="26"/>
          <w:lang w:val="en-GB"/>
        </w:rPr>
        <w:t xml:space="preserve"> </w:t>
      </w:r>
      <w:r>
        <w:rPr>
          <w:rStyle w:val="hps"/>
          <w:sz w:val="26"/>
          <w:lang w:val="en-GB"/>
        </w:rPr>
        <w:t>as accurate as possible</w:t>
      </w:r>
      <w:r>
        <w:rPr>
          <w:sz w:val="26"/>
          <w:lang w:val="en-GB"/>
        </w:rPr>
        <w:t xml:space="preserve"> </w:t>
      </w:r>
      <w:r>
        <w:rPr>
          <w:rStyle w:val="hpsatn"/>
          <w:i/>
          <w:iCs/>
          <w:sz w:val="26"/>
          <w:lang w:val="en-GB"/>
        </w:rPr>
        <w:t>[</w:t>
      </w:r>
      <w:r>
        <w:rPr>
          <w:i/>
          <w:iCs/>
          <w:sz w:val="26"/>
          <w:lang w:val="en-GB"/>
        </w:rPr>
        <w:t>C.04.2:</w:t>
      </w:r>
      <w:r>
        <w:rPr>
          <w:rStyle w:val="hps"/>
          <w:i/>
          <w:iCs/>
          <w:sz w:val="26"/>
          <w:lang w:val="en-GB"/>
        </w:rPr>
        <w:t>B.1</w:t>
      </w:r>
      <w:r>
        <w:rPr>
          <w:i/>
          <w:iCs/>
          <w:sz w:val="26"/>
          <w:lang w:val="en-GB"/>
        </w:rPr>
        <w:t>]</w:t>
      </w:r>
      <w:r>
        <w:rPr>
          <w:sz w:val="26"/>
          <w:lang w:val="en-GB"/>
        </w:rPr>
        <w:t xml:space="preserve">. </w:t>
      </w:r>
      <w:r>
        <w:rPr>
          <w:rStyle w:val="hps"/>
          <w:sz w:val="26"/>
          <w:lang w:val="en-GB"/>
        </w:rPr>
        <w:t>When</w:t>
      </w:r>
      <w:r>
        <w:rPr>
          <w:sz w:val="26"/>
          <w:lang w:val="en-GB"/>
        </w:rPr>
        <w:t xml:space="preserve"> </w:t>
      </w:r>
      <w:r>
        <w:rPr>
          <w:rStyle w:val="hps"/>
          <w:sz w:val="26"/>
          <w:lang w:val="en-GB"/>
        </w:rPr>
        <w:t>a</w:t>
      </w:r>
      <w:r>
        <w:rPr>
          <w:sz w:val="26"/>
          <w:lang w:val="en-GB"/>
        </w:rPr>
        <w:t xml:space="preserve"> </w:t>
      </w:r>
      <w:r>
        <w:rPr>
          <w:rStyle w:val="hps"/>
          <w:sz w:val="26"/>
          <w:lang w:val="en-GB"/>
        </w:rPr>
        <w:t>player</w:t>
      </w:r>
      <w:r>
        <w:rPr>
          <w:sz w:val="26"/>
          <w:lang w:val="en-GB"/>
        </w:rPr>
        <w:t xml:space="preserve"> </w:t>
      </w:r>
      <w:r>
        <w:rPr>
          <w:rStyle w:val="hps"/>
          <w:sz w:val="26"/>
          <w:lang w:val="en-GB"/>
        </w:rPr>
        <w:t>has a</w:t>
      </w:r>
      <w:r>
        <w:rPr>
          <w:sz w:val="26"/>
          <w:lang w:val="en-GB"/>
        </w:rPr>
        <w:t xml:space="preserve"> </w:t>
      </w:r>
      <w:r>
        <w:rPr>
          <w:rStyle w:val="hps"/>
          <w:sz w:val="26"/>
          <w:lang w:val="en-GB"/>
        </w:rPr>
        <w:t>national</w:t>
      </w:r>
      <w:r>
        <w:rPr>
          <w:sz w:val="26"/>
          <w:lang w:val="en-GB"/>
        </w:rPr>
        <w:t xml:space="preserve"> </w:t>
      </w:r>
      <w:r>
        <w:rPr>
          <w:rStyle w:val="hps"/>
          <w:sz w:val="26"/>
          <w:lang w:val="en-GB"/>
        </w:rPr>
        <w:t>rating, but no FIDE rating</w:t>
      </w:r>
      <w:r>
        <w:rPr>
          <w:sz w:val="26"/>
          <w:lang w:val="en-GB"/>
        </w:rPr>
        <w:t xml:space="preserve">, </w:t>
      </w:r>
      <w:r>
        <w:rPr>
          <w:rStyle w:val="hps"/>
          <w:sz w:val="26"/>
          <w:lang w:val="en-GB"/>
        </w:rPr>
        <w:t>we can</w:t>
      </w:r>
      <w:r>
        <w:rPr>
          <w:sz w:val="26"/>
          <w:lang w:val="en-GB"/>
        </w:rPr>
        <w:t xml:space="preserve"> </w:t>
      </w:r>
      <w:r>
        <w:rPr>
          <w:rStyle w:val="hps"/>
          <w:sz w:val="26"/>
          <w:lang w:val="en-GB"/>
        </w:rPr>
        <w:t>convert</w:t>
      </w:r>
      <w:r>
        <w:rPr>
          <w:sz w:val="26"/>
          <w:lang w:val="en-GB"/>
        </w:rPr>
        <w:t xml:space="preserve"> the first </w:t>
      </w:r>
      <w:r>
        <w:rPr>
          <w:rStyle w:val="hps"/>
          <w:sz w:val="26"/>
          <w:lang w:val="en-GB"/>
        </w:rPr>
        <w:t>to an</w:t>
      </w:r>
      <w:r>
        <w:rPr>
          <w:sz w:val="26"/>
          <w:lang w:val="en-GB"/>
        </w:rPr>
        <w:t xml:space="preserve"> </w:t>
      </w:r>
      <w:r>
        <w:rPr>
          <w:rStyle w:val="hps"/>
          <w:sz w:val="26"/>
          <w:lang w:val="en-GB"/>
        </w:rPr>
        <w:t>equivalent</w:t>
      </w:r>
      <w:r>
        <w:rPr>
          <w:sz w:val="26"/>
          <w:lang w:val="en-GB"/>
        </w:rPr>
        <w:t xml:space="preserve"> value - </w:t>
      </w:r>
      <w:r>
        <w:rPr>
          <w:rStyle w:val="hps"/>
          <w:sz w:val="26"/>
          <w:lang w:val="en-GB"/>
        </w:rPr>
        <w:t>in some cases</w:t>
      </w:r>
      <w:r>
        <w:rPr>
          <w:sz w:val="26"/>
          <w:lang w:val="en-GB"/>
        </w:rPr>
        <w:t xml:space="preserve"> </w:t>
      </w:r>
      <w:r>
        <w:rPr>
          <w:rStyle w:val="hps"/>
          <w:sz w:val="26"/>
          <w:lang w:val="en-GB"/>
        </w:rPr>
        <w:t>directly</w:t>
      </w:r>
      <w:r>
        <w:rPr>
          <w:sz w:val="26"/>
          <w:lang w:val="en-GB"/>
        </w:rPr>
        <w:t xml:space="preserve">, </w:t>
      </w:r>
      <w:r>
        <w:rPr>
          <w:rStyle w:val="hps"/>
          <w:sz w:val="26"/>
          <w:lang w:val="en-GB"/>
        </w:rPr>
        <w:t>in others</w:t>
      </w:r>
      <w:r>
        <w:rPr>
          <w:sz w:val="26"/>
          <w:lang w:val="en-GB"/>
        </w:rPr>
        <w:t xml:space="preserve"> </w:t>
      </w:r>
      <w:r>
        <w:rPr>
          <w:rStyle w:val="hps"/>
          <w:sz w:val="26"/>
          <w:lang w:val="en-GB"/>
        </w:rPr>
        <w:t>by using</w:t>
      </w:r>
      <w:r>
        <w:rPr>
          <w:sz w:val="26"/>
          <w:lang w:val="en-GB"/>
        </w:rPr>
        <w:t xml:space="preserve"> </w:t>
      </w:r>
      <w:r>
        <w:rPr>
          <w:rStyle w:val="hps"/>
          <w:sz w:val="26"/>
          <w:lang w:val="en-GB"/>
        </w:rPr>
        <w:t>appropriate</w:t>
      </w:r>
      <w:r>
        <w:rPr>
          <w:sz w:val="26"/>
          <w:lang w:val="en-GB"/>
        </w:rPr>
        <w:t xml:space="preserve"> </w:t>
      </w:r>
      <w:r>
        <w:rPr>
          <w:rStyle w:val="hps"/>
          <w:sz w:val="26"/>
          <w:lang w:val="en-GB"/>
        </w:rPr>
        <w:t>formulas</w:t>
      </w:r>
      <w:r>
        <w:rPr>
          <w:sz w:val="26"/>
          <w:lang w:val="en-GB"/>
        </w:rPr>
        <w:t xml:space="preserve">. </w:t>
      </w:r>
      <w:r>
        <w:rPr>
          <w:rStyle w:val="hps"/>
          <w:sz w:val="26"/>
          <w:lang w:val="en-GB"/>
        </w:rPr>
        <w:t>When a</w:t>
      </w:r>
      <w:r>
        <w:rPr>
          <w:sz w:val="26"/>
          <w:lang w:val="en-GB"/>
        </w:rPr>
        <w:t xml:space="preserve"> </w:t>
      </w:r>
      <w:r>
        <w:rPr>
          <w:rStyle w:val="hps"/>
          <w:sz w:val="26"/>
          <w:lang w:val="en-GB"/>
        </w:rPr>
        <w:t>player</w:t>
      </w:r>
      <w:r>
        <w:rPr>
          <w:sz w:val="26"/>
          <w:lang w:val="en-GB"/>
        </w:rPr>
        <w:t xml:space="preserve"> has no rating at all</w:t>
      </w:r>
      <w:r>
        <w:rPr>
          <w:rStyle w:val="hps"/>
          <w:sz w:val="26"/>
          <w:lang w:val="en-GB"/>
        </w:rPr>
        <w:t>,</w:t>
      </w:r>
      <w:r>
        <w:rPr>
          <w:sz w:val="26"/>
          <w:lang w:val="en-GB"/>
        </w:rPr>
        <w:t xml:space="preserve"> we </w:t>
      </w:r>
      <w:r>
        <w:rPr>
          <w:rStyle w:val="hps"/>
          <w:sz w:val="26"/>
          <w:lang w:val="en-GB"/>
        </w:rPr>
        <w:t>shall</w:t>
      </w:r>
      <w:r>
        <w:rPr>
          <w:sz w:val="26"/>
          <w:lang w:val="en-GB"/>
        </w:rPr>
        <w:t xml:space="preserve"> usually </w:t>
      </w:r>
      <w:r>
        <w:rPr>
          <w:rStyle w:val="hps"/>
          <w:sz w:val="26"/>
          <w:lang w:val="en-GB"/>
        </w:rPr>
        <w:t>need to estimate its strength according to</w:t>
      </w:r>
      <w:r>
        <w:rPr>
          <w:sz w:val="26"/>
          <w:lang w:val="en-GB"/>
        </w:rPr>
        <w:t xml:space="preserve"> </w:t>
      </w:r>
      <w:r>
        <w:rPr>
          <w:rStyle w:val="hps"/>
          <w:sz w:val="26"/>
          <w:lang w:val="en-GB"/>
        </w:rPr>
        <w:t>current practices and national regulations.</w:t>
      </w:r>
    </w:p>
    <w:tbl>
      <w:tblPr>
        <w:tblW w:w="0" w:type="auto"/>
        <w:tblCellMar>
          <w:left w:w="70" w:type="dxa"/>
          <w:right w:w="70" w:type="dxa"/>
        </w:tblCellMar>
        <w:tblLook w:val="04A0" w:firstRow="1" w:lastRow="0" w:firstColumn="1" w:lastColumn="0" w:noHBand="0" w:noVBand="1"/>
      </w:tblPr>
      <w:tblGrid>
        <w:gridCol w:w="1004"/>
        <w:gridCol w:w="1127"/>
        <w:gridCol w:w="757"/>
        <w:gridCol w:w="881"/>
      </w:tblGrid>
      <w:tr w:rsidR="00267B59" w:rsidRPr="00267B59" w:rsidTr="00267B59">
        <w:tc>
          <w:tcPr>
            <w:tcW w:w="981" w:type="dxa"/>
            <w:tcBorders>
              <w:top w:val="single" w:sz="4" w:space="0" w:color="auto"/>
              <w:left w:val="single" w:sz="4" w:space="0" w:color="auto"/>
              <w:bottom w:val="single" w:sz="4" w:space="0" w:color="auto"/>
              <w:right w:val="nil"/>
            </w:tcBorders>
            <w:vAlign w:val="center"/>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lastRenderedPageBreak/>
              <w:t>Pairing</w:t>
            </w:r>
            <w:r>
              <w:rPr>
                <w:rFonts w:ascii="Courier New" w:hAnsi="Courier New" w:cs="Courier New"/>
                <w:b/>
                <w:bCs/>
                <w:noProof/>
                <w:sz w:val="22"/>
                <w:lang w:val="en-GB"/>
              </w:rPr>
              <w:br/>
              <w:t>Number</w:t>
            </w:r>
          </w:p>
        </w:tc>
        <w:tc>
          <w:tcPr>
            <w:tcW w:w="0" w:type="auto"/>
            <w:tcBorders>
              <w:top w:val="single" w:sz="4" w:space="0" w:color="auto"/>
              <w:left w:val="nil"/>
              <w:bottom w:val="single" w:sz="4" w:space="0" w:color="auto"/>
              <w:right w:val="nil"/>
            </w:tcBorders>
            <w:vAlign w:val="center"/>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b/>
                <w:bCs/>
                <w:noProof/>
                <w:sz w:val="22"/>
                <w:lang w:val="en-GB"/>
              </w:rPr>
            </w:pPr>
            <w:r>
              <w:rPr>
                <w:rFonts w:ascii="Courier New" w:hAnsi="Courier New" w:cs="Courier New"/>
                <w:b/>
                <w:bCs/>
                <w:noProof/>
                <w:sz w:val="22"/>
                <w:lang w:val="en-GB"/>
              </w:rPr>
              <w:t>Player</w:t>
            </w:r>
          </w:p>
        </w:tc>
        <w:tc>
          <w:tcPr>
            <w:tcW w:w="0" w:type="auto"/>
            <w:tcBorders>
              <w:top w:val="single" w:sz="4" w:space="0" w:color="auto"/>
              <w:left w:val="nil"/>
              <w:bottom w:val="single" w:sz="4" w:space="0" w:color="auto"/>
              <w:right w:val="nil"/>
            </w:tcBorders>
            <w:vAlign w:val="center"/>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Title</w:t>
            </w:r>
          </w:p>
        </w:tc>
        <w:tc>
          <w:tcPr>
            <w:tcW w:w="933" w:type="dxa"/>
            <w:tcBorders>
              <w:top w:val="single" w:sz="4" w:space="0" w:color="auto"/>
              <w:left w:val="nil"/>
              <w:bottom w:val="single" w:sz="4" w:space="0" w:color="auto"/>
              <w:right w:val="single" w:sz="4" w:space="0" w:color="auto"/>
            </w:tcBorders>
            <w:vAlign w:val="center"/>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Rating</w:t>
            </w:r>
          </w:p>
        </w:tc>
      </w:tr>
      <w:tr w:rsidR="00267B59" w:rsidRPr="00267B59" w:rsidTr="00267B59">
        <w:tc>
          <w:tcPr>
            <w:tcW w:w="981" w:type="dxa"/>
            <w:tcBorders>
              <w:top w:val="single" w:sz="4" w:space="0" w:color="auto"/>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t>
            </w:r>
          </w:p>
        </w:tc>
        <w:tc>
          <w:tcPr>
            <w:tcW w:w="0" w:type="auto"/>
            <w:tcBorders>
              <w:top w:val="single" w:sz="4" w:space="0" w:color="auto"/>
              <w:left w:val="nil"/>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Alice</w:t>
            </w:r>
          </w:p>
        </w:tc>
        <w:tc>
          <w:tcPr>
            <w:tcW w:w="0" w:type="auto"/>
            <w:tcBorders>
              <w:top w:val="single" w:sz="4" w:space="0" w:color="auto"/>
              <w:left w:val="nil"/>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GM</w:t>
            </w:r>
          </w:p>
        </w:tc>
        <w:tc>
          <w:tcPr>
            <w:tcW w:w="933" w:type="dxa"/>
            <w:tcBorders>
              <w:top w:val="single" w:sz="4" w:space="0" w:color="auto"/>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2500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Bruno</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IM</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2500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Carla</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WGM</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2400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David</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FM</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2400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Eloise</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WIM</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2350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Finn</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FM</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2300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Giorgia</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FM</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2250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Kevin</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FM</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2250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Louise</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WIM</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2150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Marco</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CM</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2150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Nancy</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WFM</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2100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Oskar</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2100</w:t>
            </w:r>
          </w:p>
        </w:tc>
      </w:tr>
      <w:tr w:rsidR="00267B59" w:rsidRPr="00267B59" w:rsidTr="00267B59">
        <w:tc>
          <w:tcPr>
            <w:tcW w:w="981" w:type="dxa"/>
            <w:tcBorders>
              <w:top w:val="nil"/>
              <w:left w:val="single" w:sz="4" w:space="0" w:color="auto"/>
              <w:bottom w:val="nil"/>
              <w:right w:val="nil"/>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Patricia</w:t>
            </w:r>
          </w:p>
        </w:tc>
        <w:tc>
          <w:tcPr>
            <w:tcW w:w="0" w:type="auto"/>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t>
            </w:r>
          </w:p>
        </w:tc>
        <w:tc>
          <w:tcPr>
            <w:tcW w:w="933" w:type="dxa"/>
            <w:tcBorders>
              <w:top w:val="nil"/>
              <w:left w:val="nil"/>
              <w:bottom w:val="nil"/>
              <w:right w:val="single" w:sz="4" w:space="0" w:color="auto"/>
            </w:tcBorders>
            <w:hideMark/>
          </w:tcPr>
          <w:p w:rsidR="00267B59" w:rsidRPr="00267B59" w:rsidRDefault="00267B59">
            <w:pPr>
              <w:pStyle w:val="testocapitolo"/>
              <w:keepNext/>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2050</w:t>
            </w:r>
          </w:p>
        </w:tc>
      </w:tr>
      <w:tr w:rsidR="00267B59" w:rsidRPr="00267B59" w:rsidTr="00267B59">
        <w:tc>
          <w:tcPr>
            <w:tcW w:w="981" w:type="dxa"/>
            <w:tcBorders>
              <w:top w:val="nil"/>
              <w:left w:val="single" w:sz="4" w:space="0" w:color="auto"/>
              <w:bottom w:val="single" w:sz="4" w:space="0" w:color="auto"/>
              <w:right w:val="nil"/>
            </w:tcBorders>
            <w:hideMark/>
          </w:tcPr>
          <w:p w:rsidR="00267B59" w:rsidRPr="00267B59" w:rsidRDefault="00267B59">
            <w:pPr>
              <w:pStyle w:val="testocapitolo"/>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t>
            </w:r>
          </w:p>
        </w:tc>
        <w:tc>
          <w:tcPr>
            <w:tcW w:w="0" w:type="auto"/>
            <w:tcBorders>
              <w:top w:val="nil"/>
              <w:left w:val="nil"/>
              <w:bottom w:val="single" w:sz="4" w:space="0" w:color="auto"/>
              <w:right w:val="nil"/>
            </w:tcBorders>
            <w:hideMark/>
          </w:tcPr>
          <w:p w:rsidR="00267B59" w:rsidRPr="00267B59" w:rsidRDefault="00267B59">
            <w:pPr>
              <w:pStyle w:val="testocapitolo"/>
              <w:framePr w:w="3629" w:h="3742" w:hSpace="142" w:wrap="around" w:vAnchor="text" w:hAnchor="page" w:x="6802" w:y="486"/>
              <w:spacing w:after="0" w:line="240" w:lineRule="auto"/>
              <w:ind w:left="0" w:right="0"/>
              <w:rPr>
                <w:rFonts w:ascii="Courier New" w:hAnsi="Courier New" w:cs="Courier New"/>
                <w:noProof/>
                <w:sz w:val="22"/>
                <w:lang w:val="en-GB"/>
              </w:rPr>
            </w:pPr>
            <w:r>
              <w:rPr>
                <w:rFonts w:ascii="Courier New" w:hAnsi="Courier New" w:cs="Courier New"/>
                <w:noProof/>
                <w:sz w:val="22"/>
                <w:lang w:val="en-GB"/>
              </w:rPr>
              <w:t>Robert</w:t>
            </w:r>
          </w:p>
        </w:tc>
        <w:tc>
          <w:tcPr>
            <w:tcW w:w="0" w:type="auto"/>
            <w:tcBorders>
              <w:top w:val="nil"/>
              <w:left w:val="nil"/>
              <w:bottom w:val="single" w:sz="4" w:space="0" w:color="auto"/>
              <w:right w:val="nil"/>
            </w:tcBorders>
            <w:hideMark/>
          </w:tcPr>
          <w:p w:rsidR="00267B59" w:rsidRPr="00267B59" w:rsidRDefault="00267B59">
            <w:pPr>
              <w:pStyle w:val="testocapitolo"/>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t>
            </w:r>
          </w:p>
        </w:tc>
        <w:tc>
          <w:tcPr>
            <w:tcW w:w="933" w:type="dxa"/>
            <w:tcBorders>
              <w:top w:val="nil"/>
              <w:left w:val="nil"/>
              <w:bottom w:val="single" w:sz="4" w:space="0" w:color="auto"/>
              <w:right w:val="single" w:sz="4" w:space="0" w:color="auto"/>
            </w:tcBorders>
            <w:hideMark/>
          </w:tcPr>
          <w:p w:rsidR="00267B59" w:rsidRPr="00267B59" w:rsidRDefault="00267B59">
            <w:pPr>
              <w:pStyle w:val="testocapitolo"/>
              <w:framePr w:w="3629" w:h="3742" w:hSpace="142" w:wrap="around" w:vAnchor="text" w:hAnchor="page" w:x="6802" w:y="486"/>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2000</w:t>
            </w:r>
          </w:p>
        </w:tc>
      </w:tr>
    </w:tbl>
    <w:p w:rsidR="00267B59" w:rsidRDefault="00267B59" w:rsidP="00267B59">
      <w:pPr>
        <w:pStyle w:val="testocapitolo"/>
        <w:rPr>
          <w:sz w:val="26"/>
          <w:lang w:val="en-GB"/>
        </w:rPr>
      </w:pPr>
      <w:r>
        <w:rPr>
          <w:sz w:val="26"/>
          <w:lang w:val="en-GB"/>
        </w:rPr>
        <w:t xml:space="preserve">After we prepared the list as indicated above, we can assign to each player its </w:t>
      </w:r>
      <w:r>
        <w:rPr>
          <w:i/>
          <w:iCs/>
          <w:sz w:val="26"/>
          <w:u w:val="single"/>
          <w:lang w:val="en-GB"/>
        </w:rPr>
        <w:t>pairing number</w:t>
      </w:r>
      <w:r>
        <w:rPr>
          <w:sz w:val="26"/>
          <w:lang w:val="en-GB"/>
        </w:rPr>
        <w:t xml:space="preserve">, which is, at this stage, only </w:t>
      </w:r>
      <w:r>
        <w:rPr>
          <w:i/>
          <w:iCs/>
          <w:sz w:val="26"/>
          <w:lang w:val="en-GB"/>
        </w:rPr>
        <w:t>provisional</w:t>
      </w:r>
      <w:r>
        <w:rPr>
          <w:sz w:val="26"/>
          <w:lang w:val="en-GB"/>
        </w:rPr>
        <w:t xml:space="preserve">. If possible additional players are allowed to join the tournament in later rounds, we will need to reorder the list and, </w:t>
      </w:r>
      <w:r>
        <w:rPr>
          <w:rStyle w:val="hps"/>
          <w:sz w:val="26"/>
          <w:lang w:val="en-GB"/>
        </w:rPr>
        <w:t>consequently,</w:t>
      </w:r>
      <w:r>
        <w:rPr>
          <w:sz w:val="26"/>
          <w:lang w:val="en-GB"/>
        </w:rPr>
        <w:t xml:space="preserve"> </w:t>
      </w:r>
      <w:r>
        <w:rPr>
          <w:rStyle w:val="hps"/>
          <w:sz w:val="26"/>
          <w:lang w:val="en-GB"/>
        </w:rPr>
        <w:t>assign</w:t>
      </w:r>
      <w:r>
        <w:rPr>
          <w:sz w:val="26"/>
          <w:lang w:val="en-GB"/>
        </w:rPr>
        <w:t xml:space="preserve"> new and different pairing </w:t>
      </w:r>
      <w:r>
        <w:rPr>
          <w:rStyle w:val="hps"/>
          <w:sz w:val="26"/>
          <w:lang w:val="en-GB"/>
        </w:rPr>
        <w:t>numbers</w:t>
      </w:r>
      <w:r>
        <w:rPr>
          <w:sz w:val="26"/>
          <w:lang w:val="en-GB"/>
        </w:rPr>
        <w:t xml:space="preserve"> </w:t>
      </w:r>
      <w:r>
        <w:rPr>
          <w:i/>
          <w:iCs/>
          <w:sz w:val="26"/>
          <w:lang w:val="en-GB"/>
        </w:rPr>
        <w:t>[C.04.2:C.3]</w:t>
      </w:r>
      <w:r>
        <w:rPr>
          <w:sz w:val="26"/>
          <w:lang w:val="en-GB"/>
        </w:rPr>
        <w:t xml:space="preserve">. </w:t>
      </w:r>
    </w:p>
    <w:p w:rsidR="00267B59" w:rsidRDefault="00267B59" w:rsidP="00267B59">
      <w:pPr>
        <w:pStyle w:val="testocapitolo"/>
        <w:rPr>
          <w:sz w:val="26"/>
          <w:lang w:val="en-GB"/>
        </w:rPr>
      </w:pPr>
      <w:r>
        <w:rPr>
          <w:sz w:val="26"/>
          <w:lang w:val="en-GB"/>
        </w:rPr>
        <w:t xml:space="preserve">Our tournament is comprised of 14 players and the players’ list, already properly sorted according to </w:t>
      </w:r>
      <w:r>
        <w:rPr>
          <w:i/>
          <w:iCs/>
          <w:sz w:val="26"/>
          <w:lang w:val="en-GB"/>
        </w:rPr>
        <w:t>[C.04.2:B]</w:t>
      </w:r>
      <w:r>
        <w:rPr>
          <w:sz w:val="26"/>
          <w:lang w:val="en-GB"/>
        </w:rPr>
        <w:t>, is that on the right.</w:t>
      </w:r>
    </w:p>
    <w:p w:rsidR="00267B59" w:rsidRDefault="00267B59" w:rsidP="00267B59">
      <w:pPr>
        <w:pStyle w:val="testocapitolo"/>
        <w:widowControl w:val="0"/>
        <w:ind w:left="425"/>
        <w:rPr>
          <w:sz w:val="26"/>
          <w:lang w:val="en-GB"/>
        </w:rPr>
      </w:pPr>
      <w:r>
        <w:rPr>
          <w:rStyle w:val="hps"/>
          <w:sz w:val="26"/>
          <w:lang w:val="en-GB"/>
        </w:rPr>
        <w:t>Because of a perhaps</w:t>
      </w:r>
      <w:r>
        <w:rPr>
          <w:sz w:val="26"/>
          <w:lang w:val="en-GB"/>
        </w:rPr>
        <w:t xml:space="preserve"> </w:t>
      </w:r>
      <w:r>
        <w:rPr>
          <w:rStyle w:val="hps"/>
          <w:sz w:val="26"/>
          <w:lang w:val="en-GB"/>
        </w:rPr>
        <w:t>a bit</w:t>
      </w:r>
      <w:r>
        <w:rPr>
          <w:sz w:val="26"/>
          <w:lang w:val="en-GB"/>
        </w:rPr>
        <w:t xml:space="preserve"> controversial (</w:t>
      </w:r>
      <w:r>
        <w:rPr>
          <w:rStyle w:val="hps"/>
          <w:sz w:val="26"/>
          <w:lang w:val="en-GB"/>
        </w:rPr>
        <w:t>but none the</w:t>
      </w:r>
      <w:r>
        <w:rPr>
          <w:sz w:val="26"/>
          <w:lang w:val="en-GB"/>
        </w:rPr>
        <w:t xml:space="preserve"> </w:t>
      </w:r>
      <w:r>
        <w:rPr>
          <w:rStyle w:val="hps"/>
          <w:sz w:val="26"/>
          <w:lang w:val="en-GB"/>
        </w:rPr>
        <w:t>less almost universal</w:t>
      </w:r>
      <w:r>
        <w:rPr>
          <w:sz w:val="26"/>
          <w:lang w:val="en-GB"/>
        </w:rPr>
        <w:t xml:space="preserve">) </w:t>
      </w:r>
      <w:r>
        <w:rPr>
          <w:rStyle w:val="hps"/>
          <w:sz w:val="26"/>
          <w:lang w:val="en-GB"/>
        </w:rPr>
        <w:t>language convention,</w:t>
      </w:r>
      <w:r>
        <w:rPr>
          <w:sz w:val="26"/>
          <w:lang w:val="en-GB"/>
        </w:rPr>
        <w:t xml:space="preserve"> players who </w:t>
      </w:r>
      <w:r>
        <w:rPr>
          <w:rStyle w:val="hps"/>
          <w:sz w:val="26"/>
          <w:lang w:val="en-GB"/>
        </w:rPr>
        <w:t>are first</w:t>
      </w:r>
      <w:r>
        <w:rPr>
          <w:sz w:val="26"/>
          <w:lang w:val="en-GB"/>
        </w:rPr>
        <w:t xml:space="preserve"> </w:t>
      </w:r>
      <w:r>
        <w:rPr>
          <w:rStyle w:val="hps"/>
          <w:sz w:val="26"/>
          <w:lang w:val="en-GB"/>
        </w:rPr>
        <w:t>on this list</w:t>
      </w:r>
      <w:r>
        <w:rPr>
          <w:sz w:val="26"/>
          <w:lang w:val="en-GB"/>
        </w:rPr>
        <w:t xml:space="preserve"> </w:t>
      </w:r>
      <w:r>
        <w:rPr>
          <w:rStyle w:val="hpsatn"/>
          <w:sz w:val="26"/>
          <w:lang w:val="en-GB"/>
        </w:rPr>
        <w:t>(“</w:t>
      </w:r>
      <w:r>
        <w:rPr>
          <w:i/>
          <w:iCs/>
          <w:sz w:val="26"/>
          <w:lang w:val="en-GB"/>
        </w:rPr>
        <w:t xml:space="preserve">higher </w:t>
      </w:r>
      <w:r>
        <w:rPr>
          <w:rStyle w:val="hps"/>
          <w:i/>
          <w:iCs/>
          <w:sz w:val="26"/>
          <w:lang w:val="en-GB"/>
        </w:rPr>
        <w:t>ranked”</w:t>
      </w:r>
      <w:r>
        <w:rPr>
          <w:i/>
          <w:iCs/>
          <w:sz w:val="26"/>
          <w:lang w:val="en-GB"/>
        </w:rPr>
        <w:t xml:space="preserve"> </w:t>
      </w:r>
      <w:r>
        <w:rPr>
          <w:rStyle w:val="hps"/>
          <w:i/>
          <w:iCs/>
          <w:sz w:val="26"/>
          <w:lang w:val="en-GB"/>
        </w:rPr>
        <w:t>players</w:t>
      </w:r>
      <w:r>
        <w:rPr>
          <w:sz w:val="26"/>
          <w:lang w:val="en-GB"/>
        </w:rPr>
        <w:t xml:space="preserve">) </w:t>
      </w:r>
      <w:r>
        <w:rPr>
          <w:rStyle w:val="hps"/>
          <w:sz w:val="26"/>
          <w:lang w:val="en-GB"/>
        </w:rPr>
        <w:t>are said to</w:t>
      </w:r>
      <w:r>
        <w:rPr>
          <w:sz w:val="26"/>
          <w:lang w:val="en-GB"/>
        </w:rPr>
        <w:t xml:space="preserve"> </w:t>
      </w:r>
      <w:r>
        <w:rPr>
          <w:rStyle w:val="hps"/>
          <w:sz w:val="26"/>
          <w:lang w:val="en-GB"/>
        </w:rPr>
        <w:t>have</w:t>
      </w:r>
      <w:r>
        <w:rPr>
          <w:sz w:val="26"/>
          <w:lang w:val="en-GB"/>
        </w:rPr>
        <w:t xml:space="preserve"> </w:t>
      </w:r>
      <w:r>
        <w:rPr>
          <w:rStyle w:val="hps"/>
          <w:sz w:val="26"/>
          <w:lang w:val="en-GB"/>
        </w:rPr>
        <w:t xml:space="preserve">the </w:t>
      </w:r>
      <w:r>
        <w:rPr>
          <w:rStyle w:val="hps"/>
          <w:i/>
          <w:iCs/>
          <w:sz w:val="26"/>
          <w:lang w:val="en-GB"/>
        </w:rPr>
        <w:t>highest</w:t>
      </w:r>
      <w:r>
        <w:rPr>
          <w:sz w:val="26"/>
          <w:lang w:val="en-GB"/>
        </w:rPr>
        <w:t xml:space="preserve"> pairing </w:t>
      </w:r>
      <w:r>
        <w:rPr>
          <w:rStyle w:val="hps"/>
          <w:sz w:val="26"/>
          <w:lang w:val="en-GB"/>
        </w:rPr>
        <w:t>numbers</w:t>
      </w:r>
      <w:r>
        <w:rPr>
          <w:sz w:val="26"/>
          <w:lang w:val="en-GB"/>
        </w:rPr>
        <w:t xml:space="preserve"> - in </w:t>
      </w:r>
      <w:r>
        <w:rPr>
          <w:rStyle w:val="hps"/>
          <w:sz w:val="26"/>
          <w:lang w:val="en-GB"/>
        </w:rPr>
        <w:t>short,</w:t>
      </w:r>
      <w:r>
        <w:rPr>
          <w:sz w:val="26"/>
          <w:lang w:val="en-GB"/>
        </w:rPr>
        <w:t xml:space="preserve"> </w:t>
      </w:r>
      <w:r>
        <w:rPr>
          <w:rStyle w:val="hps"/>
          <w:i/>
          <w:iCs/>
          <w:sz w:val="26"/>
          <w:lang w:val="en-GB"/>
        </w:rPr>
        <w:t>number</w:t>
      </w:r>
      <w:r>
        <w:rPr>
          <w:i/>
          <w:iCs/>
          <w:sz w:val="26"/>
          <w:lang w:val="en-GB"/>
        </w:rPr>
        <w:t xml:space="preserve"> </w:t>
      </w:r>
      <w:r>
        <w:rPr>
          <w:rStyle w:val="hps"/>
          <w:i/>
          <w:iCs/>
          <w:sz w:val="26"/>
          <w:lang w:val="en-GB"/>
        </w:rPr>
        <w:t>1</w:t>
      </w:r>
      <w:r>
        <w:rPr>
          <w:i/>
          <w:iCs/>
          <w:sz w:val="26"/>
          <w:lang w:val="en-GB"/>
        </w:rPr>
        <w:t xml:space="preserve"> </w:t>
      </w:r>
      <w:r>
        <w:rPr>
          <w:rStyle w:val="hps"/>
          <w:i/>
          <w:iCs/>
          <w:sz w:val="26"/>
          <w:lang w:val="en-GB"/>
        </w:rPr>
        <w:t>is higher than</w:t>
      </w:r>
      <w:r>
        <w:rPr>
          <w:i/>
          <w:iCs/>
          <w:sz w:val="26"/>
          <w:lang w:val="en-GB"/>
        </w:rPr>
        <w:t xml:space="preserve"> </w:t>
      </w:r>
      <w:r>
        <w:rPr>
          <w:rStyle w:val="hps"/>
          <w:i/>
          <w:iCs/>
          <w:sz w:val="26"/>
          <w:lang w:val="en-GB"/>
        </w:rPr>
        <w:t>14</w:t>
      </w:r>
      <w:r>
        <w:rPr>
          <w:sz w:val="26"/>
          <w:lang w:val="en-GB"/>
        </w:rPr>
        <w:t>.</w:t>
      </w:r>
      <w:r>
        <w:rPr>
          <w:rStyle w:val="hps"/>
          <w:sz w:val="26"/>
          <w:lang w:val="en-GB"/>
        </w:rPr>
        <w:t>..</w:t>
      </w:r>
      <w:r>
        <w:rPr>
          <w:sz w:val="26"/>
          <w:lang w:val="en-GB"/>
        </w:rPr>
        <w:t xml:space="preserve"> This</w:t>
      </w:r>
      <w:r>
        <w:rPr>
          <w:rStyle w:val="hps"/>
          <w:sz w:val="26"/>
          <w:lang w:val="en-GB"/>
        </w:rPr>
        <w:t xml:space="preserve"> is something a</w:t>
      </w:r>
      <w:r>
        <w:rPr>
          <w:sz w:val="26"/>
          <w:lang w:val="en-GB"/>
        </w:rPr>
        <w:t xml:space="preserve"> </w:t>
      </w:r>
      <w:r>
        <w:rPr>
          <w:rStyle w:val="hps"/>
          <w:sz w:val="26"/>
          <w:lang w:val="en-GB"/>
        </w:rPr>
        <w:t>bit</w:t>
      </w:r>
      <w:r>
        <w:rPr>
          <w:sz w:val="26"/>
          <w:lang w:val="en-GB"/>
        </w:rPr>
        <w:t xml:space="preserve"> odd, but with time </w:t>
      </w:r>
      <w:r>
        <w:rPr>
          <w:rStyle w:val="hps"/>
          <w:sz w:val="26"/>
          <w:lang w:val="en-GB"/>
        </w:rPr>
        <w:t>it</w:t>
      </w:r>
      <w:r>
        <w:rPr>
          <w:sz w:val="26"/>
          <w:lang w:val="en-GB"/>
        </w:rPr>
        <w:t xml:space="preserve"> </w:t>
      </w:r>
      <w:r>
        <w:rPr>
          <w:rStyle w:val="hps"/>
          <w:sz w:val="26"/>
          <w:lang w:val="en-GB"/>
        </w:rPr>
        <w:t>becomes</w:t>
      </w:r>
      <w:r>
        <w:rPr>
          <w:sz w:val="26"/>
          <w:lang w:val="en-GB"/>
        </w:rPr>
        <w:t xml:space="preserve"> </w:t>
      </w:r>
      <w:r>
        <w:rPr>
          <w:rStyle w:val="hps"/>
          <w:sz w:val="26"/>
          <w:lang w:val="en-GB"/>
        </w:rPr>
        <w:t>a habit</w:t>
      </w:r>
      <w:r>
        <w:rPr>
          <w:sz w:val="26"/>
          <w:lang w:val="en-GB"/>
        </w:rPr>
        <w:t>.</w:t>
      </w:r>
    </w:p>
    <w:p w:rsidR="00267B59" w:rsidRDefault="00267B59" w:rsidP="00267B59">
      <w:pPr>
        <w:pStyle w:val="testocapitolo"/>
        <w:rPr>
          <w:sz w:val="26"/>
          <w:lang w:val="en-GB"/>
        </w:rPr>
      </w:pPr>
      <w:r>
        <w:rPr>
          <w:sz w:val="26"/>
          <w:lang w:val="en-GB"/>
        </w:rPr>
        <w:t xml:space="preserve">The number of rounds is established by the tournament regulations, and </w:t>
      </w:r>
      <w:r>
        <w:rPr>
          <w:i/>
          <w:iCs/>
          <w:sz w:val="26"/>
          <w:lang w:val="en-GB"/>
        </w:rPr>
        <w:t>cannot be changed after the tournament has started</w:t>
      </w:r>
      <w:r>
        <w:rPr>
          <w:sz w:val="26"/>
          <w:lang w:val="en-GB"/>
        </w:rPr>
        <w:t>. We may want to notice that this number is, or should be, in close relation with the number of players, because a Swiss tournament can reasonably identify the winner only if the number N of players is less than or at most equal to 2 raised to the number T of rounds: N ≤ 2</w:t>
      </w:r>
      <w:r>
        <w:rPr>
          <w:sz w:val="26"/>
          <w:vertAlign w:val="superscript"/>
          <w:lang w:val="en-GB"/>
        </w:rPr>
        <w:t>T</w:t>
      </w:r>
      <w:r>
        <w:rPr>
          <w:sz w:val="26"/>
          <w:lang w:val="en-GB"/>
        </w:rPr>
        <w:t xml:space="preserve">. As a rule of thumb, each additional round enables us to correctly determine one more ranking position: e.g., with 7 rounds we can determine the strongest player (and, therefore, </w:t>
      </w:r>
      <w:r>
        <w:rPr>
          <w:rStyle w:val="hps"/>
          <w:sz w:val="26"/>
          <w:lang w:val="en-GB"/>
        </w:rPr>
        <w:t>the player who</w:t>
      </w:r>
      <w:r>
        <w:rPr>
          <w:sz w:val="26"/>
          <w:lang w:val="en-GB"/>
        </w:rPr>
        <w:t xml:space="preserve"> </w:t>
      </w:r>
      <w:r>
        <w:rPr>
          <w:rStyle w:val="hps"/>
          <w:sz w:val="26"/>
          <w:lang w:val="en-GB"/>
        </w:rPr>
        <w:t>deserves to win</w:t>
      </w:r>
      <w:r>
        <w:rPr>
          <w:sz w:val="26"/>
          <w:lang w:val="en-GB"/>
        </w:rPr>
        <w:t>) among at most 128 players while we will be able to correctly select the second best among only 64 players, and the third best only if the players are at most 32</w:t>
      </w:r>
      <w:r>
        <w:rPr>
          <w:rStyle w:val="FootnoteReference"/>
          <w:sz w:val="26"/>
          <w:lang w:val="en-GB"/>
        </w:rPr>
        <w:footnoteReference w:id="5"/>
      </w:r>
      <w:r>
        <w:rPr>
          <w:sz w:val="26"/>
          <w:lang w:val="en-GB"/>
        </w:rPr>
        <w:t>. Thus, it is generally advisable to carry out one or two rounds more than the theoretical minimum: e.g., for a tournament with 50 players, 8 rounds are adequate, 7 are acceptable - while, strictly speaking, a 6 rounds tournament (which are the “bare minimum” with respect to the number of players) would not be advisable</w:t>
      </w:r>
      <w:r>
        <w:rPr>
          <w:rStyle w:val="FootnoteReference"/>
          <w:sz w:val="26"/>
          <w:lang w:val="en-GB"/>
        </w:rPr>
        <w:footnoteReference w:id="6"/>
      </w:r>
      <w:r>
        <w:rPr>
          <w:sz w:val="26"/>
          <w:lang w:val="en-GB"/>
        </w:rPr>
        <w:t>.</w:t>
      </w:r>
    </w:p>
    <w:p w:rsidR="00267B59" w:rsidRDefault="00267B59" w:rsidP="00267B59">
      <w:pPr>
        <w:pStyle w:val="testocapitolo"/>
        <w:rPr>
          <w:sz w:val="26"/>
          <w:lang w:val="en-GB"/>
        </w:rPr>
      </w:pPr>
      <w:r>
        <w:rPr>
          <w:sz w:val="26"/>
          <w:lang w:val="en-GB"/>
        </w:rPr>
        <w:lastRenderedPageBreak/>
        <w:t>The preliminary stage ends with the possible preparation of “</w:t>
      </w:r>
      <w:r>
        <w:rPr>
          <w:i/>
          <w:iCs/>
          <w:sz w:val="26"/>
          <w:lang w:val="en-GB"/>
        </w:rPr>
        <w:t>pairing cards</w:t>
      </w:r>
      <w:r>
        <w:rPr>
          <w:sz w:val="26"/>
          <w:lang w:val="en-GB"/>
        </w:rPr>
        <w:t>”, a very useful aid for the management of a manual pairing. They are sort of a personal card, the heading of which contains player’s personal data (name, date and place of birth, ID, title, rating and possibly additional useful data) and of course the pairing number of t</w:t>
      </w:r>
      <w:r w:rsidR="00214824">
        <w:rPr>
          <w:sz w:val="26"/>
          <w:lang w:val="en-GB"/>
        </w:rPr>
        <w:t>he player. The body of the card</w:t>
      </w:r>
      <w:r>
        <w:rPr>
          <w:sz w:val="26"/>
          <w:lang w:val="en-GB"/>
        </w:rPr>
        <w:t xml:space="preserve"> is comprised of a set of rows, one for each round to be played, in which all pairing data are recorded (opponent, colour, float status</w:t>
      </w:r>
      <w:r>
        <w:rPr>
          <w:rStyle w:val="FootnoteReference"/>
          <w:sz w:val="26"/>
          <w:lang w:val="en-GB"/>
        </w:rPr>
        <w:footnoteReference w:id="7"/>
      </w:r>
      <w:r>
        <w:rPr>
          <w:sz w:val="26"/>
          <w:lang w:val="en-GB"/>
        </w:rPr>
        <w:t xml:space="preserve">, game result or scored points, </w:t>
      </w:r>
      <w:r w:rsidRPr="00214824">
        <w:rPr>
          <w:sz w:val="26"/>
          <w:lang w:val="en-GB"/>
        </w:rPr>
        <w:t>progressive points</w:t>
      </w:r>
      <w:r>
        <w:rPr>
          <w:sz w:val="26"/>
          <w:lang w:val="en-GB"/>
        </w:rPr>
        <w:t xml:space="preserve">). The card may be made in any of several ways, provided that it is easy to read and to use. Here on the right, we see a typical example. </w:t>
      </w:r>
    </w:p>
    <w:p w:rsidR="00267B59" w:rsidRDefault="00267B59" w:rsidP="00267B59">
      <w:pPr>
        <w:pStyle w:val="testocapitolo"/>
        <w:rPr>
          <w:rStyle w:val="hps"/>
        </w:rPr>
      </w:pPr>
      <w:r>
        <w:rPr>
          <w:rStyle w:val="hps"/>
          <w:sz w:val="26"/>
          <w:lang w:val="en-GB"/>
        </w:rPr>
        <w:t>The basic advantage</w:t>
      </w:r>
      <w:r>
        <w:rPr>
          <w:sz w:val="26"/>
          <w:lang w:val="en-GB"/>
        </w:rPr>
        <w:t xml:space="preserve"> </w:t>
      </w:r>
      <w:r>
        <w:rPr>
          <w:rStyle w:val="hps"/>
          <w:sz w:val="26"/>
          <w:lang w:val="en-GB"/>
        </w:rPr>
        <w:t>of</w:t>
      </w:r>
      <w:r>
        <w:rPr>
          <w:sz w:val="26"/>
          <w:lang w:val="en-GB"/>
        </w:rPr>
        <w:t xml:space="preserve"> </w:t>
      </w:r>
      <w:r>
        <w:rPr>
          <w:rStyle w:val="hps"/>
          <w:sz w:val="26"/>
          <w:lang w:val="en-GB"/>
        </w:rPr>
        <w:t>pairing cards</w:t>
      </w:r>
      <w:r>
        <w:rPr>
          <w:sz w:val="26"/>
          <w:lang w:val="en-GB"/>
        </w:rPr>
        <w:t xml:space="preserve"> </w:t>
      </w:r>
      <w:r>
        <w:rPr>
          <w:rStyle w:val="hps"/>
          <w:sz w:val="26"/>
          <w:lang w:val="en-GB"/>
        </w:rPr>
        <w:t>is that we can</w:t>
      </w:r>
      <w:r>
        <w:rPr>
          <w:sz w:val="26"/>
          <w:lang w:val="en-GB"/>
        </w:rPr>
        <w:t xml:space="preserve"> </w:t>
      </w:r>
      <w:r>
        <w:rPr>
          <w:rStyle w:val="hps"/>
          <w:sz w:val="26"/>
          <w:lang w:val="en-GB"/>
        </w:rPr>
        <w:t>arrange them</w:t>
      </w:r>
      <w:r>
        <w:rPr>
          <w:sz w:val="26"/>
          <w:lang w:val="en-GB"/>
        </w:rPr>
        <w:t xml:space="preserve"> </w:t>
      </w:r>
      <w:r>
        <w:rPr>
          <w:rStyle w:val="hps"/>
          <w:sz w:val="26"/>
          <w:lang w:val="en-GB"/>
        </w:rPr>
        <w:t>on the desk</w:t>
      </w:r>
      <w:r>
        <w:rPr>
          <w:sz w:val="26"/>
          <w:lang w:val="en-GB"/>
        </w:rPr>
        <w:t xml:space="preserve">, sorting them </w:t>
      </w:r>
      <w:r>
        <w:rPr>
          <w:rStyle w:val="hps"/>
          <w:sz w:val="26"/>
          <w:lang w:val="en-GB"/>
        </w:rPr>
        <w:t>by rank</w:t>
      </w:r>
      <w:r>
        <w:rPr>
          <w:sz w:val="26"/>
          <w:lang w:val="en-GB"/>
        </w:rPr>
        <w:t xml:space="preserve"> and </w:t>
      </w:r>
      <w:r>
        <w:rPr>
          <w:rStyle w:val="hps"/>
          <w:sz w:val="26"/>
          <w:lang w:val="en-GB"/>
        </w:rPr>
        <w:t>rearranging</w:t>
      </w:r>
      <w:r>
        <w:rPr>
          <w:sz w:val="26"/>
          <w:lang w:val="en-GB"/>
        </w:rPr>
        <w:t xml:space="preserve"> </w:t>
      </w:r>
      <w:r>
        <w:rPr>
          <w:rStyle w:val="hps"/>
          <w:sz w:val="26"/>
          <w:lang w:val="en-GB"/>
        </w:rPr>
        <w:t>and</w:t>
      </w:r>
      <w:r>
        <w:rPr>
          <w:sz w:val="26"/>
          <w:lang w:val="en-GB"/>
        </w:rPr>
        <w:t xml:space="preserve"> </w:t>
      </w:r>
      <w:r>
        <w:rPr>
          <w:rStyle w:val="hps"/>
          <w:sz w:val="26"/>
          <w:lang w:val="en-GB"/>
        </w:rPr>
        <w:t>pairing them</w:t>
      </w:r>
      <w:r>
        <w:rPr>
          <w:sz w:val="26"/>
          <w:lang w:val="en-GB"/>
        </w:rPr>
        <w:t xml:space="preserve"> </w:t>
      </w:r>
      <w:r>
        <w:rPr>
          <w:rStyle w:val="hps"/>
          <w:sz w:val="26"/>
          <w:lang w:val="en-GB"/>
        </w:rPr>
        <w:t>in an easy and fast fashion.</w:t>
      </w:r>
      <w:r>
        <w:rPr>
          <w:sz w:val="26"/>
          <w:lang w:val="en-GB"/>
        </w:rPr>
        <w:t xml:space="preserve"> </w:t>
      </w:r>
      <w:r>
        <w:rPr>
          <w:rStyle w:val="hps"/>
          <w:sz w:val="26"/>
          <w:lang w:val="en-GB"/>
        </w:rPr>
        <w:t>Nowadays, anyway, actual</w:t>
      </w:r>
      <w:r>
        <w:rPr>
          <w:sz w:val="26"/>
          <w:lang w:val="en-GB"/>
        </w:rPr>
        <w:t xml:space="preserve"> </w:t>
      </w:r>
      <w:r>
        <w:rPr>
          <w:rStyle w:val="hps"/>
          <w:sz w:val="26"/>
          <w:lang w:val="en-GB"/>
        </w:rPr>
        <w:t>use</w:t>
      </w:r>
      <w:r>
        <w:rPr>
          <w:sz w:val="26"/>
          <w:lang w:val="en-GB"/>
        </w:rPr>
        <w:t xml:space="preserve"> of </w:t>
      </w:r>
      <w:r>
        <w:rPr>
          <w:rStyle w:val="hps"/>
          <w:sz w:val="26"/>
          <w:lang w:val="en-GB"/>
        </w:rPr>
        <w:t>pairing cards has become pretty</w:t>
      </w:r>
      <w:r>
        <w:rPr>
          <w:sz w:val="26"/>
          <w:lang w:val="en-GB"/>
        </w:rPr>
        <w:t xml:space="preserve"> </w:t>
      </w:r>
      <w:r>
        <w:rPr>
          <w:rStyle w:val="hps"/>
          <w:sz w:val="26"/>
          <w:lang w:val="en-GB"/>
        </w:rPr>
        <w:t>rare because an</w:t>
      </w:r>
      <w:r>
        <w:rPr>
          <w:sz w:val="26"/>
          <w:lang w:val="en-GB"/>
        </w:rPr>
        <w:t xml:space="preserve"> </w:t>
      </w:r>
      <w:r>
        <w:rPr>
          <w:rStyle w:val="hps"/>
          <w:sz w:val="26"/>
          <w:lang w:val="en-GB"/>
        </w:rPr>
        <w:t>arbiter</w:t>
      </w:r>
      <w:r>
        <w:rPr>
          <w:sz w:val="26"/>
          <w:lang w:val="en-GB"/>
        </w:rPr>
        <w:t xml:space="preserve"> is very seldom required to manually make a pairing from scratch</w:t>
      </w:r>
      <w:r>
        <w:rPr>
          <w:rStyle w:val="hps"/>
          <w:sz w:val="26"/>
          <w:lang w:val="en-GB"/>
        </w:rPr>
        <w:t xml:space="preserve"> -</w:t>
      </w:r>
      <w:r>
        <w:rPr>
          <w:sz w:val="26"/>
          <w:lang w:val="en-GB"/>
        </w:rPr>
        <w:t xml:space="preserve"> </w:t>
      </w:r>
      <w:r>
        <w:rPr>
          <w:rStyle w:val="hps"/>
          <w:sz w:val="26"/>
          <w:lang w:val="en-GB"/>
        </w:rPr>
        <w:t>but it’s not unusual that an unhappy player</w:t>
      </w:r>
      <w:r>
        <w:rPr>
          <w:sz w:val="26"/>
          <w:lang w:val="en-GB"/>
        </w:rPr>
        <w:t xml:space="preserve"> </w:t>
      </w:r>
      <w:r>
        <w:rPr>
          <w:rStyle w:val="hps"/>
          <w:sz w:val="26"/>
          <w:lang w:val="en-GB"/>
        </w:rPr>
        <w:t>asks for detailed explanations, so that the arbiter has to justify</w:t>
      </w:r>
      <w:r>
        <w:rPr>
          <w:sz w:val="26"/>
          <w:lang w:val="en-GB"/>
        </w:rPr>
        <w:t xml:space="preserve"> </w:t>
      </w:r>
      <w:r>
        <w:rPr>
          <w:rStyle w:val="hps"/>
          <w:sz w:val="26"/>
          <w:lang w:val="en-GB"/>
        </w:rPr>
        <w:t>an already</w:t>
      </w:r>
      <w:r>
        <w:rPr>
          <w:sz w:val="26"/>
          <w:lang w:val="en-GB"/>
        </w:rPr>
        <w:t xml:space="preserve"> </w:t>
      </w:r>
      <w:r>
        <w:rPr>
          <w:rStyle w:val="hps"/>
          <w:sz w:val="26"/>
          <w:lang w:val="en-GB"/>
        </w:rPr>
        <w:t>made</w:t>
      </w:r>
      <w:r>
        <w:rPr>
          <w:sz w:val="26"/>
          <w:lang w:val="en-GB"/>
        </w:rPr>
        <w:t xml:space="preserve"> pairing (</w:t>
      </w:r>
      <w:r>
        <w:rPr>
          <w:rStyle w:val="hps"/>
          <w:sz w:val="26"/>
          <w:lang w:val="en-GB"/>
        </w:rPr>
        <w:t>usually produced by computer software)</w:t>
      </w:r>
      <w:r>
        <w:rPr>
          <w:sz w:val="26"/>
          <w:lang w:val="en-GB"/>
        </w:rPr>
        <w:t xml:space="preserve">. </w:t>
      </w:r>
      <w:r>
        <w:rPr>
          <w:rStyle w:val="hps"/>
          <w:sz w:val="26"/>
          <w:lang w:val="en-GB"/>
        </w:rPr>
        <w:t>With</w:t>
      </w:r>
      <w:r>
        <w:rPr>
          <w:sz w:val="26"/>
          <w:lang w:val="en-GB"/>
        </w:rPr>
        <w:t xml:space="preserve"> </w:t>
      </w:r>
      <w:r>
        <w:rPr>
          <w:rStyle w:val="hps"/>
          <w:sz w:val="26"/>
          <w:lang w:val="en-GB"/>
        </w:rPr>
        <w:t>a</w:t>
      </w:r>
      <w:r>
        <w:rPr>
          <w:sz w:val="26"/>
          <w:lang w:val="en-GB"/>
        </w:rPr>
        <w:t xml:space="preserve"> </w:t>
      </w:r>
      <w:r>
        <w:rPr>
          <w:rStyle w:val="hps"/>
          <w:sz w:val="26"/>
          <w:lang w:val="en-GB"/>
        </w:rPr>
        <w:t>little practice</w:t>
      </w:r>
      <w:r>
        <w:rPr>
          <w:sz w:val="26"/>
          <w:lang w:val="en-GB"/>
        </w:rPr>
        <w:t xml:space="preserve">, </w:t>
      </w:r>
      <w:r>
        <w:rPr>
          <w:rStyle w:val="hps"/>
          <w:sz w:val="26"/>
          <w:lang w:val="en-GB"/>
        </w:rPr>
        <w:t>we can work</w:t>
      </w:r>
      <w:r>
        <w:rPr>
          <w:sz w:val="26"/>
          <w:lang w:val="en-GB"/>
        </w:rPr>
        <w:t xml:space="preserve"> out such an explanation </w:t>
      </w:r>
      <w:r>
        <w:rPr>
          <w:rStyle w:val="hps"/>
          <w:sz w:val="26"/>
          <w:lang w:val="en-GB"/>
        </w:rPr>
        <w:t>right from the tournament</w:t>
      </w:r>
      <w:r>
        <w:rPr>
          <w:sz w:val="26"/>
          <w:lang w:val="en-GB"/>
        </w:rPr>
        <w:t xml:space="preserve"> </w:t>
      </w:r>
      <w:r>
        <w:rPr>
          <w:rStyle w:val="hps"/>
          <w:sz w:val="26"/>
          <w:lang w:val="en-GB"/>
        </w:rPr>
        <w:t>board</w:t>
      </w:r>
      <w:r>
        <w:rPr>
          <w:sz w:val="26"/>
          <w:lang w:val="en-GB"/>
        </w:rPr>
        <w:t xml:space="preserve"> </w:t>
      </w:r>
      <w:r>
        <w:rPr>
          <w:rStyle w:val="hps"/>
          <w:sz w:val="26"/>
          <w:lang w:val="en-GB"/>
        </w:rPr>
        <w:t>-</w:t>
      </w:r>
      <w:r>
        <w:rPr>
          <w:sz w:val="26"/>
          <w:lang w:val="en-GB"/>
        </w:rPr>
        <w:t xml:space="preserve"> </w:t>
      </w:r>
      <w:r>
        <w:rPr>
          <w:rStyle w:val="hps"/>
          <w:sz w:val="26"/>
          <w:lang w:val="en-GB"/>
        </w:rPr>
        <w:t>which, in this case,</w:t>
      </w:r>
      <w:r>
        <w:rPr>
          <w:sz w:val="26"/>
          <w:lang w:val="en-GB"/>
        </w:rPr>
        <w:t xml:space="preserve"> </w:t>
      </w:r>
      <w:r>
        <w:rPr>
          <w:rStyle w:val="hps"/>
          <w:sz w:val="26"/>
          <w:lang w:val="en-GB"/>
        </w:rPr>
        <w:t>needs to contain</w:t>
      </w:r>
      <w:r>
        <w:rPr>
          <w:sz w:val="26"/>
          <w:lang w:val="en-GB"/>
        </w:rPr>
        <w:t xml:space="preserve"> </w:t>
      </w:r>
      <w:r>
        <w:rPr>
          <w:rStyle w:val="hps"/>
          <w:i/>
          <w:iCs/>
          <w:sz w:val="26"/>
          <w:lang w:val="en-GB"/>
        </w:rPr>
        <w:t>all</w:t>
      </w:r>
      <w:r>
        <w:rPr>
          <w:rStyle w:val="hps"/>
          <w:sz w:val="26"/>
          <w:lang w:val="en-GB"/>
        </w:rPr>
        <w:t xml:space="preserve"> of the necessary data</w:t>
      </w:r>
      <w:r>
        <w:rPr>
          <w:sz w:val="26"/>
          <w:lang w:val="en-GB"/>
        </w:rPr>
        <w:t xml:space="preserve">, just like </w:t>
      </w:r>
      <w:r>
        <w:rPr>
          <w:rStyle w:val="hps"/>
          <w:sz w:val="26"/>
          <w:lang w:val="en-GB"/>
        </w:rPr>
        <w:t>a</w:t>
      </w:r>
      <w:r>
        <w:rPr>
          <w:sz w:val="26"/>
          <w:lang w:val="en-GB"/>
        </w:rPr>
        <w:t xml:space="preserve"> </w:t>
      </w:r>
      <w:r>
        <w:rPr>
          <w:rStyle w:val="hps"/>
          <w:sz w:val="26"/>
          <w:lang w:val="en-GB"/>
        </w:rPr>
        <w:t>pairing card.</w:t>
      </w:r>
      <w:r>
        <w:rPr>
          <w:sz w:val="26"/>
          <w:lang w:val="en-GB"/>
        </w:rPr>
        <w:t xml:space="preserve"> </w:t>
      </w:r>
      <w:r>
        <w:rPr>
          <w:rStyle w:val="hps"/>
          <w:sz w:val="26"/>
          <w:lang w:val="en-GB"/>
        </w:rPr>
        <w:t>In this paper, we</w:t>
      </w:r>
      <w:r>
        <w:rPr>
          <w:sz w:val="26"/>
          <w:lang w:val="en-GB"/>
        </w:rPr>
        <w:t xml:space="preserve"> too </w:t>
      </w:r>
      <w:r>
        <w:rPr>
          <w:rStyle w:val="hps"/>
          <w:sz w:val="26"/>
          <w:lang w:val="en-GB"/>
        </w:rPr>
        <w:t>will follow</w:t>
      </w:r>
      <w:r>
        <w:rPr>
          <w:sz w:val="26"/>
          <w:lang w:val="en-GB"/>
        </w:rPr>
        <w:t xml:space="preserve"> </w:t>
      </w:r>
      <w:r>
        <w:rPr>
          <w:rStyle w:val="hps"/>
          <w:sz w:val="26"/>
          <w:lang w:val="en-GB"/>
        </w:rPr>
        <w:t>this latter method.</w:t>
      </w:r>
    </w:p>
    <w:p w:rsidR="00267B59" w:rsidRDefault="00267B59" w:rsidP="00267B59">
      <w:pPr>
        <w:pStyle w:val="testocapitolo"/>
      </w:pPr>
      <w:r>
        <w:rPr>
          <w:rStyle w:val="hps"/>
          <w:sz w:val="26"/>
          <w:lang w:val="en-GB"/>
        </w:rPr>
        <w:t>Now we will draw</w:t>
      </w:r>
      <w:r>
        <w:rPr>
          <w:sz w:val="26"/>
          <w:lang w:val="en-GB"/>
        </w:rPr>
        <w:t xml:space="preserve"> by lot </w:t>
      </w:r>
      <w:r>
        <w:rPr>
          <w:rStyle w:val="hps"/>
          <w:sz w:val="26"/>
          <w:lang w:val="en-GB"/>
        </w:rPr>
        <w:t>the colour to assign to a</w:t>
      </w:r>
      <w:r>
        <w:rPr>
          <w:sz w:val="26"/>
          <w:lang w:val="en-GB"/>
        </w:rPr>
        <w:t xml:space="preserve"> </w:t>
      </w:r>
      <w:r>
        <w:rPr>
          <w:rStyle w:val="hps"/>
          <w:sz w:val="26"/>
          <w:lang w:val="en-GB"/>
        </w:rPr>
        <w:t>player</w:t>
      </w:r>
      <w:r>
        <w:rPr>
          <w:rStyle w:val="FootnoteReference"/>
          <w:sz w:val="26"/>
          <w:lang w:val="en-GB"/>
        </w:rPr>
        <w:footnoteReference w:id="8"/>
      </w:r>
      <w:r>
        <w:rPr>
          <w:sz w:val="26"/>
          <w:lang w:val="en-GB"/>
        </w:rPr>
        <w:t xml:space="preserve">, usually the </w:t>
      </w:r>
      <w:r>
        <w:rPr>
          <w:rStyle w:val="hps"/>
          <w:sz w:val="26"/>
          <w:lang w:val="en-GB"/>
        </w:rPr>
        <w:t xml:space="preserve">higher ranked of the players </w:t>
      </w:r>
      <w:r>
        <w:rPr>
          <w:rStyle w:val="hpsatn"/>
          <w:sz w:val="26"/>
          <w:lang w:val="en-GB"/>
        </w:rPr>
        <w:t xml:space="preserve">list </w:t>
      </w:r>
      <w:r>
        <w:rPr>
          <w:rStyle w:val="hpsatn"/>
          <w:i/>
          <w:iCs/>
          <w:sz w:val="26"/>
          <w:lang w:val="en-GB"/>
        </w:rPr>
        <w:t>[</w:t>
      </w:r>
      <w:r>
        <w:rPr>
          <w:i/>
          <w:iCs/>
          <w:sz w:val="26"/>
          <w:lang w:val="en-GB"/>
        </w:rPr>
        <w:t>A.7.c]</w:t>
      </w:r>
      <w:r>
        <w:rPr>
          <w:sz w:val="26"/>
          <w:lang w:val="en-GB"/>
        </w:rPr>
        <w:t xml:space="preserve">. The </w:t>
      </w:r>
      <w:r>
        <w:rPr>
          <w:rStyle w:val="hps"/>
          <w:sz w:val="26"/>
          <w:lang w:val="en-GB"/>
        </w:rPr>
        <w:t>colours to assign for the first round</w:t>
      </w:r>
      <w:r>
        <w:rPr>
          <w:sz w:val="26"/>
          <w:lang w:val="en-GB"/>
        </w:rPr>
        <w:t xml:space="preserve"> </w:t>
      </w:r>
      <w:r>
        <w:rPr>
          <w:rStyle w:val="hps"/>
          <w:sz w:val="26"/>
          <w:lang w:val="en-GB"/>
        </w:rPr>
        <w:t>to all other players</w:t>
      </w:r>
      <w:r>
        <w:rPr>
          <w:sz w:val="26"/>
          <w:lang w:val="en-GB"/>
        </w:rPr>
        <w:t xml:space="preserve"> </w:t>
      </w:r>
      <w:r>
        <w:rPr>
          <w:rStyle w:val="hpsatn"/>
          <w:i/>
          <w:iCs/>
          <w:sz w:val="26"/>
          <w:lang w:val="en-GB"/>
        </w:rPr>
        <w:t>[</w:t>
      </w:r>
      <w:r>
        <w:rPr>
          <w:i/>
          <w:iCs/>
          <w:sz w:val="26"/>
          <w:lang w:val="en-GB"/>
        </w:rPr>
        <w:t>E.5]</w:t>
      </w:r>
      <w:r>
        <w:rPr>
          <w:sz w:val="26"/>
          <w:lang w:val="en-GB"/>
        </w:rPr>
        <w:t xml:space="preserve"> will </w:t>
      </w:r>
      <w:r>
        <w:rPr>
          <w:rStyle w:val="hps"/>
          <w:sz w:val="26"/>
          <w:lang w:val="en-GB"/>
        </w:rPr>
        <w:t>then</w:t>
      </w:r>
      <w:r>
        <w:rPr>
          <w:sz w:val="26"/>
          <w:lang w:val="en-GB"/>
        </w:rPr>
        <w:t xml:space="preserve"> </w:t>
      </w:r>
      <w:r>
        <w:rPr>
          <w:rStyle w:val="hps"/>
          <w:sz w:val="26"/>
          <w:lang w:val="en-GB"/>
        </w:rPr>
        <w:t>automatically follow</w:t>
      </w:r>
      <w:r>
        <w:rPr>
          <w:sz w:val="26"/>
          <w:lang w:val="en-GB"/>
        </w:rPr>
        <w:t xml:space="preserve">. </w:t>
      </w:r>
      <w:r>
        <w:rPr>
          <w:rStyle w:val="hps"/>
          <w:sz w:val="26"/>
          <w:lang w:val="en-GB"/>
        </w:rPr>
        <w:t>After that, we’ll be ready at last to begin the pairing of the first round</w:t>
      </w:r>
      <w:r>
        <w:rPr>
          <w:sz w:val="26"/>
          <w:lang w:val="en-GB"/>
        </w:rPr>
        <w:t>. L</w:t>
      </w:r>
      <w:r>
        <w:rPr>
          <w:rStyle w:val="hps"/>
          <w:sz w:val="26"/>
          <w:lang w:val="en-GB"/>
        </w:rPr>
        <w:t>et's say that</w:t>
      </w:r>
      <w:r>
        <w:rPr>
          <w:sz w:val="26"/>
          <w:lang w:val="en-GB"/>
        </w:rPr>
        <w:t xml:space="preserve"> </w:t>
      </w:r>
      <w:r>
        <w:rPr>
          <w:rStyle w:val="hps"/>
          <w:i/>
          <w:iCs/>
          <w:sz w:val="26"/>
          <w:lang w:val="en-GB"/>
        </w:rPr>
        <w:t>a pretty</w:t>
      </w:r>
      <w:r>
        <w:rPr>
          <w:i/>
          <w:iCs/>
          <w:sz w:val="26"/>
          <w:lang w:val="en-GB"/>
        </w:rPr>
        <w:t xml:space="preserve"> little </w:t>
      </w:r>
      <w:r>
        <w:rPr>
          <w:rStyle w:val="hps"/>
          <w:i/>
          <w:iCs/>
          <w:sz w:val="26"/>
          <w:lang w:val="en-GB"/>
        </w:rPr>
        <w:t>girl, not involved</w:t>
      </w:r>
      <w:r>
        <w:rPr>
          <w:i/>
          <w:iCs/>
          <w:sz w:val="26"/>
          <w:lang w:val="en-GB"/>
        </w:rPr>
        <w:t xml:space="preserve"> </w:t>
      </w:r>
      <w:r>
        <w:rPr>
          <w:rStyle w:val="hps"/>
          <w:i/>
          <w:iCs/>
          <w:sz w:val="26"/>
          <w:lang w:val="en-GB"/>
        </w:rPr>
        <w:t>in the tournament</w:t>
      </w:r>
      <w:r>
        <w:rPr>
          <w:rStyle w:val="hps"/>
          <w:sz w:val="26"/>
          <w:lang w:val="en-GB"/>
        </w:rPr>
        <w:t>,</w:t>
      </w:r>
      <w:r>
        <w:rPr>
          <w:sz w:val="26"/>
          <w:lang w:val="en-GB"/>
        </w:rPr>
        <w:t xml:space="preserve"> </w:t>
      </w:r>
      <w:r>
        <w:rPr>
          <w:rStyle w:val="hps"/>
          <w:sz w:val="26"/>
          <w:lang w:val="en-GB"/>
        </w:rPr>
        <w:t>drew the white</w:t>
      </w:r>
      <w:r>
        <w:rPr>
          <w:sz w:val="26"/>
          <w:lang w:val="en-GB"/>
        </w:rPr>
        <w:t xml:space="preserve"> colour </w:t>
      </w:r>
      <w:r>
        <w:rPr>
          <w:rStyle w:val="hps"/>
          <w:sz w:val="26"/>
          <w:lang w:val="en-GB"/>
        </w:rPr>
        <w:t>for</w:t>
      </w:r>
      <w:r>
        <w:rPr>
          <w:sz w:val="26"/>
          <w:lang w:val="en-GB"/>
        </w:rPr>
        <w:t xml:space="preserve"> </w:t>
      </w:r>
      <w:r>
        <w:rPr>
          <w:rStyle w:val="hps"/>
          <w:sz w:val="26"/>
          <w:lang w:val="en-GB"/>
        </w:rPr>
        <w:t>player number</w:t>
      </w:r>
      <w:r>
        <w:rPr>
          <w:sz w:val="26"/>
          <w:lang w:val="en-GB"/>
        </w:rPr>
        <w:t xml:space="preserve"> </w:t>
      </w:r>
      <w:r>
        <w:rPr>
          <w:rStyle w:val="hps"/>
          <w:sz w:val="26"/>
          <w:lang w:val="en-GB"/>
        </w:rPr>
        <w:t>1</w:t>
      </w:r>
      <w:r>
        <w:rPr>
          <w:sz w:val="26"/>
          <w:lang w:val="en-GB"/>
        </w:rPr>
        <w:t>.</w:t>
      </w:r>
    </w:p>
    <w:p w:rsidR="00267B59" w:rsidRDefault="00267B59" w:rsidP="00267B59">
      <w:pPr>
        <w:pStyle w:val="Heading1"/>
        <w:widowControl/>
        <w:tabs>
          <w:tab w:val="num" w:pos="432"/>
        </w:tabs>
        <w:spacing w:before="480" w:after="120" w:line="360" w:lineRule="auto"/>
        <w:ind w:left="432" w:right="284" w:hanging="432"/>
        <w:rPr>
          <w:sz w:val="30"/>
          <w:lang w:val="en-GB"/>
        </w:rPr>
      </w:pPr>
      <w:bookmarkStart w:id="55" w:name="_Toc407312770"/>
      <w:r>
        <w:rPr>
          <w:sz w:val="30"/>
          <w:lang w:val="en-GB"/>
        </w:rPr>
        <w:t>THE MAKING OF THE FIRST ROUND</w:t>
      </w:r>
      <w:bookmarkEnd w:id="55"/>
    </w:p>
    <w:p w:rsidR="00267B59" w:rsidRDefault="00A708A6" w:rsidP="00267B59">
      <w:pPr>
        <w:pStyle w:val="testocapitolo"/>
        <w:rPr>
          <w:sz w:val="26"/>
          <w:lang w:val="en-GB"/>
        </w:rPr>
      </w:pPr>
      <w:r>
        <w:rPr>
          <w:noProof/>
          <w:lang w:val="en-IN" w:eastAsia="en-IN"/>
        </w:rPr>
        <w:lastRenderedPageBreak/>
        <mc:AlternateContent>
          <mc:Choice Requires="wps">
            <w:drawing>
              <wp:anchor distT="0" distB="0" distL="114300" distR="114300" simplePos="0" relativeHeight="252504576" behindDoc="0" locked="0" layoutInCell="1" allowOverlap="1" wp14:anchorId="02A7D120" wp14:editId="7B0E5D1D">
                <wp:simplePos x="0" y="0"/>
                <wp:positionH relativeFrom="column">
                  <wp:posOffset>146685</wp:posOffset>
                </wp:positionH>
                <wp:positionV relativeFrom="paragraph">
                  <wp:posOffset>1310640</wp:posOffset>
                </wp:positionV>
                <wp:extent cx="190500" cy="504825"/>
                <wp:effectExtent l="0" t="0" r="0" b="0"/>
                <wp:wrapNone/>
                <wp:docPr id="2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493" w:rsidRDefault="00925493" w:rsidP="00267B59">
                            <w:pPr>
                              <w:rPr>
                                <w:rFonts w:ascii="AGaramond" w:hAnsi="AGaramond" w:cs="Tahoma"/>
                                <w:sz w:val="64"/>
                              </w:rPr>
                            </w:pPr>
                            <w:r>
                              <w:rPr>
                                <w:rFonts w:ascii="AGaramond" w:hAnsi="AGaramond" w:cs="Tahoma"/>
                                <w:sz w:val="6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1.55pt;margin-top:103.2pt;width:15pt;height:39.7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KArQIAAKs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" filled="f" stroked="f">
                <v:textbox inset="0,0,0,0">
                  <w:txbxContent>
                    <w:p w:rsidR="00925493" w:rsidRDefault="00925493" w:rsidP="00267B59">
                      <w:pPr>
                        <w:rPr>
                          <w:rFonts w:ascii="AGaramond" w:hAnsi="AGaramond" w:cs="Tahoma"/>
                          <w:sz w:val="64"/>
                        </w:rPr>
                      </w:pPr>
                      <w:r>
                        <w:rPr>
                          <w:rFonts w:ascii="AGaramond" w:hAnsi="AGaramond" w:cs="Tahoma"/>
                          <w:sz w:val="64"/>
                        </w:rPr>
                        <w:t>{</w:t>
                      </w:r>
                    </w:p>
                  </w:txbxContent>
                </v:textbox>
              </v:shape>
            </w:pict>
          </mc:Fallback>
        </mc:AlternateContent>
      </w:r>
      <w:r w:rsidR="00267B59">
        <w:rPr>
          <w:rStyle w:val="hps"/>
          <w:sz w:val="26"/>
          <w:lang w:val="en-GB"/>
        </w:rPr>
        <w:t>The rules to make the first round</w:t>
      </w:r>
      <w:r w:rsidR="00267B59">
        <w:rPr>
          <w:sz w:val="26"/>
          <w:lang w:val="en-GB"/>
        </w:rPr>
        <w:t xml:space="preserve"> </w:t>
      </w:r>
      <w:r w:rsidR="00267B59">
        <w:rPr>
          <w:rStyle w:val="hps"/>
          <w:sz w:val="26"/>
          <w:lang w:val="en-GB"/>
        </w:rPr>
        <w:t>are described</w:t>
      </w:r>
      <w:r w:rsidR="00267B59">
        <w:rPr>
          <w:sz w:val="26"/>
          <w:lang w:val="en-GB"/>
        </w:rPr>
        <w:t xml:space="preserve"> </w:t>
      </w:r>
      <w:r w:rsidR="00267B59">
        <w:rPr>
          <w:rStyle w:val="hps"/>
          <w:sz w:val="26"/>
          <w:lang w:val="en-GB"/>
        </w:rPr>
        <w:t>in</w:t>
      </w:r>
      <w:r w:rsidR="00267B59">
        <w:rPr>
          <w:sz w:val="26"/>
          <w:lang w:val="en-GB"/>
        </w:rPr>
        <w:t xml:space="preserve"> </w:t>
      </w:r>
      <w:r w:rsidR="00267B59">
        <w:rPr>
          <w:rStyle w:val="hps"/>
          <w:sz w:val="26"/>
          <w:lang w:val="en-GB"/>
        </w:rPr>
        <w:t>slightly different</w:t>
      </w:r>
      <w:r w:rsidR="00267B59">
        <w:rPr>
          <w:sz w:val="26"/>
          <w:lang w:val="en-GB"/>
        </w:rPr>
        <w:t xml:space="preserve"> </w:t>
      </w:r>
      <w:r w:rsidR="00267B59">
        <w:rPr>
          <w:rStyle w:val="hps"/>
          <w:sz w:val="26"/>
          <w:lang w:val="en-GB"/>
        </w:rPr>
        <w:t>ways</w:t>
      </w:r>
      <w:r w:rsidR="00267B59">
        <w:rPr>
          <w:sz w:val="26"/>
          <w:lang w:val="en-GB"/>
        </w:rPr>
        <w:t xml:space="preserve"> </w:t>
      </w:r>
      <w:r w:rsidR="00267B59">
        <w:rPr>
          <w:rStyle w:val="hps"/>
          <w:sz w:val="26"/>
          <w:lang w:val="en-GB"/>
        </w:rPr>
        <w:t xml:space="preserve">in Lim, </w:t>
      </w:r>
      <w:proofErr w:type="spellStart"/>
      <w:r w:rsidR="00267B59">
        <w:rPr>
          <w:rStyle w:val="hps"/>
          <w:sz w:val="26"/>
          <w:lang w:val="en-GB"/>
        </w:rPr>
        <w:t>Dubov</w:t>
      </w:r>
      <w:proofErr w:type="spellEnd"/>
      <w:r w:rsidR="00267B59">
        <w:rPr>
          <w:rStyle w:val="hps"/>
          <w:sz w:val="26"/>
          <w:lang w:val="en-GB"/>
        </w:rPr>
        <w:t xml:space="preserve"> and Dutch Swiss</w:t>
      </w:r>
      <w:r w:rsidR="00267B59">
        <w:rPr>
          <w:sz w:val="26"/>
          <w:lang w:val="en-GB"/>
        </w:rPr>
        <w:t xml:space="preserve"> </w:t>
      </w:r>
      <w:r w:rsidR="00267B59">
        <w:rPr>
          <w:rStyle w:val="hps"/>
          <w:sz w:val="26"/>
          <w:lang w:val="en-GB"/>
        </w:rPr>
        <w:t>systems</w:t>
      </w:r>
      <w:r w:rsidR="00267B59">
        <w:rPr>
          <w:sz w:val="26"/>
          <w:lang w:val="en-GB"/>
        </w:rPr>
        <w:t xml:space="preserve">, </w:t>
      </w:r>
      <w:r w:rsidR="00267B59">
        <w:rPr>
          <w:rStyle w:val="hps"/>
          <w:sz w:val="26"/>
          <w:lang w:val="en-GB"/>
        </w:rPr>
        <w:t xml:space="preserve">but </w:t>
      </w:r>
      <w:r w:rsidR="00267B59">
        <w:rPr>
          <w:rStyle w:val="hps"/>
          <w:i/>
          <w:iCs/>
          <w:sz w:val="26"/>
          <w:u w:val="single"/>
          <w:lang w:val="en-GB"/>
        </w:rPr>
        <w:t>the</w:t>
      </w:r>
      <w:r w:rsidR="00267B59">
        <w:rPr>
          <w:i/>
          <w:iCs/>
          <w:sz w:val="26"/>
          <w:u w:val="single"/>
          <w:lang w:val="en-GB"/>
        </w:rPr>
        <w:t xml:space="preserve"> </w:t>
      </w:r>
      <w:r w:rsidR="00267B59">
        <w:rPr>
          <w:rStyle w:val="hps"/>
          <w:i/>
          <w:iCs/>
          <w:sz w:val="26"/>
          <w:u w:val="single"/>
          <w:lang w:val="en-GB"/>
        </w:rPr>
        <w:t>resulting</w:t>
      </w:r>
      <w:r w:rsidR="00267B59">
        <w:rPr>
          <w:i/>
          <w:iCs/>
          <w:sz w:val="26"/>
          <w:u w:val="single"/>
          <w:lang w:val="en-GB"/>
        </w:rPr>
        <w:t xml:space="preserve"> </w:t>
      </w:r>
      <w:r w:rsidR="00267B59">
        <w:rPr>
          <w:rStyle w:val="hpsalt-edited"/>
          <w:i/>
          <w:iCs/>
          <w:sz w:val="26"/>
          <w:lang w:val="en-GB"/>
        </w:rPr>
        <w:t>pairings</w:t>
      </w:r>
      <w:r w:rsidR="00267B59">
        <w:rPr>
          <w:i/>
          <w:iCs/>
          <w:sz w:val="26"/>
          <w:u w:val="single"/>
          <w:lang w:val="en-GB"/>
        </w:rPr>
        <w:t xml:space="preserve"> </w:t>
      </w:r>
      <w:r w:rsidR="00267B59">
        <w:rPr>
          <w:rStyle w:val="hps"/>
          <w:i/>
          <w:iCs/>
          <w:sz w:val="26"/>
          <w:u w:val="single"/>
          <w:lang w:val="en-GB"/>
        </w:rPr>
        <w:t>are always the same</w:t>
      </w:r>
      <w:r w:rsidR="00267B59">
        <w:rPr>
          <w:rStyle w:val="FootnoteReference"/>
          <w:i/>
          <w:sz w:val="26"/>
          <w:lang w:val="en-GB"/>
        </w:rPr>
        <w:footnoteReference w:id="9"/>
      </w:r>
      <w:r w:rsidR="00267B59">
        <w:rPr>
          <w:rStyle w:val="hps"/>
          <w:sz w:val="26"/>
          <w:lang w:val="en-GB"/>
        </w:rPr>
        <w:t>.</w:t>
      </w:r>
      <w:r w:rsidR="00267B59">
        <w:rPr>
          <w:sz w:val="26"/>
          <w:lang w:val="en-GB"/>
        </w:rPr>
        <w:t xml:space="preserve"> </w:t>
      </w:r>
      <w:r w:rsidR="00267B59">
        <w:rPr>
          <w:rStyle w:val="hpsalt-edited"/>
          <w:sz w:val="26"/>
          <w:lang w:val="en-GB"/>
        </w:rPr>
        <w:t>The players list</w:t>
      </w:r>
      <w:r w:rsidR="00267B59">
        <w:rPr>
          <w:sz w:val="26"/>
          <w:lang w:val="en-GB"/>
        </w:rPr>
        <w:t xml:space="preserve">, </w:t>
      </w:r>
      <w:r w:rsidR="00267B59">
        <w:rPr>
          <w:rStyle w:val="hps"/>
          <w:sz w:val="26"/>
          <w:lang w:val="en-GB"/>
        </w:rPr>
        <w:t>ordered</w:t>
      </w:r>
      <w:r w:rsidR="00267B59">
        <w:rPr>
          <w:sz w:val="26"/>
          <w:lang w:val="en-GB"/>
        </w:rPr>
        <w:t xml:space="preserve"> </w:t>
      </w:r>
      <w:r w:rsidR="00267B59">
        <w:rPr>
          <w:rStyle w:val="hps"/>
          <w:sz w:val="26"/>
          <w:lang w:val="en-GB"/>
        </w:rPr>
        <w:t>as described above,</w:t>
      </w:r>
      <w:r w:rsidR="00267B59">
        <w:rPr>
          <w:sz w:val="26"/>
          <w:lang w:val="en-GB"/>
        </w:rPr>
        <w:t xml:space="preserve"> </w:t>
      </w:r>
      <w:r w:rsidR="00267B59">
        <w:rPr>
          <w:rStyle w:val="hps"/>
          <w:sz w:val="26"/>
          <w:lang w:val="en-GB"/>
        </w:rPr>
        <w:t>is</w:t>
      </w:r>
      <w:r w:rsidR="00267B59">
        <w:rPr>
          <w:sz w:val="26"/>
          <w:lang w:val="en-GB"/>
        </w:rPr>
        <w:t xml:space="preserve"> </w:t>
      </w:r>
      <w:r w:rsidR="00267B59">
        <w:rPr>
          <w:rStyle w:val="hps"/>
          <w:sz w:val="26"/>
          <w:lang w:val="en-GB"/>
        </w:rPr>
        <w:t>then</w:t>
      </w:r>
      <w:r w:rsidR="00267B59">
        <w:rPr>
          <w:sz w:val="26"/>
          <w:lang w:val="en-GB"/>
        </w:rPr>
        <w:t xml:space="preserve"> </w:t>
      </w:r>
      <w:r w:rsidR="00267B59">
        <w:rPr>
          <w:rStyle w:val="hps"/>
          <w:sz w:val="26"/>
          <w:lang w:val="en-GB"/>
        </w:rPr>
        <w:t>divided into two</w:t>
      </w:r>
      <w:r w:rsidR="00267B59">
        <w:rPr>
          <w:sz w:val="26"/>
          <w:lang w:val="en-GB"/>
        </w:rPr>
        <w:t xml:space="preserve"> </w:t>
      </w:r>
      <w:r w:rsidR="00267B59">
        <w:rPr>
          <w:rStyle w:val="hps"/>
          <w:sz w:val="26"/>
          <w:lang w:val="en-GB"/>
        </w:rPr>
        <w:t>subgroups,</w:t>
      </w:r>
      <w:r w:rsidR="00267B59">
        <w:rPr>
          <w:sz w:val="26"/>
          <w:lang w:val="en-GB"/>
        </w:rPr>
        <w:t xml:space="preserve"> </w:t>
      </w:r>
      <w:r w:rsidR="00267B59">
        <w:rPr>
          <w:rStyle w:val="hps"/>
          <w:sz w:val="26"/>
          <w:lang w:val="en-GB"/>
        </w:rPr>
        <w:t>called</w:t>
      </w:r>
      <w:r w:rsidR="00267B59">
        <w:rPr>
          <w:sz w:val="26"/>
          <w:lang w:val="en-GB"/>
        </w:rPr>
        <w:t xml:space="preserve"> </w:t>
      </w:r>
      <w:r w:rsidR="00267B59">
        <w:rPr>
          <w:rStyle w:val="hps"/>
          <w:sz w:val="26"/>
          <w:lang w:val="en-GB"/>
        </w:rPr>
        <w:t>S1 and</w:t>
      </w:r>
      <w:r w:rsidR="00267B59">
        <w:rPr>
          <w:sz w:val="26"/>
          <w:lang w:val="en-GB"/>
        </w:rPr>
        <w:t xml:space="preserve"> </w:t>
      </w:r>
      <w:r w:rsidR="00267B59">
        <w:rPr>
          <w:rStyle w:val="hps"/>
          <w:sz w:val="26"/>
          <w:lang w:val="en-GB"/>
        </w:rPr>
        <w:t>S2;</w:t>
      </w:r>
      <w:r w:rsidR="00267B59">
        <w:rPr>
          <w:sz w:val="26"/>
          <w:lang w:val="en-GB"/>
        </w:rPr>
        <w:t xml:space="preserve"> </w:t>
      </w:r>
      <w:r w:rsidR="00267B59">
        <w:rPr>
          <w:rStyle w:val="hps"/>
          <w:sz w:val="26"/>
          <w:lang w:val="en-GB"/>
        </w:rPr>
        <w:t>the former contains the first</w:t>
      </w:r>
      <w:r w:rsidR="00267B59">
        <w:rPr>
          <w:sz w:val="26"/>
          <w:lang w:val="en-GB"/>
        </w:rPr>
        <w:t xml:space="preserve"> </w:t>
      </w:r>
      <w:r w:rsidR="00267B59">
        <w:rPr>
          <w:rStyle w:val="hps"/>
          <w:sz w:val="26"/>
          <w:lang w:val="en-GB"/>
        </w:rPr>
        <w:t>half</w:t>
      </w:r>
      <w:r w:rsidR="00267B59">
        <w:rPr>
          <w:sz w:val="26"/>
          <w:lang w:val="en-GB"/>
        </w:rPr>
        <w:t xml:space="preserve">, </w:t>
      </w:r>
      <w:r w:rsidR="00267B59">
        <w:rPr>
          <w:rStyle w:val="hps"/>
          <w:sz w:val="26"/>
          <w:lang w:val="en-GB"/>
        </w:rPr>
        <w:t>rounded down</w:t>
      </w:r>
      <w:r w:rsidR="00267B59">
        <w:rPr>
          <w:sz w:val="26"/>
          <w:lang w:val="en-GB"/>
        </w:rPr>
        <w:t xml:space="preserve">, </w:t>
      </w:r>
      <w:r w:rsidR="00267B59">
        <w:rPr>
          <w:rStyle w:val="hps"/>
          <w:sz w:val="26"/>
          <w:lang w:val="en-GB"/>
        </w:rPr>
        <w:t>of the players,</w:t>
      </w:r>
      <w:r w:rsidR="00267B59">
        <w:rPr>
          <w:sz w:val="26"/>
          <w:lang w:val="en-GB"/>
        </w:rPr>
        <w:t xml:space="preserve"> </w:t>
      </w:r>
      <w:r w:rsidR="00267B59">
        <w:rPr>
          <w:rStyle w:val="hps"/>
          <w:sz w:val="26"/>
          <w:lang w:val="en-GB"/>
        </w:rPr>
        <w:t>while the latter contains the second half</w:t>
      </w:r>
      <w:r w:rsidR="00267B59">
        <w:rPr>
          <w:sz w:val="26"/>
          <w:lang w:val="en-GB"/>
        </w:rPr>
        <w:t xml:space="preserve">, </w:t>
      </w:r>
      <w:r w:rsidR="00267B59">
        <w:rPr>
          <w:rStyle w:val="hps"/>
          <w:sz w:val="26"/>
          <w:lang w:val="en-GB"/>
        </w:rPr>
        <w:t>rounded up</w:t>
      </w:r>
      <w:r w:rsidR="00267B59">
        <w:rPr>
          <w:rStyle w:val="FootnoteReference"/>
          <w:sz w:val="26"/>
          <w:lang w:val="en-GB"/>
        </w:rPr>
        <w:footnoteReference w:id="10"/>
      </w:r>
      <w:r w:rsidR="00267B59">
        <w:rPr>
          <w:sz w:val="26"/>
          <w:lang w:val="en-GB"/>
        </w:rPr>
        <w:t xml:space="preserve"> </w:t>
      </w:r>
      <w:r w:rsidR="00267B59">
        <w:rPr>
          <w:rStyle w:val="hpsatn"/>
          <w:i/>
          <w:iCs/>
          <w:sz w:val="26"/>
          <w:lang w:val="en-GB"/>
        </w:rPr>
        <w:t>[</w:t>
      </w:r>
      <w:r w:rsidR="00267B59">
        <w:rPr>
          <w:rStyle w:val="hps"/>
          <w:i/>
          <w:iCs/>
          <w:sz w:val="26"/>
          <w:lang w:val="en-GB"/>
        </w:rPr>
        <w:t>A.6</w:t>
      </w:r>
      <w:r w:rsidR="00267B59">
        <w:rPr>
          <w:i/>
          <w:iCs/>
          <w:sz w:val="26"/>
          <w:lang w:val="en-GB"/>
        </w:rPr>
        <w:t>]</w:t>
      </w:r>
      <w:r w:rsidR="00267B59">
        <w:rPr>
          <w:sz w:val="26"/>
          <w:lang w:val="en-GB"/>
        </w:rPr>
        <w:t>:</w:t>
      </w:r>
    </w:p>
    <w:p w:rsidR="00267B59" w:rsidRDefault="00267B59" w:rsidP="00267B59">
      <w:pPr>
        <w:pStyle w:val="testocapitolo"/>
        <w:tabs>
          <w:tab w:val="center" w:pos="4889"/>
        </w:tabs>
        <w:spacing w:after="0" w:line="240" w:lineRule="auto"/>
        <w:ind w:left="425"/>
        <w:rPr>
          <w:rFonts w:ascii="Courier New" w:hAnsi="Courier New" w:cs="Courier New"/>
          <w:b/>
          <w:bCs/>
          <w:noProof/>
          <w:sz w:val="22"/>
          <w:lang w:val="en-GB"/>
        </w:rPr>
      </w:pPr>
      <w:r>
        <w:rPr>
          <w:rFonts w:ascii="Courier New" w:hAnsi="Courier New" w:cs="Courier New"/>
          <w:b/>
          <w:bCs/>
          <w:noProof/>
          <w:sz w:val="22"/>
          <w:lang w:val="en-GB"/>
        </w:rPr>
        <w:t>S1 = [ 1, 2,  3,  4,  5,  6,  7]</w:t>
      </w:r>
      <w:r>
        <w:rPr>
          <w:rFonts w:ascii="Courier New" w:hAnsi="Courier New" w:cs="Courier New"/>
          <w:b/>
          <w:bCs/>
          <w:noProof/>
          <w:sz w:val="22"/>
          <w:lang w:val="en-GB"/>
        </w:rPr>
        <w:tab/>
      </w:r>
    </w:p>
    <w:p w:rsidR="00267B59" w:rsidRDefault="00267B59" w:rsidP="00267B59">
      <w:pPr>
        <w:pStyle w:val="testocapitolo"/>
        <w:ind w:left="425"/>
        <w:rPr>
          <w:rFonts w:ascii="Courier New" w:hAnsi="Courier New" w:cs="Courier New"/>
          <w:b/>
          <w:bCs/>
          <w:noProof/>
          <w:sz w:val="22"/>
          <w:lang w:val="en-GB"/>
        </w:rPr>
      </w:pPr>
      <w:r>
        <w:rPr>
          <w:rFonts w:ascii="Courier New" w:hAnsi="Courier New" w:cs="Courier New"/>
          <w:b/>
          <w:bCs/>
          <w:noProof/>
          <w:sz w:val="22"/>
          <w:lang w:val="en-GB"/>
        </w:rPr>
        <w:t xml:space="preserve">S2 = [ 8, 9, 10, 11, 12, 13, 14] </w:t>
      </w:r>
      <w:r>
        <w:rPr>
          <w:rStyle w:val="FootnoteReference"/>
          <w:sz w:val="26"/>
          <w:lang w:val="en-GB"/>
        </w:rPr>
        <w:footnoteReference w:id="11"/>
      </w:r>
    </w:p>
    <w:p w:rsidR="00267B59" w:rsidRDefault="00267B59" w:rsidP="00267B59">
      <w:pPr>
        <w:pStyle w:val="testocapitolo"/>
        <w:widowControl w:val="0"/>
        <w:ind w:left="425"/>
        <w:rPr>
          <w:sz w:val="26"/>
          <w:lang w:val="en-GB"/>
        </w:rPr>
      </w:pPr>
      <w:r>
        <w:rPr>
          <w:rStyle w:val="hps"/>
          <w:sz w:val="26"/>
          <w:lang w:val="en-GB"/>
        </w:rPr>
        <w:t>Now</w:t>
      </w:r>
      <w:r>
        <w:rPr>
          <w:rStyle w:val="alt-edited"/>
          <w:sz w:val="26"/>
          <w:lang w:val="en-GB"/>
        </w:rPr>
        <w:t>, we pair the</w:t>
      </w:r>
      <w:r>
        <w:rPr>
          <w:sz w:val="26"/>
          <w:lang w:val="en-GB"/>
        </w:rPr>
        <w:t xml:space="preserve"> </w:t>
      </w:r>
      <w:r>
        <w:rPr>
          <w:rStyle w:val="hps"/>
          <w:sz w:val="26"/>
          <w:lang w:val="en-GB"/>
        </w:rPr>
        <w:t>first player</w:t>
      </w:r>
      <w:r>
        <w:rPr>
          <w:sz w:val="26"/>
          <w:lang w:val="en-GB"/>
        </w:rPr>
        <w:t xml:space="preserve"> </w:t>
      </w:r>
      <w:r>
        <w:rPr>
          <w:rStyle w:val="hps"/>
          <w:sz w:val="26"/>
          <w:lang w:val="en-GB"/>
        </w:rPr>
        <w:t>from</w:t>
      </w:r>
      <w:r>
        <w:rPr>
          <w:sz w:val="26"/>
          <w:lang w:val="en-GB"/>
        </w:rPr>
        <w:t xml:space="preserve"> </w:t>
      </w:r>
      <w:r>
        <w:rPr>
          <w:rStyle w:val="hps"/>
          <w:sz w:val="26"/>
          <w:lang w:val="en-GB"/>
        </w:rPr>
        <w:t>S1</w:t>
      </w:r>
      <w:r>
        <w:rPr>
          <w:sz w:val="26"/>
          <w:lang w:val="en-GB"/>
        </w:rPr>
        <w:t xml:space="preserve"> </w:t>
      </w:r>
      <w:r>
        <w:rPr>
          <w:rStyle w:val="hps"/>
          <w:sz w:val="26"/>
          <w:lang w:val="en-GB"/>
        </w:rPr>
        <w:t>with the first one from S2</w:t>
      </w:r>
      <w:r>
        <w:rPr>
          <w:sz w:val="26"/>
          <w:lang w:val="en-GB"/>
        </w:rPr>
        <w:t xml:space="preserve">, the second one from S1 </w:t>
      </w:r>
      <w:r>
        <w:rPr>
          <w:rStyle w:val="hps"/>
          <w:sz w:val="26"/>
          <w:lang w:val="en-GB"/>
        </w:rPr>
        <w:t>with the second</w:t>
      </w:r>
      <w:r>
        <w:rPr>
          <w:sz w:val="26"/>
          <w:lang w:val="en-GB"/>
        </w:rPr>
        <w:t xml:space="preserve"> one </w:t>
      </w:r>
      <w:r>
        <w:rPr>
          <w:rStyle w:val="hps"/>
          <w:sz w:val="26"/>
          <w:lang w:val="en-GB"/>
        </w:rPr>
        <w:t>from S2 and</w:t>
      </w:r>
      <w:r>
        <w:rPr>
          <w:sz w:val="26"/>
          <w:lang w:val="en-GB"/>
        </w:rPr>
        <w:t xml:space="preserve"> </w:t>
      </w:r>
      <w:r>
        <w:rPr>
          <w:rStyle w:val="hps"/>
          <w:sz w:val="26"/>
          <w:lang w:val="en-GB"/>
        </w:rPr>
        <w:t>so on</w:t>
      </w:r>
      <w:r>
        <w:rPr>
          <w:sz w:val="26"/>
          <w:lang w:val="en-GB"/>
        </w:rPr>
        <w:t xml:space="preserve">, thus getting </w:t>
      </w:r>
      <w:r>
        <w:rPr>
          <w:rStyle w:val="hps"/>
          <w:sz w:val="26"/>
          <w:lang w:val="en-GB"/>
        </w:rPr>
        <w:t>the (unordered) pairs</w:t>
      </w:r>
      <w:r>
        <w:rPr>
          <w:sz w:val="26"/>
          <w:lang w:val="en-GB"/>
        </w:rPr>
        <w:t xml:space="preserve"> </w:t>
      </w:r>
      <w:r>
        <w:rPr>
          <w:rStyle w:val="hpsatn"/>
          <w:sz w:val="26"/>
          <w:lang w:val="en-GB"/>
        </w:rPr>
        <w:t>{</w:t>
      </w:r>
      <w:r>
        <w:rPr>
          <w:sz w:val="26"/>
          <w:lang w:val="en-GB"/>
        </w:rPr>
        <w:t xml:space="preserve">1-8, </w:t>
      </w:r>
      <w:r>
        <w:rPr>
          <w:rStyle w:val="hps"/>
          <w:sz w:val="26"/>
          <w:lang w:val="en-GB"/>
        </w:rPr>
        <w:t>2-9</w:t>
      </w:r>
      <w:r>
        <w:rPr>
          <w:sz w:val="26"/>
          <w:lang w:val="en-GB"/>
        </w:rPr>
        <w:t xml:space="preserve">, </w:t>
      </w:r>
      <w:r>
        <w:rPr>
          <w:rStyle w:val="hps"/>
          <w:sz w:val="26"/>
          <w:lang w:val="en-GB"/>
        </w:rPr>
        <w:t>3-10</w:t>
      </w:r>
      <w:r>
        <w:rPr>
          <w:sz w:val="26"/>
          <w:lang w:val="en-GB"/>
        </w:rPr>
        <w:t xml:space="preserve">, </w:t>
      </w:r>
      <w:r>
        <w:rPr>
          <w:rStyle w:val="hps"/>
          <w:sz w:val="26"/>
          <w:lang w:val="en-GB"/>
        </w:rPr>
        <w:t>4</w:t>
      </w:r>
      <w:r>
        <w:rPr>
          <w:rStyle w:val="hps"/>
          <w:sz w:val="26"/>
          <w:lang w:val="en-GB"/>
        </w:rPr>
        <w:noBreakHyphen/>
        <w:t>11</w:t>
      </w:r>
      <w:r>
        <w:rPr>
          <w:sz w:val="26"/>
          <w:lang w:val="en-GB"/>
        </w:rPr>
        <w:t xml:space="preserve">, </w:t>
      </w:r>
      <w:r>
        <w:rPr>
          <w:rStyle w:val="hps"/>
          <w:sz w:val="26"/>
          <w:lang w:val="en-GB"/>
        </w:rPr>
        <w:t>5-12,</w:t>
      </w:r>
      <w:r>
        <w:rPr>
          <w:sz w:val="26"/>
          <w:lang w:val="en-GB"/>
        </w:rPr>
        <w:t xml:space="preserve"> </w:t>
      </w:r>
      <w:r>
        <w:rPr>
          <w:rStyle w:val="hps"/>
          <w:sz w:val="26"/>
          <w:lang w:val="en-GB"/>
        </w:rPr>
        <w:t>6</w:t>
      </w:r>
      <w:r>
        <w:rPr>
          <w:rStyle w:val="hps"/>
          <w:sz w:val="26"/>
          <w:lang w:val="en-GB"/>
        </w:rPr>
        <w:noBreakHyphen/>
        <w:t>13</w:t>
      </w:r>
      <w:r>
        <w:rPr>
          <w:sz w:val="26"/>
          <w:lang w:val="en-GB"/>
        </w:rPr>
        <w:t xml:space="preserve">, </w:t>
      </w:r>
      <w:r>
        <w:rPr>
          <w:rStyle w:val="hps"/>
          <w:sz w:val="26"/>
          <w:lang w:val="en-GB"/>
        </w:rPr>
        <w:t>7-14</w:t>
      </w:r>
      <w:r>
        <w:rPr>
          <w:sz w:val="26"/>
          <w:lang w:val="en-GB"/>
        </w:rPr>
        <w:t xml:space="preserve">}. </w:t>
      </w:r>
      <w:r>
        <w:rPr>
          <w:rStyle w:val="hps"/>
          <w:sz w:val="26"/>
          <w:lang w:val="en-GB"/>
        </w:rPr>
        <w:t>Since this is the</w:t>
      </w:r>
      <w:r>
        <w:rPr>
          <w:sz w:val="26"/>
          <w:lang w:val="en-GB"/>
        </w:rPr>
        <w:t xml:space="preserve"> </w:t>
      </w:r>
      <w:r>
        <w:rPr>
          <w:rStyle w:val="hps"/>
          <w:sz w:val="26"/>
          <w:lang w:val="en-GB"/>
        </w:rPr>
        <w:t>first round</w:t>
      </w:r>
      <w:r>
        <w:rPr>
          <w:sz w:val="26"/>
          <w:lang w:val="en-GB"/>
        </w:rPr>
        <w:t xml:space="preserve">, unless </w:t>
      </w:r>
      <w:r>
        <w:rPr>
          <w:rStyle w:val="hps"/>
          <w:sz w:val="26"/>
          <w:lang w:val="en-GB"/>
        </w:rPr>
        <w:t>there is some</w:t>
      </w:r>
      <w:r>
        <w:rPr>
          <w:sz w:val="26"/>
          <w:lang w:val="en-GB"/>
        </w:rPr>
        <w:t xml:space="preserve"> very </w:t>
      </w:r>
      <w:r>
        <w:rPr>
          <w:rStyle w:val="hps"/>
          <w:sz w:val="26"/>
          <w:lang w:val="en-GB"/>
        </w:rPr>
        <w:t>special reason</w:t>
      </w:r>
      <w:bookmarkStart w:id="56" w:name="_Ref315863670"/>
      <w:r>
        <w:rPr>
          <w:rStyle w:val="hps"/>
          <w:sz w:val="26"/>
          <w:lang w:val="en-GB"/>
        </w:rPr>
        <w:t xml:space="preserve"> to do differently</w:t>
      </w:r>
      <w:r>
        <w:rPr>
          <w:rStyle w:val="FootnoteReference"/>
          <w:sz w:val="26"/>
          <w:lang w:val="en-GB"/>
        </w:rPr>
        <w:footnoteReference w:id="12"/>
      </w:r>
      <w:bookmarkEnd w:id="56"/>
      <w:r>
        <w:rPr>
          <w:rStyle w:val="hps"/>
          <w:sz w:val="26"/>
          <w:lang w:val="en-GB"/>
        </w:rPr>
        <w:t>,</w:t>
      </w:r>
      <w:r>
        <w:rPr>
          <w:sz w:val="26"/>
          <w:lang w:val="en-GB"/>
        </w:rPr>
        <w:t xml:space="preserve"> </w:t>
      </w:r>
      <w:r>
        <w:rPr>
          <w:rStyle w:val="hps"/>
          <w:sz w:val="26"/>
          <w:lang w:val="en-GB"/>
        </w:rPr>
        <w:t>there is</w:t>
      </w:r>
      <w:r>
        <w:rPr>
          <w:sz w:val="26"/>
          <w:lang w:val="en-GB"/>
        </w:rPr>
        <w:t xml:space="preserve"> </w:t>
      </w:r>
      <w:r>
        <w:rPr>
          <w:rStyle w:val="hps"/>
          <w:sz w:val="26"/>
          <w:lang w:val="en-GB"/>
        </w:rPr>
        <w:t>nothing to stop</w:t>
      </w:r>
      <w:r>
        <w:rPr>
          <w:sz w:val="26"/>
          <w:lang w:val="en-GB"/>
        </w:rPr>
        <w:t xml:space="preserve"> </w:t>
      </w:r>
      <w:r>
        <w:rPr>
          <w:rStyle w:val="hps"/>
          <w:sz w:val="26"/>
          <w:lang w:val="en-GB"/>
        </w:rPr>
        <w:t>these</w:t>
      </w:r>
      <w:r>
        <w:rPr>
          <w:sz w:val="26"/>
          <w:lang w:val="en-GB"/>
        </w:rPr>
        <w:t xml:space="preserve"> </w:t>
      </w:r>
      <w:r>
        <w:rPr>
          <w:rStyle w:val="hps"/>
          <w:sz w:val="26"/>
          <w:lang w:val="en-GB"/>
        </w:rPr>
        <w:t>pairings</w:t>
      </w:r>
      <w:r>
        <w:rPr>
          <w:sz w:val="26"/>
          <w:lang w:val="en-GB"/>
        </w:rPr>
        <w:t xml:space="preserve"> </w:t>
      </w:r>
      <w:r>
        <w:rPr>
          <w:rStyle w:val="hps"/>
          <w:sz w:val="26"/>
          <w:lang w:val="en-GB"/>
        </w:rPr>
        <w:t>- so,</w:t>
      </w:r>
      <w:r>
        <w:rPr>
          <w:sz w:val="26"/>
          <w:lang w:val="en-GB"/>
        </w:rPr>
        <w:t xml:space="preserve"> </w:t>
      </w:r>
      <w:r>
        <w:rPr>
          <w:rStyle w:val="hps"/>
          <w:sz w:val="26"/>
          <w:lang w:val="en-GB"/>
        </w:rPr>
        <w:t>to complete the pairing process, now</w:t>
      </w:r>
      <w:r>
        <w:rPr>
          <w:sz w:val="26"/>
          <w:lang w:val="en-GB"/>
        </w:rPr>
        <w:t xml:space="preserve"> </w:t>
      </w:r>
      <w:r>
        <w:rPr>
          <w:rStyle w:val="hps"/>
          <w:sz w:val="26"/>
          <w:lang w:val="en-GB"/>
        </w:rPr>
        <w:t>we just need to</w:t>
      </w:r>
      <w:r>
        <w:rPr>
          <w:sz w:val="26"/>
          <w:lang w:val="en-GB"/>
        </w:rPr>
        <w:t xml:space="preserve"> </w:t>
      </w:r>
      <w:r>
        <w:rPr>
          <w:rStyle w:val="hps"/>
          <w:sz w:val="26"/>
          <w:lang w:val="en-GB"/>
        </w:rPr>
        <w:t>assign to each</w:t>
      </w:r>
      <w:r>
        <w:rPr>
          <w:sz w:val="26"/>
          <w:lang w:val="en-GB"/>
        </w:rPr>
        <w:t xml:space="preserve"> </w:t>
      </w:r>
      <w:r>
        <w:rPr>
          <w:rStyle w:val="hps"/>
          <w:sz w:val="26"/>
          <w:lang w:val="en-GB"/>
        </w:rPr>
        <w:t>player</w:t>
      </w:r>
      <w:r>
        <w:rPr>
          <w:sz w:val="26"/>
          <w:lang w:val="en-GB"/>
        </w:rPr>
        <w:t xml:space="preserve"> </w:t>
      </w:r>
      <w:r>
        <w:rPr>
          <w:rStyle w:val="hps"/>
          <w:sz w:val="26"/>
          <w:lang w:val="en-GB"/>
        </w:rPr>
        <w:t>its appropriate colour.</w:t>
      </w:r>
      <w:r>
        <w:rPr>
          <w:sz w:val="26"/>
          <w:lang w:val="en-GB"/>
        </w:rPr>
        <w:t xml:space="preserve"> </w:t>
      </w:r>
      <w:r>
        <w:rPr>
          <w:rStyle w:val="hps"/>
          <w:sz w:val="26"/>
          <w:lang w:val="en-GB"/>
        </w:rPr>
        <w:t>All players</w:t>
      </w:r>
      <w:r>
        <w:rPr>
          <w:sz w:val="26"/>
          <w:lang w:val="en-GB"/>
        </w:rPr>
        <w:t xml:space="preserve"> </w:t>
      </w:r>
      <w:r>
        <w:rPr>
          <w:rStyle w:val="hps"/>
          <w:sz w:val="26"/>
          <w:lang w:val="en-GB"/>
        </w:rPr>
        <w:t>of S1</w:t>
      </w:r>
      <w:r>
        <w:rPr>
          <w:sz w:val="26"/>
          <w:lang w:val="en-GB"/>
        </w:rPr>
        <w:t xml:space="preserve"> </w:t>
      </w:r>
      <w:r>
        <w:rPr>
          <w:rStyle w:val="hps"/>
          <w:sz w:val="26"/>
          <w:lang w:val="en-GB"/>
        </w:rPr>
        <w:t>having</w:t>
      </w:r>
      <w:r>
        <w:rPr>
          <w:sz w:val="26"/>
          <w:lang w:val="en-GB"/>
        </w:rPr>
        <w:t xml:space="preserve"> an </w:t>
      </w:r>
      <w:r>
        <w:rPr>
          <w:rStyle w:val="hpsalt-edited"/>
          <w:sz w:val="26"/>
          <w:lang w:val="en-GB"/>
        </w:rPr>
        <w:t>even</w:t>
      </w:r>
      <w:r>
        <w:rPr>
          <w:sz w:val="26"/>
          <w:lang w:val="en-GB"/>
        </w:rPr>
        <w:t xml:space="preserve"> </w:t>
      </w:r>
      <w:r>
        <w:rPr>
          <w:rStyle w:val="hpsalt-edited"/>
          <w:sz w:val="26"/>
          <w:lang w:val="en-GB"/>
        </w:rPr>
        <w:t>pairing</w:t>
      </w:r>
      <w:r>
        <w:rPr>
          <w:sz w:val="26"/>
          <w:lang w:val="en-GB"/>
        </w:rPr>
        <w:t xml:space="preserve"> </w:t>
      </w:r>
      <w:r>
        <w:rPr>
          <w:rStyle w:val="hps"/>
          <w:sz w:val="26"/>
          <w:lang w:val="en-GB"/>
        </w:rPr>
        <w:t>number should have</w:t>
      </w:r>
      <w:r>
        <w:rPr>
          <w:sz w:val="26"/>
          <w:lang w:val="en-GB"/>
        </w:rPr>
        <w:t xml:space="preserve"> </w:t>
      </w:r>
      <w:r>
        <w:rPr>
          <w:rStyle w:val="hps"/>
          <w:sz w:val="26"/>
          <w:lang w:val="en-GB"/>
        </w:rPr>
        <w:t>the opposite colour</w:t>
      </w:r>
      <w:r>
        <w:rPr>
          <w:sz w:val="26"/>
          <w:lang w:val="en-GB"/>
        </w:rPr>
        <w:t xml:space="preserve"> with respect </w:t>
      </w:r>
      <w:r>
        <w:rPr>
          <w:rStyle w:val="hps"/>
          <w:sz w:val="26"/>
          <w:lang w:val="en-GB"/>
        </w:rPr>
        <w:t>to all players</w:t>
      </w:r>
      <w:r>
        <w:rPr>
          <w:sz w:val="26"/>
          <w:lang w:val="en-GB"/>
        </w:rPr>
        <w:t xml:space="preserve"> </w:t>
      </w:r>
      <w:r>
        <w:rPr>
          <w:rStyle w:val="hps"/>
          <w:sz w:val="26"/>
          <w:lang w:val="en-GB"/>
        </w:rPr>
        <w:t>having</w:t>
      </w:r>
      <w:r>
        <w:rPr>
          <w:sz w:val="26"/>
          <w:lang w:val="en-GB"/>
        </w:rPr>
        <w:t xml:space="preserve"> </w:t>
      </w:r>
      <w:r>
        <w:rPr>
          <w:rStyle w:val="hps"/>
          <w:sz w:val="26"/>
          <w:lang w:val="en-GB"/>
        </w:rPr>
        <w:t>an odd pairing number</w:t>
      </w:r>
      <w:r>
        <w:rPr>
          <w:sz w:val="26"/>
          <w:lang w:val="en-GB"/>
        </w:rPr>
        <w:t xml:space="preserve"> </w:t>
      </w:r>
      <w:r>
        <w:rPr>
          <w:rStyle w:val="hpsatn"/>
          <w:i/>
          <w:iCs/>
          <w:sz w:val="26"/>
          <w:lang w:val="en-GB"/>
        </w:rPr>
        <w:t>[</w:t>
      </w:r>
      <w:r>
        <w:rPr>
          <w:i/>
          <w:iCs/>
          <w:sz w:val="26"/>
          <w:lang w:val="en-GB"/>
        </w:rPr>
        <w:t>E.5]</w:t>
      </w:r>
      <w:r>
        <w:rPr>
          <w:sz w:val="26"/>
          <w:lang w:val="en-GB"/>
        </w:rPr>
        <w:t xml:space="preserve">. Thus, </w:t>
      </w:r>
      <w:r>
        <w:rPr>
          <w:rStyle w:val="hps"/>
          <w:sz w:val="26"/>
          <w:lang w:val="en-GB"/>
        </w:rPr>
        <w:t>players 1,</w:t>
      </w:r>
      <w:r>
        <w:rPr>
          <w:sz w:val="26"/>
          <w:lang w:val="en-GB"/>
        </w:rPr>
        <w:t xml:space="preserve"> </w:t>
      </w:r>
      <w:r>
        <w:rPr>
          <w:rStyle w:val="hps"/>
          <w:sz w:val="26"/>
          <w:lang w:val="en-GB"/>
        </w:rPr>
        <w:t>3</w:t>
      </w:r>
      <w:r>
        <w:rPr>
          <w:sz w:val="26"/>
          <w:lang w:val="en-GB"/>
        </w:rPr>
        <w:t xml:space="preserve">, 5 and 7 shall receive </w:t>
      </w:r>
      <w:r>
        <w:rPr>
          <w:rStyle w:val="hps"/>
          <w:sz w:val="26"/>
          <w:lang w:val="en-GB"/>
        </w:rPr>
        <w:t>white</w:t>
      </w:r>
      <w:r>
        <w:rPr>
          <w:sz w:val="26"/>
          <w:lang w:val="en-GB"/>
        </w:rPr>
        <w:t xml:space="preserve">, </w:t>
      </w:r>
      <w:r>
        <w:rPr>
          <w:rStyle w:val="hps"/>
          <w:sz w:val="26"/>
          <w:lang w:val="en-GB"/>
        </w:rPr>
        <w:t>previously</w:t>
      </w:r>
      <w:r>
        <w:rPr>
          <w:sz w:val="26"/>
          <w:lang w:val="en-GB"/>
        </w:rPr>
        <w:t xml:space="preserve"> </w:t>
      </w:r>
      <w:r>
        <w:rPr>
          <w:rStyle w:val="hps"/>
          <w:sz w:val="26"/>
          <w:lang w:val="en-GB"/>
        </w:rPr>
        <w:t>drawn for #1</w:t>
      </w:r>
      <w:r>
        <w:rPr>
          <w:sz w:val="26"/>
          <w:lang w:val="en-GB"/>
        </w:rPr>
        <w:t xml:space="preserve">, </w:t>
      </w:r>
      <w:r>
        <w:rPr>
          <w:rStyle w:val="hps"/>
          <w:sz w:val="26"/>
          <w:lang w:val="en-GB"/>
        </w:rPr>
        <w:t>while players</w:t>
      </w:r>
      <w:r>
        <w:rPr>
          <w:sz w:val="26"/>
          <w:lang w:val="en-GB"/>
        </w:rPr>
        <w:t xml:space="preserve"> </w:t>
      </w:r>
      <w:r>
        <w:rPr>
          <w:rStyle w:val="hps"/>
          <w:sz w:val="26"/>
          <w:lang w:val="en-GB"/>
        </w:rPr>
        <w:t>2</w:t>
      </w:r>
      <w:r>
        <w:rPr>
          <w:sz w:val="26"/>
          <w:lang w:val="en-GB"/>
        </w:rPr>
        <w:t xml:space="preserve">, 4, 6 </w:t>
      </w:r>
      <w:r>
        <w:rPr>
          <w:rStyle w:val="hps"/>
          <w:sz w:val="26"/>
          <w:lang w:val="en-GB"/>
        </w:rPr>
        <w:t xml:space="preserve">shall </w:t>
      </w:r>
      <w:r>
        <w:rPr>
          <w:sz w:val="26"/>
          <w:lang w:val="en-GB"/>
        </w:rPr>
        <w:t xml:space="preserve">receive </w:t>
      </w:r>
      <w:r>
        <w:rPr>
          <w:rStyle w:val="hps"/>
          <w:sz w:val="26"/>
          <w:lang w:val="en-GB"/>
        </w:rPr>
        <w:t>black</w:t>
      </w:r>
      <w:r>
        <w:rPr>
          <w:sz w:val="26"/>
          <w:lang w:val="en-GB"/>
        </w:rPr>
        <w:t>.</w:t>
      </w:r>
    </w:p>
    <w:p w:rsidR="00267B59" w:rsidRDefault="00267B59" w:rsidP="00267B59">
      <w:pPr>
        <w:pStyle w:val="testocapitolo"/>
        <w:rPr>
          <w:sz w:val="26"/>
          <w:lang w:val="en-GB"/>
        </w:rPr>
      </w:pPr>
      <w:r>
        <w:rPr>
          <w:sz w:val="26"/>
          <w:lang w:val="en-GB"/>
        </w:rPr>
        <w:t xml:space="preserve">The opponents to each player from S1 shall receive, out of necessity, the opposite colour with respect to their opponents; therefore, the complete pairing will be: </w:t>
      </w:r>
    </w:p>
    <w:p w:rsidR="00267B59" w:rsidRDefault="00267B59" w:rsidP="00267B59">
      <w:pPr>
        <w:pStyle w:val="testocapitolo"/>
        <w:spacing w:after="0" w:line="240" w:lineRule="auto"/>
        <w:ind w:left="0"/>
        <w:jc w:val="center"/>
        <w:rPr>
          <w:rFonts w:ascii="Courier New" w:hAnsi="Courier New" w:cs="Courier New"/>
          <w:b/>
          <w:bCs/>
          <w:noProof/>
          <w:sz w:val="22"/>
          <w:lang w:val="en-GB"/>
        </w:rPr>
      </w:pPr>
      <w:r>
        <w:rPr>
          <w:rFonts w:ascii="Courier New" w:hAnsi="Courier New" w:cs="Courier New"/>
          <w:b/>
          <w:bCs/>
          <w:noProof/>
          <w:sz w:val="22"/>
          <w:lang w:val="en-GB"/>
        </w:rPr>
        <w:t>1 :   1 -  8</w:t>
      </w:r>
    </w:p>
    <w:p w:rsidR="00267B59" w:rsidRDefault="00267B59" w:rsidP="00267B59">
      <w:pPr>
        <w:pStyle w:val="testocapitolo"/>
        <w:spacing w:after="0" w:line="240" w:lineRule="auto"/>
        <w:ind w:left="0"/>
        <w:jc w:val="center"/>
        <w:rPr>
          <w:rFonts w:ascii="Courier New" w:hAnsi="Courier New" w:cs="Courier New"/>
          <w:b/>
          <w:bCs/>
          <w:noProof/>
          <w:sz w:val="22"/>
          <w:lang w:val="en-GB"/>
        </w:rPr>
      </w:pPr>
      <w:r>
        <w:rPr>
          <w:rFonts w:ascii="Courier New" w:hAnsi="Courier New" w:cs="Courier New"/>
          <w:b/>
          <w:bCs/>
          <w:noProof/>
          <w:sz w:val="22"/>
          <w:lang w:val="en-GB"/>
        </w:rPr>
        <w:t>2 :   9 -  2</w:t>
      </w:r>
    </w:p>
    <w:p w:rsidR="00267B59" w:rsidRDefault="00267B59" w:rsidP="00267B59">
      <w:pPr>
        <w:pStyle w:val="testocapitolo"/>
        <w:spacing w:after="0" w:line="240" w:lineRule="auto"/>
        <w:ind w:left="0"/>
        <w:jc w:val="center"/>
        <w:rPr>
          <w:rFonts w:ascii="Courier New" w:hAnsi="Courier New" w:cs="Courier New"/>
          <w:b/>
          <w:bCs/>
          <w:noProof/>
          <w:sz w:val="22"/>
          <w:lang w:val="en-GB"/>
        </w:rPr>
      </w:pPr>
      <w:r>
        <w:rPr>
          <w:rFonts w:ascii="Courier New" w:hAnsi="Courier New" w:cs="Courier New"/>
          <w:b/>
          <w:bCs/>
          <w:noProof/>
          <w:sz w:val="22"/>
          <w:lang w:val="en-GB"/>
        </w:rPr>
        <w:t>3 :   3 - 10</w:t>
      </w:r>
    </w:p>
    <w:p w:rsidR="00267B59" w:rsidRDefault="00267B59" w:rsidP="00267B59">
      <w:pPr>
        <w:pStyle w:val="testocapitolo"/>
        <w:spacing w:after="0" w:line="240" w:lineRule="auto"/>
        <w:ind w:left="0"/>
        <w:jc w:val="center"/>
        <w:rPr>
          <w:rFonts w:ascii="Courier New" w:hAnsi="Courier New" w:cs="Courier New"/>
          <w:b/>
          <w:bCs/>
          <w:noProof/>
          <w:sz w:val="22"/>
          <w:lang w:val="en-GB"/>
        </w:rPr>
      </w:pPr>
      <w:r>
        <w:rPr>
          <w:rFonts w:ascii="Courier New" w:hAnsi="Courier New" w:cs="Courier New"/>
          <w:b/>
          <w:bCs/>
          <w:noProof/>
          <w:sz w:val="22"/>
          <w:lang w:val="en-GB"/>
        </w:rPr>
        <w:t>4 :  11 -  4</w:t>
      </w:r>
    </w:p>
    <w:p w:rsidR="00267B59" w:rsidRDefault="00267B59" w:rsidP="00267B59">
      <w:pPr>
        <w:pStyle w:val="testocapitolo"/>
        <w:spacing w:after="0" w:line="240" w:lineRule="auto"/>
        <w:ind w:left="0"/>
        <w:jc w:val="center"/>
        <w:rPr>
          <w:rFonts w:ascii="Courier New" w:hAnsi="Courier New" w:cs="Courier New"/>
          <w:b/>
          <w:bCs/>
          <w:noProof/>
          <w:sz w:val="22"/>
          <w:lang w:val="en-GB"/>
        </w:rPr>
      </w:pPr>
      <w:r>
        <w:rPr>
          <w:rFonts w:ascii="Courier New" w:hAnsi="Courier New" w:cs="Courier New"/>
          <w:b/>
          <w:bCs/>
          <w:noProof/>
          <w:sz w:val="22"/>
          <w:lang w:val="en-GB"/>
        </w:rPr>
        <w:t>5 :   5 - 12</w:t>
      </w:r>
    </w:p>
    <w:p w:rsidR="00267B59" w:rsidRDefault="00267B59" w:rsidP="00267B59">
      <w:pPr>
        <w:pStyle w:val="testocapitolo"/>
        <w:spacing w:after="0" w:line="240" w:lineRule="auto"/>
        <w:ind w:left="0"/>
        <w:jc w:val="center"/>
        <w:rPr>
          <w:rFonts w:ascii="Courier New" w:hAnsi="Courier New" w:cs="Courier New"/>
          <w:b/>
          <w:bCs/>
          <w:noProof/>
          <w:sz w:val="22"/>
          <w:lang w:val="en-GB"/>
        </w:rPr>
      </w:pPr>
      <w:r>
        <w:rPr>
          <w:rFonts w:ascii="Courier New" w:hAnsi="Courier New" w:cs="Courier New"/>
          <w:b/>
          <w:bCs/>
          <w:noProof/>
          <w:sz w:val="22"/>
          <w:lang w:val="en-GB"/>
        </w:rPr>
        <w:t>6 :  13 -  6</w:t>
      </w:r>
    </w:p>
    <w:p w:rsidR="00267B59" w:rsidRDefault="00267B59" w:rsidP="00267B59">
      <w:pPr>
        <w:pStyle w:val="testocapitolo"/>
        <w:spacing w:after="0" w:line="240" w:lineRule="auto"/>
        <w:ind w:left="0"/>
        <w:jc w:val="center"/>
        <w:rPr>
          <w:rFonts w:ascii="Courier New" w:hAnsi="Courier New" w:cs="Courier New"/>
          <w:b/>
          <w:bCs/>
          <w:noProof/>
          <w:sz w:val="22"/>
          <w:lang w:val="en-GB"/>
        </w:rPr>
      </w:pPr>
      <w:r>
        <w:rPr>
          <w:rFonts w:ascii="Courier New" w:hAnsi="Courier New" w:cs="Courier New"/>
          <w:b/>
          <w:bCs/>
          <w:noProof/>
          <w:sz w:val="22"/>
          <w:lang w:val="en-GB"/>
        </w:rPr>
        <w:t>7 :   7 - 14</w:t>
      </w:r>
    </w:p>
    <w:p w:rsidR="00267B59" w:rsidRDefault="00267B59" w:rsidP="00267B59">
      <w:pPr>
        <w:pStyle w:val="testocapitolo"/>
        <w:spacing w:after="0" w:line="240" w:lineRule="auto"/>
        <w:ind w:left="0"/>
        <w:jc w:val="center"/>
        <w:rPr>
          <w:sz w:val="26"/>
          <w:lang w:val="en-GB"/>
        </w:rPr>
      </w:pPr>
    </w:p>
    <w:p w:rsidR="00267B59" w:rsidRDefault="00267B59" w:rsidP="00267B59">
      <w:pPr>
        <w:pStyle w:val="testocapitolo"/>
        <w:rPr>
          <w:sz w:val="26"/>
          <w:lang w:val="en-GB"/>
        </w:rPr>
      </w:pPr>
      <w:r>
        <w:rPr>
          <w:sz w:val="26"/>
          <w:lang w:val="en-GB"/>
        </w:rPr>
        <w:t xml:space="preserve">Before publishing the pairing, we have to put it in order </w:t>
      </w:r>
      <w:r>
        <w:rPr>
          <w:i/>
          <w:iCs/>
          <w:sz w:val="26"/>
          <w:lang w:val="en-GB"/>
        </w:rPr>
        <w:t>[C.04.2:D.9]</w:t>
      </w:r>
      <w:r>
        <w:rPr>
          <w:sz w:val="26"/>
          <w:lang w:val="en-GB"/>
        </w:rPr>
        <w:t xml:space="preserve"> with the following criteria: 1) the score of the higher ranked player in the pair, 2) the sum of scores of both players, 3) the rank according to the initial order </w:t>
      </w:r>
      <w:r>
        <w:rPr>
          <w:i/>
          <w:iCs/>
          <w:sz w:val="26"/>
          <w:lang w:val="en-GB"/>
        </w:rPr>
        <w:t>[C.04.2:B]</w:t>
      </w:r>
      <w:r>
        <w:rPr>
          <w:sz w:val="26"/>
          <w:lang w:val="en-GB"/>
        </w:rPr>
        <w:t xml:space="preserve"> of the higher ranked player. </w:t>
      </w:r>
      <w:r>
        <w:rPr>
          <w:rStyle w:val="hps"/>
          <w:sz w:val="26"/>
          <w:lang w:val="en-GB"/>
        </w:rPr>
        <w:lastRenderedPageBreak/>
        <w:t>In the vast</w:t>
      </w:r>
      <w:r>
        <w:rPr>
          <w:sz w:val="26"/>
          <w:lang w:val="en-GB"/>
        </w:rPr>
        <w:t xml:space="preserve"> </w:t>
      </w:r>
      <w:r>
        <w:rPr>
          <w:rStyle w:val="hps"/>
          <w:sz w:val="26"/>
          <w:lang w:val="en-GB"/>
        </w:rPr>
        <w:t>majority of</w:t>
      </w:r>
      <w:r>
        <w:rPr>
          <w:sz w:val="26"/>
          <w:lang w:val="en-GB"/>
        </w:rPr>
        <w:t xml:space="preserve"> </w:t>
      </w:r>
      <w:r>
        <w:rPr>
          <w:rStyle w:val="hps"/>
          <w:sz w:val="26"/>
          <w:lang w:val="en-GB"/>
        </w:rPr>
        <w:t>cases, the Dutch</w:t>
      </w:r>
      <w:r>
        <w:rPr>
          <w:sz w:val="26"/>
          <w:lang w:val="en-GB"/>
        </w:rPr>
        <w:t xml:space="preserve"> </w:t>
      </w:r>
      <w:r>
        <w:rPr>
          <w:rStyle w:val="hps"/>
          <w:sz w:val="26"/>
          <w:lang w:val="en-GB"/>
        </w:rPr>
        <w:t>system</w:t>
      </w:r>
      <w:r>
        <w:rPr>
          <w:sz w:val="26"/>
          <w:lang w:val="en-GB"/>
        </w:rPr>
        <w:t xml:space="preserve"> </w:t>
      </w:r>
      <w:r>
        <w:rPr>
          <w:rStyle w:val="hps"/>
          <w:sz w:val="26"/>
          <w:lang w:val="en-GB"/>
        </w:rPr>
        <w:t>already</w:t>
      </w:r>
      <w:r>
        <w:rPr>
          <w:sz w:val="26"/>
          <w:lang w:val="en-GB"/>
        </w:rPr>
        <w:t xml:space="preserve"> </w:t>
      </w:r>
      <w:r>
        <w:rPr>
          <w:rStyle w:val="hps"/>
          <w:sz w:val="26"/>
          <w:lang w:val="en-GB"/>
        </w:rPr>
        <w:t>generates</w:t>
      </w:r>
      <w:r>
        <w:rPr>
          <w:sz w:val="26"/>
          <w:lang w:val="en-GB"/>
        </w:rPr>
        <w:t xml:space="preserve"> </w:t>
      </w:r>
      <w:r>
        <w:rPr>
          <w:rStyle w:val="hps"/>
          <w:sz w:val="26"/>
          <w:lang w:val="en-GB"/>
        </w:rPr>
        <w:t>pairings</w:t>
      </w:r>
      <w:r>
        <w:rPr>
          <w:sz w:val="26"/>
          <w:lang w:val="en-GB"/>
        </w:rPr>
        <w:t xml:space="preserve"> </w:t>
      </w:r>
      <w:r>
        <w:rPr>
          <w:rStyle w:val="hps"/>
          <w:sz w:val="26"/>
          <w:lang w:val="en-GB"/>
        </w:rPr>
        <w:t>in the right</w:t>
      </w:r>
      <w:r>
        <w:rPr>
          <w:sz w:val="26"/>
          <w:lang w:val="en-GB"/>
        </w:rPr>
        <w:t xml:space="preserve"> </w:t>
      </w:r>
      <w:r>
        <w:rPr>
          <w:rStyle w:val="hps"/>
          <w:sz w:val="26"/>
          <w:lang w:val="en-GB"/>
        </w:rPr>
        <w:t>order</w:t>
      </w:r>
      <w:r>
        <w:rPr>
          <w:sz w:val="26"/>
          <w:lang w:val="en-GB"/>
        </w:rPr>
        <w:t xml:space="preserve"> </w:t>
      </w:r>
      <w:r>
        <w:rPr>
          <w:rStyle w:val="hpsatn"/>
          <w:sz w:val="26"/>
          <w:lang w:val="en-GB"/>
        </w:rPr>
        <w:t>(</w:t>
      </w:r>
      <w:r>
        <w:rPr>
          <w:sz w:val="26"/>
          <w:lang w:val="en-GB"/>
        </w:rPr>
        <w:t xml:space="preserve">but we always </w:t>
      </w:r>
      <w:r>
        <w:rPr>
          <w:rStyle w:val="hps"/>
          <w:sz w:val="26"/>
          <w:lang w:val="en-GB"/>
        </w:rPr>
        <w:t>want to check</w:t>
      </w:r>
      <w:r>
        <w:rPr>
          <w:sz w:val="26"/>
          <w:lang w:val="en-GB"/>
        </w:rPr>
        <w:t>).</w:t>
      </w:r>
    </w:p>
    <w:p w:rsidR="00267B59" w:rsidRDefault="00267B59" w:rsidP="00267B59">
      <w:pPr>
        <w:pStyle w:val="testocapitolo"/>
        <w:rPr>
          <w:sz w:val="26"/>
          <w:lang w:val="en-GB"/>
        </w:rPr>
      </w:pPr>
      <w:r>
        <w:rPr>
          <w:sz w:val="26"/>
          <w:lang w:val="en-GB"/>
        </w:rPr>
        <w:t xml:space="preserve">At last, we are ready to publish the pairing. But, before that, we want to check it once again and with extreme care, since </w:t>
      </w:r>
      <w:r>
        <w:rPr>
          <w:i/>
          <w:iCs/>
          <w:sz w:val="26"/>
          <w:u w:val="single"/>
          <w:lang w:val="en-GB"/>
        </w:rPr>
        <w:t>a published pairing should not be modified</w:t>
      </w:r>
      <w:r>
        <w:rPr>
          <w:i/>
          <w:iCs/>
          <w:sz w:val="26"/>
          <w:lang w:val="en-GB"/>
        </w:rPr>
        <w:t xml:space="preserve"> [C.04.2:D.10]</w:t>
      </w:r>
      <w:r>
        <w:rPr>
          <w:rStyle w:val="FootnoteReference"/>
          <w:sz w:val="26"/>
          <w:lang w:val="en-GB"/>
        </w:rPr>
        <w:footnoteReference w:id="13"/>
      </w:r>
      <w:r>
        <w:rPr>
          <w:sz w:val="26"/>
          <w:lang w:val="en-GB"/>
        </w:rPr>
        <w:t>, except when two players should play with each other again.</w:t>
      </w:r>
    </w:p>
    <w:p w:rsidR="00267B59" w:rsidRDefault="00267B59" w:rsidP="00267B59">
      <w:pPr>
        <w:pStyle w:val="testocapitolo"/>
        <w:widowControl w:val="0"/>
        <w:ind w:left="425"/>
        <w:rPr>
          <w:sz w:val="26"/>
          <w:lang w:val="en-GB"/>
        </w:rPr>
      </w:pPr>
      <w:r>
        <w:rPr>
          <w:rStyle w:val="hps"/>
          <w:sz w:val="26"/>
          <w:lang w:val="en-GB"/>
        </w:rPr>
        <w:t>In the event of</w:t>
      </w:r>
      <w:r>
        <w:rPr>
          <w:sz w:val="26"/>
          <w:lang w:val="en-GB"/>
        </w:rPr>
        <w:t xml:space="preserve"> </w:t>
      </w:r>
      <w:r>
        <w:rPr>
          <w:rStyle w:val="hpsatn"/>
          <w:sz w:val="26"/>
          <w:lang w:val="en-GB"/>
        </w:rPr>
        <w:t>an error (</w:t>
      </w:r>
      <w:r>
        <w:rPr>
          <w:sz w:val="26"/>
          <w:lang w:val="en-GB"/>
        </w:rPr>
        <w:t xml:space="preserve">wrong result, </w:t>
      </w:r>
      <w:r>
        <w:rPr>
          <w:rStyle w:val="hps"/>
          <w:sz w:val="26"/>
          <w:lang w:val="en-GB"/>
        </w:rPr>
        <w:t>game played with</w:t>
      </w:r>
      <w:r>
        <w:rPr>
          <w:sz w:val="26"/>
          <w:lang w:val="en-GB"/>
        </w:rPr>
        <w:t xml:space="preserve"> </w:t>
      </w:r>
      <w:r>
        <w:rPr>
          <w:rStyle w:val="hps"/>
          <w:sz w:val="26"/>
          <w:lang w:val="en-GB"/>
        </w:rPr>
        <w:t>wrong colours</w:t>
      </w:r>
      <w:r>
        <w:rPr>
          <w:sz w:val="26"/>
          <w:lang w:val="en-GB"/>
        </w:rPr>
        <w:t xml:space="preserve">, </w:t>
      </w:r>
      <w:r>
        <w:rPr>
          <w:rStyle w:val="hps"/>
          <w:sz w:val="26"/>
          <w:lang w:val="en-GB"/>
        </w:rPr>
        <w:t>wrong</w:t>
      </w:r>
      <w:r>
        <w:rPr>
          <w:sz w:val="26"/>
          <w:lang w:val="en-GB"/>
        </w:rPr>
        <w:t xml:space="preserve"> </w:t>
      </w:r>
      <w:r>
        <w:rPr>
          <w:rStyle w:val="hps"/>
          <w:sz w:val="26"/>
          <w:lang w:val="en-GB"/>
        </w:rPr>
        <w:t>ratings…</w:t>
      </w:r>
      <w:r>
        <w:rPr>
          <w:sz w:val="26"/>
          <w:lang w:val="en-GB"/>
        </w:rPr>
        <w:t xml:space="preserve">), the correction </w:t>
      </w:r>
      <w:r>
        <w:rPr>
          <w:rStyle w:val="hps"/>
          <w:sz w:val="26"/>
          <w:lang w:val="en-GB"/>
        </w:rPr>
        <w:t>will</w:t>
      </w:r>
      <w:r>
        <w:rPr>
          <w:sz w:val="26"/>
          <w:lang w:val="en-GB"/>
        </w:rPr>
        <w:t xml:space="preserve"> </w:t>
      </w:r>
      <w:r>
        <w:rPr>
          <w:rStyle w:val="hps"/>
          <w:sz w:val="26"/>
          <w:lang w:val="en-GB"/>
        </w:rPr>
        <w:t>affect</w:t>
      </w:r>
      <w:r>
        <w:rPr>
          <w:sz w:val="26"/>
          <w:lang w:val="en-GB"/>
        </w:rPr>
        <w:t xml:space="preserve"> </w:t>
      </w:r>
      <w:r>
        <w:rPr>
          <w:rStyle w:val="hps"/>
          <w:sz w:val="26"/>
          <w:lang w:val="en-GB"/>
        </w:rPr>
        <w:t>only</w:t>
      </w:r>
      <w:r>
        <w:rPr>
          <w:sz w:val="26"/>
          <w:lang w:val="en-GB"/>
        </w:rPr>
        <w:t xml:space="preserve"> </w:t>
      </w:r>
      <w:r>
        <w:rPr>
          <w:rStyle w:val="hpsalt-edited"/>
          <w:sz w:val="26"/>
          <w:lang w:val="en-GB"/>
        </w:rPr>
        <w:t>the pairings yet</w:t>
      </w:r>
      <w:r>
        <w:rPr>
          <w:sz w:val="26"/>
          <w:lang w:val="en-GB"/>
        </w:rPr>
        <w:t xml:space="preserve"> </w:t>
      </w:r>
      <w:r>
        <w:rPr>
          <w:rStyle w:val="hps"/>
          <w:sz w:val="26"/>
          <w:lang w:val="en-GB"/>
        </w:rPr>
        <w:t>to be done</w:t>
      </w:r>
      <w:r>
        <w:rPr>
          <w:sz w:val="26"/>
          <w:lang w:val="en-GB"/>
        </w:rPr>
        <w:t xml:space="preserve"> </w:t>
      </w:r>
      <w:r>
        <w:rPr>
          <w:rStyle w:val="hps"/>
          <w:sz w:val="26"/>
          <w:lang w:val="en-GB"/>
        </w:rPr>
        <w:t>and</w:t>
      </w:r>
      <w:r>
        <w:rPr>
          <w:sz w:val="26"/>
          <w:lang w:val="en-GB"/>
        </w:rPr>
        <w:t xml:space="preserve"> </w:t>
      </w:r>
      <w:r>
        <w:rPr>
          <w:rStyle w:val="hps"/>
          <w:sz w:val="26"/>
          <w:lang w:val="en-GB"/>
        </w:rPr>
        <w:t>only</w:t>
      </w:r>
      <w:r>
        <w:rPr>
          <w:sz w:val="26"/>
          <w:lang w:val="en-GB"/>
        </w:rPr>
        <w:t xml:space="preserve"> </w:t>
      </w:r>
      <w:r>
        <w:rPr>
          <w:rStyle w:val="hps"/>
          <w:sz w:val="26"/>
          <w:lang w:val="en-GB"/>
        </w:rPr>
        <w:t>if the error</w:t>
      </w:r>
      <w:r>
        <w:rPr>
          <w:sz w:val="26"/>
          <w:lang w:val="en-GB"/>
        </w:rPr>
        <w:t xml:space="preserve"> </w:t>
      </w:r>
      <w:r>
        <w:rPr>
          <w:rStyle w:val="hps"/>
          <w:sz w:val="26"/>
          <w:lang w:val="en-GB"/>
        </w:rPr>
        <w:t>is reported</w:t>
      </w:r>
      <w:r>
        <w:rPr>
          <w:sz w:val="26"/>
          <w:lang w:val="en-GB"/>
        </w:rPr>
        <w:t xml:space="preserve"> </w:t>
      </w:r>
      <w:r>
        <w:rPr>
          <w:rStyle w:val="hps"/>
          <w:sz w:val="26"/>
          <w:lang w:val="en-GB"/>
        </w:rPr>
        <w:t>by the end of</w:t>
      </w:r>
      <w:r>
        <w:rPr>
          <w:sz w:val="26"/>
          <w:lang w:val="en-GB"/>
        </w:rPr>
        <w:t xml:space="preserve"> </w:t>
      </w:r>
      <w:r>
        <w:rPr>
          <w:rStyle w:val="hps"/>
          <w:sz w:val="26"/>
          <w:lang w:val="en-GB"/>
        </w:rPr>
        <w:t>the next round</w:t>
      </w:r>
      <w:r>
        <w:rPr>
          <w:sz w:val="26"/>
          <w:lang w:val="en-GB"/>
        </w:rPr>
        <w:t xml:space="preserve">, </w:t>
      </w:r>
      <w:r>
        <w:rPr>
          <w:rStyle w:val="hps"/>
          <w:i/>
          <w:iCs/>
          <w:sz w:val="26"/>
          <w:u w:val="single"/>
          <w:lang w:val="en-GB"/>
        </w:rPr>
        <w:t>after which</w:t>
      </w:r>
      <w:r>
        <w:rPr>
          <w:i/>
          <w:iCs/>
          <w:sz w:val="26"/>
          <w:u w:val="single"/>
          <w:lang w:val="en-GB"/>
        </w:rPr>
        <w:t xml:space="preserve"> </w:t>
      </w:r>
      <w:r>
        <w:rPr>
          <w:rStyle w:val="hps"/>
          <w:i/>
          <w:iCs/>
          <w:sz w:val="26"/>
          <w:u w:val="single"/>
          <w:lang w:val="en-GB"/>
        </w:rPr>
        <w:t>it</w:t>
      </w:r>
      <w:r>
        <w:rPr>
          <w:i/>
          <w:iCs/>
          <w:sz w:val="26"/>
          <w:u w:val="single"/>
          <w:lang w:val="en-GB"/>
        </w:rPr>
        <w:t xml:space="preserve"> </w:t>
      </w:r>
      <w:r>
        <w:rPr>
          <w:rStyle w:val="hps"/>
          <w:i/>
          <w:iCs/>
          <w:sz w:val="26"/>
          <w:u w:val="single"/>
          <w:lang w:val="en-GB"/>
        </w:rPr>
        <w:t>will be</w:t>
      </w:r>
      <w:r>
        <w:rPr>
          <w:i/>
          <w:iCs/>
          <w:sz w:val="26"/>
          <w:u w:val="single"/>
          <w:lang w:val="en-GB"/>
        </w:rPr>
        <w:t xml:space="preserve"> </w:t>
      </w:r>
      <w:r>
        <w:rPr>
          <w:rStyle w:val="hps"/>
          <w:i/>
          <w:iCs/>
          <w:sz w:val="26"/>
          <w:u w:val="single"/>
          <w:lang w:val="en-GB"/>
        </w:rPr>
        <w:t>taken into account</w:t>
      </w:r>
      <w:r>
        <w:rPr>
          <w:i/>
          <w:iCs/>
          <w:sz w:val="26"/>
          <w:u w:val="single"/>
          <w:lang w:val="en-GB"/>
        </w:rPr>
        <w:t xml:space="preserve"> </w:t>
      </w:r>
      <w:r>
        <w:rPr>
          <w:rStyle w:val="hps"/>
          <w:i/>
          <w:iCs/>
          <w:sz w:val="26"/>
          <w:u w:val="single"/>
          <w:lang w:val="en-GB"/>
        </w:rPr>
        <w:t>only for the</w:t>
      </w:r>
      <w:r>
        <w:rPr>
          <w:i/>
          <w:iCs/>
          <w:sz w:val="26"/>
          <w:u w:val="single"/>
          <w:lang w:val="en-GB"/>
        </w:rPr>
        <w:t xml:space="preserve"> purposes of </w:t>
      </w:r>
      <w:r>
        <w:rPr>
          <w:rStyle w:val="hps"/>
          <w:i/>
          <w:iCs/>
          <w:sz w:val="26"/>
          <w:u w:val="single"/>
          <w:lang w:val="en-GB"/>
        </w:rPr>
        <w:t>rating calculation</w:t>
      </w:r>
      <w:r>
        <w:rPr>
          <w:sz w:val="26"/>
          <w:lang w:val="en-GB"/>
        </w:rPr>
        <w:t xml:space="preserve"> </w:t>
      </w:r>
      <w:r>
        <w:rPr>
          <w:rStyle w:val="hpsatn"/>
          <w:i/>
          <w:iCs/>
          <w:sz w:val="26"/>
          <w:lang w:val="en-GB"/>
        </w:rPr>
        <w:t>[</w:t>
      </w:r>
      <w:r>
        <w:rPr>
          <w:i/>
          <w:iCs/>
          <w:sz w:val="26"/>
          <w:lang w:val="en-GB"/>
        </w:rPr>
        <w:t>C.04.2:</w:t>
      </w:r>
      <w:r>
        <w:rPr>
          <w:rStyle w:val="hps"/>
          <w:i/>
          <w:iCs/>
          <w:sz w:val="26"/>
          <w:lang w:val="en-GB"/>
        </w:rPr>
        <w:t>D.8</w:t>
      </w:r>
      <w:r>
        <w:rPr>
          <w:i/>
          <w:iCs/>
          <w:sz w:val="26"/>
          <w:lang w:val="en-GB"/>
        </w:rPr>
        <w:t xml:space="preserve">] </w:t>
      </w:r>
      <w:r>
        <w:rPr>
          <w:sz w:val="26"/>
          <w:lang w:val="en-GB"/>
        </w:rPr>
        <w:t>- that’s to say, in such a case the standings will include a wrong result just as if it were correct!</w:t>
      </w:r>
    </w:p>
    <w:p w:rsidR="00267B59" w:rsidRDefault="00267B59" w:rsidP="00267B59">
      <w:pPr>
        <w:pStyle w:val="testocapitolo"/>
        <w:widowControl w:val="0"/>
        <w:ind w:left="425"/>
        <w:rPr>
          <w:sz w:val="26"/>
          <w:lang w:val="en-GB"/>
        </w:rPr>
      </w:pPr>
      <w:r>
        <w:rPr>
          <w:rStyle w:val="hps"/>
          <w:sz w:val="26"/>
          <w:lang w:val="en-GB"/>
        </w:rPr>
        <w:t>The last thing to do</w:t>
      </w:r>
      <w:r>
        <w:rPr>
          <w:sz w:val="26"/>
          <w:lang w:val="en-GB"/>
        </w:rPr>
        <w:t xml:space="preserve"> </w:t>
      </w:r>
      <w:r>
        <w:rPr>
          <w:rStyle w:val="hps"/>
          <w:sz w:val="26"/>
          <w:lang w:val="en-GB"/>
        </w:rPr>
        <w:t>(and it can also be done</w:t>
      </w:r>
      <w:r>
        <w:rPr>
          <w:sz w:val="26"/>
          <w:lang w:val="en-GB"/>
        </w:rPr>
        <w:t xml:space="preserve"> </w:t>
      </w:r>
      <w:r>
        <w:rPr>
          <w:rStyle w:val="hps"/>
          <w:sz w:val="26"/>
          <w:lang w:val="en-GB"/>
        </w:rPr>
        <w:t>while</w:t>
      </w:r>
      <w:r>
        <w:rPr>
          <w:sz w:val="26"/>
          <w:lang w:val="en-GB"/>
        </w:rPr>
        <w:t xml:space="preserve"> </w:t>
      </w:r>
      <w:r>
        <w:rPr>
          <w:rStyle w:val="hps"/>
          <w:sz w:val="26"/>
          <w:lang w:val="en-GB"/>
        </w:rPr>
        <w:t>everyone is</w:t>
      </w:r>
      <w:r>
        <w:rPr>
          <w:sz w:val="26"/>
          <w:lang w:val="en-GB"/>
        </w:rPr>
        <w:t xml:space="preserve"> </w:t>
      </w:r>
      <w:r>
        <w:rPr>
          <w:rStyle w:val="hps"/>
          <w:sz w:val="26"/>
          <w:lang w:val="en-GB"/>
        </w:rPr>
        <w:t>playing</w:t>
      </w:r>
      <w:r>
        <w:rPr>
          <w:sz w:val="26"/>
          <w:lang w:val="en-GB"/>
        </w:rPr>
        <w:t xml:space="preserve">) </w:t>
      </w:r>
      <w:r>
        <w:rPr>
          <w:rStyle w:val="hps"/>
          <w:sz w:val="26"/>
          <w:lang w:val="en-GB"/>
        </w:rPr>
        <w:t>is the compilation</w:t>
      </w:r>
      <w:r>
        <w:rPr>
          <w:sz w:val="26"/>
          <w:lang w:val="en-GB"/>
        </w:rPr>
        <w:t xml:space="preserve"> </w:t>
      </w:r>
      <w:r>
        <w:rPr>
          <w:rStyle w:val="hps"/>
          <w:sz w:val="26"/>
          <w:lang w:val="en-GB"/>
        </w:rPr>
        <w:t>of the tournament board,</w:t>
      </w:r>
      <w:r>
        <w:rPr>
          <w:sz w:val="26"/>
          <w:lang w:val="en-GB"/>
        </w:rPr>
        <w:t xml:space="preserve"> </w:t>
      </w:r>
      <w:r>
        <w:rPr>
          <w:rStyle w:val="hps"/>
          <w:sz w:val="26"/>
          <w:lang w:val="en-GB"/>
        </w:rPr>
        <w:t>on which we</w:t>
      </w:r>
      <w:r>
        <w:rPr>
          <w:sz w:val="26"/>
          <w:lang w:val="en-GB"/>
        </w:rPr>
        <w:t xml:space="preserve"> </w:t>
      </w:r>
      <w:r>
        <w:rPr>
          <w:rStyle w:val="hps"/>
          <w:sz w:val="26"/>
          <w:lang w:val="en-GB"/>
        </w:rPr>
        <w:t>will post</w:t>
      </w:r>
      <w:r>
        <w:rPr>
          <w:sz w:val="26"/>
          <w:lang w:val="en-GB"/>
        </w:rPr>
        <w:t xml:space="preserve"> </w:t>
      </w:r>
      <w:r>
        <w:rPr>
          <w:rStyle w:val="hps"/>
          <w:sz w:val="26"/>
          <w:lang w:val="en-GB"/>
        </w:rPr>
        <w:t>pairings</w:t>
      </w:r>
      <w:r>
        <w:rPr>
          <w:sz w:val="26"/>
          <w:lang w:val="en-GB"/>
        </w:rPr>
        <w:t xml:space="preserve"> </w:t>
      </w:r>
      <w:r>
        <w:rPr>
          <w:rStyle w:val="hps"/>
          <w:sz w:val="26"/>
          <w:lang w:val="en-GB"/>
        </w:rPr>
        <w:t>and</w:t>
      </w:r>
      <w:r>
        <w:rPr>
          <w:sz w:val="26"/>
          <w:lang w:val="en-GB"/>
        </w:rPr>
        <w:t xml:space="preserve"> </w:t>
      </w:r>
      <w:r>
        <w:rPr>
          <w:rStyle w:val="hps"/>
          <w:sz w:val="26"/>
          <w:lang w:val="en-GB"/>
        </w:rPr>
        <w:t>results</w:t>
      </w:r>
      <w:r>
        <w:rPr>
          <w:sz w:val="26"/>
          <w:lang w:val="en-GB"/>
        </w:rPr>
        <w:t xml:space="preserve"> </w:t>
      </w:r>
      <w:r>
        <w:rPr>
          <w:rStyle w:val="hps"/>
          <w:sz w:val="26"/>
          <w:lang w:val="en-GB"/>
        </w:rPr>
        <w:t>for</w:t>
      </w:r>
      <w:r>
        <w:rPr>
          <w:sz w:val="26"/>
          <w:lang w:val="en-GB"/>
        </w:rPr>
        <w:t xml:space="preserve"> </w:t>
      </w:r>
      <w:r>
        <w:rPr>
          <w:rStyle w:val="hps"/>
          <w:sz w:val="26"/>
          <w:lang w:val="en-GB"/>
        </w:rPr>
        <w:t>each player.</w:t>
      </w:r>
      <w:r>
        <w:rPr>
          <w:sz w:val="26"/>
          <w:lang w:val="en-GB"/>
        </w:rPr>
        <w:t xml:space="preserve"> </w:t>
      </w:r>
      <w:r>
        <w:rPr>
          <w:rStyle w:val="hps"/>
          <w:sz w:val="26"/>
          <w:lang w:val="en-GB"/>
        </w:rPr>
        <w:t>When we renounce</w:t>
      </w:r>
      <w:r>
        <w:rPr>
          <w:sz w:val="26"/>
          <w:lang w:val="en-GB"/>
        </w:rPr>
        <w:t xml:space="preserve"> </w:t>
      </w:r>
      <w:r>
        <w:rPr>
          <w:rStyle w:val="hps"/>
          <w:sz w:val="26"/>
          <w:lang w:val="en-GB"/>
        </w:rPr>
        <w:t>the use of</w:t>
      </w:r>
      <w:r>
        <w:rPr>
          <w:sz w:val="26"/>
          <w:lang w:val="en-GB"/>
        </w:rPr>
        <w:t xml:space="preserve"> </w:t>
      </w:r>
      <w:r>
        <w:rPr>
          <w:rStyle w:val="hpsalt-edited"/>
          <w:sz w:val="26"/>
          <w:lang w:val="en-GB"/>
        </w:rPr>
        <w:t>pairing cards,</w:t>
      </w:r>
      <w:r>
        <w:rPr>
          <w:sz w:val="26"/>
          <w:lang w:val="en-GB"/>
        </w:rPr>
        <w:t xml:space="preserve"> </w:t>
      </w:r>
      <w:r>
        <w:rPr>
          <w:rStyle w:val="hps"/>
          <w:sz w:val="26"/>
          <w:lang w:val="en-GB"/>
        </w:rPr>
        <w:t>as</w:t>
      </w:r>
      <w:r>
        <w:rPr>
          <w:sz w:val="26"/>
          <w:lang w:val="en-GB"/>
        </w:rPr>
        <w:t xml:space="preserve"> </w:t>
      </w:r>
      <w:r>
        <w:rPr>
          <w:rStyle w:val="hps"/>
          <w:sz w:val="26"/>
          <w:lang w:val="en-GB"/>
        </w:rPr>
        <w:t>we do</w:t>
      </w:r>
      <w:r>
        <w:rPr>
          <w:sz w:val="26"/>
          <w:lang w:val="en-GB"/>
        </w:rPr>
        <w:t xml:space="preserve"> </w:t>
      </w:r>
      <w:r>
        <w:rPr>
          <w:rStyle w:val="hps"/>
          <w:sz w:val="26"/>
          <w:lang w:val="en-GB"/>
        </w:rPr>
        <w:t>here</w:t>
      </w:r>
      <w:r>
        <w:rPr>
          <w:sz w:val="26"/>
          <w:lang w:val="en-GB"/>
        </w:rPr>
        <w:t xml:space="preserve">, </w:t>
      </w:r>
      <w:r>
        <w:rPr>
          <w:rStyle w:val="hps"/>
          <w:sz w:val="26"/>
          <w:lang w:val="en-GB"/>
        </w:rPr>
        <w:t>the board</w:t>
      </w:r>
      <w:r>
        <w:rPr>
          <w:sz w:val="26"/>
          <w:lang w:val="en-GB"/>
        </w:rPr>
        <w:t xml:space="preserve"> </w:t>
      </w:r>
      <w:r>
        <w:rPr>
          <w:rStyle w:val="hps"/>
          <w:sz w:val="26"/>
          <w:lang w:val="en-GB"/>
        </w:rPr>
        <w:t>should also contain</w:t>
      </w:r>
      <w:r>
        <w:rPr>
          <w:sz w:val="26"/>
          <w:lang w:val="en-GB"/>
        </w:rPr>
        <w:t xml:space="preserve"> </w:t>
      </w:r>
      <w:r>
        <w:rPr>
          <w:rStyle w:val="hps"/>
          <w:sz w:val="26"/>
          <w:lang w:val="en-GB"/>
        </w:rPr>
        <w:t>any other</w:t>
      </w:r>
      <w:r>
        <w:rPr>
          <w:sz w:val="26"/>
          <w:lang w:val="en-GB"/>
        </w:rPr>
        <w:t xml:space="preserve"> relevant </w:t>
      </w:r>
      <w:r>
        <w:rPr>
          <w:rStyle w:val="hps"/>
          <w:sz w:val="26"/>
          <w:lang w:val="en-GB"/>
        </w:rPr>
        <w:t>information</w:t>
      </w:r>
      <w:r>
        <w:rPr>
          <w:sz w:val="26"/>
          <w:lang w:val="en-GB"/>
        </w:rPr>
        <w:t xml:space="preserve"> </w:t>
      </w:r>
      <w:r>
        <w:rPr>
          <w:rStyle w:val="hps"/>
          <w:sz w:val="26"/>
          <w:lang w:val="en-GB"/>
        </w:rPr>
        <w:t>needed to compose</w:t>
      </w:r>
      <w:r>
        <w:rPr>
          <w:sz w:val="26"/>
          <w:lang w:val="en-GB"/>
        </w:rPr>
        <w:t xml:space="preserve"> </w:t>
      </w:r>
      <w:r>
        <w:rPr>
          <w:rStyle w:val="hps"/>
          <w:sz w:val="26"/>
          <w:lang w:val="en-GB"/>
        </w:rPr>
        <w:t xml:space="preserve">the </w:t>
      </w:r>
      <w:r>
        <w:rPr>
          <w:rStyle w:val="hpsalt-edited"/>
          <w:sz w:val="26"/>
          <w:lang w:val="en-GB"/>
        </w:rPr>
        <w:t>pairings</w:t>
      </w:r>
      <w:r>
        <w:rPr>
          <w:rStyle w:val="hps"/>
          <w:sz w:val="26"/>
          <w:lang w:val="en-GB"/>
        </w:rPr>
        <w:t xml:space="preserve"> for following rounds</w:t>
      </w:r>
      <w:r>
        <w:rPr>
          <w:rStyle w:val="hpsalt-edited"/>
          <w:sz w:val="26"/>
          <w:lang w:val="en-GB"/>
        </w:rPr>
        <w:t>.</w:t>
      </w:r>
      <w:r>
        <w:rPr>
          <w:sz w:val="26"/>
          <w:lang w:val="en-GB"/>
        </w:rPr>
        <w:t xml:space="preserve"> </w:t>
      </w:r>
    </w:p>
    <w:p w:rsidR="00267B59" w:rsidRDefault="00267B59" w:rsidP="00267B59">
      <w:pPr>
        <w:pStyle w:val="testocapitolo"/>
        <w:widowControl w:val="0"/>
        <w:ind w:left="425"/>
        <w:rPr>
          <w:sz w:val="26"/>
          <w:lang w:val="en-GB"/>
        </w:rPr>
      </w:pPr>
      <w:r>
        <w:rPr>
          <w:rStyle w:val="hps"/>
          <w:sz w:val="26"/>
          <w:lang w:val="en-GB"/>
        </w:rPr>
        <w:t>For each game,</w:t>
      </w:r>
      <w:r>
        <w:rPr>
          <w:sz w:val="26"/>
          <w:lang w:val="en-GB"/>
        </w:rPr>
        <w:t xml:space="preserve"> </w:t>
      </w:r>
      <w:r>
        <w:rPr>
          <w:rStyle w:val="hps"/>
          <w:sz w:val="26"/>
          <w:lang w:val="en-GB"/>
        </w:rPr>
        <w:t>we should</w:t>
      </w:r>
      <w:r>
        <w:rPr>
          <w:sz w:val="26"/>
          <w:lang w:val="en-GB"/>
        </w:rPr>
        <w:t xml:space="preserve"> </w:t>
      </w:r>
      <w:r>
        <w:rPr>
          <w:rStyle w:val="hps"/>
          <w:sz w:val="26"/>
          <w:lang w:val="en-GB"/>
        </w:rPr>
        <w:t>indicate</w:t>
      </w:r>
      <w:r>
        <w:rPr>
          <w:sz w:val="26"/>
          <w:lang w:val="en-GB"/>
        </w:rPr>
        <w:t xml:space="preserve"> </w:t>
      </w:r>
      <w:r>
        <w:rPr>
          <w:rStyle w:val="hps"/>
          <w:i/>
          <w:iCs/>
          <w:sz w:val="26"/>
          <w:u w:val="single"/>
          <w:lang w:val="en-GB"/>
        </w:rPr>
        <w:t>at least</w:t>
      </w:r>
      <w:r>
        <w:rPr>
          <w:sz w:val="26"/>
          <w:lang w:val="en-GB"/>
        </w:rPr>
        <w:t xml:space="preserve"> </w:t>
      </w:r>
      <w:r>
        <w:rPr>
          <w:rStyle w:val="hps"/>
          <w:sz w:val="26"/>
          <w:lang w:val="en-GB"/>
        </w:rPr>
        <w:t>opponent</w:t>
      </w:r>
      <w:r>
        <w:rPr>
          <w:sz w:val="26"/>
          <w:lang w:val="en-GB"/>
        </w:rPr>
        <w:t xml:space="preserve">, </w:t>
      </w:r>
      <w:r>
        <w:rPr>
          <w:rStyle w:val="hps"/>
          <w:sz w:val="26"/>
          <w:lang w:val="en-GB"/>
        </w:rPr>
        <w:t>assigned colour</w:t>
      </w:r>
      <w:r>
        <w:rPr>
          <w:sz w:val="26"/>
          <w:lang w:val="en-GB"/>
        </w:rPr>
        <w:t xml:space="preserve">, </w:t>
      </w:r>
      <w:r>
        <w:rPr>
          <w:rStyle w:val="hps"/>
          <w:sz w:val="26"/>
          <w:lang w:val="en-GB"/>
        </w:rPr>
        <w:t>and</w:t>
      </w:r>
      <w:r>
        <w:rPr>
          <w:sz w:val="26"/>
          <w:lang w:val="en-GB"/>
        </w:rPr>
        <w:t xml:space="preserve"> </w:t>
      </w:r>
      <w:r>
        <w:rPr>
          <w:rStyle w:val="hps"/>
          <w:sz w:val="26"/>
          <w:lang w:val="en-GB"/>
        </w:rPr>
        <w:t>result</w:t>
      </w:r>
      <w:r>
        <w:rPr>
          <w:sz w:val="26"/>
          <w:lang w:val="en-GB"/>
        </w:rPr>
        <w:t xml:space="preserve"> </w:t>
      </w:r>
      <w:r>
        <w:rPr>
          <w:rStyle w:val="hps"/>
          <w:sz w:val="26"/>
          <w:lang w:val="en-GB"/>
        </w:rPr>
        <w:t>-</w:t>
      </w:r>
      <w:r>
        <w:rPr>
          <w:sz w:val="26"/>
          <w:lang w:val="en-GB"/>
        </w:rPr>
        <w:t xml:space="preserve"> </w:t>
      </w:r>
      <w:r>
        <w:rPr>
          <w:rStyle w:val="hps"/>
          <w:sz w:val="26"/>
          <w:lang w:val="en-GB"/>
        </w:rPr>
        <w:t>the</w:t>
      </w:r>
      <w:r>
        <w:rPr>
          <w:sz w:val="26"/>
          <w:lang w:val="en-GB"/>
        </w:rPr>
        <w:t xml:space="preserve"> </w:t>
      </w:r>
      <w:r>
        <w:rPr>
          <w:rStyle w:val="hps"/>
          <w:sz w:val="26"/>
          <w:lang w:val="en-GB"/>
        </w:rPr>
        <w:t>choice of symbols</w:t>
      </w:r>
      <w:r>
        <w:rPr>
          <w:sz w:val="26"/>
          <w:lang w:val="en-GB"/>
        </w:rPr>
        <w:t xml:space="preserve"> </w:t>
      </w:r>
      <w:r>
        <w:rPr>
          <w:rStyle w:val="hpsatn"/>
          <w:sz w:val="26"/>
          <w:lang w:val="en-GB"/>
        </w:rPr>
        <w:t xml:space="preserve">is free, </w:t>
      </w:r>
      <w:r>
        <w:rPr>
          <w:sz w:val="26"/>
          <w:lang w:val="en-GB"/>
        </w:rPr>
        <w:t xml:space="preserve">as long as it </w:t>
      </w:r>
      <w:r>
        <w:rPr>
          <w:rStyle w:val="hps"/>
          <w:sz w:val="26"/>
          <w:lang w:val="en-GB"/>
        </w:rPr>
        <w:t xml:space="preserve">is </w:t>
      </w:r>
      <w:r>
        <w:rPr>
          <w:rStyle w:val="hps"/>
          <w:i/>
          <w:iCs/>
          <w:sz w:val="26"/>
          <w:u w:val="single"/>
          <w:lang w:val="en-GB"/>
        </w:rPr>
        <w:t>clear,</w:t>
      </w:r>
      <w:r>
        <w:rPr>
          <w:i/>
          <w:iCs/>
          <w:sz w:val="26"/>
          <w:u w:val="single"/>
          <w:lang w:val="en-GB"/>
        </w:rPr>
        <w:t xml:space="preserve"> </w:t>
      </w:r>
      <w:r>
        <w:rPr>
          <w:rStyle w:val="hps"/>
          <w:i/>
          <w:iCs/>
          <w:sz w:val="26"/>
          <w:u w:val="single"/>
          <w:lang w:val="en-GB"/>
        </w:rPr>
        <w:t>unambiguous</w:t>
      </w:r>
      <w:r>
        <w:rPr>
          <w:i/>
          <w:iCs/>
          <w:sz w:val="26"/>
          <w:u w:val="single"/>
          <w:lang w:val="en-GB"/>
        </w:rPr>
        <w:t xml:space="preserve"> </w:t>
      </w:r>
      <w:r>
        <w:rPr>
          <w:rStyle w:val="hps"/>
          <w:i/>
          <w:iCs/>
          <w:sz w:val="26"/>
          <w:u w:val="single"/>
          <w:lang w:val="en-GB"/>
        </w:rPr>
        <w:t>and uniform</w:t>
      </w:r>
      <w:r>
        <w:rPr>
          <w:sz w:val="26"/>
          <w:lang w:val="en-GB"/>
        </w:rPr>
        <w:t xml:space="preserve">. Here, we will show each pairing by means of a group of symbols comprised of the opponent’s pairing number, followed by a letter indicating the assigned colour (B for “Black”, “W” for “White”); next, we can have some optional “utility” symbols, and finally the result (“+”, “=“ or “-”, with obvious meaning). </w:t>
      </w:r>
      <w:proofErr w:type="spellStart"/>
      <w:r>
        <w:rPr>
          <w:sz w:val="26"/>
          <w:lang w:val="en-GB"/>
        </w:rPr>
        <w:t>Unplayed</w:t>
      </w:r>
      <w:proofErr w:type="spellEnd"/>
      <w:r>
        <w:rPr>
          <w:sz w:val="26"/>
          <w:lang w:val="en-GB"/>
        </w:rPr>
        <w:t xml:space="preserve"> games are indicated by “+bye”, “=bye” or “-bye” respectively, </w:t>
      </w:r>
      <w:r>
        <w:rPr>
          <w:rStyle w:val="hps"/>
          <w:sz w:val="26"/>
          <w:lang w:val="en-GB"/>
        </w:rPr>
        <w:t>depending on whether they</w:t>
      </w:r>
      <w:r>
        <w:rPr>
          <w:rStyle w:val="atn"/>
          <w:sz w:val="26"/>
          <w:lang w:val="en-GB"/>
        </w:rPr>
        <w:t xml:space="preserve"> are “won”, “draw” </w:t>
      </w:r>
      <w:r>
        <w:rPr>
          <w:sz w:val="26"/>
          <w:lang w:val="en-GB"/>
        </w:rPr>
        <w:t xml:space="preserve">or “lost”. Since we do not make use of pairing cards, our board will also show the players’ progressive scores, which help us in the preparation of pairings (and of intermediate standings too). </w:t>
      </w:r>
    </w:p>
    <w:p w:rsidR="00267B59" w:rsidRDefault="00267B59" w:rsidP="00267B59">
      <w:pPr>
        <w:pStyle w:val="testocapitolo"/>
        <w:rPr>
          <w:sz w:val="26"/>
          <w:lang w:val="en-GB"/>
        </w:rPr>
      </w:pPr>
      <w:r>
        <w:rPr>
          <w:sz w:val="26"/>
          <w:lang w:val="en-GB"/>
        </w:rPr>
        <w:t>After collecting the results of all the games, we can proceed to the pairing of the next round.</w:t>
      </w:r>
    </w:p>
    <w:tbl>
      <w:tblPr>
        <w:tblW w:w="4961" w:type="dxa"/>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2693"/>
        <w:gridCol w:w="1134"/>
      </w:tblGrid>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1 (0.0) -  8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2</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9 (0.0) -  2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0-1</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lastRenderedPageBreak/>
              <w:t>3</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3 (0.0) - 10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4</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11 (0.0) -  4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5</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5 (0.0) - 12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6</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13 (0.0) -  6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0-1</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7</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7 (0.0) - 14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bl>
    <w:p w:rsidR="00267B59" w:rsidRDefault="00267B59" w:rsidP="00267B59">
      <w:pPr>
        <w:pStyle w:val="Heading1"/>
        <w:widowControl/>
        <w:tabs>
          <w:tab w:val="num" w:pos="432"/>
        </w:tabs>
        <w:spacing w:before="480" w:after="120" w:line="360" w:lineRule="auto"/>
        <w:ind w:left="432" w:right="284" w:hanging="432"/>
        <w:rPr>
          <w:sz w:val="30"/>
          <w:lang w:val="en-GB"/>
        </w:rPr>
      </w:pPr>
      <w:bookmarkStart w:id="58" w:name="_Toc407312771"/>
      <w:r>
        <w:rPr>
          <w:sz w:val="30"/>
          <w:lang w:val="en-GB"/>
        </w:rPr>
        <w:t>SECOND ROUND (BYES, TRANSPOSITIONS AND FLOATERS)</w:t>
      </w:r>
      <w:bookmarkEnd w:id="58"/>
    </w:p>
    <w:p w:rsidR="00267B59" w:rsidRDefault="00267B59" w:rsidP="00267B59">
      <w:pPr>
        <w:pStyle w:val="testocapitolo"/>
        <w:rPr>
          <w:sz w:val="26"/>
          <w:lang w:val="en-GB"/>
        </w:rPr>
      </w:pPr>
      <w:r>
        <w:rPr>
          <w:sz w:val="26"/>
          <w:lang w:val="en-GB"/>
        </w:rPr>
        <w:t>Here is the tournament board after the first round:</w:t>
      </w:r>
    </w:p>
    <w:tbl>
      <w:tblPr>
        <w:tblW w:w="4600" w:type="pct"/>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91"/>
        <w:gridCol w:w="467"/>
        <w:gridCol w:w="751"/>
        <w:gridCol w:w="753"/>
        <w:gridCol w:w="751"/>
        <w:gridCol w:w="755"/>
        <w:gridCol w:w="751"/>
        <w:gridCol w:w="755"/>
        <w:gridCol w:w="751"/>
        <w:gridCol w:w="755"/>
        <w:gridCol w:w="751"/>
        <w:gridCol w:w="740"/>
      </w:tblGrid>
      <w:tr w:rsidR="00267B59" w:rsidRPr="00267B59" w:rsidTr="00267B59">
        <w:trPr>
          <w:cantSplit/>
        </w:trPr>
        <w:tc>
          <w:tcPr>
            <w:tcW w:w="697" w:type="pct"/>
            <w:vMerge w:val="restart"/>
            <w:vAlign w:val="center"/>
            <w:hideMark/>
          </w:tcPr>
          <w:p w:rsidR="00267B59" w:rsidRPr="00267B59" w:rsidRDefault="00267B59">
            <w:pPr>
              <w:pStyle w:val="testocapitolo"/>
              <w:spacing w:after="0" w:line="240" w:lineRule="auto"/>
              <w:ind w:left="0" w:right="0"/>
              <w:jc w:val="left"/>
              <w:rPr>
                <w:rFonts w:ascii="Courier New" w:hAnsi="Courier New" w:cs="Courier New"/>
                <w:b/>
                <w:bCs/>
                <w:sz w:val="22"/>
                <w:lang w:val="en-GB"/>
              </w:rPr>
            </w:pPr>
            <w:r>
              <w:rPr>
                <w:rFonts w:ascii="Courier New" w:hAnsi="Courier New" w:cs="Courier New"/>
                <w:b/>
                <w:bCs/>
                <w:sz w:val="22"/>
                <w:lang w:val="en-GB"/>
              </w:rPr>
              <w:t>Player</w:t>
            </w:r>
          </w:p>
        </w:tc>
        <w:tc>
          <w:tcPr>
            <w:tcW w:w="252" w:type="pct"/>
            <w:vMerge w:val="restart"/>
            <w:vAlign w:val="center"/>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PN</w:t>
            </w:r>
          </w:p>
        </w:tc>
        <w:tc>
          <w:tcPr>
            <w:tcW w:w="811" w:type="pct"/>
            <w:gridSpan w:val="2"/>
            <w:vAlign w:val="center"/>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1</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2</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3</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4</w:t>
            </w:r>
          </w:p>
        </w:tc>
        <w:tc>
          <w:tcPr>
            <w:tcW w:w="804" w:type="pct"/>
            <w:gridSpan w:val="2"/>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5</w:t>
            </w:r>
          </w:p>
        </w:tc>
      </w:tr>
      <w:tr w:rsidR="00267B59" w:rsidRPr="00267B59" w:rsidTr="00267B59">
        <w:trPr>
          <w:cantSplit/>
        </w:trPr>
        <w:tc>
          <w:tcPr>
            <w:tcW w:w="0" w:type="auto"/>
            <w:vMerge/>
            <w:vAlign w:val="center"/>
            <w:hideMark/>
          </w:tcPr>
          <w:p w:rsidR="00267B59" w:rsidRDefault="00267B59">
            <w:pPr>
              <w:rPr>
                <w:rFonts w:ascii="Courier New" w:hAnsi="Courier New" w:cs="Courier New"/>
                <w:b/>
                <w:bCs/>
                <w:szCs w:val="24"/>
                <w:lang w:val="en-GB" w:eastAsia="it-IT"/>
              </w:rPr>
            </w:pPr>
          </w:p>
        </w:tc>
        <w:tc>
          <w:tcPr>
            <w:tcW w:w="0" w:type="auto"/>
            <w:vMerge/>
            <w:vAlign w:val="center"/>
            <w:hideMark/>
          </w:tcPr>
          <w:p w:rsidR="00267B59" w:rsidRDefault="00267B59">
            <w:pPr>
              <w:rPr>
                <w:rFonts w:ascii="Courier New" w:hAnsi="Courier New" w:cs="Courier New"/>
                <w:b/>
                <w:bCs/>
                <w:szCs w:val="24"/>
                <w:lang w:val="en-GB" w:eastAsia="it-IT"/>
              </w:rPr>
            </w:pP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proofErr w:type="spellStart"/>
            <w:r>
              <w:rPr>
                <w:rFonts w:ascii="Courier New" w:hAnsi="Courier New" w:cs="Courier New"/>
                <w:b/>
                <w:bCs/>
                <w:sz w:val="22"/>
                <w:lang w:val="en-GB"/>
              </w:rPr>
              <w:t>Pnts</w:t>
            </w:r>
            <w:proofErr w:type="spellEnd"/>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proofErr w:type="spellStart"/>
            <w:r>
              <w:rPr>
                <w:rFonts w:ascii="Courier New" w:hAnsi="Courier New" w:cs="Courier New"/>
                <w:b/>
                <w:bCs/>
                <w:sz w:val="22"/>
                <w:lang w:val="en-GB"/>
              </w:rPr>
              <w:t>Pnts</w:t>
            </w:r>
            <w:proofErr w:type="spellEnd"/>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proofErr w:type="spellStart"/>
            <w:r>
              <w:rPr>
                <w:rFonts w:ascii="Courier New" w:hAnsi="Courier New" w:cs="Courier New"/>
                <w:b/>
                <w:bCs/>
                <w:sz w:val="22"/>
                <w:lang w:val="en-GB"/>
              </w:rPr>
              <w:t>Pnts</w:t>
            </w:r>
            <w:proofErr w:type="spellEnd"/>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proofErr w:type="spellStart"/>
            <w:r>
              <w:rPr>
                <w:rFonts w:ascii="Courier New" w:hAnsi="Courier New" w:cs="Courier New"/>
                <w:b/>
                <w:bCs/>
                <w:sz w:val="22"/>
                <w:lang w:val="en-GB"/>
              </w:rPr>
              <w:t>Pnts</w:t>
            </w:r>
            <w:proofErr w:type="spellEnd"/>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c>
          <w:tcPr>
            <w:tcW w:w="399"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proofErr w:type="spellStart"/>
            <w:r>
              <w:rPr>
                <w:rFonts w:ascii="Courier New" w:hAnsi="Courier New" w:cs="Courier New"/>
                <w:b/>
                <w:bCs/>
                <w:sz w:val="22"/>
                <w:lang w:val="en-GB"/>
              </w:rPr>
              <w:t>Pnts</w:t>
            </w:r>
            <w:proofErr w:type="spellEnd"/>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Alice</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8W+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Bruno</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2</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9B+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Carla</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3</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10W+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David</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4</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11B=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0.5</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Eloise</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12W+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Finn</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6</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13B+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proofErr w:type="spellStart"/>
            <w:r>
              <w:rPr>
                <w:rFonts w:ascii="Courier New" w:hAnsi="Courier New" w:cs="Courier New"/>
                <w:sz w:val="22"/>
                <w:lang w:val="en-GB"/>
              </w:rPr>
              <w:t>Giorgia</w:t>
            </w:r>
            <w:proofErr w:type="spellEnd"/>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7</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14W+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Kevin</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8</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0</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Louise</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9</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2W-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0</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Mark</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3B-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0</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Nancy</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11</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4W=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0.5</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Oskar</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12</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5B-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-BYE</w:t>
            </w: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Patricia</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13</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6W-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0</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sz w:val="22"/>
                <w:lang w:val="en-GB"/>
              </w:rPr>
            </w:pPr>
            <w:r>
              <w:rPr>
                <w:rFonts w:ascii="Courier New" w:hAnsi="Courier New" w:cs="Courier New"/>
                <w:sz w:val="22"/>
                <w:lang w:val="en-GB"/>
              </w:rPr>
              <w:t>Robert</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14</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7B-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0</w:t>
            </w: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7"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sz w:val="22"/>
                <w:lang w:val="en-GB"/>
              </w:rPr>
            </w:pPr>
          </w:p>
        </w:tc>
      </w:tr>
    </w:tbl>
    <w:p w:rsidR="00267B59" w:rsidRDefault="00267B59" w:rsidP="00267B59">
      <w:pPr>
        <w:pStyle w:val="testocapitolo"/>
        <w:rPr>
          <w:sz w:val="26"/>
          <w:lang w:val="en-GB"/>
        </w:rPr>
      </w:pPr>
    </w:p>
    <w:p w:rsidR="00267B59" w:rsidRDefault="00267B59" w:rsidP="00267B59">
      <w:pPr>
        <w:pStyle w:val="testocapitolo"/>
        <w:rPr>
          <w:sz w:val="26"/>
          <w:lang w:val="en-GB"/>
        </w:rPr>
      </w:pPr>
      <w:r>
        <w:rPr>
          <w:sz w:val="26"/>
          <w:lang w:val="en-GB"/>
        </w:rPr>
        <w:t xml:space="preserve">Player #12 (Oskar) informed us in advance that he will not be able to play the second round, thus </w:t>
      </w:r>
      <w:r>
        <w:rPr>
          <w:i/>
          <w:iCs/>
          <w:sz w:val="26"/>
          <w:lang w:val="en-GB"/>
        </w:rPr>
        <w:t>he shall not be paired</w:t>
      </w:r>
      <w:r>
        <w:rPr>
          <w:sz w:val="26"/>
          <w:lang w:val="en-GB"/>
        </w:rPr>
        <w:t xml:space="preserve"> </w:t>
      </w:r>
      <w:r>
        <w:rPr>
          <w:i/>
          <w:iCs/>
          <w:sz w:val="26"/>
          <w:lang w:val="en-GB"/>
        </w:rPr>
        <w:t>[C.04.2:D.6]</w:t>
      </w:r>
      <w:r>
        <w:rPr>
          <w:sz w:val="26"/>
          <w:lang w:val="en-GB"/>
        </w:rPr>
        <w:t>: hence, we already posted a “</w:t>
      </w:r>
      <w:r>
        <w:rPr>
          <w:sz w:val="26"/>
          <w:lang w:val="en-GB"/>
        </w:rPr>
        <w:noBreakHyphen/>
        <w:t xml:space="preserve">BYE” in the tournament board. In this round we will then have an odd number of players - hence, a player will end up unpaired and receive a bye: one point or 1/2 point, if so established by the tournament regulations, no opponent, no colour </w:t>
      </w:r>
      <w:r>
        <w:rPr>
          <w:i/>
          <w:iCs/>
          <w:sz w:val="26"/>
          <w:lang w:val="en-GB"/>
        </w:rPr>
        <w:t>[A.5, C.04.1:C]</w:t>
      </w:r>
      <w:r>
        <w:rPr>
          <w:sz w:val="26"/>
          <w:lang w:val="en-GB"/>
        </w:rPr>
        <w:t xml:space="preserve">. </w:t>
      </w:r>
    </w:p>
    <w:p w:rsidR="00267B59" w:rsidRDefault="00267B59" w:rsidP="00267B59">
      <w:pPr>
        <w:pStyle w:val="testocapitolo"/>
        <w:widowControl w:val="0"/>
        <w:ind w:left="425"/>
        <w:rPr>
          <w:sz w:val="26"/>
          <w:lang w:val="en-GB"/>
        </w:rPr>
      </w:pPr>
      <w:r>
        <w:rPr>
          <w:sz w:val="26"/>
          <w:lang w:val="en-GB"/>
        </w:rPr>
        <w:t xml:space="preserve">Now players have different scores, and a basic principle of all Swiss pairing systems is that </w:t>
      </w:r>
      <w:r>
        <w:rPr>
          <w:i/>
          <w:iCs/>
          <w:sz w:val="26"/>
          <w:lang w:val="en-GB"/>
        </w:rPr>
        <w:t>paired players shall have scores as similar as possible [B.3, C.04.1:E]</w:t>
      </w:r>
      <w:r>
        <w:rPr>
          <w:sz w:val="26"/>
          <w:lang w:val="en-GB"/>
        </w:rPr>
        <w:t xml:space="preserve">. To achieve this result, we shall sort the players according to their scores. To this end, let’s then define the concept of a </w:t>
      </w:r>
      <w:r>
        <w:rPr>
          <w:i/>
          <w:iCs/>
          <w:sz w:val="26"/>
          <w:u w:val="single"/>
          <w:lang w:val="en-GB"/>
        </w:rPr>
        <w:t>homogeneous score bracket</w:t>
      </w:r>
      <w:r>
        <w:rPr>
          <w:sz w:val="26"/>
          <w:lang w:val="en-GB"/>
        </w:rPr>
        <w:t xml:space="preserve">, which is a set of players who, in a given round, have identical scores </w:t>
      </w:r>
      <w:r>
        <w:rPr>
          <w:i/>
          <w:iCs/>
          <w:sz w:val="26"/>
          <w:lang w:val="en-GB"/>
        </w:rPr>
        <w:t>[A.3]</w:t>
      </w:r>
      <w:r>
        <w:rPr>
          <w:sz w:val="26"/>
          <w:lang w:val="en-GB"/>
        </w:rPr>
        <w:t xml:space="preserve">. As a rule, the pairing proceeds towards decreasing scores, one score bracket at a time, from the upper one (i.e. corresponding to </w:t>
      </w:r>
      <w:r>
        <w:rPr>
          <w:sz w:val="26"/>
          <w:lang w:val="en-GB"/>
        </w:rPr>
        <w:lastRenderedPageBreak/>
        <w:t>the maximum score) to the lower one (corresponding to the minimum score)</w:t>
      </w:r>
      <w:r>
        <w:rPr>
          <w:rStyle w:val="FootnoteReference"/>
          <w:sz w:val="26"/>
          <w:lang w:val="en-GB"/>
        </w:rPr>
        <w:t xml:space="preserve"> </w:t>
      </w:r>
      <w:r>
        <w:rPr>
          <w:rStyle w:val="FootnoteReference"/>
          <w:sz w:val="26"/>
          <w:lang w:val="en-GB"/>
        </w:rPr>
        <w:footnoteReference w:id="14"/>
      </w:r>
      <w:r>
        <w:rPr>
          <w:sz w:val="26"/>
          <w:lang w:val="en-GB"/>
        </w:rPr>
        <w:t xml:space="preserve">. </w:t>
      </w:r>
    </w:p>
    <w:p w:rsidR="00267B59" w:rsidRDefault="00267B59" w:rsidP="00267B59">
      <w:pPr>
        <w:pStyle w:val="testocapitolo"/>
        <w:rPr>
          <w:sz w:val="26"/>
          <w:lang w:val="en-GB"/>
        </w:rPr>
      </w:pPr>
      <w:r>
        <w:rPr>
          <w:sz w:val="26"/>
          <w:lang w:val="en-GB"/>
        </w:rPr>
        <w:t xml:space="preserve">In practice, it happens rather frequently that one or more players in a score bracket cannot be paired within their own same bracket. They are therefore moved to the next one, which becomes a </w:t>
      </w:r>
      <w:r>
        <w:rPr>
          <w:i/>
          <w:iCs/>
          <w:sz w:val="26"/>
          <w:u w:val="single"/>
          <w:lang w:val="en-GB"/>
        </w:rPr>
        <w:t>heterogeneous score bracket</w:t>
      </w:r>
      <w:r>
        <w:rPr>
          <w:sz w:val="26"/>
          <w:lang w:val="en-GB"/>
        </w:rPr>
        <w:t xml:space="preserve"> and should be treated differently</w:t>
      </w:r>
      <w:r>
        <w:rPr>
          <w:rStyle w:val="FootnoteReference"/>
          <w:sz w:val="26"/>
          <w:lang w:val="en-GB"/>
        </w:rPr>
        <w:footnoteReference w:id="15"/>
      </w:r>
      <w:r>
        <w:rPr>
          <w:sz w:val="26"/>
          <w:lang w:val="en-GB"/>
        </w:rPr>
        <w:t xml:space="preserve">. In a heterogeneous score bracket, some players will meet opponents with different scores: those players are called </w:t>
      </w:r>
      <w:bookmarkStart w:id="59" w:name="floater"/>
      <w:r>
        <w:rPr>
          <w:i/>
          <w:iCs/>
          <w:sz w:val="26"/>
          <w:u w:val="single"/>
          <w:lang w:val="en-GB"/>
        </w:rPr>
        <w:t>floaters</w:t>
      </w:r>
      <w:bookmarkEnd w:id="59"/>
      <w:r>
        <w:rPr>
          <w:sz w:val="26"/>
          <w:lang w:val="en-GB"/>
        </w:rPr>
        <w:t xml:space="preserve">. A player moved down from the higher score bracket is called a </w:t>
      </w:r>
      <w:proofErr w:type="spellStart"/>
      <w:r>
        <w:rPr>
          <w:i/>
          <w:iCs/>
          <w:sz w:val="26"/>
          <w:u w:val="single"/>
          <w:lang w:val="en-GB"/>
        </w:rPr>
        <w:t>downfloater</w:t>
      </w:r>
      <w:proofErr w:type="spellEnd"/>
      <w:r>
        <w:rPr>
          <w:sz w:val="26"/>
          <w:lang w:val="en-GB"/>
        </w:rPr>
        <w:t xml:space="preserve">, while its opponent is said to be an </w:t>
      </w:r>
      <w:proofErr w:type="spellStart"/>
      <w:r>
        <w:rPr>
          <w:i/>
          <w:iCs/>
          <w:sz w:val="26"/>
          <w:u w:val="single"/>
          <w:lang w:val="en-GB"/>
        </w:rPr>
        <w:t>upfloater</w:t>
      </w:r>
      <w:proofErr w:type="spellEnd"/>
      <w:r>
        <w:rPr>
          <w:sz w:val="26"/>
          <w:lang w:val="en-GB"/>
        </w:rPr>
        <w:t xml:space="preserve"> </w:t>
      </w:r>
      <w:r>
        <w:rPr>
          <w:i/>
          <w:iCs/>
          <w:sz w:val="26"/>
          <w:lang w:val="en-GB"/>
        </w:rPr>
        <w:t>[A.4]</w:t>
      </w:r>
      <w:r>
        <w:rPr>
          <w:sz w:val="26"/>
          <w:lang w:val="en-GB"/>
        </w:rPr>
        <w:t>.</w:t>
      </w:r>
    </w:p>
    <w:p w:rsidR="00267B59" w:rsidRDefault="00267B59" w:rsidP="00267B59">
      <w:pPr>
        <w:pStyle w:val="testocapitolo"/>
        <w:rPr>
          <w:sz w:val="26"/>
          <w:lang w:val="en-GB"/>
        </w:rPr>
      </w:pPr>
      <w:r>
        <w:rPr>
          <w:rStyle w:val="hps"/>
          <w:sz w:val="26"/>
          <w:lang w:val="en-GB"/>
        </w:rPr>
        <w:t>The first operation to</w:t>
      </w:r>
      <w:r>
        <w:rPr>
          <w:sz w:val="26"/>
          <w:lang w:val="en-GB"/>
        </w:rPr>
        <w:t xml:space="preserve"> </w:t>
      </w:r>
      <w:r>
        <w:rPr>
          <w:rStyle w:val="hps"/>
          <w:sz w:val="26"/>
          <w:lang w:val="en-GB"/>
        </w:rPr>
        <w:t>do is</w:t>
      </w:r>
      <w:r>
        <w:rPr>
          <w:sz w:val="26"/>
          <w:lang w:val="en-GB"/>
        </w:rPr>
        <w:t xml:space="preserve"> </w:t>
      </w:r>
      <w:r>
        <w:rPr>
          <w:rStyle w:val="hps"/>
          <w:sz w:val="26"/>
          <w:lang w:val="en-GB"/>
        </w:rPr>
        <w:t>to divide</w:t>
      </w:r>
      <w:r>
        <w:rPr>
          <w:sz w:val="26"/>
          <w:lang w:val="en-GB"/>
        </w:rPr>
        <w:t xml:space="preserve"> </w:t>
      </w:r>
      <w:r>
        <w:rPr>
          <w:rStyle w:val="hps"/>
          <w:sz w:val="26"/>
          <w:lang w:val="en-GB"/>
        </w:rPr>
        <w:t>and group</w:t>
      </w:r>
      <w:r>
        <w:rPr>
          <w:sz w:val="26"/>
          <w:lang w:val="en-GB"/>
        </w:rPr>
        <w:t xml:space="preserve"> </w:t>
      </w:r>
      <w:r>
        <w:rPr>
          <w:rStyle w:val="hps"/>
          <w:sz w:val="26"/>
          <w:lang w:val="en-GB"/>
        </w:rPr>
        <w:t>players according to</w:t>
      </w:r>
      <w:r>
        <w:rPr>
          <w:sz w:val="26"/>
          <w:lang w:val="en-GB"/>
        </w:rPr>
        <w:t xml:space="preserve"> </w:t>
      </w:r>
      <w:r>
        <w:rPr>
          <w:rStyle w:val="hps"/>
          <w:sz w:val="26"/>
          <w:lang w:val="en-GB"/>
        </w:rPr>
        <w:t>their score</w:t>
      </w:r>
      <w:r>
        <w:rPr>
          <w:sz w:val="26"/>
          <w:lang w:val="en-GB"/>
        </w:rPr>
        <w:t xml:space="preserve">, thus forming the </w:t>
      </w:r>
      <w:r>
        <w:rPr>
          <w:rStyle w:val="hps"/>
          <w:sz w:val="26"/>
          <w:lang w:val="en-GB"/>
        </w:rPr>
        <w:t>various score</w:t>
      </w:r>
      <w:r>
        <w:rPr>
          <w:sz w:val="26"/>
          <w:lang w:val="en-GB"/>
        </w:rPr>
        <w:t xml:space="preserve"> brackets </w:t>
      </w:r>
      <w:r>
        <w:rPr>
          <w:rStyle w:val="hpsatn"/>
          <w:i/>
          <w:iCs/>
          <w:sz w:val="26"/>
          <w:lang w:val="en-GB"/>
        </w:rPr>
        <w:t>[</w:t>
      </w:r>
      <w:r>
        <w:rPr>
          <w:i/>
          <w:iCs/>
          <w:sz w:val="26"/>
          <w:lang w:val="en-GB"/>
        </w:rPr>
        <w:t>A.3]</w:t>
      </w:r>
      <w:r>
        <w:rPr>
          <w:sz w:val="26"/>
          <w:lang w:val="en-GB"/>
        </w:rPr>
        <w:t>. Those, as</w:t>
      </w:r>
      <w:r>
        <w:rPr>
          <w:rStyle w:val="hps"/>
          <w:sz w:val="26"/>
          <w:lang w:val="en-GB"/>
        </w:rPr>
        <w:t xml:space="preserve"> said above,</w:t>
      </w:r>
      <w:r>
        <w:rPr>
          <w:sz w:val="26"/>
          <w:lang w:val="en-GB"/>
        </w:rPr>
        <w:t xml:space="preserve"> </w:t>
      </w:r>
      <w:r>
        <w:rPr>
          <w:rStyle w:val="hps"/>
          <w:sz w:val="26"/>
          <w:lang w:val="en-GB"/>
        </w:rPr>
        <w:t>will be processed (“paired”) one by one</w:t>
      </w:r>
      <w:r>
        <w:rPr>
          <w:sz w:val="26"/>
          <w:lang w:val="en-GB"/>
        </w:rPr>
        <w:t xml:space="preserve">. Let’s then </w:t>
      </w:r>
      <w:r>
        <w:rPr>
          <w:rStyle w:val="hps"/>
          <w:sz w:val="26"/>
          <w:lang w:val="en-GB"/>
        </w:rPr>
        <w:t>first</w:t>
      </w:r>
      <w:r>
        <w:rPr>
          <w:sz w:val="26"/>
          <w:lang w:val="en-GB"/>
        </w:rPr>
        <w:t xml:space="preserve"> examine </w:t>
      </w:r>
      <w:r>
        <w:rPr>
          <w:rStyle w:val="hps"/>
          <w:sz w:val="26"/>
          <w:lang w:val="en-GB"/>
        </w:rPr>
        <w:t>the highest ranked players - who, in this bracket, have scored</w:t>
      </w:r>
      <w:r>
        <w:rPr>
          <w:sz w:val="26"/>
          <w:lang w:val="en-GB"/>
        </w:rPr>
        <w:t xml:space="preserve"> </w:t>
      </w:r>
      <w:r>
        <w:rPr>
          <w:rStyle w:val="hps"/>
          <w:sz w:val="26"/>
          <w:lang w:val="en-GB"/>
        </w:rPr>
        <w:t>one point</w:t>
      </w:r>
      <w:r>
        <w:rPr>
          <w:sz w:val="26"/>
          <w:lang w:val="en-GB"/>
        </w:rPr>
        <w:t xml:space="preserve">: they are </w:t>
      </w:r>
      <w:r>
        <w:rPr>
          <w:rStyle w:val="hps"/>
          <w:i/>
          <w:iCs/>
          <w:sz w:val="26"/>
          <w:lang w:val="en-GB"/>
        </w:rPr>
        <w:t>[1</w:t>
      </w:r>
      <w:r>
        <w:rPr>
          <w:i/>
          <w:iCs/>
          <w:sz w:val="26"/>
          <w:lang w:val="en-GB"/>
        </w:rPr>
        <w:t xml:space="preserve">, 2, 3, </w:t>
      </w:r>
      <w:r>
        <w:rPr>
          <w:rStyle w:val="hps"/>
          <w:i/>
          <w:iCs/>
          <w:sz w:val="26"/>
          <w:lang w:val="en-GB"/>
        </w:rPr>
        <w:t>5</w:t>
      </w:r>
      <w:r>
        <w:rPr>
          <w:i/>
          <w:iCs/>
          <w:sz w:val="26"/>
          <w:lang w:val="en-GB"/>
        </w:rPr>
        <w:t>, 6, 7]</w:t>
      </w:r>
      <w:r>
        <w:rPr>
          <w:sz w:val="26"/>
          <w:lang w:val="en-GB"/>
        </w:rPr>
        <w:t>.</w:t>
      </w:r>
    </w:p>
    <w:p w:rsidR="00267B59" w:rsidRDefault="00267B59" w:rsidP="00267B59">
      <w:pPr>
        <w:pStyle w:val="testocapitolo"/>
        <w:rPr>
          <w:rStyle w:val="hps"/>
        </w:rPr>
      </w:pPr>
      <w:r>
        <w:rPr>
          <w:rStyle w:val="hps"/>
          <w:sz w:val="26"/>
          <w:lang w:val="en-GB"/>
        </w:rPr>
        <w:t xml:space="preserve">First of all, we must determine the expected colours: each player has their own </w:t>
      </w:r>
      <w:r>
        <w:rPr>
          <w:rStyle w:val="hps"/>
          <w:i/>
          <w:iCs/>
          <w:sz w:val="26"/>
          <w:u w:val="single"/>
          <w:lang w:val="en-GB"/>
        </w:rPr>
        <w:t>colour preference</w:t>
      </w:r>
      <w:r>
        <w:rPr>
          <w:rStyle w:val="hps"/>
          <w:sz w:val="26"/>
          <w:lang w:val="en-GB"/>
        </w:rPr>
        <w:t xml:space="preserve"> (or </w:t>
      </w:r>
      <w:r>
        <w:rPr>
          <w:rStyle w:val="hps"/>
          <w:i/>
          <w:iCs/>
          <w:sz w:val="26"/>
          <w:lang w:val="en-GB"/>
        </w:rPr>
        <w:t>expected colour</w:t>
      </w:r>
      <w:r>
        <w:rPr>
          <w:rStyle w:val="hps"/>
          <w:sz w:val="26"/>
          <w:lang w:val="en-GB"/>
        </w:rPr>
        <w:t xml:space="preserve">). To determine it, we need first to define the </w:t>
      </w:r>
      <w:r>
        <w:rPr>
          <w:rStyle w:val="hps"/>
          <w:i/>
          <w:iCs/>
          <w:sz w:val="26"/>
          <w:u w:val="single"/>
          <w:lang w:val="en-GB"/>
        </w:rPr>
        <w:t>colour difference</w:t>
      </w:r>
      <w:r>
        <w:rPr>
          <w:rStyle w:val="hps"/>
          <w:sz w:val="26"/>
          <w:lang w:val="en-GB"/>
        </w:rPr>
        <w:t xml:space="preserve"> </w:t>
      </w:r>
      <w:r>
        <w:rPr>
          <w:b/>
          <w:bCs/>
          <w:i/>
          <w:iCs/>
          <w:sz w:val="26"/>
          <w:lang w:val="en-GB"/>
        </w:rPr>
        <w:t>C</w:t>
      </w:r>
      <w:r>
        <w:rPr>
          <w:b/>
          <w:bCs/>
          <w:i/>
          <w:iCs/>
          <w:sz w:val="26"/>
          <w:vertAlign w:val="subscript"/>
          <w:lang w:val="en-GB"/>
        </w:rPr>
        <w:t>D</w:t>
      </w:r>
      <w:r>
        <w:rPr>
          <w:rStyle w:val="hps"/>
          <w:sz w:val="26"/>
          <w:lang w:val="en-GB"/>
        </w:rPr>
        <w:t xml:space="preserve">, which is simply the difference between the number W of rounds for which the player had the white, and the number B of those for which it had the black: </w:t>
      </w:r>
      <w:r>
        <w:rPr>
          <w:b/>
          <w:bCs/>
          <w:i/>
          <w:iCs/>
          <w:sz w:val="26"/>
          <w:lang w:val="en-GB"/>
        </w:rPr>
        <w:t>C</w:t>
      </w:r>
      <w:r>
        <w:rPr>
          <w:b/>
          <w:bCs/>
          <w:i/>
          <w:iCs/>
          <w:sz w:val="26"/>
          <w:vertAlign w:val="subscript"/>
          <w:lang w:val="en-GB"/>
        </w:rPr>
        <w:t>D</w:t>
      </w:r>
      <w:r>
        <w:rPr>
          <w:b/>
          <w:bCs/>
          <w:i/>
          <w:iCs/>
          <w:sz w:val="26"/>
          <w:lang w:val="en-GB"/>
        </w:rPr>
        <w:t> = W - B</w:t>
      </w:r>
      <w:r>
        <w:rPr>
          <w:sz w:val="26"/>
          <w:lang w:val="en-GB"/>
        </w:rPr>
        <w:t xml:space="preserve"> </w:t>
      </w:r>
      <w:r>
        <w:rPr>
          <w:i/>
          <w:iCs/>
          <w:sz w:val="26"/>
          <w:lang w:val="en-GB"/>
        </w:rPr>
        <w:t>[A.7]</w:t>
      </w:r>
      <w:r>
        <w:rPr>
          <w:sz w:val="26"/>
          <w:lang w:val="en-GB"/>
        </w:rPr>
        <w:t xml:space="preserve">. </w:t>
      </w:r>
      <w:r>
        <w:rPr>
          <w:rStyle w:val="hps"/>
          <w:sz w:val="26"/>
          <w:lang w:val="en-GB"/>
        </w:rPr>
        <w:t xml:space="preserve"> This difference is positive for a player who had more often white, negative if it had more often black - while it is zero if the colours are “balanced”, which is the ideal situation that the pairing shall try to comply with, as much as possible.</w:t>
      </w:r>
    </w:p>
    <w:p w:rsidR="00267B59" w:rsidRDefault="00267B59" w:rsidP="00267B59">
      <w:pPr>
        <w:pStyle w:val="testocapitolo"/>
        <w:ind w:right="283"/>
      </w:pPr>
      <w:r>
        <w:rPr>
          <w:sz w:val="26"/>
          <w:lang w:val="en-GB"/>
        </w:rPr>
        <w:t>The colour preference is determined as follows:</w:t>
      </w:r>
    </w:p>
    <w:p w:rsidR="00267B59" w:rsidRDefault="00267B59" w:rsidP="007E0E8A">
      <w:pPr>
        <w:pStyle w:val="testocapitolo"/>
        <w:numPr>
          <w:ilvl w:val="0"/>
          <w:numId w:val="226"/>
        </w:numPr>
        <w:tabs>
          <w:tab w:val="clear" w:pos="426"/>
          <w:tab w:val="num" w:pos="851"/>
        </w:tabs>
        <w:ind w:left="851" w:right="283" w:hanging="425"/>
        <w:rPr>
          <w:sz w:val="26"/>
          <w:lang w:val="en-GB"/>
        </w:rPr>
      </w:pPr>
      <w:r>
        <w:rPr>
          <w:sz w:val="26"/>
          <w:lang w:val="en-GB"/>
        </w:rPr>
        <w:t xml:space="preserve">A player has an </w:t>
      </w:r>
      <w:r>
        <w:rPr>
          <w:i/>
          <w:iCs/>
          <w:sz w:val="26"/>
          <w:u w:val="single"/>
          <w:lang w:val="en-GB"/>
        </w:rPr>
        <w:t>absolute colour preference</w:t>
      </w:r>
      <w:r>
        <w:rPr>
          <w:sz w:val="26"/>
          <w:lang w:val="en-GB"/>
        </w:rPr>
        <w:t xml:space="preserve"> </w:t>
      </w:r>
      <w:r>
        <w:rPr>
          <w:i/>
          <w:iCs/>
          <w:sz w:val="26"/>
          <w:lang w:val="en-GB"/>
        </w:rPr>
        <w:t>[A.7.a]</w:t>
      </w:r>
      <w:r>
        <w:rPr>
          <w:sz w:val="26"/>
          <w:lang w:val="en-GB"/>
        </w:rPr>
        <w:t xml:space="preserve"> when </w:t>
      </w:r>
      <w:r>
        <w:rPr>
          <w:b/>
          <w:bCs/>
          <w:i/>
          <w:iCs/>
          <w:sz w:val="26"/>
          <w:lang w:val="en-GB"/>
        </w:rPr>
        <w:t>C</w:t>
      </w:r>
      <w:r>
        <w:rPr>
          <w:b/>
          <w:bCs/>
          <w:i/>
          <w:iCs/>
          <w:sz w:val="26"/>
          <w:vertAlign w:val="subscript"/>
          <w:lang w:val="en-GB"/>
        </w:rPr>
        <w:t>D</w:t>
      </w:r>
      <w:r>
        <w:rPr>
          <w:b/>
          <w:bCs/>
          <w:i/>
          <w:iCs/>
          <w:sz w:val="26"/>
          <w:lang w:val="en-GB"/>
        </w:rPr>
        <w:t xml:space="preserve"> &gt; 1</w:t>
      </w:r>
      <w:r>
        <w:rPr>
          <w:sz w:val="26"/>
          <w:lang w:val="en-GB"/>
        </w:rPr>
        <w:t xml:space="preserve"> or </w:t>
      </w:r>
      <w:r>
        <w:rPr>
          <w:b/>
          <w:bCs/>
          <w:i/>
          <w:iCs/>
          <w:sz w:val="26"/>
          <w:lang w:val="en-GB"/>
        </w:rPr>
        <w:t>C</w:t>
      </w:r>
      <w:r>
        <w:rPr>
          <w:b/>
          <w:bCs/>
          <w:i/>
          <w:iCs/>
          <w:sz w:val="26"/>
          <w:vertAlign w:val="subscript"/>
          <w:lang w:val="en-GB"/>
        </w:rPr>
        <w:t>D</w:t>
      </w:r>
      <w:r>
        <w:rPr>
          <w:b/>
          <w:bCs/>
          <w:i/>
          <w:iCs/>
          <w:sz w:val="26"/>
          <w:lang w:val="en-GB"/>
        </w:rPr>
        <w:t xml:space="preserve"> &lt; -1</w:t>
      </w:r>
      <w:r>
        <w:rPr>
          <w:sz w:val="26"/>
          <w:lang w:val="en-GB"/>
        </w:rPr>
        <w:t xml:space="preserve"> - that is, </w:t>
      </w:r>
      <w:r>
        <w:rPr>
          <w:rStyle w:val="hps"/>
          <w:sz w:val="26"/>
          <w:lang w:val="en-GB"/>
        </w:rPr>
        <w:t>when it had a</w:t>
      </w:r>
      <w:r>
        <w:rPr>
          <w:sz w:val="26"/>
          <w:lang w:val="en-GB"/>
        </w:rPr>
        <w:t xml:space="preserve"> </w:t>
      </w:r>
      <w:r>
        <w:rPr>
          <w:rStyle w:val="hps"/>
          <w:sz w:val="26"/>
          <w:lang w:val="en-GB"/>
        </w:rPr>
        <w:t>colour</w:t>
      </w:r>
      <w:r>
        <w:rPr>
          <w:sz w:val="26"/>
          <w:lang w:val="en-GB"/>
        </w:rPr>
        <w:t xml:space="preserve"> </w:t>
      </w:r>
      <w:r>
        <w:rPr>
          <w:rStyle w:val="hps"/>
          <w:sz w:val="26"/>
          <w:lang w:val="en-GB"/>
        </w:rPr>
        <w:t>(at least)</w:t>
      </w:r>
      <w:r>
        <w:rPr>
          <w:sz w:val="26"/>
          <w:lang w:val="en-GB"/>
        </w:rPr>
        <w:t xml:space="preserve"> </w:t>
      </w:r>
      <w:r>
        <w:rPr>
          <w:rStyle w:val="hps"/>
          <w:sz w:val="26"/>
          <w:lang w:val="en-GB"/>
        </w:rPr>
        <w:t>twice</w:t>
      </w:r>
      <w:r>
        <w:rPr>
          <w:sz w:val="26"/>
          <w:lang w:val="en-GB"/>
        </w:rPr>
        <w:t xml:space="preserve"> </w:t>
      </w:r>
      <w:r>
        <w:rPr>
          <w:rStyle w:val="hps"/>
          <w:sz w:val="26"/>
          <w:lang w:val="en-GB"/>
        </w:rPr>
        <w:t>more than the other</w:t>
      </w:r>
      <w:r>
        <w:rPr>
          <w:sz w:val="26"/>
          <w:lang w:val="en-GB"/>
        </w:rPr>
        <w:t xml:space="preserve">, or when </w:t>
      </w:r>
      <w:r>
        <w:rPr>
          <w:rStyle w:val="hps"/>
          <w:sz w:val="26"/>
          <w:lang w:val="en-GB"/>
        </w:rPr>
        <w:t>it had the same</w:t>
      </w:r>
      <w:r>
        <w:rPr>
          <w:sz w:val="26"/>
          <w:lang w:val="en-GB"/>
        </w:rPr>
        <w:t xml:space="preserve"> </w:t>
      </w:r>
      <w:r>
        <w:rPr>
          <w:rStyle w:val="hps"/>
          <w:sz w:val="26"/>
          <w:lang w:val="en-GB"/>
        </w:rPr>
        <w:t>colour for</w:t>
      </w:r>
      <w:r>
        <w:rPr>
          <w:sz w:val="26"/>
          <w:lang w:val="en-GB"/>
        </w:rPr>
        <w:t xml:space="preserve"> </w:t>
      </w:r>
      <w:r>
        <w:rPr>
          <w:rStyle w:val="hps"/>
          <w:sz w:val="26"/>
          <w:lang w:val="en-GB"/>
        </w:rPr>
        <w:t>two games in a</w:t>
      </w:r>
      <w:r>
        <w:rPr>
          <w:sz w:val="26"/>
          <w:lang w:val="en-GB"/>
        </w:rPr>
        <w:t xml:space="preserve"> </w:t>
      </w:r>
      <w:r>
        <w:rPr>
          <w:rStyle w:val="hps"/>
          <w:sz w:val="26"/>
          <w:lang w:val="en-GB"/>
        </w:rPr>
        <w:t>row.</w:t>
      </w:r>
      <w:r>
        <w:rPr>
          <w:sz w:val="26"/>
          <w:lang w:val="en-GB"/>
        </w:rPr>
        <w:t xml:space="preserve"> </w:t>
      </w:r>
      <w:r>
        <w:rPr>
          <w:rStyle w:val="hps"/>
          <w:sz w:val="26"/>
          <w:lang w:val="en-GB"/>
        </w:rPr>
        <w:t>The</w:t>
      </w:r>
      <w:r>
        <w:rPr>
          <w:sz w:val="26"/>
          <w:lang w:val="en-GB"/>
        </w:rPr>
        <w:t xml:space="preserve"> </w:t>
      </w:r>
      <w:r>
        <w:rPr>
          <w:rStyle w:val="hps"/>
          <w:sz w:val="26"/>
          <w:lang w:val="en-GB"/>
        </w:rPr>
        <w:t>preference</w:t>
      </w:r>
      <w:r>
        <w:rPr>
          <w:sz w:val="26"/>
          <w:lang w:val="en-GB"/>
        </w:rPr>
        <w:t xml:space="preserve"> </w:t>
      </w:r>
      <w:r>
        <w:rPr>
          <w:rStyle w:val="hps"/>
          <w:sz w:val="26"/>
          <w:lang w:val="en-GB"/>
        </w:rPr>
        <w:t>is towards the colour</w:t>
      </w:r>
      <w:r>
        <w:rPr>
          <w:sz w:val="26"/>
          <w:lang w:val="en-GB"/>
        </w:rPr>
        <w:t xml:space="preserve"> </w:t>
      </w:r>
      <w:r>
        <w:rPr>
          <w:rStyle w:val="hps"/>
          <w:sz w:val="26"/>
          <w:lang w:val="en-GB"/>
        </w:rPr>
        <w:t>that it received</w:t>
      </w:r>
      <w:r>
        <w:rPr>
          <w:sz w:val="26"/>
          <w:lang w:val="en-GB"/>
        </w:rPr>
        <w:t xml:space="preserve"> </w:t>
      </w:r>
      <w:r>
        <w:rPr>
          <w:rStyle w:val="hps"/>
          <w:sz w:val="26"/>
          <w:lang w:val="en-GB"/>
        </w:rPr>
        <w:t>fewer times</w:t>
      </w:r>
      <w:r>
        <w:rPr>
          <w:sz w:val="26"/>
          <w:lang w:val="en-GB"/>
        </w:rPr>
        <w:t xml:space="preserve">, or respectively </w:t>
      </w:r>
      <w:r>
        <w:rPr>
          <w:rStyle w:val="hps"/>
          <w:sz w:val="26"/>
          <w:lang w:val="en-GB"/>
        </w:rPr>
        <w:t>the colour</w:t>
      </w:r>
      <w:r>
        <w:rPr>
          <w:sz w:val="26"/>
          <w:lang w:val="en-GB"/>
        </w:rPr>
        <w:t xml:space="preserve"> </w:t>
      </w:r>
      <w:r>
        <w:rPr>
          <w:rStyle w:val="hps"/>
          <w:sz w:val="26"/>
          <w:lang w:val="en-GB"/>
        </w:rPr>
        <w:t>that it did not receive</w:t>
      </w:r>
      <w:r>
        <w:rPr>
          <w:sz w:val="26"/>
          <w:lang w:val="en-GB"/>
        </w:rPr>
        <w:t xml:space="preserve"> in the last </w:t>
      </w:r>
      <w:r>
        <w:rPr>
          <w:rStyle w:val="hps"/>
          <w:sz w:val="26"/>
          <w:lang w:val="en-GB"/>
        </w:rPr>
        <w:t>two</w:t>
      </w:r>
      <w:r>
        <w:rPr>
          <w:sz w:val="26"/>
          <w:lang w:val="en-GB"/>
        </w:rPr>
        <w:t xml:space="preserve"> </w:t>
      </w:r>
      <w:r>
        <w:rPr>
          <w:rStyle w:val="hps"/>
          <w:sz w:val="26"/>
          <w:lang w:val="en-GB"/>
        </w:rPr>
        <w:t>games</w:t>
      </w:r>
      <w:r>
        <w:rPr>
          <w:sz w:val="26"/>
          <w:lang w:val="en-GB"/>
        </w:rPr>
        <w:t xml:space="preserve">. In any </w:t>
      </w:r>
      <w:r>
        <w:rPr>
          <w:rStyle w:val="hps"/>
          <w:sz w:val="26"/>
          <w:lang w:val="en-GB"/>
        </w:rPr>
        <w:t>case</w:t>
      </w:r>
      <w:r>
        <w:rPr>
          <w:sz w:val="26"/>
          <w:lang w:val="en-GB"/>
        </w:rPr>
        <w:t xml:space="preserve">, the player </w:t>
      </w:r>
      <w:r>
        <w:rPr>
          <w:rStyle w:val="hps"/>
          <w:i/>
          <w:iCs/>
          <w:sz w:val="26"/>
          <w:lang w:val="en-GB"/>
        </w:rPr>
        <w:t>must</w:t>
      </w:r>
      <w:r>
        <w:rPr>
          <w:rStyle w:val="hps"/>
          <w:sz w:val="26"/>
          <w:lang w:val="en-GB"/>
        </w:rPr>
        <w:t xml:space="preserve"> receive its due colour</w:t>
      </w:r>
      <w:r>
        <w:rPr>
          <w:sz w:val="26"/>
          <w:lang w:val="en-GB"/>
        </w:rPr>
        <w:t xml:space="preserve"> </w:t>
      </w:r>
      <w:r>
        <w:rPr>
          <w:rStyle w:val="hpsatn"/>
          <w:sz w:val="26"/>
          <w:lang w:val="en-GB"/>
        </w:rPr>
        <w:t>(</w:t>
      </w:r>
      <w:r>
        <w:rPr>
          <w:sz w:val="26"/>
          <w:lang w:val="en-GB"/>
        </w:rPr>
        <w:t xml:space="preserve">and </w:t>
      </w:r>
      <w:r>
        <w:rPr>
          <w:rStyle w:val="hps"/>
          <w:sz w:val="26"/>
          <w:lang w:val="en-GB"/>
        </w:rPr>
        <w:t>we shall write</w:t>
      </w:r>
      <w:r>
        <w:rPr>
          <w:sz w:val="26"/>
          <w:lang w:val="en-GB"/>
        </w:rPr>
        <w:t xml:space="preserve"> it </w:t>
      </w:r>
      <w:r>
        <w:rPr>
          <w:rStyle w:val="hps"/>
          <w:sz w:val="26"/>
          <w:lang w:val="en-GB"/>
        </w:rPr>
        <w:t>right away</w:t>
      </w:r>
      <w:r>
        <w:rPr>
          <w:sz w:val="26"/>
          <w:lang w:val="en-GB"/>
        </w:rPr>
        <w:t xml:space="preserve"> </w:t>
      </w:r>
      <w:r>
        <w:rPr>
          <w:rStyle w:val="hps"/>
          <w:sz w:val="26"/>
          <w:lang w:val="en-GB"/>
        </w:rPr>
        <w:t>on the pairing card or on the tournament board</w:t>
      </w:r>
      <w:r>
        <w:rPr>
          <w:sz w:val="26"/>
          <w:lang w:val="en-GB"/>
        </w:rPr>
        <w:t xml:space="preserve">). </w:t>
      </w:r>
      <w:r>
        <w:rPr>
          <w:i/>
          <w:iCs/>
          <w:sz w:val="26"/>
          <w:lang w:val="en-GB"/>
        </w:rPr>
        <w:t xml:space="preserve">The only </w:t>
      </w:r>
      <w:r>
        <w:rPr>
          <w:rStyle w:val="hps"/>
          <w:i/>
          <w:iCs/>
          <w:sz w:val="26"/>
          <w:lang w:val="en-GB"/>
        </w:rPr>
        <w:t>exception may happen in the last round, for a player</w:t>
      </w:r>
      <w:r>
        <w:rPr>
          <w:i/>
          <w:iCs/>
          <w:sz w:val="26"/>
          <w:lang w:val="en-GB"/>
        </w:rPr>
        <w:t xml:space="preserve"> </w:t>
      </w:r>
      <w:r>
        <w:rPr>
          <w:rStyle w:val="hps"/>
          <w:i/>
          <w:iCs/>
          <w:sz w:val="26"/>
          <w:lang w:val="en-GB"/>
        </w:rPr>
        <w:t>with more than</w:t>
      </w:r>
      <w:r>
        <w:rPr>
          <w:i/>
          <w:iCs/>
          <w:sz w:val="26"/>
          <w:lang w:val="en-GB"/>
        </w:rPr>
        <w:t xml:space="preserve"> </w:t>
      </w:r>
      <w:r>
        <w:rPr>
          <w:rStyle w:val="hps"/>
          <w:i/>
          <w:iCs/>
          <w:sz w:val="26"/>
          <w:lang w:val="en-GB"/>
        </w:rPr>
        <w:t>half of the maximum</w:t>
      </w:r>
      <w:r>
        <w:rPr>
          <w:i/>
          <w:iCs/>
          <w:sz w:val="26"/>
          <w:lang w:val="en-GB"/>
        </w:rPr>
        <w:t xml:space="preserve"> </w:t>
      </w:r>
      <w:r>
        <w:rPr>
          <w:rStyle w:val="hps"/>
          <w:i/>
          <w:iCs/>
          <w:sz w:val="26"/>
          <w:lang w:val="en-GB"/>
        </w:rPr>
        <w:t>possible score</w:t>
      </w:r>
      <w:r>
        <w:rPr>
          <w:sz w:val="26"/>
          <w:lang w:val="en-GB"/>
        </w:rPr>
        <w:t xml:space="preserve"> </w:t>
      </w:r>
      <w:r>
        <w:rPr>
          <w:rStyle w:val="hpsatn"/>
          <w:sz w:val="26"/>
          <w:lang w:val="en-GB"/>
        </w:rPr>
        <w:t xml:space="preserve">(this </w:t>
      </w:r>
      <w:r>
        <w:rPr>
          <w:rStyle w:val="hpsatn"/>
          <w:sz w:val="26"/>
          <w:lang w:val="en-GB"/>
        </w:rPr>
        <w:lastRenderedPageBreak/>
        <w:t xml:space="preserve">is called a </w:t>
      </w:r>
      <w:r>
        <w:rPr>
          <w:rStyle w:val="hps"/>
          <w:sz w:val="26"/>
          <w:lang w:val="en-GB"/>
        </w:rPr>
        <w:t>“</w:t>
      </w:r>
      <w:r>
        <w:rPr>
          <w:rStyle w:val="hps"/>
          <w:i/>
          <w:iCs/>
          <w:sz w:val="26"/>
          <w:lang w:val="en-GB"/>
        </w:rPr>
        <w:t>top</w:t>
      </w:r>
      <w:r>
        <w:rPr>
          <w:i/>
          <w:iCs/>
          <w:sz w:val="26"/>
          <w:lang w:val="en-GB"/>
        </w:rPr>
        <w:t>-scorer</w:t>
      </w:r>
      <w:r>
        <w:rPr>
          <w:sz w:val="26"/>
          <w:lang w:val="en-GB"/>
        </w:rPr>
        <w:t xml:space="preserve">”, see </w:t>
      </w:r>
      <w:r>
        <w:rPr>
          <w:rStyle w:val="hpsatn"/>
          <w:i/>
          <w:iCs/>
          <w:sz w:val="26"/>
          <w:lang w:val="en-GB"/>
        </w:rPr>
        <w:t>[</w:t>
      </w:r>
      <w:r>
        <w:rPr>
          <w:i/>
          <w:iCs/>
          <w:sz w:val="26"/>
          <w:lang w:val="en-GB"/>
        </w:rPr>
        <w:t>A.10]</w:t>
      </w:r>
      <w:r>
        <w:rPr>
          <w:sz w:val="26"/>
          <w:lang w:val="en-GB"/>
        </w:rPr>
        <w:t xml:space="preserve">) </w:t>
      </w:r>
      <w:r>
        <w:rPr>
          <w:rStyle w:val="hps"/>
          <w:i/>
          <w:iCs/>
          <w:sz w:val="26"/>
          <w:lang w:val="en-GB"/>
        </w:rPr>
        <w:t>or</w:t>
      </w:r>
      <w:r>
        <w:rPr>
          <w:i/>
          <w:iCs/>
          <w:sz w:val="26"/>
          <w:lang w:val="en-GB"/>
        </w:rPr>
        <w:t xml:space="preserve"> </w:t>
      </w:r>
      <w:r>
        <w:rPr>
          <w:rStyle w:val="hps"/>
          <w:i/>
          <w:iCs/>
          <w:sz w:val="26"/>
          <w:lang w:val="en-GB"/>
        </w:rPr>
        <w:t>its opponent</w:t>
      </w:r>
      <w:r>
        <w:rPr>
          <w:sz w:val="26"/>
          <w:lang w:val="en-GB"/>
        </w:rPr>
        <w:t xml:space="preserve"> </w:t>
      </w:r>
      <w:r>
        <w:rPr>
          <w:rStyle w:val="hpsatn"/>
          <w:i/>
          <w:iCs/>
          <w:sz w:val="26"/>
          <w:lang w:val="en-GB"/>
        </w:rPr>
        <w:t>[</w:t>
      </w:r>
      <w:r>
        <w:rPr>
          <w:i/>
          <w:iCs/>
          <w:sz w:val="26"/>
          <w:lang w:val="en-GB"/>
        </w:rPr>
        <w:t>B.2]</w:t>
      </w:r>
      <w:r>
        <w:rPr>
          <w:sz w:val="26"/>
          <w:lang w:val="en-GB"/>
        </w:rPr>
        <w:t xml:space="preserve">: </w:t>
      </w:r>
      <w:r>
        <w:rPr>
          <w:rStyle w:val="hps"/>
          <w:sz w:val="26"/>
          <w:lang w:val="en-GB"/>
        </w:rPr>
        <w:t>in this case</w:t>
      </w:r>
      <w:r>
        <w:rPr>
          <w:sz w:val="26"/>
          <w:lang w:val="en-GB"/>
        </w:rPr>
        <w:t xml:space="preserve">, indeed, top ranking positions may be </w:t>
      </w:r>
      <w:r>
        <w:rPr>
          <w:rStyle w:val="hps"/>
          <w:sz w:val="26"/>
          <w:lang w:val="en-GB"/>
        </w:rPr>
        <w:t>at stake,</w:t>
      </w:r>
      <w:r>
        <w:rPr>
          <w:sz w:val="26"/>
          <w:lang w:val="en-GB"/>
        </w:rPr>
        <w:t xml:space="preserve"> </w:t>
      </w:r>
      <w:r>
        <w:rPr>
          <w:rStyle w:val="hps"/>
          <w:sz w:val="26"/>
          <w:lang w:val="en-GB"/>
        </w:rPr>
        <w:t>and pairing</w:t>
      </w:r>
      <w:r>
        <w:rPr>
          <w:sz w:val="26"/>
          <w:lang w:val="en-GB"/>
        </w:rPr>
        <w:t xml:space="preserve"> </w:t>
      </w:r>
      <w:r>
        <w:rPr>
          <w:rStyle w:val="hps"/>
          <w:sz w:val="26"/>
          <w:lang w:val="en-GB"/>
        </w:rPr>
        <w:t>players</w:t>
      </w:r>
      <w:r>
        <w:rPr>
          <w:sz w:val="26"/>
          <w:lang w:val="en-GB"/>
        </w:rPr>
        <w:t xml:space="preserve"> </w:t>
      </w:r>
      <w:r>
        <w:rPr>
          <w:rStyle w:val="hps"/>
          <w:sz w:val="26"/>
          <w:lang w:val="en-GB"/>
        </w:rPr>
        <w:t>of</w:t>
      </w:r>
      <w:r>
        <w:rPr>
          <w:sz w:val="26"/>
          <w:lang w:val="en-GB"/>
        </w:rPr>
        <w:t xml:space="preserve"> </w:t>
      </w:r>
      <w:r>
        <w:rPr>
          <w:rStyle w:val="hps"/>
          <w:sz w:val="26"/>
          <w:lang w:val="en-GB"/>
        </w:rPr>
        <w:t>equal</w:t>
      </w:r>
      <w:r>
        <w:rPr>
          <w:sz w:val="26"/>
          <w:lang w:val="en-GB"/>
        </w:rPr>
        <w:t xml:space="preserve"> </w:t>
      </w:r>
      <w:r>
        <w:rPr>
          <w:rStyle w:val="hps"/>
          <w:sz w:val="26"/>
          <w:lang w:val="en-GB"/>
        </w:rPr>
        <w:t>scores is therefore particularly important.</w:t>
      </w:r>
      <w:r>
        <w:rPr>
          <w:sz w:val="26"/>
          <w:lang w:val="en-GB"/>
        </w:rPr>
        <w:t xml:space="preserve"> </w:t>
      </w:r>
      <w:r>
        <w:rPr>
          <w:rStyle w:val="hps"/>
          <w:sz w:val="26"/>
          <w:lang w:val="en-GB"/>
        </w:rPr>
        <w:t>In all other</w:t>
      </w:r>
      <w:r>
        <w:rPr>
          <w:sz w:val="26"/>
          <w:lang w:val="en-GB"/>
        </w:rPr>
        <w:t xml:space="preserve"> </w:t>
      </w:r>
      <w:r>
        <w:rPr>
          <w:rStyle w:val="hps"/>
          <w:sz w:val="26"/>
          <w:lang w:val="en-GB"/>
        </w:rPr>
        <w:t>cases, the</w:t>
      </w:r>
      <w:r>
        <w:rPr>
          <w:sz w:val="26"/>
          <w:lang w:val="en-GB"/>
        </w:rPr>
        <w:t xml:space="preserve"> colour </w:t>
      </w:r>
      <w:r>
        <w:rPr>
          <w:rStyle w:val="hps"/>
          <w:sz w:val="26"/>
          <w:lang w:val="en-GB"/>
        </w:rPr>
        <w:t>preference</w:t>
      </w:r>
      <w:r>
        <w:rPr>
          <w:sz w:val="26"/>
          <w:lang w:val="en-GB"/>
        </w:rPr>
        <w:t xml:space="preserve"> </w:t>
      </w:r>
      <w:r>
        <w:rPr>
          <w:rStyle w:val="hps"/>
          <w:i/>
          <w:iCs/>
          <w:sz w:val="26"/>
          <w:u w:val="single"/>
          <w:lang w:val="en-GB"/>
        </w:rPr>
        <w:t>shall</w:t>
      </w:r>
      <w:r>
        <w:rPr>
          <w:rStyle w:val="hps"/>
          <w:sz w:val="26"/>
          <w:lang w:val="en-GB"/>
        </w:rPr>
        <w:t xml:space="preserve"> be</w:t>
      </w:r>
      <w:r>
        <w:rPr>
          <w:sz w:val="26"/>
          <w:lang w:val="en-GB"/>
        </w:rPr>
        <w:t xml:space="preserve"> </w:t>
      </w:r>
      <w:r>
        <w:rPr>
          <w:rStyle w:val="hps"/>
          <w:sz w:val="26"/>
          <w:lang w:val="en-GB"/>
        </w:rPr>
        <w:t>honoured</w:t>
      </w:r>
      <w:r>
        <w:rPr>
          <w:sz w:val="26"/>
          <w:lang w:val="en-GB"/>
        </w:rPr>
        <w:t xml:space="preserve">, period. </w:t>
      </w:r>
      <w:r>
        <w:rPr>
          <w:rStyle w:val="hps"/>
          <w:sz w:val="26"/>
          <w:lang w:val="en-GB"/>
        </w:rPr>
        <w:t>It is</w:t>
      </w:r>
      <w:r>
        <w:rPr>
          <w:sz w:val="26"/>
          <w:lang w:val="en-GB"/>
        </w:rPr>
        <w:t xml:space="preserve"> </w:t>
      </w:r>
      <w:r>
        <w:rPr>
          <w:rStyle w:val="hps"/>
          <w:sz w:val="26"/>
          <w:lang w:val="en-GB"/>
        </w:rPr>
        <w:t xml:space="preserve">an </w:t>
      </w:r>
      <w:r>
        <w:rPr>
          <w:rStyle w:val="hps"/>
          <w:i/>
          <w:iCs/>
          <w:sz w:val="26"/>
          <w:u w:val="single"/>
          <w:lang w:val="en-GB"/>
        </w:rPr>
        <w:t>absolute</w:t>
      </w:r>
      <w:r>
        <w:rPr>
          <w:rStyle w:val="hps"/>
          <w:sz w:val="26"/>
          <w:lang w:val="en-GB"/>
        </w:rPr>
        <w:t xml:space="preserve"> criterion</w:t>
      </w:r>
      <w:r>
        <w:rPr>
          <w:sz w:val="26"/>
          <w:lang w:val="en-GB"/>
        </w:rPr>
        <w:t xml:space="preserve"> </w:t>
      </w:r>
      <w:r>
        <w:rPr>
          <w:rStyle w:val="hps"/>
          <w:sz w:val="26"/>
          <w:lang w:val="en-GB"/>
        </w:rPr>
        <w:t>and</w:t>
      </w:r>
      <w:r>
        <w:rPr>
          <w:sz w:val="26"/>
          <w:lang w:val="en-GB"/>
        </w:rPr>
        <w:t xml:space="preserve">, </w:t>
      </w:r>
      <w:r>
        <w:rPr>
          <w:rStyle w:val="hps"/>
          <w:sz w:val="26"/>
          <w:lang w:val="en-GB"/>
        </w:rPr>
        <w:t>in order to</w:t>
      </w:r>
      <w:r>
        <w:rPr>
          <w:sz w:val="26"/>
          <w:lang w:val="en-GB"/>
        </w:rPr>
        <w:t xml:space="preserve"> </w:t>
      </w:r>
      <w:r>
        <w:rPr>
          <w:rStyle w:val="hps"/>
          <w:sz w:val="26"/>
          <w:lang w:val="en-GB"/>
        </w:rPr>
        <w:t>obey it,</w:t>
      </w:r>
      <w:r>
        <w:rPr>
          <w:sz w:val="26"/>
          <w:lang w:val="en-GB"/>
        </w:rPr>
        <w:t xml:space="preserve"> </w:t>
      </w:r>
      <w:r>
        <w:rPr>
          <w:rStyle w:val="hps"/>
          <w:sz w:val="26"/>
          <w:lang w:val="en-GB"/>
        </w:rPr>
        <w:t>if necessary</w:t>
      </w:r>
      <w:r>
        <w:rPr>
          <w:sz w:val="26"/>
          <w:lang w:val="en-GB"/>
        </w:rPr>
        <w:t xml:space="preserve"> </w:t>
      </w:r>
      <w:r>
        <w:rPr>
          <w:rStyle w:val="hps"/>
          <w:sz w:val="26"/>
          <w:lang w:val="en-GB"/>
        </w:rPr>
        <w:t>players may</w:t>
      </w:r>
      <w:r>
        <w:rPr>
          <w:sz w:val="26"/>
          <w:lang w:val="en-GB"/>
        </w:rPr>
        <w:t xml:space="preserve"> </w:t>
      </w:r>
      <w:r>
        <w:rPr>
          <w:rStyle w:val="hps"/>
          <w:sz w:val="26"/>
          <w:lang w:val="en-GB"/>
        </w:rPr>
        <w:t>float</w:t>
      </w:r>
      <w:r>
        <w:rPr>
          <w:sz w:val="26"/>
          <w:lang w:val="en-GB"/>
        </w:rPr>
        <w:t>.</w:t>
      </w:r>
    </w:p>
    <w:p w:rsidR="00267B59" w:rsidRDefault="00267B59" w:rsidP="007E0E8A">
      <w:pPr>
        <w:pStyle w:val="testocapitolo"/>
        <w:numPr>
          <w:ilvl w:val="0"/>
          <w:numId w:val="226"/>
        </w:numPr>
        <w:tabs>
          <w:tab w:val="clear" w:pos="426"/>
          <w:tab w:val="num" w:pos="851"/>
        </w:tabs>
        <w:ind w:left="851" w:right="283" w:hanging="425"/>
        <w:rPr>
          <w:sz w:val="26"/>
          <w:lang w:val="en-GB"/>
        </w:rPr>
      </w:pPr>
      <w:r>
        <w:rPr>
          <w:sz w:val="26"/>
          <w:lang w:val="en-GB"/>
        </w:rPr>
        <w:t xml:space="preserve">A player has a </w:t>
      </w:r>
      <w:r>
        <w:rPr>
          <w:i/>
          <w:iCs/>
          <w:sz w:val="26"/>
          <w:u w:val="single"/>
          <w:lang w:val="en-GB"/>
        </w:rPr>
        <w:t>strong colour preference</w:t>
      </w:r>
      <w:r>
        <w:rPr>
          <w:i/>
          <w:iCs/>
          <w:sz w:val="26"/>
          <w:lang w:val="en-GB"/>
        </w:rPr>
        <w:t xml:space="preserve"> [A.7.b]</w:t>
      </w:r>
      <w:r>
        <w:rPr>
          <w:sz w:val="26"/>
          <w:lang w:val="en-GB"/>
        </w:rPr>
        <w:t xml:space="preserve"> when </w:t>
      </w:r>
      <w:r>
        <w:rPr>
          <w:b/>
          <w:bCs/>
          <w:i/>
          <w:iCs/>
          <w:sz w:val="26"/>
          <w:lang w:val="en-GB"/>
        </w:rPr>
        <w:t>C</w:t>
      </w:r>
      <w:r>
        <w:rPr>
          <w:b/>
          <w:bCs/>
          <w:i/>
          <w:iCs/>
          <w:sz w:val="26"/>
          <w:vertAlign w:val="subscript"/>
          <w:lang w:val="en-GB"/>
        </w:rPr>
        <w:t>D</w:t>
      </w:r>
      <w:r>
        <w:rPr>
          <w:b/>
          <w:bCs/>
          <w:i/>
          <w:iCs/>
          <w:sz w:val="26"/>
          <w:lang w:val="en-GB"/>
        </w:rPr>
        <w:t xml:space="preserve"> = ±1</w:t>
      </w:r>
      <w:r>
        <w:rPr>
          <w:sz w:val="26"/>
          <w:lang w:val="en-GB"/>
        </w:rPr>
        <w:t xml:space="preserve"> (i.e. when it had a colour once more than the opposite), the preference being of course for the colour it received less times.</w:t>
      </w:r>
    </w:p>
    <w:p w:rsidR="00267B59" w:rsidRDefault="00267B59" w:rsidP="007E0E8A">
      <w:pPr>
        <w:pStyle w:val="testocapitolo"/>
        <w:numPr>
          <w:ilvl w:val="0"/>
          <w:numId w:val="226"/>
        </w:numPr>
        <w:tabs>
          <w:tab w:val="clear" w:pos="426"/>
          <w:tab w:val="num" w:pos="851"/>
        </w:tabs>
        <w:ind w:left="851" w:right="283" w:hanging="425"/>
        <w:rPr>
          <w:sz w:val="26"/>
          <w:lang w:val="en-GB"/>
        </w:rPr>
      </w:pPr>
      <w:r>
        <w:rPr>
          <w:sz w:val="26"/>
          <w:lang w:val="en-GB"/>
        </w:rPr>
        <w:t xml:space="preserve">If </w:t>
      </w:r>
      <w:r>
        <w:rPr>
          <w:b/>
          <w:bCs/>
          <w:i/>
          <w:iCs/>
          <w:sz w:val="26"/>
          <w:lang w:val="en-GB"/>
        </w:rPr>
        <w:t>C</w:t>
      </w:r>
      <w:r>
        <w:rPr>
          <w:b/>
          <w:bCs/>
          <w:i/>
          <w:iCs/>
          <w:sz w:val="26"/>
          <w:vertAlign w:val="subscript"/>
          <w:lang w:val="en-GB"/>
        </w:rPr>
        <w:t>D</w:t>
      </w:r>
      <w:r>
        <w:rPr>
          <w:b/>
          <w:bCs/>
          <w:i/>
          <w:iCs/>
          <w:sz w:val="26"/>
          <w:lang w:val="en-GB"/>
        </w:rPr>
        <w:t xml:space="preserve"> = 0</w:t>
      </w:r>
      <w:r>
        <w:rPr>
          <w:sz w:val="26"/>
          <w:lang w:val="en-GB"/>
        </w:rPr>
        <w:t xml:space="preserve">, the player has a </w:t>
      </w:r>
      <w:r>
        <w:rPr>
          <w:i/>
          <w:iCs/>
          <w:sz w:val="26"/>
          <w:u w:val="single"/>
          <w:lang w:val="en-GB"/>
        </w:rPr>
        <w:t>mild colour preference</w:t>
      </w:r>
      <w:r>
        <w:rPr>
          <w:sz w:val="26"/>
          <w:lang w:val="en-GB"/>
        </w:rPr>
        <w:t xml:space="preserve"> </w:t>
      </w:r>
      <w:r>
        <w:rPr>
          <w:i/>
          <w:iCs/>
          <w:sz w:val="26"/>
          <w:lang w:val="en-GB"/>
        </w:rPr>
        <w:t>[A.7.c]</w:t>
      </w:r>
      <w:r>
        <w:rPr>
          <w:sz w:val="26"/>
          <w:lang w:val="en-GB"/>
        </w:rPr>
        <w:t xml:space="preserve"> </w:t>
      </w:r>
      <w:r>
        <w:rPr>
          <w:rStyle w:val="hps"/>
          <w:sz w:val="26"/>
          <w:lang w:val="en-GB"/>
        </w:rPr>
        <w:t>for</w:t>
      </w:r>
      <w:r>
        <w:rPr>
          <w:sz w:val="26"/>
          <w:lang w:val="en-GB"/>
        </w:rPr>
        <w:t xml:space="preserve"> </w:t>
      </w:r>
      <w:r>
        <w:rPr>
          <w:rStyle w:val="hps"/>
          <w:sz w:val="26"/>
          <w:lang w:val="en-GB"/>
        </w:rPr>
        <w:t>the colour</w:t>
      </w:r>
      <w:r>
        <w:rPr>
          <w:sz w:val="26"/>
          <w:lang w:val="en-GB"/>
        </w:rPr>
        <w:t xml:space="preserve"> </w:t>
      </w:r>
      <w:r>
        <w:rPr>
          <w:rStyle w:val="hps"/>
          <w:sz w:val="26"/>
          <w:lang w:val="en-GB"/>
        </w:rPr>
        <w:t>opposite to what</w:t>
      </w:r>
      <w:r>
        <w:rPr>
          <w:sz w:val="26"/>
          <w:lang w:val="en-GB"/>
        </w:rPr>
        <w:t xml:space="preserve"> </w:t>
      </w:r>
      <w:r>
        <w:rPr>
          <w:rStyle w:val="hps"/>
          <w:sz w:val="26"/>
          <w:lang w:val="en-GB"/>
        </w:rPr>
        <w:t>it had</w:t>
      </w:r>
      <w:r>
        <w:rPr>
          <w:sz w:val="26"/>
          <w:lang w:val="en-GB"/>
        </w:rPr>
        <w:t xml:space="preserve"> </w:t>
      </w:r>
      <w:r>
        <w:rPr>
          <w:rStyle w:val="hps"/>
          <w:sz w:val="26"/>
          <w:lang w:val="en-GB"/>
        </w:rPr>
        <w:t>in the previous game</w:t>
      </w:r>
      <w:r>
        <w:rPr>
          <w:sz w:val="26"/>
          <w:lang w:val="en-GB"/>
        </w:rPr>
        <w:t xml:space="preserve">, </w:t>
      </w:r>
      <w:r>
        <w:rPr>
          <w:rStyle w:val="hps"/>
          <w:sz w:val="26"/>
          <w:lang w:val="en-GB"/>
        </w:rPr>
        <w:t>so</w:t>
      </w:r>
      <w:r>
        <w:rPr>
          <w:sz w:val="26"/>
          <w:lang w:val="en-GB"/>
        </w:rPr>
        <w:t xml:space="preserve"> </w:t>
      </w:r>
      <w:r>
        <w:rPr>
          <w:rStyle w:val="hps"/>
          <w:sz w:val="26"/>
          <w:lang w:val="en-GB"/>
        </w:rPr>
        <w:t>as to balance</w:t>
      </w:r>
      <w:r>
        <w:rPr>
          <w:sz w:val="26"/>
          <w:lang w:val="en-GB"/>
        </w:rPr>
        <w:t xml:space="preserve"> </w:t>
      </w:r>
      <w:r>
        <w:rPr>
          <w:rStyle w:val="hps"/>
          <w:sz w:val="26"/>
          <w:lang w:val="en-GB"/>
        </w:rPr>
        <w:t>its colour history</w:t>
      </w:r>
      <w:r>
        <w:rPr>
          <w:rStyle w:val="FootnoteReference"/>
          <w:sz w:val="26"/>
          <w:lang w:val="en-GB"/>
        </w:rPr>
        <w:footnoteReference w:id="16"/>
      </w:r>
      <w:r>
        <w:rPr>
          <w:rStyle w:val="hps"/>
          <w:sz w:val="26"/>
          <w:lang w:val="en-GB"/>
        </w:rPr>
        <w:t xml:space="preserve"> </w:t>
      </w:r>
      <w:r>
        <w:rPr>
          <w:rStyle w:val="hps"/>
          <w:i/>
          <w:iCs/>
          <w:sz w:val="26"/>
          <w:lang w:val="en-GB"/>
        </w:rPr>
        <w:t>[C.04.1.h.2]</w:t>
      </w:r>
      <w:r>
        <w:rPr>
          <w:rStyle w:val="hps"/>
          <w:sz w:val="26"/>
          <w:lang w:val="en-GB"/>
        </w:rPr>
        <w:t>.</w:t>
      </w:r>
    </w:p>
    <w:p w:rsidR="00267B59" w:rsidRDefault="00267B59" w:rsidP="007E0E8A">
      <w:pPr>
        <w:pStyle w:val="testocapitolo"/>
        <w:numPr>
          <w:ilvl w:val="0"/>
          <w:numId w:val="226"/>
        </w:numPr>
        <w:tabs>
          <w:tab w:val="clear" w:pos="426"/>
          <w:tab w:val="num" w:pos="851"/>
        </w:tabs>
        <w:ind w:left="851" w:right="283" w:hanging="425"/>
        <w:rPr>
          <w:sz w:val="26"/>
          <w:lang w:val="en-GB"/>
        </w:rPr>
      </w:pPr>
      <w:r>
        <w:rPr>
          <w:rStyle w:val="hps"/>
          <w:sz w:val="26"/>
          <w:lang w:val="en-GB"/>
        </w:rPr>
        <w:t>Finally,</w:t>
      </w:r>
      <w:r>
        <w:rPr>
          <w:sz w:val="26"/>
          <w:lang w:val="en-GB"/>
        </w:rPr>
        <w:t xml:space="preserve"> </w:t>
      </w:r>
      <w:r>
        <w:rPr>
          <w:rStyle w:val="hps"/>
          <w:sz w:val="26"/>
          <w:lang w:val="en-GB"/>
        </w:rPr>
        <w:t>a participant</w:t>
      </w:r>
      <w:r>
        <w:rPr>
          <w:sz w:val="26"/>
          <w:lang w:val="en-GB"/>
        </w:rPr>
        <w:t xml:space="preserve"> </w:t>
      </w:r>
      <w:r>
        <w:rPr>
          <w:rStyle w:val="hps"/>
          <w:sz w:val="26"/>
          <w:lang w:val="en-GB"/>
        </w:rPr>
        <w:t>who did not</w:t>
      </w:r>
      <w:r>
        <w:rPr>
          <w:sz w:val="26"/>
          <w:lang w:val="en-GB"/>
        </w:rPr>
        <w:t xml:space="preserve"> </w:t>
      </w:r>
      <w:r>
        <w:rPr>
          <w:rStyle w:val="hps"/>
          <w:sz w:val="26"/>
          <w:lang w:val="en-GB"/>
        </w:rPr>
        <w:t>play any games</w:t>
      </w:r>
      <w:r>
        <w:rPr>
          <w:sz w:val="26"/>
          <w:lang w:val="en-GB"/>
        </w:rPr>
        <w:t xml:space="preserve"> yet </w:t>
      </w:r>
      <w:r>
        <w:rPr>
          <w:rStyle w:val="hpsatn"/>
          <w:sz w:val="26"/>
          <w:lang w:val="en-GB"/>
        </w:rPr>
        <w:t>(</w:t>
      </w:r>
      <w:r>
        <w:rPr>
          <w:rStyle w:val="hps"/>
          <w:sz w:val="26"/>
          <w:lang w:val="en-GB"/>
        </w:rPr>
        <w:t>“</w:t>
      </w:r>
      <w:r>
        <w:rPr>
          <w:rStyle w:val="hps"/>
          <w:i/>
          <w:iCs/>
          <w:sz w:val="26"/>
          <w:lang w:val="en-GB"/>
        </w:rPr>
        <w:t>late</w:t>
      </w:r>
      <w:r>
        <w:rPr>
          <w:i/>
          <w:iCs/>
          <w:sz w:val="26"/>
          <w:lang w:val="en-GB"/>
        </w:rPr>
        <w:t xml:space="preserve"> </w:t>
      </w:r>
      <w:r>
        <w:rPr>
          <w:rStyle w:val="hps"/>
          <w:i/>
          <w:iCs/>
          <w:sz w:val="26"/>
          <w:lang w:val="en-GB"/>
        </w:rPr>
        <w:t>entry</w:t>
      </w:r>
      <w:r>
        <w:rPr>
          <w:rStyle w:val="hps"/>
          <w:sz w:val="26"/>
          <w:lang w:val="en-GB"/>
        </w:rPr>
        <w:t>”</w:t>
      </w:r>
      <w:r>
        <w:rPr>
          <w:sz w:val="26"/>
          <w:lang w:val="en-GB"/>
        </w:rPr>
        <w:t xml:space="preserve">) </w:t>
      </w:r>
      <w:r>
        <w:rPr>
          <w:rStyle w:val="hps"/>
          <w:sz w:val="26"/>
          <w:lang w:val="en-GB"/>
        </w:rPr>
        <w:t xml:space="preserve">has </w:t>
      </w:r>
      <w:r>
        <w:rPr>
          <w:rStyle w:val="hps"/>
          <w:sz w:val="26"/>
          <w:u w:val="single"/>
          <w:lang w:val="en-GB"/>
        </w:rPr>
        <w:t>no</w:t>
      </w:r>
      <w:r>
        <w:rPr>
          <w:sz w:val="26"/>
          <w:lang w:val="en-GB"/>
        </w:rPr>
        <w:t xml:space="preserve"> </w:t>
      </w:r>
      <w:r>
        <w:rPr>
          <w:rStyle w:val="hps"/>
          <w:sz w:val="26"/>
          <w:lang w:val="en-GB"/>
        </w:rPr>
        <w:t>colour preference</w:t>
      </w:r>
      <w:r>
        <w:rPr>
          <w:sz w:val="26"/>
          <w:lang w:val="en-GB"/>
        </w:rPr>
        <w:t xml:space="preserve"> </w:t>
      </w:r>
      <w:r>
        <w:rPr>
          <w:rStyle w:val="hpsatn"/>
          <w:i/>
          <w:iCs/>
          <w:sz w:val="26"/>
          <w:lang w:val="en-GB"/>
        </w:rPr>
        <w:t>[</w:t>
      </w:r>
      <w:r>
        <w:rPr>
          <w:i/>
          <w:iCs/>
          <w:sz w:val="26"/>
          <w:lang w:val="en-GB"/>
        </w:rPr>
        <w:t>A.7.f]</w:t>
      </w:r>
      <w:r>
        <w:rPr>
          <w:sz w:val="26"/>
          <w:lang w:val="en-GB"/>
        </w:rPr>
        <w:t xml:space="preserve"> </w:t>
      </w:r>
      <w:r>
        <w:rPr>
          <w:rStyle w:val="hps"/>
          <w:sz w:val="26"/>
          <w:lang w:val="en-GB"/>
        </w:rPr>
        <w:t>and</w:t>
      </w:r>
      <w:r>
        <w:rPr>
          <w:sz w:val="26"/>
          <w:lang w:val="en-GB"/>
        </w:rPr>
        <w:t xml:space="preserve"> will </w:t>
      </w:r>
      <w:r>
        <w:rPr>
          <w:rStyle w:val="hps"/>
          <w:sz w:val="26"/>
          <w:lang w:val="en-GB"/>
        </w:rPr>
        <w:t>receive</w:t>
      </w:r>
      <w:r>
        <w:rPr>
          <w:sz w:val="26"/>
          <w:lang w:val="en-GB"/>
        </w:rPr>
        <w:t xml:space="preserve"> </w:t>
      </w:r>
      <w:r>
        <w:rPr>
          <w:rStyle w:val="hps"/>
          <w:sz w:val="26"/>
          <w:lang w:val="en-GB"/>
        </w:rPr>
        <w:t>the colour</w:t>
      </w:r>
      <w:r>
        <w:rPr>
          <w:sz w:val="26"/>
          <w:lang w:val="en-GB"/>
        </w:rPr>
        <w:t xml:space="preserve"> </w:t>
      </w:r>
      <w:r>
        <w:rPr>
          <w:rStyle w:val="hps"/>
          <w:sz w:val="26"/>
          <w:lang w:val="en-GB"/>
        </w:rPr>
        <w:t>opposite to that</w:t>
      </w:r>
      <w:r>
        <w:rPr>
          <w:sz w:val="26"/>
          <w:lang w:val="en-GB"/>
        </w:rPr>
        <w:t xml:space="preserve"> </w:t>
      </w:r>
      <w:r>
        <w:rPr>
          <w:rStyle w:val="hps"/>
          <w:sz w:val="26"/>
          <w:lang w:val="en-GB"/>
        </w:rPr>
        <w:t>awarded to its opponent.</w:t>
      </w:r>
    </w:p>
    <w:p w:rsidR="00267B59" w:rsidRDefault="00267B59" w:rsidP="00267B59">
      <w:pPr>
        <w:pStyle w:val="testocapitolo"/>
        <w:ind w:right="283"/>
        <w:rPr>
          <w:sz w:val="26"/>
          <w:lang w:val="en-GB"/>
        </w:rPr>
      </w:pPr>
      <w:r>
        <w:rPr>
          <w:rStyle w:val="hps"/>
          <w:sz w:val="26"/>
          <w:lang w:val="en-GB"/>
        </w:rPr>
        <w:t>Strong and mild</w:t>
      </w:r>
      <w:r>
        <w:rPr>
          <w:sz w:val="26"/>
          <w:lang w:val="en-GB"/>
        </w:rPr>
        <w:t xml:space="preserve"> colour </w:t>
      </w:r>
      <w:r>
        <w:rPr>
          <w:rStyle w:val="hps"/>
          <w:sz w:val="26"/>
          <w:lang w:val="en-GB"/>
        </w:rPr>
        <w:t>preferences may be disregarded</w:t>
      </w:r>
      <w:r>
        <w:rPr>
          <w:sz w:val="26"/>
          <w:lang w:val="en-GB"/>
        </w:rPr>
        <w:t xml:space="preserve">, whenever this is </w:t>
      </w:r>
      <w:r>
        <w:rPr>
          <w:rStyle w:val="hps"/>
          <w:sz w:val="26"/>
          <w:lang w:val="en-GB"/>
        </w:rPr>
        <w:t>really necessary</w:t>
      </w:r>
      <w:r>
        <w:rPr>
          <w:sz w:val="26"/>
          <w:lang w:val="en-GB"/>
        </w:rPr>
        <w:t xml:space="preserve">, so that the player might </w:t>
      </w:r>
      <w:r>
        <w:rPr>
          <w:rStyle w:val="hps"/>
          <w:sz w:val="26"/>
          <w:lang w:val="en-GB"/>
        </w:rPr>
        <w:t>also</w:t>
      </w:r>
      <w:r>
        <w:rPr>
          <w:sz w:val="26"/>
          <w:lang w:val="en-GB"/>
        </w:rPr>
        <w:t xml:space="preserve"> </w:t>
      </w:r>
      <w:r>
        <w:rPr>
          <w:rStyle w:val="hps"/>
          <w:sz w:val="26"/>
          <w:lang w:val="en-GB"/>
        </w:rPr>
        <w:t>get</w:t>
      </w:r>
      <w:r>
        <w:rPr>
          <w:sz w:val="26"/>
          <w:lang w:val="en-GB"/>
        </w:rPr>
        <w:t xml:space="preserve"> </w:t>
      </w:r>
      <w:r>
        <w:rPr>
          <w:rStyle w:val="hps"/>
          <w:sz w:val="26"/>
          <w:lang w:val="en-GB"/>
        </w:rPr>
        <w:t>the colour</w:t>
      </w:r>
      <w:r>
        <w:rPr>
          <w:sz w:val="26"/>
          <w:lang w:val="en-GB"/>
        </w:rPr>
        <w:t xml:space="preserve"> </w:t>
      </w:r>
      <w:r>
        <w:rPr>
          <w:rStyle w:val="hps"/>
          <w:sz w:val="26"/>
          <w:lang w:val="en-GB"/>
        </w:rPr>
        <w:t>opposite to its preferred one. In such cases</w:t>
      </w:r>
      <w:r>
        <w:rPr>
          <w:sz w:val="26"/>
          <w:lang w:val="en-GB"/>
        </w:rPr>
        <w:t xml:space="preserve">, however, this player </w:t>
      </w:r>
      <w:r>
        <w:rPr>
          <w:rStyle w:val="hps"/>
          <w:sz w:val="26"/>
          <w:lang w:val="en-GB"/>
        </w:rPr>
        <w:t>gains</w:t>
      </w:r>
      <w:r>
        <w:rPr>
          <w:sz w:val="26"/>
          <w:lang w:val="en-GB"/>
        </w:rPr>
        <w:t xml:space="preserve"> </w:t>
      </w:r>
      <w:r>
        <w:rPr>
          <w:rStyle w:val="hps"/>
          <w:sz w:val="26"/>
          <w:lang w:val="en-GB"/>
        </w:rPr>
        <w:t>an</w:t>
      </w:r>
      <w:r>
        <w:rPr>
          <w:sz w:val="26"/>
          <w:lang w:val="en-GB"/>
        </w:rPr>
        <w:t xml:space="preserve"> </w:t>
      </w:r>
      <w:r>
        <w:rPr>
          <w:rStyle w:val="hps"/>
          <w:i/>
          <w:iCs/>
          <w:sz w:val="26"/>
          <w:lang w:val="en-GB"/>
        </w:rPr>
        <w:t>absolute</w:t>
      </w:r>
      <w:r>
        <w:rPr>
          <w:sz w:val="26"/>
          <w:lang w:val="en-GB"/>
        </w:rPr>
        <w:t xml:space="preserve"> </w:t>
      </w:r>
      <w:r>
        <w:rPr>
          <w:rStyle w:val="hps"/>
          <w:sz w:val="26"/>
          <w:lang w:val="en-GB"/>
        </w:rPr>
        <w:t>colour preference for the next round</w:t>
      </w:r>
      <w:r>
        <w:rPr>
          <w:sz w:val="26"/>
          <w:lang w:val="en-GB"/>
        </w:rPr>
        <w:t>.</w:t>
      </w:r>
    </w:p>
    <w:p w:rsidR="00267B59" w:rsidRDefault="00267B59" w:rsidP="00267B59">
      <w:pPr>
        <w:pStyle w:val="testocapitolo"/>
        <w:ind w:right="283"/>
        <w:rPr>
          <w:sz w:val="26"/>
          <w:lang w:val="en-GB"/>
        </w:rPr>
      </w:pPr>
      <w:r>
        <w:rPr>
          <w:rStyle w:val="hps"/>
          <w:sz w:val="26"/>
          <w:lang w:val="en-GB"/>
        </w:rPr>
        <w:t>There is still</w:t>
      </w:r>
      <w:r>
        <w:rPr>
          <w:sz w:val="26"/>
          <w:lang w:val="en-GB"/>
        </w:rPr>
        <w:t xml:space="preserve"> </w:t>
      </w:r>
      <w:r>
        <w:rPr>
          <w:rStyle w:val="hps"/>
          <w:sz w:val="26"/>
          <w:lang w:val="en-GB"/>
        </w:rPr>
        <w:t>something important</w:t>
      </w:r>
      <w:r>
        <w:rPr>
          <w:sz w:val="26"/>
          <w:lang w:val="en-GB"/>
        </w:rPr>
        <w:t xml:space="preserve"> </w:t>
      </w:r>
      <w:r>
        <w:rPr>
          <w:rStyle w:val="hps"/>
          <w:sz w:val="26"/>
          <w:lang w:val="en-GB"/>
        </w:rPr>
        <w:t>to say about</w:t>
      </w:r>
      <w:r>
        <w:rPr>
          <w:sz w:val="26"/>
          <w:lang w:val="en-GB"/>
        </w:rPr>
        <w:t xml:space="preserve"> </w:t>
      </w:r>
      <w:r>
        <w:rPr>
          <w:rStyle w:val="hps"/>
          <w:sz w:val="26"/>
          <w:lang w:val="en-GB"/>
        </w:rPr>
        <w:t>colour preferences</w:t>
      </w:r>
      <w:r>
        <w:rPr>
          <w:sz w:val="26"/>
          <w:lang w:val="en-GB"/>
        </w:rPr>
        <w:t xml:space="preserve">: </w:t>
      </w:r>
    </w:p>
    <w:p w:rsidR="00F06462" w:rsidRPr="00F06462" w:rsidRDefault="00267B59" w:rsidP="007E0E8A">
      <w:pPr>
        <w:pStyle w:val="testocapitolo"/>
        <w:numPr>
          <w:ilvl w:val="0"/>
          <w:numId w:val="227"/>
        </w:numPr>
        <w:tabs>
          <w:tab w:val="clear" w:pos="426"/>
          <w:tab w:val="num" w:pos="851"/>
        </w:tabs>
        <w:ind w:right="283" w:hanging="425"/>
        <w:rPr>
          <w:lang w:val="en-US"/>
        </w:rPr>
      </w:pPr>
      <w:r w:rsidRPr="00F06462">
        <w:rPr>
          <w:sz w:val="26"/>
          <w:lang w:val="en-GB"/>
        </w:rPr>
        <w:t xml:space="preserve">While pairing an even numbered round, we should have only strong colour preferences - or possibly absolute colour preferences, if someone had the same colour twice in a row. Should we find any mild preferences, this would mean that the concerned player(s) missed a game (or an odd number of games). In this case, we </w:t>
      </w:r>
      <w:r w:rsidRPr="00F06462">
        <w:rPr>
          <w:i/>
          <w:iCs/>
          <w:sz w:val="26"/>
          <w:lang w:val="en-GB"/>
        </w:rPr>
        <w:t>may</w:t>
      </w:r>
      <w:r w:rsidRPr="00F06462">
        <w:rPr>
          <w:sz w:val="26"/>
          <w:lang w:val="en-GB"/>
        </w:rPr>
        <w:t xml:space="preserve"> change the preference in a way that minimizes the number of pairs in which both players have the same strong colour preference </w:t>
      </w:r>
      <w:r w:rsidRPr="00F06462">
        <w:rPr>
          <w:i/>
          <w:iCs/>
          <w:sz w:val="26"/>
          <w:lang w:val="en-GB"/>
        </w:rPr>
        <w:t>[A.7.e]</w:t>
      </w:r>
      <w:r w:rsidRPr="00F06462">
        <w:rPr>
          <w:sz w:val="26"/>
          <w:lang w:val="en-GB"/>
        </w:rPr>
        <w:t>. To avoid confusion, we will identify this particular preference as “</w:t>
      </w:r>
      <w:r w:rsidRPr="00F06462">
        <w:rPr>
          <w:i/>
          <w:iCs/>
          <w:sz w:val="26"/>
          <w:lang w:val="en-GB"/>
        </w:rPr>
        <w:t>variable</w:t>
      </w:r>
      <w:r w:rsidRPr="00F06462">
        <w:rPr>
          <w:sz w:val="26"/>
          <w:lang w:val="en-GB"/>
        </w:rPr>
        <w:t>” (or “</w:t>
      </w:r>
      <w:r w:rsidRPr="00F06462">
        <w:rPr>
          <w:i/>
          <w:iCs/>
          <w:sz w:val="26"/>
          <w:lang w:val="en-GB"/>
        </w:rPr>
        <w:t>wavering</w:t>
      </w:r>
      <w:r w:rsidRPr="00F06462">
        <w:rPr>
          <w:sz w:val="26"/>
          <w:lang w:val="en-GB"/>
        </w:rPr>
        <w:t xml:space="preserve">”). </w:t>
      </w:r>
    </w:p>
    <w:p w:rsidR="00267B59" w:rsidRPr="00F06462" w:rsidRDefault="00267B59" w:rsidP="00F06462">
      <w:pPr>
        <w:pStyle w:val="testocapitolo"/>
        <w:ind w:right="283"/>
        <w:rPr>
          <w:lang w:val="en-US"/>
        </w:rPr>
      </w:pPr>
      <w:r w:rsidRPr="00F06462">
        <w:t>An example for A7 e</w:t>
      </w:r>
    </w:p>
    <w:p w:rsidR="00F06462" w:rsidRDefault="00267B59" w:rsidP="00267B59">
      <w:pPr>
        <w:pStyle w:val="ListParagraph"/>
        <w:spacing w:after="120"/>
        <w:ind w:left="426"/>
        <w:rPr>
          <w:rFonts w:ascii="Times New Roman" w:hAnsi="Times New Roman"/>
          <w:bCs/>
          <w:sz w:val="24"/>
          <w:szCs w:val="24"/>
          <w:lang w:val="de-DE"/>
        </w:rPr>
      </w:pPr>
      <w:r>
        <w:rPr>
          <w:rFonts w:ascii="Times New Roman" w:hAnsi="Times New Roman"/>
          <w:bCs/>
          <w:sz w:val="24"/>
          <w:szCs w:val="24"/>
          <w:lang w:val="de-DE"/>
        </w:rPr>
        <w:t xml:space="preserve">5 rounds played: </w:t>
      </w:r>
    </w:p>
    <w:p w:rsidR="00F06462" w:rsidRDefault="00F06462" w:rsidP="00267B59">
      <w:pPr>
        <w:pStyle w:val="ListParagraph"/>
        <w:spacing w:after="120"/>
        <w:ind w:left="426"/>
        <w:rPr>
          <w:rFonts w:ascii="Times New Roman" w:hAnsi="Times New Roman"/>
          <w:bCs/>
          <w:sz w:val="24"/>
          <w:szCs w:val="24"/>
          <w:lang w:val="de-DE"/>
        </w:rPr>
      </w:pPr>
    </w:p>
    <w:p w:rsidR="00267B59" w:rsidRDefault="00F06462" w:rsidP="00267B59">
      <w:pPr>
        <w:pStyle w:val="ListParagraph"/>
        <w:spacing w:after="120"/>
        <w:ind w:left="426"/>
        <w:rPr>
          <w:rFonts w:ascii="Times New Roman" w:hAnsi="Times New Roman"/>
          <w:sz w:val="24"/>
          <w:szCs w:val="24"/>
        </w:rPr>
      </w:pPr>
      <w:r>
        <w:rPr>
          <w:rFonts w:ascii="Times New Roman" w:hAnsi="Times New Roman"/>
          <w:bCs/>
          <w:sz w:val="24"/>
          <w:szCs w:val="24"/>
          <w:lang w:val="de-DE"/>
        </w:rPr>
        <w:lastRenderedPageBreak/>
        <w:tab/>
      </w:r>
      <w:r>
        <w:rPr>
          <w:rFonts w:ascii="Times New Roman" w:hAnsi="Times New Roman"/>
          <w:bCs/>
          <w:sz w:val="24"/>
          <w:szCs w:val="24"/>
          <w:lang w:val="de-DE"/>
        </w:rPr>
        <w:tab/>
      </w:r>
      <w:r w:rsidR="00267B59">
        <w:rPr>
          <w:rFonts w:ascii="Times New Roman" w:hAnsi="Times New Roman"/>
          <w:bCs/>
          <w:sz w:val="24"/>
          <w:szCs w:val="24"/>
          <w:lang w:val="de-DE"/>
        </w:rPr>
        <w:tab/>
        <w:t>S1</w:t>
      </w:r>
      <w:r w:rsidR="00267B59">
        <w:rPr>
          <w:rFonts w:ascii="Times New Roman" w:hAnsi="Times New Roman"/>
          <w:bCs/>
          <w:sz w:val="24"/>
          <w:szCs w:val="24"/>
          <w:lang w:val="de-DE"/>
        </w:rPr>
        <w:tab/>
      </w:r>
      <w:r w:rsidR="00267B59">
        <w:rPr>
          <w:rFonts w:ascii="Times New Roman" w:hAnsi="Times New Roman"/>
          <w:bCs/>
          <w:sz w:val="24"/>
          <w:szCs w:val="24"/>
          <w:lang w:val="de-DE"/>
        </w:rPr>
        <w:tab/>
        <w:t>S2         * b is Black seeker</w:t>
      </w:r>
    </w:p>
    <w:p w:rsidR="00267B59" w:rsidRDefault="00267B59" w:rsidP="00267B59">
      <w:pPr>
        <w:pStyle w:val="ListParagraph"/>
        <w:spacing w:after="120"/>
        <w:ind w:left="426"/>
        <w:rPr>
          <w:rFonts w:ascii="Times New Roman" w:hAnsi="Times New Roman"/>
          <w:sz w:val="24"/>
          <w:szCs w:val="24"/>
        </w:rPr>
      </w:pPr>
      <w:r>
        <w:rPr>
          <w:rFonts w:ascii="Times New Roman" w:hAnsi="Times New Roman"/>
          <w:bCs/>
          <w:sz w:val="24"/>
          <w:szCs w:val="24"/>
          <w:lang w:val="de-DE"/>
        </w:rPr>
        <w:tab/>
      </w:r>
      <w:r>
        <w:rPr>
          <w:rFonts w:ascii="Times New Roman" w:hAnsi="Times New Roman"/>
          <w:bCs/>
          <w:sz w:val="24"/>
          <w:szCs w:val="24"/>
          <w:lang w:val="de-DE"/>
        </w:rPr>
        <w:tab/>
      </w:r>
      <w:r>
        <w:rPr>
          <w:rFonts w:ascii="Times New Roman" w:hAnsi="Times New Roman"/>
          <w:bCs/>
          <w:sz w:val="24"/>
          <w:szCs w:val="24"/>
          <w:lang w:val="de-DE"/>
        </w:rPr>
        <w:tab/>
      </w:r>
      <w:r>
        <w:rPr>
          <w:rFonts w:ascii="Times New Roman" w:hAnsi="Times New Roman"/>
          <w:bCs/>
          <w:sz w:val="24"/>
          <w:szCs w:val="24"/>
          <w:lang w:val="en-GB"/>
        </w:rPr>
        <w:t>1b*</w:t>
      </w:r>
      <w:r>
        <w:rPr>
          <w:rFonts w:ascii="Times New Roman" w:hAnsi="Times New Roman"/>
          <w:bCs/>
          <w:sz w:val="24"/>
          <w:szCs w:val="24"/>
          <w:lang w:val="en-GB"/>
        </w:rPr>
        <w:tab/>
      </w:r>
      <w:r>
        <w:rPr>
          <w:rFonts w:ascii="Times New Roman" w:hAnsi="Times New Roman"/>
          <w:bCs/>
          <w:sz w:val="24"/>
          <w:szCs w:val="24"/>
          <w:lang w:val="en-GB"/>
        </w:rPr>
        <w:tab/>
        <w:t>5b           w is White seeker</w:t>
      </w:r>
    </w:p>
    <w:p w:rsidR="00267B59" w:rsidRDefault="00267B59" w:rsidP="00267B59">
      <w:pPr>
        <w:pStyle w:val="ListParagraph"/>
        <w:spacing w:after="120"/>
        <w:ind w:left="426"/>
        <w:rPr>
          <w:rFonts w:ascii="Times New Roman" w:hAnsi="Times New Roman"/>
          <w:sz w:val="24"/>
          <w:szCs w:val="24"/>
        </w:rPr>
      </w:pPr>
      <w:r>
        <w:rPr>
          <w:rFonts w:ascii="Times New Roman" w:hAnsi="Times New Roman"/>
          <w:bCs/>
          <w:sz w:val="24"/>
          <w:szCs w:val="24"/>
          <w:lang w:val="en-GB"/>
        </w:rPr>
        <w:tab/>
      </w:r>
      <w:r>
        <w:rPr>
          <w:rFonts w:ascii="Times New Roman" w:hAnsi="Times New Roman"/>
          <w:bCs/>
          <w:sz w:val="24"/>
          <w:szCs w:val="24"/>
          <w:lang w:val="en-GB"/>
        </w:rPr>
        <w:tab/>
      </w:r>
      <w:r>
        <w:rPr>
          <w:rFonts w:ascii="Times New Roman" w:hAnsi="Times New Roman"/>
          <w:bCs/>
          <w:sz w:val="24"/>
          <w:szCs w:val="24"/>
          <w:lang w:val="en-GB"/>
        </w:rPr>
        <w:tab/>
        <w:t>2w</w:t>
      </w:r>
      <w:r>
        <w:rPr>
          <w:rFonts w:ascii="Times New Roman" w:hAnsi="Times New Roman"/>
          <w:bCs/>
          <w:sz w:val="24"/>
          <w:szCs w:val="24"/>
          <w:lang w:val="en-GB"/>
        </w:rPr>
        <w:tab/>
      </w:r>
      <w:r>
        <w:rPr>
          <w:rFonts w:ascii="Times New Roman" w:hAnsi="Times New Roman"/>
          <w:bCs/>
          <w:sz w:val="24"/>
          <w:szCs w:val="24"/>
          <w:lang w:val="en-GB"/>
        </w:rPr>
        <w:tab/>
        <w:t>6b(w)</w:t>
      </w:r>
      <w:r>
        <w:rPr>
          <w:rFonts w:ascii="Times New Roman" w:hAnsi="Times New Roman"/>
          <w:bCs/>
          <w:sz w:val="24"/>
          <w:szCs w:val="24"/>
          <w:lang w:val="en-GB"/>
        </w:rPr>
        <w:tab/>
        <w:t xml:space="preserve">   (w) variable preference </w:t>
      </w:r>
    </w:p>
    <w:p w:rsidR="00267B59" w:rsidRDefault="00267B59" w:rsidP="00267B59">
      <w:pPr>
        <w:pStyle w:val="ListParagraph"/>
        <w:spacing w:after="120"/>
        <w:ind w:left="426"/>
        <w:rPr>
          <w:rFonts w:ascii="Times New Roman" w:hAnsi="Times New Roman"/>
          <w:sz w:val="24"/>
          <w:szCs w:val="24"/>
        </w:rPr>
      </w:pPr>
      <w:r>
        <w:rPr>
          <w:rFonts w:ascii="Times New Roman" w:hAnsi="Times New Roman"/>
          <w:bCs/>
          <w:sz w:val="24"/>
          <w:szCs w:val="24"/>
          <w:lang w:val="en-GB"/>
        </w:rPr>
        <w:tab/>
      </w:r>
      <w:r>
        <w:rPr>
          <w:rFonts w:ascii="Times New Roman" w:hAnsi="Times New Roman"/>
          <w:bCs/>
          <w:sz w:val="24"/>
          <w:szCs w:val="24"/>
          <w:lang w:val="en-GB"/>
        </w:rPr>
        <w:tab/>
      </w:r>
      <w:r>
        <w:rPr>
          <w:rFonts w:ascii="Times New Roman" w:hAnsi="Times New Roman"/>
          <w:bCs/>
          <w:sz w:val="24"/>
          <w:szCs w:val="24"/>
          <w:lang w:val="en-GB"/>
        </w:rPr>
        <w:tab/>
        <w:t>3b</w:t>
      </w:r>
      <w:r>
        <w:rPr>
          <w:rFonts w:ascii="Times New Roman" w:hAnsi="Times New Roman"/>
          <w:bCs/>
          <w:sz w:val="24"/>
          <w:szCs w:val="24"/>
          <w:lang w:val="en-GB"/>
        </w:rPr>
        <w:tab/>
      </w:r>
      <w:r>
        <w:rPr>
          <w:rFonts w:ascii="Times New Roman" w:hAnsi="Times New Roman"/>
          <w:bCs/>
          <w:sz w:val="24"/>
          <w:szCs w:val="24"/>
          <w:lang w:val="en-GB"/>
        </w:rPr>
        <w:tab/>
        <w:t>7b</w:t>
      </w:r>
    </w:p>
    <w:p w:rsidR="00267B59" w:rsidRDefault="00267B59" w:rsidP="00267B59">
      <w:pPr>
        <w:pStyle w:val="ListParagraph"/>
        <w:spacing w:after="120"/>
        <w:ind w:left="426"/>
        <w:rPr>
          <w:rFonts w:ascii="Times New Roman" w:hAnsi="Times New Roman"/>
          <w:sz w:val="24"/>
          <w:szCs w:val="24"/>
        </w:rPr>
      </w:pPr>
      <w:r>
        <w:rPr>
          <w:rFonts w:ascii="Times New Roman" w:hAnsi="Times New Roman"/>
          <w:bCs/>
          <w:sz w:val="24"/>
          <w:szCs w:val="24"/>
          <w:lang w:val="en-GB"/>
        </w:rPr>
        <w:tab/>
      </w:r>
      <w:r>
        <w:rPr>
          <w:rFonts w:ascii="Times New Roman" w:hAnsi="Times New Roman"/>
          <w:bCs/>
          <w:sz w:val="24"/>
          <w:szCs w:val="24"/>
          <w:lang w:val="en-GB"/>
        </w:rPr>
        <w:tab/>
      </w:r>
      <w:r>
        <w:rPr>
          <w:rFonts w:ascii="Times New Roman" w:hAnsi="Times New Roman"/>
          <w:bCs/>
          <w:sz w:val="24"/>
          <w:szCs w:val="24"/>
          <w:lang w:val="en-GB"/>
        </w:rPr>
        <w:tab/>
        <w:t>4w</w:t>
      </w:r>
      <w:r>
        <w:rPr>
          <w:rFonts w:ascii="Times New Roman" w:hAnsi="Times New Roman"/>
          <w:bCs/>
          <w:sz w:val="24"/>
          <w:szCs w:val="24"/>
          <w:lang w:val="en-GB"/>
        </w:rPr>
        <w:tab/>
      </w:r>
      <w:r>
        <w:rPr>
          <w:rFonts w:ascii="Times New Roman" w:hAnsi="Times New Roman"/>
          <w:bCs/>
          <w:sz w:val="24"/>
          <w:szCs w:val="24"/>
          <w:lang w:val="en-GB"/>
        </w:rPr>
        <w:tab/>
        <w:t>8w</w:t>
      </w:r>
    </w:p>
    <w:p w:rsidR="00267B59" w:rsidRDefault="00267B59" w:rsidP="00267B59">
      <w:pPr>
        <w:pStyle w:val="ListParagraph"/>
        <w:spacing w:after="120"/>
        <w:ind w:left="426"/>
        <w:rPr>
          <w:rFonts w:ascii="Times New Roman" w:hAnsi="Times New Roman"/>
          <w:sz w:val="24"/>
          <w:szCs w:val="24"/>
        </w:rPr>
      </w:pPr>
      <w:r>
        <w:rPr>
          <w:rFonts w:ascii="Times New Roman" w:hAnsi="Times New Roman"/>
          <w:bCs/>
          <w:sz w:val="24"/>
          <w:szCs w:val="24"/>
          <w:lang w:val="en-GB"/>
        </w:rPr>
        <w:t xml:space="preserve">Colour history of 6 is </w:t>
      </w:r>
      <w:r>
        <w:rPr>
          <w:rFonts w:ascii="Times New Roman" w:hAnsi="Times New Roman"/>
          <w:bCs/>
          <w:sz w:val="24"/>
          <w:szCs w:val="24"/>
          <w:lang w:val="de-DE"/>
        </w:rPr>
        <w:t xml:space="preserve"> B W - B W. It is actually a mild preference black.</w:t>
      </w:r>
    </w:p>
    <w:p w:rsidR="00267B59" w:rsidRDefault="00267B59" w:rsidP="00267B59">
      <w:pPr>
        <w:pStyle w:val="ListParagraph"/>
        <w:spacing w:after="120"/>
        <w:ind w:left="426"/>
        <w:rPr>
          <w:rFonts w:ascii="Times New Roman" w:hAnsi="Times New Roman"/>
          <w:sz w:val="24"/>
          <w:szCs w:val="24"/>
        </w:rPr>
      </w:pPr>
      <w:r>
        <w:rPr>
          <w:rFonts w:ascii="Times New Roman" w:hAnsi="Times New Roman"/>
          <w:bCs/>
          <w:sz w:val="24"/>
          <w:szCs w:val="24"/>
          <w:lang w:val="de-DE"/>
        </w:rPr>
        <w:t>There are 5 Black preferences and 3 White preferences in this group. It is not necessary to pair one Black preference with another Black preference (1 – 5)</w:t>
      </w:r>
    </w:p>
    <w:p w:rsidR="00267B59" w:rsidRDefault="00267B59" w:rsidP="00267B59">
      <w:pPr>
        <w:pStyle w:val="ListParagraph"/>
        <w:spacing w:after="120"/>
        <w:ind w:left="426"/>
        <w:rPr>
          <w:rFonts w:ascii="Times New Roman" w:hAnsi="Times New Roman"/>
          <w:sz w:val="24"/>
          <w:szCs w:val="24"/>
        </w:rPr>
      </w:pPr>
      <w:r>
        <w:rPr>
          <w:rFonts w:ascii="Times New Roman" w:hAnsi="Times New Roman"/>
          <w:bCs/>
          <w:sz w:val="24"/>
          <w:szCs w:val="24"/>
          <w:lang w:val="de-DE"/>
        </w:rPr>
        <w:t>6 will be changed to mild preference white. Now, there are 3 B and 3 W preferences</w:t>
      </w:r>
    </w:p>
    <w:p w:rsidR="00267B59" w:rsidRDefault="00267B59" w:rsidP="00267B59">
      <w:pPr>
        <w:pStyle w:val="ListParagraph"/>
        <w:spacing w:after="120"/>
        <w:ind w:left="426"/>
        <w:rPr>
          <w:rFonts w:ascii="Times New Roman" w:hAnsi="Times New Roman"/>
          <w:sz w:val="24"/>
          <w:szCs w:val="24"/>
        </w:rPr>
      </w:pPr>
      <w:r>
        <w:rPr>
          <w:rFonts w:ascii="Times New Roman" w:hAnsi="Times New Roman"/>
          <w:bCs/>
          <w:sz w:val="24"/>
          <w:szCs w:val="24"/>
          <w:lang w:val="de-DE"/>
        </w:rPr>
        <w:t>The pairings are not 1 – 5 and 2 - 6</w:t>
      </w:r>
    </w:p>
    <w:p w:rsidR="00267B59" w:rsidRDefault="00267B59" w:rsidP="00267B59">
      <w:pPr>
        <w:pStyle w:val="ListParagraph"/>
        <w:spacing w:after="120"/>
        <w:ind w:left="426"/>
        <w:rPr>
          <w:rFonts w:ascii="Times New Roman" w:hAnsi="Times New Roman"/>
          <w:bCs/>
          <w:sz w:val="24"/>
          <w:szCs w:val="24"/>
          <w:lang w:val="de-DE"/>
        </w:rPr>
      </w:pPr>
      <w:r>
        <w:rPr>
          <w:rFonts w:ascii="Times New Roman" w:hAnsi="Times New Roman"/>
          <w:bCs/>
          <w:sz w:val="24"/>
          <w:szCs w:val="24"/>
          <w:lang w:val="de-DE"/>
        </w:rPr>
        <w:t>but: 6 – 1 and 2 – 5, then 8 – 3 and 4 – 7</w:t>
      </w:r>
    </w:p>
    <w:p w:rsidR="00267B59" w:rsidRDefault="00267B59" w:rsidP="00267B59">
      <w:pPr>
        <w:pStyle w:val="ListParagraph"/>
        <w:spacing w:after="100" w:afterAutospacing="1"/>
        <w:ind w:left="426"/>
        <w:rPr>
          <w:rFonts w:ascii="Times New Roman" w:hAnsi="Times New Roman"/>
          <w:sz w:val="24"/>
          <w:szCs w:val="24"/>
          <w:lang w:val="en-US"/>
        </w:rPr>
      </w:pPr>
      <w:r>
        <w:rPr>
          <w:rFonts w:ascii="Times New Roman" w:hAnsi="Times New Roman"/>
          <w:bCs/>
          <w:sz w:val="24"/>
          <w:szCs w:val="24"/>
          <w:lang w:val="de-DE"/>
        </w:rPr>
        <w:t>It is also known as “variable“ preference.</w:t>
      </w:r>
    </w:p>
    <w:p w:rsidR="00267B59" w:rsidRDefault="00267B59" w:rsidP="00267B59">
      <w:pPr>
        <w:pStyle w:val="testocapitolo"/>
        <w:ind w:left="851" w:right="283"/>
        <w:rPr>
          <w:sz w:val="26"/>
          <w:lang w:val="en-GB"/>
        </w:rPr>
      </w:pPr>
    </w:p>
    <w:p w:rsidR="00267B59" w:rsidRPr="00F06462" w:rsidRDefault="00267B59" w:rsidP="007E0E8A">
      <w:pPr>
        <w:pStyle w:val="testocapitolo"/>
        <w:numPr>
          <w:ilvl w:val="0"/>
          <w:numId w:val="227"/>
        </w:numPr>
        <w:tabs>
          <w:tab w:val="clear" w:pos="426"/>
          <w:tab w:val="num" w:pos="851"/>
        </w:tabs>
        <w:ind w:left="851" w:right="283" w:hanging="425"/>
        <w:rPr>
          <w:sz w:val="26"/>
          <w:lang w:val="en-GB"/>
        </w:rPr>
      </w:pPr>
      <w:r>
        <w:rPr>
          <w:sz w:val="26"/>
          <w:lang w:val="en-GB"/>
        </w:rPr>
        <w:t xml:space="preserve">While </w:t>
      </w:r>
      <w:r>
        <w:rPr>
          <w:rStyle w:val="hpsalt-edited"/>
          <w:sz w:val="26"/>
          <w:lang w:val="en-GB"/>
        </w:rPr>
        <w:t>pairing</w:t>
      </w:r>
      <w:r>
        <w:rPr>
          <w:sz w:val="26"/>
          <w:lang w:val="en-GB"/>
        </w:rPr>
        <w:t xml:space="preserve"> </w:t>
      </w:r>
      <w:r>
        <w:rPr>
          <w:rStyle w:val="hps"/>
          <w:sz w:val="26"/>
          <w:lang w:val="en-GB"/>
        </w:rPr>
        <w:t>an</w:t>
      </w:r>
      <w:r>
        <w:rPr>
          <w:sz w:val="26"/>
          <w:lang w:val="en-GB"/>
        </w:rPr>
        <w:t xml:space="preserve"> </w:t>
      </w:r>
      <w:r>
        <w:rPr>
          <w:rStyle w:val="hps"/>
          <w:sz w:val="26"/>
          <w:lang w:val="en-GB"/>
        </w:rPr>
        <w:t>odd</w:t>
      </w:r>
      <w:r>
        <w:rPr>
          <w:sz w:val="26"/>
          <w:lang w:val="en-GB"/>
        </w:rPr>
        <w:t xml:space="preserve"> numbered </w:t>
      </w:r>
      <w:r>
        <w:rPr>
          <w:rStyle w:val="hpsalt-edited"/>
          <w:sz w:val="26"/>
          <w:lang w:val="en-GB"/>
        </w:rPr>
        <w:t>round</w:t>
      </w:r>
      <w:r>
        <w:rPr>
          <w:sz w:val="26"/>
          <w:lang w:val="en-GB"/>
        </w:rPr>
        <w:t xml:space="preserve"> </w:t>
      </w:r>
      <w:r>
        <w:rPr>
          <w:rStyle w:val="hpsatn"/>
          <w:sz w:val="26"/>
          <w:lang w:val="en-GB"/>
        </w:rPr>
        <w:t>(</w:t>
      </w:r>
      <w:r>
        <w:rPr>
          <w:sz w:val="26"/>
          <w:lang w:val="en-GB"/>
        </w:rPr>
        <w:t xml:space="preserve">i.e. at the end </w:t>
      </w:r>
      <w:r>
        <w:rPr>
          <w:rStyle w:val="hps"/>
          <w:sz w:val="26"/>
          <w:lang w:val="en-GB"/>
        </w:rPr>
        <w:t xml:space="preserve">of an </w:t>
      </w:r>
      <w:r>
        <w:rPr>
          <w:rStyle w:val="hpsalt-edited"/>
          <w:sz w:val="26"/>
          <w:lang w:val="en-GB"/>
        </w:rPr>
        <w:t>even numbered round</w:t>
      </w:r>
      <w:r>
        <w:rPr>
          <w:sz w:val="26"/>
          <w:lang w:val="en-GB"/>
        </w:rPr>
        <w:t xml:space="preserve">), we should have </w:t>
      </w:r>
      <w:r>
        <w:rPr>
          <w:rStyle w:val="hps"/>
          <w:sz w:val="26"/>
          <w:lang w:val="en-GB"/>
        </w:rPr>
        <w:t>only mild</w:t>
      </w:r>
      <w:r>
        <w:rPr>
          <w:sz w:val="26"/>
          <w:lang w:val="en-GB"/>
        </w:rPr>
        <w:t xml:space="preserve"> </w:t>
      </w:r>
      <w:r>
        <w:rPr>
          <w:rStyle w:val="hps"/>
          <w:sz w:val="26"/>
          <w:lang w:val="en-GB"/>
        </w:rPr>
        <w:t>or absolute colour preferences</w:t>
      </w:r>
      <w:r>
        <w:rPr>
          <w:sz w:val="26"/>
          <w:lang w:val="en-GB"/>
        </w:rPr>
        <w:t xml:space="preserve">. Should </w:t>
      </w:r>
      <w:r>
        <w:rPr>
          <w:rStyle w:val="hps"/>
          <w:sz w:val="26"/>
          <w:lang w:val="en-GB"/>
        </w:rPr>
        <w:t>we find</w:t>
      </w:r>
      <w:r>
        <w:rPr>
          <w:sz w:val="26"/>
          <w:lang w:val="en-GB"/>
        </w:rPr>
        <w:t xml:space="preserve"> </w:t>
      </w:r>
      <w:r>
        <w:rPr>
          <w:rStyle w:val="hps"/>
          <w:sz w:val="26"/>
          <w:lang w:val="en-GB"/>
        </w:rPr>
        <w:t>strong colour preferences</w:t>
      </w:r>
      <w:r>
        <w:rPr>
          <w:sz w:val="26"/>
          <w:lang w:val="en-GB"/>
        </w:rPr>
        <w:t xml:space="preserve">, this would mean that </w:t>
      </w:r>
      <w:r>
        <w:rPr>
          <w:rStyle w:val="hps"/>
          <w:sz w:val="26"/>
          <w:lang w:val="en-GB"/>
        </w:rPr>
        <w:t xml:space="preserve">the </w:t>
      </w:r>
      <w:r>
        <w:rPr>
          <w:sz w:val="26"/>
          <w:lang w:val="en-GB"/>
        </w:rPr>
        <w:t xml:space="preserve">concerned player(s) </w:t>
      </w:r>
      <w:r>
        <w:rPr>
          <w:rStyle w:val="hps"/>
          <w:sz w:val="26"/>
          <w:lang w:val="en-GB"/>
        </w:rPr>
        <w:t>missed a</w:t>
      </w:r>
      <w:r>
        <w:rPr>
          <w:sz w:val="26"/>
          <w:lang w:val="en-GB"/>
        </w:rPr>
        <w:t xml:space="preserve"> </w:t>
      </w:r>
      <w:r>
        <w:rPr>
          <w:rStyle w:val="hps"/>
          <w:sz w:val="26"/>
          <w:lang w:val="en-GB"/>
        </w:rPr>
        <w:t>game</w:t>
      </w:r>
      <w:r>
        <w:rPr>
          <w:sz w:val="26"/>
          <w:lang w:val="en-GB"/>
        </w:rPr>
        <w:t xml:space="preserve"> </w:t>
      </w:r>
      <w:r>
        <w:rPr>
          <w:rStyle w:val="hps"/>
          <w:sz w:val="26"/>
          <w:lang w:val="en-GB"/>
        </w:rPr>
        <w:t>(or</w:t>
      </w:r>
      <w:r>
        <w:rPr>
          <w:sz w:val="26"/>
          <w:lang w:val="en-GB"/>
        </w:rPr>
        <w:t xml:space="preserve"> </w:t>
      </w:r>
      <w:r>
        <w:rPr>
          <w:rStyle w:val="hps"/>
          <w:sz w:val="26"/>
          <w:lang w:val="en-GB"/>
        </w:rPr>
        <w:t>an odd number of</w:t>
      </w:r>
      <w:r>
        <w:rPr>
          <w:sz w:val="26"/>
          <w:lang w:val="en-GB"/>
        </w:rPr>
        <w:t xml:space="preserve"> </w:t>
      </w:r>
      <w:r>
        <w:rPr>
          <w:rStyle w:val="hps"/>
          <w:sz w:val="26"/>
          <w:lang w:val="en-GB"/>
        </w:rPr>
        <w:t>games).</w:t>
      </w:r>
      <w:r>
        <w:rPr>
          <w:sz w:val="26"/>
          <w:lang w:val="en-GB"/>
        </w:rPr>
        <w:t xml:space="preserve"> We shall </w:t>
      </w:r>
      <w:r>
        <w:rPr>
          <w:rStyle w:val="hps"/>
          <w:sz w:val="26"/>
          <w:lang w:val="en-GB"/>
        </w:rPr>
        <w:t>treat these possible</w:t>
      </w:r>
      <w:r>
        <w:rPr>
          <w:sz w:val="26"/>
          <w:lang w:val="en-GB"/>
        </w:rPr>
        <w:t xml:space="preserve"> </w:t>
      </w:r>
      <w:r>
        <w:rPr>
          <w:rStyle w:val="hps"/>
          <w:sz w:val="26"/>
          <w:lang w:val="en-GB"/>
        </w:rPr>
        <w:t>strong colour preferences</w:t>
      </w:r>
      <w:r>
        <w:rPr>
          <w:sz w:val="26"/>
          <w:lang w:val="en-GB"/>
        </w:rPr>
        <w:t xml:space="preserve"> </w:t>
      </w:r>
      <w:r>
        <w:rPr>
          <w:rStyle w:val="hps"/>
          <w:sz w:val="26"/>
          <w:lang w:val="en-GB"/>
        </w:rPr>
        <w:t>as if they were absolute</w:t>
      </w:r>
      <w:r>
        <w:rPr>
          <w:sz w:val="26"/>
          <w:lang w:val="en-GB"/>
        </w:rPr>
        <w:t xml:space="preserve"> </w:t>
      </w:r>
      <w:r>
        <w:rPr>
          <w:rStyle w:val="hps"/>
          <w:sz w:val="26"/>
          <w:lang w:val="en-GB"/>
        </w:rPr>
        <w:t>right from the beginning</w:t>
      </w:r>
      <w:r>
        <w:rPr>
          <w:sz w:val="26"/>
          <w:lang w:val="en-GB"/>
        </w:rPr>
        <w:t xml:space="preserve">, provided that </w:t>
      </w:r>
      <w:r>
        <w:rPr>
          <w:rStyle w:val="hps"/>
          <w:sz w:val="26"/>
          <w:lang w:val="en-GB"/>
        </w:rPr>
        <w:t>this</w:t>
      </w:r>
      <w:r>
        <w:rPr>
          <w:sz w:val="26"/>
          <w:lang w:val="en-GB"/>
        </w:rPr>
        <w:t xml:space="preserve"> </w:t>
      </w:r>
      <w:r>
        <w:rPr>
          <w:rStyle w:val="hps"/>
          <w:sz w:val="26"/>
          <w:lang w:val="en-GB"/>
        </w:rPr>
        <w:t>does not increase</w:t>
      </w:r>
      <w:r>
        <w:rPr>
          <w:sz w:val="26"/>
          <w:lang w:val="en-GB"/>
        </w:rPr>
        <w:t xml:space="preserve"> </w:t>
      </w:r>
      <w:r>
        <w:rPr>
          <w:rStyle w:val="hps"/>
          <w:sz w:val="26"/>
          <w:lang w:val="en-GB"/>
        </w:rPr>
        <w:t>the number of</w:t>
      </w:r>
      <w:r>
        <w:rPr>
          <w:sz w:val="26"/>
          <w:lang w:val="en-GB"/>
        </w:rPr>
        <w:t xml:space="preserve"> </w:t>
      </w:r>
      <w:r>
        <w:rPr>
          <w:rStyle w:val="hps"/>
          <w:sz w:val="26"/>
          <w:lang w:val="en-GB"/>
        </w:rPr>
        <w:t>floaters, their scores, or the score difference between players</w:t>
      </w:r>
      <w:r>
        <w:rPr>
          <w:sz w:val="26"/>
          <w:lang w:val="en-GB"/>
        </w:rPr>
        <w:t xml:space="preserve"> </w:t>
      </w:r>
      <w:r>
        <w:rPr>
          <w:rStyle w:val="hpsatn"/>
          <w:i/>
          <w:iCs/>
          <w:sz w:val="26"/>
          <w:lang w:val="en-GB"/>
        </w:rPr>
        <w:t>[</w:t>
      </w:r>
      <w:r>
        <w:rPr>
          <w:i/>
          <w:iCs/>
          <w:sz w:val="26"/>
          <w:lang w:val="en-GB"/>
        </w:rPr>
        <w:t>A.7.d]</w:t>
      </w:r>
      <w:r>
        <w:rPr>
          <w:sz w:val="26"/>
          <w:lang w:val="en-GB"/>
        </w:rPr>
        <w:t xml:space="preserve">. </w:t>
      </w:r>
      <w:r>
        <w:rPr>
          <w:rStyle w:val="hps"/>
          <w:sz w:val="26"/>
          <w:lang w:val="en-GB"/>
        </w:rPr>
        <w:t>To avoid confusion</w:t>
      </w:r>
      <w:r>
        <w:rPr>
          <w:sz w:val="26"/>
          <w:lang w:val="en-GB"/>
        </w:rPr>
        <w:t xml:space="preserve">, we will call </w:t>
      </w:r>
      <w:r>
        <w:rPr>
          <w:rStyle w:val="hps"/>
          <w:sz w:val="26"/>
          <w:lang w:val="en-GB"/>
        </w:rPr>
        <w:t>a</w:t>
      </w:r>
      <w:r>
        <w:rPr>
          <w:sz w:val="26"/>
          <w:lang w:val="en-GB"/>
        </w:rPr>
        <w:t xml:space="preserve"> colour </w:t>
      </w:r>
      <w:r>
        <w:rPr>
          <w:rStyle w:val="hps"/>
          <w:sz w:val="26"/>
          <w:lang w:val="en-GB"/>
        </w:rPr>
        <w:t>preference</w:t>
      </w:r>
      <w:r>
        <w:rPr>
          <w:sz w:val="26"/>
          <w:lang w:val="en-GB"/>
        </w:rPr>
        <w:t xml:space="preserve"> </w:t>
      </w:r>
      <w:r>
        <w:rPr>
          <w:rStyle w:val="hps"/>
          <w:sz w:val="26"/>
          <w:lang w:val="en-GB"/>
        </w:rPr>
        <w:t>of</w:t>
      </w:r>
      <w:r>
        <w:rPr>
          <w:sz w:val="26"/>
          <w:lang w:val="en-GB"/>
        </w:rPr>
        <w:t xml:space="preserve"> </w:t>
      </w:r>
      <w:r>
        <w:rPr>
          <w:rStyle w:val="hps"/>
          <w:sz w:val="26"/>
          <w:lang w:val="en-GB"/>
        </w:rPr>
        <w:t>this type</w:t>
      </w:r>
      <w:r>
        <w:rPr>
          <w:sz w:val="26"/>
          <w:lang w:val="en-GB"/>
        </w:rPr>
        <w:t xml:space="preserve"> </w:t>
      </w:r>
      <w:r>
        <w:rPr>
          <w:rStyle w:val="hpsatn"/>
          <w:sz w:val="26"/>
          <w:lang w:val="en-GB"/>
        </w:rPr>
        <w:t>“</w:t>
      </w:r>
      <w:r>
        <w:rPr>
          <w:rStyle w:val="hpsatn"/>
          <w:i/>
          <w:iCs/>
          <w:sz w:val="26"/>
          <w:lang w:val="en-GB"/>
        </w:rPr>
        <w:t>semi-</w:t>
      </w:r>
      <w:r>
        <w:rPr>
          <w:i/>
          <w:iCs/>
          <w:sz w:val="26"/>
          <w:lang w:val="en-GB"/>
        </w:rPr>
        <w:t>absolute</w:t>
      </w:r>
      <w:r>
        <w:rPr>
          <w:sz w:val="26"/>
          <w:lang w:val="en-GB"/>
        </w:rPr>
        <w:t xml:space="preserve">”. </w:t>
      </w:r>
      <w:r>
        <w:rPr>
          <w:rStyle w:val="hps"/>
          <w:sz w:val="26"/>
          <w:lang w:val="en-GB"/>
        </w:rPr>
        <w:t>When we treat this preference as</w:t>
      </w:r>
      <w:r>
        <w:rPr>
          <w:sz w:val="26"/>
          <w:lang w:val="en-GB"/>
        </w:rPr>
        <w:t xml:space="preserve"> </w:t>
      </w:r>
      <w:r>
        <w:rPr>
          <w:rStyle w:val="hps"/>
          <w:sz w:val="26"/>
          <w:lang w:val="en-GB"/>
        </w:rPr>
        <w:t>if it were</w:t>
      </w:r>
      <w:r>
        <w:rPr>
          <w:sz w:val="26"/>
          <w:lang w:val="en-GB"/>
        </w:rPr>
        <w:t xml:space="preserve"> </w:t>
      </w:r>
      <w:r>
        <w:rPr>
          <w:rStyle w:val="hps"/>
          <w:sz w:val="26"/>
          <w:lang w:val="en-GB"/>
        </w:rPr>
        <w:t>absolute</w:t>
      </w:r>
      <w:r>
        <w:rPr>
          <w:sz w:val="26"/>
          <w:lang w:val="en-GB"/>
        </w:rPr>
        <w:t xml:space="preserve">, the pairing </w:t>
      </w:r>
      <w:r>
        <w:rPr>
          <w:rStyle w:val="hps"/>
          <w:sz w:val="26"/>
          <w:lang w:val="en-GB"/>
        </w:rPr>
        <w:t xml:space="preserve">will lead us, by its very nature, to try and give </w:t>
      </w:r>
      <w:r>
        <w:rPr>
          <w:sz w:val="26"/>
          <w:lang w:val="en-GB"/>
        </w:rPr>
        <w:t xml:space="preserve">the player </w:t>
      </w:r>
      <w:r>
        <w:rPr>
          <w:rStyle w:val="hps"/>
          <w:sz w:val="26"/>
          <w:lang w:val="en-GB"/>
        </w:rPr>
        <w:t>an opponent with</w:t>
      </w:r>
      <w:r>
        <w:rPr>
          <w:sz w:val="26"/>
          <w:lang w:val="en-GB"/>
        </w:rPr>
        <w:t xml:space="preserve"> </w:t>
      </w:r>
      <w:r>
        <w:rPr>
          <w:rStyle w:val="hps"/>
          <w:sz w:val="26"/>
          <w:lang w:val="en-GB"/>
        </w:rPr>
        <w:t xml:space="preserve">the most appropriate colour preference. </w:t>
      </w:r>
    </w:p>
    <w:p w:rsidR="00267B59" w:rsidRDefault="00267B59" w:rsidP="00267B59">
      <w:pPr>
        <w:pStyle w:val="testocapitolo"/>
        <w:tabs>
          <w:tab w:val="num" w:pos="709"/>
        </w:tabs>
        <w:ind w:right="283"/>
        <w:rPr>
          <w:sz w:val="26"/>
          <w:lang w:val="en-GB"/>
        </w:rPr>
      </w:pPr>
      <w:r>
        <w:rPr>
          <w:rStyle w:val="hps"/>
          <w:sz w:val="26"/>
          <w:lang w:val="en-GB"/>
        </w:rPr>
        <w:t>It should be noted</w:t>
      </w:r>
      <w:r>
        <w:rPr>
          <w:sz w:val="26"/>
          <w:lang w:val="en-GB"/>
        </w:rPr>
        <w:t xml:space="preserve"> </w:t>
      </w:r>
      <w:r>
        <w:rPr>
          <w:rStyle w:val="hps"/>
          <w:sz w:val="26"/>
          <w:lang w:val="en-GB"/>
        </w:rPr>
        <w:t>that</w:t>
      </w:r>
      <w:r>
        <w:rPr>
          <w:sz w:val="26"/>
          <w:lang w:val="en-GB"/>
        </w:rPr>
        <w:t xml:space="preserve"> </w:t>
      </w:r>
      <w:r>
        <w:rPr>
          <w:rStyle w:val="hps"/>
          <w:sz w:val="26"/>
          <w:lang w:val="en-GB"/>
        </w:rPr>
        <w:t>the two rules</w:t>
      </w:r>
      <w:r>
        <w:rPr>
          <w:sz w:val="26"/>
          <w:lang w:val="en-GB"/>
        </w:rPr>
        <w:t xml:space="preserve"> </w:t>
      </w:r>
      <w:r>
        <w:rPr>
          <w:rStyle w:val="hpsatn"/>
          <w:i/>
          <w:iCs/>
          <w:sz w:val="26"/>
          <w:lang w:val="en-GB"/>
        </w:rPr>
        <w:t>[</w:t>
      </w:r>
      <w:r>
        <w:rPr>
          <w:i/>
          <w:iCs/>
          <w:sz w:val="26"/>
          <w:lang w:val="en-GB"/>
        </w:rPr>
        <w:t>A.7.d]</w:t>
      </w:r>
      <w:r>
        <w:rPr>
          <w:sz w:val="26"/>
          <w:lang w:val="en-GB"/>
        </w:rPr>
        <w:t xml:space="preserve"> </w:t>
      </w:r>
      <w:r>
        <w:rPr>
          <w:rStyle w:val="hps"/>
          <w:sz w:val="26"/>
          <w:lang w:val="en-GB"/>
        </w:rPr>
        <w:t>and</w:t>
      </w:r>
      <w:r>
        <w:rPr>
          <w:sz w:val="26"/>
          <w:lang w:val="en-GB"/>
        </w:rPr>
        <w:t xml:space="preserve"> </w:t>
      </w:r>
      <w:r>
        <w:rPr>
          <w:rStyle w:val="hpsatn"/>
          <w:i/>
          <w:iCs/>
          <w:sz w:val="26"/>
          <w:lang w:val="en-GB"/>
        </w:rPr>
        <w:t>[</w:t>
      </w:r>
      <w:r>
        <w:rPr>
          <w:i/>
          <w:iCs/>
          <w:sz w:val="26"/>
          <w:lang w:val="en-GB"/>
        </w:rPr>
        <w:t>A.7.e]</w:t>
      </w:r>
      <w:r>
        <w:rPr>
          <w:sz w:val="26"/>
          <w:lang w:val="en-GB"/>
        </w:rPr>
        <w:t xml:space="preserve">, </w:t>
      </w:r>
      <w:r>
        <w:rPr>
          <w:rStyle w:val="hps"/>
          <w:sz w:val="26"/>
          <w:lang w:val="en-GB"/>
        </w:rPr>
        <w:t>although</w:t>
      </w:r>
      <w:r>
        <w:rPr>
          <w:sz w:val="26"/>
          <w:lang w:val="en-GB"/>
        </w:rPr>
        <w:t xml:space="preserve"> </w:t>
      </w:r>
      <w:r>
        <w:rPr>
          <w:rStyle w:val="hps"/>
          <w:sz w:val="26"/>
          <w:lang w:val="en-GB"/>
        </w:rPr>
        <w:t>in very different ways</w:t>
      </w:r>
      <w:r>
        <w:rPr>
          <w:sz w:val="26"/>
          <w:lang w:val="en-GB"/>
        </w:rPr>
        <w:t xml:space="preserve">, </w:t>
      </w:r>
      <w:r>
        <w:rPr>
          <w:rStyle w:val="hps"/>
          <w:sz w:val="26"/>
          <w:lang w:val="en-GB"/>
        </w:rPr>
        <w:t>eventually reach</w:t>
      </w:r>
      <w:r>
        <w:rPr>
          <w:sz w:val="26"/>
          <w:lang w:val="en-GB"/>
        </w:rPr>
        <w:t xml:space="preserve"> </w:t>
      </w:r>
      <w:r>
        <w:rPr>
          <w:rStyle w:val="hps"/>
          <w:sz w:val="26"/>
          <w:lang w:val="en-GB"/>
        </w:rPr>
        <w:t>the same goal of</w:t>
      </w:r>
      <w:r>
        <w:rPr>
          <w:sz w:val="26"/>
          <w:lang w:val="en-GB"/>
        </w:rPr>
        <w:t xml:space="preserve"> satisfying </w:t>
      </w:r>
      <w:r>
        <w:rPr>
          <w:rStyle w:val="hps"/>
          <w:sz w:val="26"/>
          <w:lang w:val="en-GB"/>
        </w:rPr>
        <w:t>a</w:t>
      </w:r>
      <w:r>
        <w:rPr>
          <w:sz w:val="26"/>
          <w:lang w:val="en-GB"/>
        </w:rPr>
        <w:t xml:space="preserve"> </w:t>
      </w:r>
      <w:r>
        <w:rPr>
          <w:rStyle w:val="hps"/>
          <w:sz w:val="26"/>
          <w:lang w:val="en-GB"/>
        </w:rPr>
        <w:t>strong</w:t>
      </w:r>
      <w:r>
        <w:rPr>
          <w:sz w:val="26"/>
          <w:lang w:val="en-GB"/>
        </w:rPr>
        <w:t xml:space="preserve"> </w:t>
      </w:r>
      <w:r>
        <w:rPr>
          <w:rStyle w:val="hps"/>
          <w:sz w:val="26"/>
          <w:lang w:val="en-GB"/>
        </w:rPr>
        <w:t>colour preference</w:t>
      </w:r>
      <w:r>
        <w:rPr>
          <w:sz w:val="26"/>
          <w:lang w:val="en-GB"/>
        </w:rPr>
        <w:t xml:space="preserve"> </w:t>
      </w:r>
      <w:r>
        <w:rPr>
          <w:rStyle w:val="hps"/>
          <w:sz w:val="26"/>
          <w:lang w:val="en-GB"/>
        </w:rPr>
        <w:t>at the expense</w:t>
      </w:r>
      <w:r>
        <w:rPr>
          <w:sz w:val="26"/>
          <w:lang w:val="en-GB"/>
        </w:rPr>
        <w:t xml:space="preserve"> </w:t>
      </w:r>
      <w:r>
        <w:rPr>
          <w:rStyle w:val="hps"/>
          <w:sz w:val="26"/>
          <w:lang w:val="en-GB"/>
        </w:rPr>
        <w:t>of a mild one</w:t>
      </w:r>
      <w:r>
        <w:rPr>
          <w:sz w:val="26"/>
          <w:lang w:val="en-GB"/>
        </w:rPr>
        <w:t>.</w:t>
      </w:r>
    </w:p>
    <w:p w:rsidR="00267B59" w:rsidRDefault="00267B59" w:rsidP="00267B59">
      <w:pPr>
        <w:pStyle w:val="testocapitolo"/>
        <w:tabs>
          <w:tab w:val="num" w:pos="709"/>
        </w:tabs>
        <w:ind w:right="283"/>
        <w:rPr>
          <w:sz w:val="26"/>
          <w:lang w:val="en-GB"/>
        </w:rPr>
      </w:pPr>
      <w:r>
        <w:rPr>
          <w:rStyle w:val="hps"/>
          <w:sz w:val="26"/>
          <w:lang w:val="en-GB"/>
        </w:rPr>
        <w:t>From now on</w:t>
      </w:r>
      <w:r>
        <w:rPr>
          <w:sz w:val="26"/>
          <w:lang w:val="en-GB"/>
        </w:rPr>
        <w:t xml:space="preserve">, </w:t>
      </w:r>
      <w:r>
        <w:rPr>
          <w:rStyle w:val="hps"/>
          <w:sz w:val="26"/>
          <w:lang w:val="en-GB"/>
        </w:rPr>
        <w:t>when we talk about</w:t>
      </w:r>
      <w:r>
        <w:rPr>
          <w:sz w:val="26"/>
          <w:lang w:val="en-GB"/>
        </w:rPr>
        <w:t xml:space="preserve"> strong or mild </w:t>
      </w:r>
      <w:r>
        <w:rPr>
          <w:rStyle w:val="hps"/>
          <w:sz w:val="26"/>
          <w:lang w:val="en-GB"/>
        </w:rPr>
        <w:t>preferences</w:t>
      </w:r>
      <w:r>
        <w:rPr>
          <w:sz w:val="26"/>
          <w:lang w:val="en-GB"/>
        </w:rPr>
        <w:t xml:space="preserve">, </w:t>
      </w:r>
      <w:r>
        <w:rPr>
          <w:rStyle w:val="hps"/>
          <w:sz w:val="26"/>
          <w:lang w:val="en-GB"/>
        </w:rPr>
        <w:t>we will always address the “normal” ones</w:t>
      </w:r>
      <w:r>
        <w:rPr>
          <w:sz w:val="26"/>
          <w:lang w:val="en-GB"/>
        </w:rPr>
        <w:t xml:space="preserve">, </w:t>
      </w:r>
      <w:r>
        <w:rPr>
          <w:rStyle w:val="hps"/>
          <w:sz w:val="26"/>
          <w:lang w:val="en-GB"/>
        </w:rPr>
        <w:t>i.e. excluding</w:t>
      </w:r>
      <w:r>
        <w:rPr>
          <w:sz w:val="26"/>
          <w:lang w:val="en-GB"/>
        </w:rPr>
        <w:t xml:space="preserve"> </w:t>
      </w:r>
      <w:r>
        <w:rPr>
          <w:rStyle w:val="hps"/>
          <w:sz w:val="26"/>
          <w:lang w:val="en-GB"/>
        </w:rPr>
        <w:t>variable and</w:t>
      </w:r>
      <w:r>
        <w:rPr>
          <w:sz w:val="26"/>
          <w:lang w:val="en-GB"/>
        </w:rPr>
        <w:t xml:space="preserve"> </w:t>
      </w:r>
      <w:r>
        <w:rPr>
          <w:rStyle w:val="hpsatn"/>
          <w:sz w:val="26"/>
          <w:lang w:val="en-GB"/>
        </w:rPr>
        <w:t>semi-</w:t>
      </w:r>
      <w:r>
        <w:rPr>
          <w:sz w:val="26"/>
          <w:lang w:val="en-GB"/>
        </w:rPr>
        <w:t>absolute</w:t>
      </w:r>
      <w:r>
        <w:rPr>
          <w:rStyle w:val="hps"/>
          <w:sz w:val="26"/>
          <w:lang w:val="en-GB"/>
        </w:rPr>
        <w:t xml:space="preserve"> preferences</w:t>
      </w:r>
      <w:r>
        <w:rPr>
          <w:sz w:val="26"/>
          <w:lang w:val="en-GB"/>
        </w:rPr>
        <w:t xml:space="preserve">. </w:t>
      </w:r>
      <w:r>
        <w:rPr>
          <w:rStyle w:val="hps"/>
          <w:sz w:val="26"/>
          <w:lang w:val="en-GB"/>
        </w:rPr>
        <w:t>With</w:t>
      </w:r>
      <w:r>
        <w:rPr>
          <w:sz w:val="26"/>
          <w:lang w:val="en-GB"/>
        </w:rPr>
        <w:t xml:space="preserve"> </w:t>
      </w:r>
      <w:r>
        <w:rPr>
          <w:rStyle w:val="hps"/>
          <w:sz w:val="26"/>
          <w:lang w:val="en-GB"/>
        </w:rPr>
        <w:t>this convention</w:t>
      </w:r>
      <w:r>
        <w:rPr>
          <w:sz w:val="26"/>
          <w:lang w:val="en-GB"/>
        </w:rPr>
        <w:t xml:space="preserve">, </w:t>
      </w:r>
      <w:r>
        <w:rPr>
          <w:rStyle w:val="hps"/>
          <w:sz w:val="26"/>
          <w:lang w:val="en-GB"/>
        </w:rPr>
        <w:t>in a same given round</w:t>
      </w:r>
      <w:r>
        <w:rPr>
          <w:sz w:val="26"/>
          <w:lang w:val="en-GB"/>
        </w:rPr>
        <w:t xml:space="preserve"> </w:t>
      </w:r>
      <w:r>
        <w:rPr>
          <w:rStyle w:val="hps"/>
          <w:sz w:val="26"/>
          <w:lang w:val="en-GB"/>
        </w:rPr>
        <w:t xml:space="preserve">we can </w:t>
      </w:r>
      <w:r>
        <w:rPr>
          <w:rStyle w:val="hps"/>
          <w:i/>
          <w:iCs/>
          <w:sz w:val="26"/>
          <w:lang w:val="en-GB"/>
        </w:rPr>
        <w:t>never</w:t>
      </w:r>
      <w:r>
        <w:rPr>
          <w:rStyle w:val="hps"/>
          <w:sz w:val="26"/>
          <w:lang w:val="en-GB"/>
        </w:rPr>
        <w:t xml:space="preserve"> find</w:t>
      </w:r>
      <w:r>
        <w:rPr>
          <w:sz w:val="26"/>
          <w:lang w:val="en-GB"/>
        </w:rPr>
        <w:t xml:space="preserve"> both </w:t>
      </w:r>
      <w:r>
        <w:rPr>
          <w:rStyle w:val="hps"/>
          <w:sz w:val="26"/>
          <w:lang w:val="en-GB"/>
        </w:rPr>
        <w:t xml:space="preserve">mild and strong colour </w:t>
      </w:r>
      <w:r>
        <w:rPr>
          <w:rStyle w:val="hps"/>
          <w:sz w:val="26"/>
          <w:lang w:val="en-GB"/>
        </w:rPr>
        <w:lastRenderedPageBreak/>
        <w:t>preferences</w:t>
      </w:r>
      <w:r>
        <w:rPr>
          <w:sz w:val="26"/>
          <w:lang w:val="en-GB"/>
        </w:rPr>
        <w:t xml:space="preserve">. Thus, colour preference </w:t>
      </w:r>
      <w:r>
        <w:rPr>
          <w:rStyle w:val="hps"/>
          <w:sz w:val="26"/>
          <w:lang w:val="en-GB"/>
        </w:rPr>
        <w:t>priority</w:t>
      </w:r>
      <w:r>
        <w:rPr>
          <w:sz w:val="26"/>
          <w:lang w:val="en-GB"/>
        </w:rPr>
        <w:t xml:space="preserve"> </w:t>
      </w:r>
      <w:r>
        <w:rPr>
          <w:rStyle w:val="hps"/>
          <w:sz w:val="26"/>
          <w:lang w:val="en-GB"/>
        </w:rPr>
        <w:t>becomes</w:t>
      </w:r>
      <w:r>
        <w:rPr>
          <w:sz w:val="26"/>
          <w:lang w:val="en-GB"/>
        </w:rPr>
        <w:t xml:space="preserve"> </w:t>
      </w:r>
      <w:r>
        <w:rPr>
          <w:rStyle w:val="hps"/>
          <w:sz w:val="26"/>
          <w:lang w:val="en-GB"/>
        </w:rPr>
        <w:t>irrelevant</w:t>
      </w:r>
      <w:r>
        <w:rPr>
          <w:sz w:val="26"/>
          <w:lang w:val="en-GB"/>
        </w:rPr>
        <w:t xml:space="preserve">: </w:t>
      </w:r>
      <w:r>
        <w:rPr>
          <w:i/>
          <w:iCs/>
          <w:sz w:val="26"/>
          <w:u w:val="single"/>
          <w:lang w:val="en-GB"/>
        </w:rPr>
        <w:t xml:space="preserve">the two kinds of colour </w:t>
      </w:r>
      <w:r>
        <w:rPr>
          <w:rStyle w:val="hps"/>
          <w:i/>
          <w:iCs/>
          <w:sz w:val="26"/>
          <w:u w:val="single"/>
          <w:lang w:val="en-GB"/>
        </w:rPr>
        <w:t>preference</w:t>
      </w:r>
      <w:r>
        <w:rPr>
          <w:i/>
          <w:iCs/>
          <w:sz w:val="26"/>
          <w:u w:val="single"/>
          <w:lang w:val="en-GB"/>
        </w:rPr>
        <w:t xml:space="preserve"> </w:t>
      </w:r>
      <w:r>
        <w:rPr>
          <w:rStyle w:val="hps"/>
          <w:i/>
          <w:iCs/>
          <w:sz w:val="26"/>
          <w:u w:val="single"/>
          <w:lang w:val="en-GB"/>
        </w:rPr>
        <w:t>behave</w:t>
      </w:r>
      <w:r>
        <w:rPr>
          <w:i/>
          <w:iCs/>
          <w:sz w:val="26"/>
          <w:u w:val="single"/>
          <w:lang w:val="en-GB"/>
        </w:rPr>
        <w:t xml:space="preserve"> in an </w:t>
      </w:r>
      <w:r>
        <w:rPr>
          <w:rStyle w:val="hps"/>
          <w:i/>
          <w:iCs/>
          <w:sz w:val="26"/>
          <w:u w:val="single"/>
          <w:lang w:val="en-GB"/>
        </w:rPr>
        <w:t>essentially identical way</w:t>
      </w:r>
      <w:r>
        <w:rPr>
          <w:sz w:val="26"/>
          <w:lang w:val="en-GB"/>
        </w:rPr>
        <w:t>.</w:t>
      </w:r>
    </w:p>
    <w:p w:rsidR="00267B59" w:rsidRDefault="00267B59" w:rsidP="00267B59">
      <w:pPr>
        <w:pStyle w:val="testocapitolo"/>
        <w:tabs>
          <w:tab w:val="num" w:pos="709"/>
        </w:tabs>
        <w:ind w:right="283"/>
        <w:rPr>
          <w:sz w:val="26"/>
          <w:lang w:val="en-GB"/>
        </w:rPr>
      </w:pPr>
      <w:r>
        <w:rPr>
          <w:rStyle w:val="hps"/>
          <w:sz w:val="26"/>
          <w:lang w:val="en-GB"/>
        </w:rPr>
        <w:t>During</w:t>
      </w:r>
      <w:r>
        <w:rPr>
          <w:sz w:val="26"/>
          <w:lang w:val="en-GB"/>
        </w:rPr>
        <w:t xml:space="preserve"> the </w:t>
      </w:r>
      <w:r>
        <w:rPr>
          <w:rStyle w:val="hps"/>
          <w:sz w:val="26"/>
          <w:lang w:val="en-GB"/>
        </w:rPr>
        <w:t>pairing process</w:t>
      </w:r>
      <w:r>
        <w:rPr>
          <w:sz w:val="26"/>
          <w:lang w:val="en-GB"/>
        </w:rPr>
        <w:t xml:space="preserve"> we need to </w:t>
      </w:r>
      <w:r>
        <w:rPr>
          <w:rStyle w:val="hps"/>
          <w:sz w:val="26"/>
          <w:lang w:val="en-GB"/>
        </w:rPr>
        <w:t>keep colour preferences</w:t>
      </w:r>
      <w:r>
        <w:rPr>
          <w:sz w:val="26"/>
          <w:lang w:val="en-GB"/>
        </w:rPr>
        <w:t xml:space="preserve"> </w:t>
      </w:r>
      <w:r>
        <w:rPr>
          <w:rStyle w:val="hps"/>
          <w:sz w:val="26"/>
          <w:lang w:val="en-GB"/>
        </w:rPr>
        <w:t>for each player handy</w:t>
      </w:r>
      <w:r>
        <w:rPr>
          <w:sz w:val="26"/>
          <w:lang w:val="en-GB"/>
        </w:rPr>
        <w:t>. T</w:t>
      </w:r>
      <w:r>
        <w:rPr>
          <w:rStyle w:val="hps"/>
          <w:sz w:val="26"/>
          <w:lang w:val="en-GB"/>
        </w:rPr>
        <w:t>o avoid the</w:t>
      </w:r>
      <w:r>
        <w:rPr>
          <w:sz w:val="26"/>
          <w:lang w:val="en-GB"/>
        </w:rPr>
        <w:t xml:space="preserve"> </w:t>
      </w:r>
      <w:r>
        <w:rPr>
          <w:rStyle w:val="hps"/>
          <w:sz w:val="26"/>
          <w:lang w:val="en-GB"/>
        </w:rPr>
        <w:t>use</w:t>
      </w:r>
      <w:r>
        <w:rPr>
          <w:sz w:val="26"/>
          <w:lang w:val="en-GB"/>
        </w:rPr>
        <w:t xml:space="preserve"> </w:t>
      </w:r>
      <w:r>
        <w:rPr>
          <w:rStyle w:val="hps"/>
          <w:sz w:val="26"/>
          <w:lang w:val="en-GB"/>
        </w:rPr>
        <w:t>of yet another table,</w:t>
      </w:r>
      <w:r>
        <w:rPr>
          <w:sz w:val="26"/>
          <w:lang w:val="en-GB"/>
        </w:rPr>
        <w:t xml:space="preserve"> </w:t>
      </w:r>
      <w:r>
        <w:rPr>
          <w:rStyle w:val="hps"/>
          <w:sz w:val="26"/>
          <w:lang w:val="en-GB"/>
        </w:rPr>
        <w:t xml:space="preserve">we will </w:t>
      </w:r>
      <w:r>
        <w:rPr>
          <w:rStyle w:val="hps"/>
          <w:i/>
          <w:iCs/>
          <w:sz w:val="26"/>
          <w:lang w:val="en-GB"/>
        </w:rPr>
        <w:t>temporarily</w:t>
      </w:r>
      <w:r>
        <w:rPr>
          <w:sz w:val="26"/>
          <w:lang w:val="en-GB"/>
        </w:rPr>
        <w:t xml:space="preserve"> record all colour preferences </w:t>
      </w:r>
      <w:r>
        <w:rPr>
          <w:rStyle w:val="hps"/>
          <w:sz w:val="26"/>
          <w:lang w:val="en-GB"/>
        </w:rPr>
        <w:t>in</w:t>
      </w:r>
      <w:r>
        <w:rPr>
          <w:sz w:val="26"/>
          <w:lang w:val="en-GB"/>
        </w:rPr>
        <w:t xml:space="preserve"> </w:t>
      </w:r>
      <w:r>
        <w:rPr>
          <w:rStyle w:val="hps"/>
          <w:sz w:val="26"/>
          <w:lang w:val="en-GB"/>
        </w:rPr>
        <w:t>the tournament board,</w:t>
      </w:r>
      <w:r>
        <w:rPr>
          <w:sz w:val="26"/>
          <w:lang w:val="en-GB"/>
        </w:rPr>
        <w:t xml:space="preserve"> </w:t>
      </w:r>
      <w:r>
        <w:rPr>
          <w:rStyle w:val="hps"/>
          <w:sz w:val="26"/>
          <w:lang w:val="en-GB"/>
        </w:rPr>
        <w:t>in the column</w:t>
      </w:r>
      <w:r>
        <w:rPr>
          <w:sz w:val="26"/>
          <w:lang w:val="en-GB"/>
        </w:rPr>
        <w:t xml:space="preserve"> </w:t>
      </w:r>
      <w:r>
        <w:rPr>
          <w:rStyle w:val="hps"/>
          <w:sz w:val="26"/>
          <w:lang w:val="en-GB"/>
        </w:rPr>
        <w:t>bound</w:t>
      </w:r>
      <w:r>
        <w:rPr>
          <w:sz w:val="26"/>
          <w:lang w:val="en-GB"/>
        </w:rPr>
        <w:t xml:space="preserve"> </w:t>
      </w:r>
      <w:r>
        <w:rPr>
          <w:rStyle w:val="hps"/>
          <w:sz w:val="26"/>
          <w:lang w:val="en-GB"/>
        </w:rPr>
        <w:t xml:space="preserve">to the pairing for the round </w:t>
      </w:r>
      <w:r>
        <w:rPr>
          <w:rStyle w:val="hpsatn"/>
          <w:sz w:val="26"/>
          <w:lang w:val="en-GB"/>
        </w:rPr>
        <w:t>(</w:t>
      </w:r>
      <w:r>
        <w:rPr>
          <w:rStyle w:val="hps"/>
          <w:sz w:val="26"/>
          <w:lang w:val="en-GB"/>
        </w:rPr>
        <w:t>when it's time</w:t>
      </w:r>
      <w:r>
        <w:rPr>
          <w:sz w:val="26"/>
          <w:lang w:val="en-GB"/>
        </w:rPr>
        <w:t xml:space="preserve"> </w:t>
      </w:r>
      <w:r>
        <w:rPr>
          <w:rStyle w:val="hps"/>
          <w:sz w:val="26"/>
          <w:lang w:val="en-GB"/>
        </w:rPr>
        <w:t>to post</w:t>
      </w:r>
      <w:r>
        <w:rPr>
          <w:sz w:val="26"/>
          <w:lang w:val="en-GB"/>
        </w:rPr>
        <w:t xml:space="preserve"> </w:t>
      </w:r>
      <w:r>
        <w:rPr>
          <w:rStyle w:val="hps"/>
          <w:sz w:val="26"/>
          <w:lang w:val="en-GB"/>
        </w:rPr>
        <w:t>the pairings</w:t>
      </w:r>
      <w:r>
        <w:rPr>
          <w:sz w:val="26"/>
          <w:lang w:val="en-GB"/>
        </w:rPr>
        <w:t xml:space="preserve">, we won’t need the preferences </w:t>
      </w:r>
      <w:r>
        <w:rPr>
          <w:rStyle w:val="hps"/>
          <w:sz w:val="26"/>
          <w:lang w:val="en-GB"/>
        </w:rPr>
        <w:t>any more).</w:t>
      </w:r>
      <w:r>
        <w:rPr>
          <w:sz w:val="26"/>
          <w:lang w:val="en-GB"/>
        </w:rPr>
        <w:t xml:space="preserve"> </w:t>
      </w:r>
    </w:p>
    <w:p w:rsidR="00267B59" w:rsidRDefault="00267B59" w:rsidP="00267B59">
      <w:pPr>
        <w:pStyle w:val="testocapitolo"/>
        <w:tabs>
          <w:tab w:val="num" w:pos="709"/>
        </w:tabs>
        <w:ind w:right="283"/>
        <w:rPr>
          <w:sz w:val="26"/>
          <w:lang w:val="en-GB"/>
        </w:rPr>
      </w:pPr>
      <w:r>
        <w:rPr>
          <w:sz w:val="26"/>
          <w:lang w:val="en-GB"/>
        </w:rPr>
        <w:t>Now, we want to establish a code to indicate the various kinds of colour preferences</w:t>
      </w:r>
      <w:r>
        <w:rPr>
          <w:rStyle w:val="FootnoteReference"/>
          <w:sz w:val="26"/>
          <w:lang w:val="en-GB"/>
        </w:rPr>
        <w:footnoteReference w:id="17"/>
      </w:r>
      <w:r>
        <w:rPr>
          <w:sz w:val="26"/>
          <w:lang w:val="en-GB"/>
        </w:rPr>
        <w:t xml:space="preserve">: </w:t>
      </w:r>
    </w:p>
    <w:p w:rsidR="00267B59" w:rsidRDefault="00267B59" w:rsidP="007E0E8A">
      <w:pPr>
        <w:pStyle w:val="testocapitolo"/>
        <w:numPr>
          <w:ilvl w:val="0"/>
          <w:numId w:val="228"/>
        </w:numPr>
        <w:tabs>
          <w:tab w:val="clear" w:pos="786"/>
          <w:tab w:val="num" w:pos="851"/>
        </w:tabs>
        <w:ind w:left="851" w:right="283" w:hanging="425"/>
        <w:rPr>
          <w:sz w:val="26"/>
          <w:lang w:val="en-GB"/>
        </w:rPr>
      </w:pPr>
      <w:r>
        <w:rPr>
          <w:rStyle w:val="hpsatn"/>
          <w:sz w:val="26"/>
          <w:lang w:val="en-GB"/>
        </w:rPr>
        <w:t>A lower case “</w:t>
      </w:r>
      <w:r>
        <w:rPr>
          <w:sz w:val="26"/>
          <w:lang w:val="en-GB"/>
        </w:rPr>
        <w:t xml:space="preserve">w” </w:t>
      </w:r>
      <w:r>
        <w:rPr>
          <w:rStyle w:val="hps"/>
          <w:sz w:val="26"/>
          <w:lang w:val="en-GB"/>
        </w:rPr>
        <w:t>or</w:t>
      </w:r>
      <w:r>
        <w:rPr>
          <w:sz w:val="26"/>
          <w:lang w:val="en-GB"/>
        </w:rPr>
        <w:t xml:space="preserve"> </w:t>
      </w:r>
      <w:r>
        <w:rPr>
          <w:rStyle w:val="hps"/>
          <w:sz w:val="26"/>
          <w:lang w:val="en-GB"/>
        </w:rPr>
        <w:t>“b”</w:t>
      </w:r>
      <w:r>
        <w:rPr>
          <w:sz w:val="26"/>
          <w:lang w:val="en-GB"/>
        </w:rPr>
        <w:t xml:space="preserve"> </w:t>
      </w:r>
      <w:r>
        <w:rPr>
          <w:rStyle w:val="hps"/>
          <w:sz w:val="26"/>
          <w:lang w:val="en-GB"/>
        </w:rPr>
        <w:t>indicates a</w:t>
      </w:r>
      <w:r>
        <w:rPr>
          <w:sz w:val="26"/>
          <w:lang w:val="en-GB"/>
        </w:rPr>
        <w:t xml:space="preserve"> </w:t>
      </w:r>
      <w:r>
        <w:rPr>
          <w:rStyle w:val="hps"/>
          <w:i/>
          <w:iCs/>
          <w:sz w:val="26"/>
          <w:u w:val="single"/>
          <w:lang w:val="en-GB"/>
        </w:rPr>
        <w:t>mild</w:t>
      </w:r>
      <w:r>
        <w:rPr>
          <w:rStyle w:val="hps"/>
          <w:sz w:val="26"/>
          <w:lang w:val="en-GB"/>
        </w:rPr>
        <w:t xml:space="preserve"> or </w:t>
      </w:r>
      <w:r>
        <w:rPr>
          <w:rStyle w:val="hps"/>
          <w:i/>
          <w:iCs/>
          <w:sz w:val="26"/>
          <w:u w:val="single"/>
          <w:lang w:val="en-GB"/>
        </w:rPr>
        <w:t>strong</w:t>
      </w:r>
      <w:r>
        <w:rPr>
          <w:sz w:val="26"/>
          <w:lang w:val="en-GB"/>
        </w:rPr>
        <w:t xml:space="preserve"> colour </w:t>
      </w:r>
      <w:r>
        <w:rPr>
          <w:rStyle w:val="hps"/>
          <w:sz w:val="26"/>
          <w:lang w:val="en-GB"/>
        </w:rPr>
        <w:t>preference</w:t>
      </w:r>
      <w:r>
        <w:rPr>
          <w:sz w:val="26"/>
          <w:lang w:val="en-GB"/>
        </w:rPr>
        <w:t xml:space="preserve">: </w:t>
      </w:r>
      <w:r>
        <w:rPr>
          <w:rStyle w:val="hps"/>
          <w:sz w:val="26"/>
          <w:lang w:val="en-GB"/>
        </w:rPr>
        <w:t>as</w:t>
      </w:r>
      <w:r>
        <w:rPr>
          <w:sz w:val="26"/>
          <w:lang w:val="en-GB"/>
        </w:rPr>
        <w:t xml:space="preserve"> </w:t>
      </w:r>
      <w:r>
        <w:rPr>
          <w:rStyle w:val="hps"/>
          <w:sz w:val="26"/>
          <w:lang w:val="en-GB"/>
        </w:rPr>
        <w:t>seen above,</w:t>
      </w:r>
      <w:r>
        <w:rPr>
          <w:sz w:val="26"/>
          <w:lang w:val="en-GB"/>
        </w:rPr>
        <w:t xml:space="preserve"> </w:t>
      </w:r>
      <w:r>
        <w:rPr>
          <w:rStyle w:val="hps"/>
          <w:sz w:val="26"/>
          <w:lang w:val="en-GB"/>
        </w:rPr>
        <w:t>we never</w:t>
      </w:r>
      <w:r>
        <w:rPr>
          <w:sz w:val="26"/>
          <w:lang w:val="en-GB"/>
        </w:rPr>
        <w:t xml:space="preserve"> find </w:t>
      </w:r>
      <w:r>
        <w:rPr>
          <w:rStyle w:val="hps"/>
          <w:sz w:val="26"/>
          <w:lang w:val="en-GB"/>
        </w:rPr>
        <w:t>simultaneously</w:t>
      </w:r>
      <w:r>
        <w:rPr>
          <w:sz w:val="26"/>
          <w:lang w:val="en-GB"/>
        </w:rPr>
        <w:t xml:space="preserve"> </w:t>
      </w:r>
      <w:r>
        <w:rPr>
          <w:rStyle w:val="hps"/>
          <w:sz w:val="26"/>
          <w:lang w:val="en-GB"/>
        </w:rPr>
        <w:t>both types</w:t>
      </w:r>
      <w:r>
        <w:rPr>
          <w:sz w:val="26"/>
          <w:lang w:val="en-GB"/>
        </w:rPr>
        <w:t xml:space="preserve">, </w:t>
      </w:r>
      <w:r>
        <w:rPr>
          <w:rStyle w:val="hps"/>
          <w:sz w:val="26"/>
          <w:lang w:val="en-GB"/>
        </w:rPr>
        <w:t>so there is no</w:t>
      </w:r>
      <w:r>
        <w:rPr>
          <w:sz w:val="26"/>
          <w:lang w:val="en-GB"/>
        </w:rPr>
        <w:t xml:space="preserve"> </w:t>
      </w:r>
      <w:r>
        <w:rPr>
          <w:rStyle w:val="hps"/>
          <w:sz w:val="26"/>
          <w:lang w:val="en-GB"/>
        </w:rPr>
        <w:t>danger</w:t>
      </w:r>
      <w:r>
        <w:rPr>
          <w:sz w:val="26"/>
          <w:lang w:val="en-GB"/>
        </w:rPr>
        <w:t xml:space="preserve"> </w:t>
      </w:r>
      <w:r>
        <w:rPr>
          <w:rStyle w:val="hps"/>
          <w:sz w:val="26"/>
          <w:lang w:val="en-GB"/>
        </w:rPr>
        <w:t>of confusion</w:t>
      </w:r>
    </w:p>
    <w:p w:rsidR="00267B59" w:rsidRDefault="00267B59" w:rsidP="007E0E8A">
      <w:pPr>
        <w:pStyle w:val="testocapitolo"/>
        <w:numPr>
          <w:ilvl w:val="0"/>
          <w:numId w:val="228"/>
        </w:numPr>
        <w:tabs>
          <w:tab w:val="clear" w:pos="786"/>
          <w:tab w:val="num" w:pos="851"/>
        </w:tabs>
        <w:ind w:left="851" w:right="283" w:hanging="425"/>
        <w:rPr>
          <w:sz w:val="26"/>
          <w:lang w:val="en-GB"/>
        </w:rPr>
      </w:pPr>
      <w:r>
        <w:rPr>
          <w:sz w:val="26"/>
          <w:lang w:val="en-GB"/>
        </w:rPr>
        <w:t xml:space="preserve">An upper case “W” or “B” indicates an </w:t>
      </w:r>
      <w:r>
        <w:rPr>
          <w:i/>
          <w:iCs/>
          <w:sz w:val="26"/>
          <w:u w:val="single"/>
          <w:lang w:val="en-GB"/>
        </w:rPr>
        <w:t>absolute</w:t>
      </w:r>
      <w:r>
        <w:rPr>
          <w:sz w:val="26"/>
          <w:lang w:val="en-GB"/>
        </w:rPr>
        <w:t xml:space="preserve"> colour preference</w:t>
      </w:r>
    </w:p>
    <w:p w:rsidR="00267B59" w:rsidRDefault="00267B59" w:rsidP="007E0E8A">
      <w:pPr>
        <w:pStyle w:val="testocapitolo"/>
        <w:widowControl w:val="0"/>
        <w:numPr>
          <w:ilvl w:val="0"/>
          <w:numId w:val="228"/>
        </w:numPr>
        <w:tabs>
          <w:tab w:val="clear" w:pos="786"/>
          <w:tab w:val="num" w:pos="851"/>
        </w:tabs>
        <w:ind w:left="850" w:hanging="425"/>
        <w:rPr>
          <w:sz w:val="26"/>
          <w:lang w:val="en-GB"/>
        </w:rPr>
      </w:pPr>
      <w:r>
        <w:rPr>
          <w:rStyle w:val="hps"/>
          <w:sz w:val="26"/>
          <w:lang w:val="en-GB"/>
        </w:rPr>
        <w:t>A lowercase letter</w:t>
      </w:r>
      <w:r>
        <w:rPr>
          <w:sz w:val="26"/>
          <w:lang w:val="en-GB"/>
        </w:rPr>
        <w:t xml:space="preserve"> </w:t>
      </w:r>
      <w:r>
        <w:rPr>
          <w:rStyle w:val="hps"/>
          <w:sz w:val="26"/>
          <w:lang w:val="en-GB"/>
        </w:rPr>
        <w:t>in parentheses</w:t>
      </w:r>
      <w:r>
        <w:rPr>
          <w:sz w:val="26"/>
          <w:lang w:val="en-GB"/>
        </w:rPr>
        <w:t xml:space="preserve"> </w:t>
      </w:r>
      <w:r>
        <w:rPr>
          <w:rStyle w:val="hpsatn"/>
          <w:sz w:val="26"/>
          <w:lang w:val="en-GB"/>
        </w:rPr>
        <w:t>“</w:t>
      </w:r>
      <w:r>
        <w:rPr>
          <w:rStyle w:val="atn"/>
          <w:sz w:val="26"/>
          <w:lang w:val="en-GB"/>
        </w:rPr>
        <w:t>(</w:t>
      </w:r>
      <w:r>
        <w:rPr>
          <w:sz w:val="26"/>
          <w:lang w:val="en-GB"/>
        </w:rPr>
        <w:t>w)</w:t>
      </w:r>
      <w:r>
        <w:rPr>
          <w:rStyle w:val="atn"/>
          <w:sz w:val="26"/>
          <w:lang w:val="en-GB"/>
        </w:rPr>
        <w:t>” or “(</w:t>
      </w:r>
      <w:r>
        <w:rPr>
          <w:sz w:val="26"/>
          <w:lang w:val="en-GB"/>
        </w:rPr>
        <w:t xml:space="preserve">b)” </w:t>
      </w:r>
      <w:r>
        <w:rPr>
          <w:rStyle w:val="hps"/>
          <w:sz w:val="26"/>
          <w:lang w:val="en-GB"/>
        </w:rPr>
        <w:t xml:space="preserve">indicates a </w:t>
      </w:r>
      <w:r>
        <w:rPr>
          <w:rStyle w:val="hps"/>
          <w:i/>
          <w:iCs/>
          <w:sz w:val="26"/>
          <w:u w:val="single"/>
          <w:lang w:val="en-GB"/>
        </w:rPr>
        <w:t>variable</w:t>
      </w:r>
      <w:r>
        <w:rPr>
          <w:rStyle w:val="hps"/>
          <w:sz w:val="26"/>
          <w:lang w:val="en-GB"/>
        </w:rPr>
        <w:t xml:space="preserve"> preference</w:t>
      </w:r>
      <w:r>
        <w:rPr>
          <w:sz w:val="26"/>
          <w:lang w:val="en-GB"/>
        </w:rPr>
        <w:t xml:space="preserve">, </w:t>
      </w:r>
      <w:r>
        <w:rPr>
          <w:rStyle w:val="hps"/>
          <w:sz w:val="26"/>
          <w:lang w:val="en-GB"/>
        </w:rPr>
        <w:t>which may then</w:t>
      </w:r>
      <w:r>
        <w:rPr>
          <w:sz w:val="26"/>
          <w:lang w:val="en-GB"/>
        </w:rPr>
        <w:t xml:space="preserve"> </w:t>
      </w:r>
      <w:r>
        <w:rPr>
          <w:rStyle w:val="hps"/>
          <w:sz w:val="26"/>
          <w:lang w:val="en-GB"/>
        </w:rPr>
        <w:t>change colour if</w:t>
      </w:r>
      <w:r>
        <w:rPr>
          <w:sz w:val="26"/>
          <w:lang w:val="en-GB"/>
        </w:rPr>
        <w:t xml:space="preserve"> </w:t>
      </w:r>
      <w:r>
        <w:rPr>
          <w:rStyle w:val="hps"/>
          <w:sz w:val="26"/>
          <w:lang w:val="en-GB"/>
        </w:rPr>
        <w:t>this is useful</w:t>
      </w:r>
      <w:r>
        <w:rPr>
          <w:sz w:val="26"/>
          <w:lang w:val="en-GB"/>
        </w:rPr>
        <w:t xml:space="preserve"> </w:t>
      </w:r>
      <w:r>
        <w:rPr>
          <w:rStyle w:val="hps"/>
          <w:sz w:val="26"/>
          <w:lang w:val="en-GB"/>
        </w:rPr>
        <w:t>to</w:t>
      </w:r>
      <w:r>
        <w:rPr>
          <w:sz w:val="26"/>
          <w:lang w:val="en-GB"/>
        </w:rPr>
        <w:t xml:space="preserve"> </w:t>
      </w:r>
      <w:r>
        <w:rPr>
          <w:rStyle w:val="hps"/>
          <w:sz w:val="26"/>
          <w:lang w:val="en-GB"/>
        </w:rPr>
        <w:t>reduce the number of</w:t>
      </w:r>
      <w:r>
        <w:rPr>
          <w:sz w:val="26"/>
          <w:lang w:val="en-GB"/>
        </w:rPr>
        <w:t xml:space="preserve"> </w:t>
      </w:r>
      <w:r>
        <w:rPr>
          <w:rStyle w:val="hps"/>
          <w:sz w:val="26"/>
          <w:lang w:val="en-GB"/>
        </w:rPr>
        <w:t>disregarded strong colour preferences</w:t>
      </w:r>
      <w:r>
        <w:rPr>
          <w:sz w:val="26"/>
          <w:lang w:val="en-GB"/>
        </w:rPr>
        <w:t xml:space="preserve"> </w:t>
      </w:r>
    </w:p>
    <w:p w:rsidR="00267B59" w:rsidRDefault="00267B59" w:rsidP="007E0E8A">
      <w:pPr>
        <w:pStyle w:val="testocapitolo"/>
        <w:widowControl w:val="0"/>
        <w:numPr>
          <w:ilvl w:val="0"/>
          <w:numId w:val="228"/>
        </w:numPr>
        <w:tabs>
          <w:tab w:val="clear" w:pos="786"/>
          <w:tab w:val="num" w:pos="851"/>
        </w:tabs>
        <w:ind w:left="850" w:hanging="425"/>
        <w:rPr>
          <w:sz w:val="26"/>
          <w:lang w:val="en-GB"/>
        </w:rPr>
      </w:pPr>
      <w:r>
        <w:rPr>
          <w:rStyle w:val="hps"/>
          <w:sz w:val="26"/>
          <w:lang w:val="en-GB"/>
        </w:rPr>
        <w:t>A capital letter</w:t>
      </w:r>
      <w:r>
        <w:rPr>
          <w:sz w:val="26"/>
          <w:lang w:val="en-GB"/>
        </w:rPr>
        <w:t xml:space="preserve"> </w:t>
      </w:r>
      <w:r>
        <w:rPr>
          <w:rStyle w:val="hps"/>
          <w:sz w:val="26"/>
          <w:lang w:val="en-GB"/>
        </w:rPr>
        <w:t>in parentheses</w:t>
      </w:r>
      <w:r>
        <w:rPr>
          <w:sz w:val="26"/>
          <w:lang w:val="en-GB"/>
        </w:rPr>
        <w:t xml:space="preserve"> </w:t>
      </w:r>
      <w:r>
        <w:rPr>
          <w:rStyle w:val="hpsatn"/>
          <w:sz w:val="26"/>
          <w:lang w:val="en-GB"/>
        </w:rPr>
        <w:t>“</w:t>
      </w:r>
      <w:r>
        <w:rPr>
          <w:rStyle w:val="atn"/>
          <w:sz w:val="26"/>
          <w:lang w:val="en-GB"/>
        </w:rPr>
        <w:t>(</w:t>
      </w:r>
      <w:r>
        <w:rPr>
          <w:sz w:val="26"/>
          <w:lang w:val="en-GB"/>
        </w:rPr>
        <w:t>W)</w:t>
      </w:r>
      <w:r>
        <w:rPr>
          <w:rStyle w:val="atn"/>
          <w:sz w:val="26"/>
          <w:lang w:val="en-GB"/>
        </w:rPr>
        <w:t>” or “(</w:t>
      </w:r>
      <w:r>
        <w:rPr>
          <w:sz w:val="26"/>
          <w:lang w:val="en-GB"/>
        </w:rPr>
        <w:t xml:space="preserve">B)” </w:t>
      </w:r>
      <w:r>
        <w:rPr>
          <w:rStyle w:val="hps"/>
          <w:sz w:val="26"/>
          <w:lang w:val="en-GB"/>
        </w:rPr>
        <w:t xml:space="preserve">indicates a </w:t>
      </w:r>
      <w:r>
        <w:rPr>
          <w:rStyle w:val="hpsatn"/>
          <w:i/>
          <w:iCs/>
          <w:sz w:val="26"/>
          <w:u w:val="single"/>
          <w:lang w:val="en-GB"/>
        </w:rPr>
        <w:t>semi-</w:t>
      </w:r>
      <w:r>
        <w:rPr>
          <w:i/>
          <w:iCs/>
          <w:sz w:val="26"/>
          <w:u w:val="single"/>
          <w:lang w:val="en-GB"/>
        </w:rPr>
        <w:t>absolute</w:t>
      </w:r>
      <w:r>
        <w:rPr>
          <w:rStyle w:val="hps"/>
          <w:sz w:val="26"/>
          <w:lang w:val="en-GB"/>
        </w:rPr>
        <w:t xml:space="preserve"> colour preference</w:t>
      </w:r>
      <w:r>
        <w:rPr>
          <w:sz w:val="26"/>
          <w:lang w:val="en-GB"/>
        </w:rPr>
        <w:t xml:space="preserve">, </w:t>
      </w:r>
      <w:r>
        <w:rPr>
          <w:rStyle w:val="hps"/>
          <w:sz w:val="26"/>
          <w:lang w:val="en-GB"/>
        </w:rPr>
        <w:t>which in general</w:t>
      </w:r>
      <w:r>
        <w:rPr>
          <w:sz w:val="26"/>
          <w:lang w:val="en-GB"/>
        </w:rPr>
        <w:t xml:space="preserve"> </w:t>
      </w:r>
      <w:r>
        <w:rPr>
          <w:rStyle w:val="hps"/>
          <w:sz w:val="26"/>
          <w:lang w:val="en-GB"/>
        </w:rPr>
        <w:t>is treated as an</w:t>
      </w:r>
      <w:r>
        <w:rPr>
          <w:sz w:val="26"/>
          <w:lang w:val="en-GB"/>
        </w:rPr>
        <w:t xml:space="preserve"> </w:t>
      </w:r>
      <w:r>
        <w:rPr>
          <w:rStyle w:val="hps"/>
          <w:sz w:val="26"/>
          <w:lang w:val="en-GB"/>
        </w:rPr>
        <w:t>absolute</w:t>
      </w:r>
      <w:r>
        <w:rPr>
          <w:sz w:val="26"/>
          <w:lang w:val="en-GB"/>
        </w:rPr>
        <w:t xml:space="preserve"> colour preference - </w:t>
      </w:r>
      <w:r>
        <w:rPr>
          <w:rStyle w:val="hps"/>
          <w:sz w:val="26"/>
          <w:lang w:val="en-GB"/>
        </w:rPr>
        <w:t>except when</w:t>
      </w:r>
      <w:r>
        <w:rPr>
          <w:sz w:val="26"/>
          <w:lang w:val="en-GB"/>
        </w:rPr>
        <w:t xml:space="preserve"> </w:t>
      </w:r>
      <w:r>
        <w:rPr>
          <w:rStyle w:val="hps"/>
          <w:sz w:val="26"/>
          <w:lang w:val="en-GB"/>
        </w:rPr>
        <w:t>this</w:t>
      </w:r>
      <w:r>
        <w:rPr>
          <w:sz w:val="26"/>
          <w:lang w:val="en-GB"/>
        </w:rPr>
        <w:t xml:space="preserve"> </w:t>
      </w:r>
      <w:r>
        <w:rPr>
          <w:rStyle w:val="hps"/>
          <w:sz w:val="26"/>
          <w:lang w:val="en-GB"/>
        </w:rPr>
        <w:t>causes an</w:t>
      </w:r>
      <w:r>
        <w:rPr>
          <w:sz w:val="26"/>
          <w:lang w:val="en-GB"/>
        </w:rPr>
        <w:t xml:space="preserve"> </w:t>
      </w:r>
      <w:r>
        <w:rPr>
          <w:rStyle w:val="hps"/>
          <w:sz w:val="26"/>
          <w:lang w:val="en-GB"/>
        </w:rPr>
        <w:t>increase in the number</w:t>
      </w:r>
      <w:r>
        <w:rPr>
          <w:sz w:val="26"/>
          <w:lang w:val="en-GB"/>
        </w:rPr>
        <w:t xml:space="preserve"> </w:t>
      </w:r>
      <w:r>
        <w:rPr>
          <w:rStyle w:val="hps"/>
          <w:sz w:val="26"/>
          <w:lang w:val="en-GB"/>
        </w:rPr>
        <w:t>of</w:t>
      </w:r>
      <w:r>
        <w:rPr>
          <w:sz w:val="26"/>
          <w:lang w:val="en-GB"/>
        </w:rPr>
        <w:t xml:space="preserve"> </w:t>
      </w:r>
      <w:r>
        <w:rPr>
          <w:rStyle w:val="hps"/>
          <w:sz w:val="26"/>
          <w:lang w:val="en-GB"/>
        </w:rPr>
        <w:t>floaters</w:t>
      </w:r>
    </w:p>
    <w:p w:rsidR="00267B59" w:rsidRDefault="00267B59" w:rsidP="007E0E8A">
      <w:pPr>
        <w:pStyle w:val="testocapitolo"/>
        <w:numPr>
          <w:ilvl w:val="0"/>
          <w:numId w:val="228"/>
        </w:numPr>
        <w:tabs>
          <w:tab w:val="clear" w:pos="786"/>
          <w:tab w:val="num" w:pos="851"/>
        </w:tabs>
        <w:ind w:left="851" w:right="283" w:hanging="425"/>
        <w:rPr>
          <w:sz w:val="26"/>
          <w:lang w:val="en-GB"/>
        </w:rPr>
      </w:pPr>
      <w:r>
        <w:rPr>
          <w:rStyle w:val="hps"/>
          <w:sz w:val="26"/>
          <w:lang w:val="en-GB"/>
        </w:rPr>
        <w:t>Finally,</w:t>
      </w:r>
      <w:r>
        <w:rPr>
          <w:sz w:val="26"/>
          <w:lang w:val="en-GB"/>
        </w:rPr>
        <w:t xml:space="preserve"> </w:t>
      </w:r>
      <w:r>
        <w:rPr>
          <w:rStyle w:val="hps"/>
          <w:sz w:val="26"/>
          <w:lang w:val="en-GB"/>
        </w:rPr>
        <w:t>for</w:t>
      </w:r>
      <w:r>
        <w:rPr>
          <w:sz w:val="26"/>
          <w:lang w:val="en-GB"/>
        </w:rPr>
        <w:t xml:space="preserve"> </w:t>
      </w:r>
      <w:r>
        <w:rPr>
          <w:rStyle w:val="hps"/>
          <w:sz w:val="26"/>
          <w:lang w:val="en-GB"/>
        </w:rPr>
        <w:t xml:space="preserve">completeness </w:t>
      </w:r>
      <w:r>
        <w:rPr>
          <w:sz w:val="26"/>
          <w:lang w:val="en-GB"/>
        </w:rPr>
        <w:t>(</w:t>
      </w:r>
      <w:r>
        <w:rPr>
          <w:rStyle w:val="hps"/>
          <w:sz w:val="26"/>
          <w:lang w:val="en-GB"/>
        </w:rPr>
        <w:t>even if</w:t>
      </w:r>
      <w:r>
        <w:rPr>
          <w:sz w:val="26"/>
          <w:lang w:val="en-GB"/>
        </w:rPr>
        <w:t xml:space="preserve"> </w:t>
      </w:r>
      <w:r>
        <w:rPr>
          <w:rStyle w:val="hps"/>
          <w:sz w:val="26"/>
          <w:lang w:val="en-GB"/>
        </w:rPr>
        <w:t>we will not</w:t>
      </w:r>
      <w:r>
        <w:rPr>
          <w:sz w:val="26"/>
          <w:lang w:val="en-GB"/>
        </w:rPr>
        <w:t xml:space="preserve"> </w:t>
      </w:r>
      <w:r>
        <w:rPr>
          <w:rStyle w:val="hps"/>
          <w:sz w:val="26"/>
          <w:lang w:val="en-GB"/>
        </w:rPr>
        <w:t>use it), there is</w:t>
      </w:r>
      <w:r>
        <w:rPr>
          <w:sz w:val="26"/>
          <w:lang w:val="en-GB"/>
        </w:rPr>
        <w:t xml:space="preserve"> </w:t>
      </w:r>
      <w:r>
        <w:rPr>
          <w:rStyle w:val="hps"/>
          <w:sz w:val="26"/>
          <w:lang w:val="en-GB"/>
        </w:rPr>
        <w:t>also the case of a</w:t>
      </w:r>
      <w:r>
        <w:rPr>
          <w:sz w:val="26"/>
          <w:lang w:val="en-GB"/>
        </w:rPr>
        <w:t xml:space="preserve"> </w:t>
      </w:r>
      <w:r>
        <w:rPr>
          <w:rStyle w:val="hps"/>
          <w:sz w:val="26"/>
          <w:lang w:val="en-GB"/>
        </w:rPr>
        <w:t>player</w:t>
      </w:r>
      <w:r>
        <w:rPr>
          <w:sz w:val="26"/>
          <w:lang w:val="en-GB"/>
        </w:rPr>
        <w:t xml:space="preserve"> who just </w:t>
      </w:r>
      <w:r>
        <w:rPr>
          <w:rStyle w:val="hps"/>
          <w:sz w:val="26"/>
          <w:lang w:val="en-GB"/>
        </w:rPr>
        <w:t>entered the</w:t>
      </w:r>
      <w:r>
        <w:rPr>
          <w:sz w:val="26"/>
          <w:lang w:val="en-GB"/>
        </w:rPr>
        <w:t xml:space="preserve"> </w:t>
      </w:r>
      <w:r>
        <w:rPr>
          <w:rStyle w:val="hps"/>
          <w:sz w:val="26"/>
          <w:lang w:val="en-GB"/>
        </w:rPr>
        <w:t>tournament</w:t>
      </w:r>
      <w:r>
        <w:rPr>
          <w:sz w:val="26"/>
          <w:lang w:val="en-GB"/>
        </w:rPr>
        <w:t xml:space="preserve"> </w:t>
      </w:r>
      <w:r>
        <w:rPr>
          <w:rStyle w:val="hps"/>
          <w:sz w:val="26"/>
          <w:lang w:val="en-GB"/>
        </w:rPr>
        <w:t>in</w:t>
      </w:r>
      <w:r>
        <w:rPr>
          <w:sz w:val="26"/>
          <w:lang w:val="en-GB"/>
        </w:rPr>
        <w:t xml:space="preserve"> </w:t>
      </w:r>
      <w:r>
        <w:rPr>
          <w:rStyle w:val="hps"/>
          <w:sz w:val="26"/>
          <w:lang w:val="en-GB"/>
        </w:rPr>
        <w:t>a round</w:t>
      </w:r>
      <w:r>
        <w:rPr>
          <w:sz w:val="26"/>
          <w:lang w:val="en-GB"/>
        </w:rPr>
        <w:t xml:space="preserve"> </w:t>
      </w:r>
      <w:r>
        <w:rPr>
          <w:rStyle w:val="hps"/>
          <w:sz w:val="26"/>
          <w:lang w:val="en-GB"/>
        </w:rPr>
        <w:t>after the first,</w:t>
      </w:r>
      <w:r>
        <w:rPr>
          <w:sz w:val="26"/>
          <w:lang w:val="en-GB"/>
        </w:rPr>
        <w:t xml:space="preserve"> </w:t>
      </w:r>
      <w:r>
        <w:rPr>
          <w:rStyle w:val="hps"/>
          <w:sz w:val="26"/>
          <w:lang w:val="en-GB"/>
        </w:rPr>
        <w:t>thus having no</w:t>
      </w:r>
      <w:r>
        <w:rPr>
          <w:sz w:val="26"/>
          <w:lang w:val="en-GB"/>
        </w:rPr>
        <w:t xml:space="preserve"> </w:t>
      </w:r>
      <w:r>
        <w:rPr>
          <w:rStyle w:val="hps"/>
          <w:sz w:val="26"/>
          <w:lang w:val="en-GB"/>
        </w:rPr>
        <w:t>colour preference</w:t>
      </w:r>
      <w:r>
        <w:rPr>
          <w:sz w:val="26"/>
          <w:lang w:val="en-GB"/>
        </w:rPr>
        <w:t xml:space="preserve">. </w:t>
      </w:r>
      <w:r>
        <w:rPr>
          <w:rStyle w:val="hps"/>
          <w:sz w:val="26"/>
          <w:lang w:val="en-GB"/>
        </w:rPr>
        <w:t>If needed,</w:t>
      </w:r>
      <w:r>
        <w:rPr>
          <w:sz w:val="26"/>
          <w:lang w:val="en-GB"/>
        </w:rPr>
        <w:t xml:space="preserve"> </w:t>
      </w:r>
      <w:r>
        <w:rPr>
          <w:rStyle w:val="hps"/>
          <w:sz w:val="26"/>
          <w:lang w:val="en-GB"/>
        </w:rPr>
        <w:t>we'll mark it</w:t>
      </w:r>
      <w:r>
        <w:rPr>
          <w:sz w:val="26"/>
          <w:lang w:val="en-GB"/>
        </w:rPr>
        <w:t xml:space="preserve"> </w:t>
      </w:r>
      <w:r>
        <w:rPr>
          <w:rStyle w:val="hps"/>
          <w:sz w:val="26"/>
          <w:lang w:val="en-GB"/>
        </w:rPr>
        <w:t>with a capital “A</w:t>
      </w:r>
      <w:r>
        <w:rPr>
          <w:sz w:val="26"/>
          <w:lang w:val="en-GB"/>
        </w:rPr>
        <w:t>”.</w:t>
      </w:r>
    </w:p>
    <w:p w:rsidR="00267B59" w:rsidRDefault="00267B59" w:rsidP="00267B59">
      <w:pPr>
        <w:pStyle w:val="testocapitolo"/>
        <w:ind w:right="283"/>
        <w:rPr>
          <w:sz w:val="26"/>
          <w:lang w:val="en-GB"/>
        </w:rPr>
      </w:pPr>
      <w:r>
        <w:rPr>
          <w:sz w:val="26"/>
          <w:lang w:val="en-GB"/>
        </w:rPr>
        <w:t xml:space="preserve">We should now determine the colour preference for each player, and we do so by examining the colour history of the player in all previous games it played. Since we are pairing an even numbered round, any participant who has not missed games, played an odd number of them. Hence, we will find only strong colour preferences (it’s too early in the tournament, to already have absolute colour preferences!), which we will indicate </w:t>
      </w:r>
      <w:r>
        <w:rPr>
          <w:sz w:val="26"/>
          <w:lang w:val="en-GB"/>
        </w:rPr>
        <w:lastRenderedPageBreak/>
        <w:t xml:space="preserve">in the score bracket with a lower case letter right after the player’s pairing number: </w:t>
      </w:r>
      <w:r>
        <w:rPr>
          <w:i/>
          <w:iCs/>
          <w:sz w:val="26"/>
          <w:lang w:val="en-GB"/>
        </w:rPr>
        <w:t>[1b, 2w, 3b, 5b, 6w, 7b]</w:t>
      </w:r>
      <w:r>
        <w:rPr>
          <w:sz w:val="26"/>
          <w:lang w:val="en-GB"/>
        </w:rPr>
        <w:t xml:space="preserve">. </w:t>
      </w:r>
    </w:p>
    <w:p w:rsidR="00267B59" w:rsidRDefault="00267B59" w:rsidP="00267B59">
      <w:pPr>
        <w:pStyle w:val="testocapitolo"/>
        <w:rPr>
          <w:sz w:val="26"/>
          <w:lang w:val="en-GB"/>
        </w:rPr>
      </w:pPr>
      <w:r>
        <w:rPr>
          <w:rStyle w:val="hps"/>
          <w:sz w:val="26"/>
          <w:lang w:val="en-GB"/>
        </w:rPr>
        <w:t>But it is now</w:t>
      </w:r>
      <w:r>
        <w:rPr>
          <w:sz w:val="26"/>
          <w:lang w:val="en-GB"/>
        </w:rPr>
        <w:t xml:space="preserve"> </w:t>
      </w:r>
      <w:r>
        <w:rPr>
          <w:rStyle w:val="hps"/>
          <w:sz w:val="26"/>
          <w:lang w:val="en-GB"/>
        </w:rPr>
        <w:t>time to begin</w:t>
      </w:r>
      <w:r>
        <w:rPr>
          <w:sz w:val="26"/>
          <w:lang w:val="en-GB"/>
        </w:rPr>
        <w:t xml:space="preserve"> </w:t>
      </w:r>
      <w:r>
        <w:rPr>
          <w:rStyle w:val="hps"/>
          <w:sz w:val="26"/>
          <w:lang w:val="en-GB"/>
        </w:rPr>
        <w:t>the real pairing.</w:t>
      </w:r>
      <w:r>
        <w:rPr>
          <w:sz w:val="26"/>
          <w:lang w:val="en-GB"/>
        </w:rPr>
        <w:t xml:space="preserve"> </w:t>
      </w:r>
      <w:r>
        <w:rPr>
          <w:rStyle w:val="hps"/>
          <w:sz w:val="26"/>
          <w:lang w:val="en-GB"/>
        </w:rPr>
        <w:t>Since this is</w:t>
      </w:r>
      <w:r>
        <w:rPr>
          <w:sz w:val="26"/>
          <w:lang w:val="en-GB"/>
        </w:rPr>
        <w:t xml:space="preserve"> </w:t>
      </w:r>
      <w:r>
        <w:rPr>
          <w:rStyle w:val="hps"/>
          <w:sz w:val="26"/>
          <w:lang w:val="en-GB"/>
        </w:rPr>
        <w:t>our first time</w:t>
      </w:r>
      <w:r>
        <w:rPr>
          <w:sz w:val="26"/>
          <w:lang w:val="en-GB"/>
        </w:rPr>
        <w:t xml:space="preserve">, </w:t>
      </w:r>
      <w:r>
        <w:rPr>
          <w:rStyle w:val="hps"/>
          <w:sz w:val="26"/>
          <w:lang w:val="en-GB"/>
        </w:rPr>
        <w:t>we will perform</w:t>
      </w:r>
      <w:r>
        <w:rPr>
          <w:sz w:val="26"/>
          <w:lang w:val="en-GB"/>
        </w:rPr>
        <w:t xml:space="preserve"> </w:t>
      </w:r>
      <w:r>
        <w:rPr>
          <w:rStyle w:val="hps"/>
          <w:sz w:val="26"/>
          <w:lang w:val="en-GB"/>
        </w:rPr>
        <w:t>a detailed,</w:t>
      </w:r>
      <w:r>
        <w:rPr>
          <w:sz w:val="26"/>
          <w:lang w:val="en-GB"/>
        </w:rPr>
        <w:t xml:space="preserve"> </w:t>
      </w:r>
      <w:r>
        <w:rPr>
          <w:rStyle w:val="hps"/>
          <w:sz w:val="26"/>
          <w:lang w:val="en-GB"/>
        </w:rPr>
        <w:t>step-by-step process</w:t>
      </w:r>
      <w:r>
        <w:rPr>
          <w:sz w:val="26"/>
          <w:lang w:val="en-GB"/>
        </w:rPr>
        <w:t xml:space="preserve">. </w:t>
      </w:r>
      <w:r>
        <w:rPr>
          <w:rStyle w:val="hps"/>
          <w:sz w:val="26"/>
          <w:lang w:val="en-GB"/>
        </w:rPr>
        <w:t>Then, as</w:t>
      </w:r>
      <w:r>
        <w:rPr>
          <w:sz w:val="26"/>
          <w:lang w:val="en-GB"/>
        </w:rPr>
        <w:t xml:space="preserve"> </w:t>
      </w:r>
      <w:r>
        <w:rPr>
          <w:rStyle w:val="hps"/>
          <w:sz w:val="26"/>
          <w:lang w:val="en-GB"/>
        </w:rPr>
        <w:t>we proceed in the tournament,</w:t>
      </w:r>
      <w:r>
        <w:rPr>
          <w:sz w:val="26"/>
          <w:lang w:val="en-GB"/>
        </w:rPr>
        <w:t xml:space="preserve"> </w:t>
      </w:r>
      <w:r>
        <w:rPr>
          <w:rStyle w:val="hps"/>
          <w:sz w:val="26"/>
          <w:lang w:val="en-GB"/>
        </w:rPr>
        <w:t>we will cut</w:t>
      </w:r>
      <w:r>
        <w:rPr>
          <w:sz w:val="26"/>
          <w:lang w:val="en-GB"/>
        </w:rPr>
        <w:t xml:space="preserve"> </w:t>
      </w:r>
      <w:r>
        <w:rPr>
          <w:rStyle w:val="hps"/>
          <w:sz w:val="26"/>
          <w:lang w:val="en-GB"/>
        </w:rPr>
        <w:t>a little</w:t>
      </w:r>
      <w:r>
        <w:rPr>
          <w:sz w:val="26"/>
          <w:lang w:val="en-GB"/>
        </w:rPr>
        <w:t xml:space="preserve"> short on the </w:t>
      </w:r>
      <w:r>
        <w:rPr>
          <w:rStyle w:val="hps"/>
          <w:sz w:val="26"/>
          <w:lang w:val="en-GB"/>
        </w:rPr>
        <w:t>more mundane</w:t>
      </w:r>
      <w:r>
        <w:rPr>
          <w:sz w:val="26"/>
          <w:lang w:val="en-GB"/>
        </w:rPr>
        <w:t xml:space="preserve"> </w:t>
      </w:r>
      <w:r>
        <w:rPr>
          <w:rStyle w:val="hps"/>
          <w:sz w:val="26"/>
          <w:lang w:val="en-GB"/>
        </w:rPr>
        <w:t>tasks,</w:t>
      </w:r>
      <w:r>
        <w:rPr>
          <w:sz w:val="26"/>
          <w:lang w:val="en-GB"/>
        </w:rPr>
        <w:t xml:space="preserve"> </w:t>
      </w:r>
      <w:r>
        <w:rPr>
          <w:rStyle w:val="hps"/>
          <w:sz w:val="26"/>
          <w:lang w:val="en-GB"/>
        </w:rPr>
        <w:t>to</w:t>
      </w:r>
      <w:r>
        <w:rPr>
          <w:sz w:val="26"/>
          <w:lang w:val="en-GB"/>
        </w:rPr>
        <w:t xml:space="preserve"> </w:t>
      </w:r>
      <w:r>
        <w:rPr>
          <w:rStyle w:val="hps"/>
          <w:sz w:val="26"/>
          <w:lang w:val="en-GB"/>
        </w:rPr>
        <w:t>dwell</w:t>
      </w:r>
      <w:r>
        <w:rPr>
          <w:sz w:val="26"/>
          <w:lang w:val="en-GB"/>
        </w:rPr>
        <w:t xml:space="preserve"> </w:t>
      </w:r>
      <w:r>
        <w:rPr>
          <w:rStyle w:val="hps"/>
          <w:sz w:val="26"/>
          <w:lang w:val="en-GB"/>
        </w:rPr>
        <w:t>only on the more interesting ones.</w:t>
      </w:r>
    </w:p>
    <w:p w:rsidR="00267B59" w:rsidRDefault="00267B59" w:rsidP="00267B59">
      <w:pPr>
        <w:pStyle w:val="testocapitolo"/>
        <w:rPr>
          <w:sz w:val="26"/>
          <w:lang w:val="en-GB"/>
        </w:rPr>
      </w:pPr>
      <w:r>
        <w:rPr>
          <w:rStyle w:val="hps"/>
          <w:sz w:val="26"/>
          <w:lang w:val="en-GB"/>
        </w:rPr>
        <w:t>The first step</w:t>
      </w:r>
      <w:r>
        <w:rPr>
          <w:sz w:val="26"/>
          <w:lang w:val="en-GB"/>
        </w:rPr>
        <w:t xml:space="preserve"> </w:t>
      </w:r>
      <w:r>
        <w:rPr>
          <w:rStyle w:val="hpsatn"/>
          <w:i/>
          <w:iCs/>
          <w:sz w:val="26"/>
          <w:lang w:val="en-GB"/>
        </w:rPr>
        <w:t>[</w:t>
      </w:r>
      <w:r>
        <w:rPr>
          <w:i/>
          <w:iCs/>
          <w:sz w:val="26"/>
          <w:lang w:val="en-GB"/>
        </w:rPr>
        <w:t>C.1]</w:t>
      </w:r>
      <w:r>
        <w:rPr>
          <w:sz w:val="26"/>
          <w:lang w:val="en-GB"/>
        </w:rPr>
        <w:t xml:space="preserve"> </w:t>
      </w:r>
      <w:r>
        <w:rPr>
          <w:rStyle w:val="hps"/>
          <w:sz w:val="26"/>
          <w:lang w:val="en-GB"/>
        </w:rPr>
        <w:t>is to verify the</w:t>
      </w:r>
      <w:r>
        <w:rPr>
          <w:sz w:val="26"/>
          <w:lang w:val="en-GB"/>
        </w:rPr>
        <w:t xml:space="preserve"> </w:t>
      </w:r>
      <w:r>
        <w:rPr>
          <w:rStyle w:val="hps"/>
          <w:i/>
          <w:iCs/>
          <w:sz w:val="26"/>
          <w:lang w:val="en-GB"/>
        </w:rPr>
        <w:t>compatibility</w:t>
      </w:r>
      <w:r>
        <w:rPr>
          <w:sz w:val="26"/>
          <w:lang w:val="en-GB"/>
        </w:rPr>
        <w:t xml:space="preserve"> </w:t>
      </w:r>
      <w:r>
        <w:rPr>
          <w:rStyle w:val="hps"/>
          <w:sz w:val="26"/>
          <w:lang w:val="en-GB"/>
        </w:rPr>
        <w:t xml:space="preserve">of the players </w:t>
      </w:r>
      <w:r>
        <w:rPr>
          <w:sz w:val="26"/>
          <w:lang w:val="en-GB"/>
        </w:rPr>
        <w:t xml:space="preserve">- </w:t>
      </w:r>
      <w:r>
        <w:rPr>
          <w:rStyle w:val="hps"/>
          <w:sz w:val="26"/>
          <w:lang w:val="en-GB"/>
        </w:rPr>
        <w:t>i.e.</w:t>
      </w:r>
      <w:r>
        <w:rPr>
          <w:sz w:val="26"/>
          <w:lang w:val="en-GB"/>
        </w:rPr>
        <w:t xml:space="preserve"> </w:t>
      </w:r>
      <w:r>
        <w:rPr>
          <w:rStyle w:val="hps"/>
          <w:sz w:val="26"/>
          <w:lang w:val="en-GB"/>
        </w:rPr>
        <w:t>check</w:t>
      </w:r>
      <w:r>
        <w:rPr>
          <w:sz w:val="26"/>
          <w:lang w:val="en-GB"/>
        </w:rPr>
        <w:t xml:space="preserve"> </w:t>
      </w:r>
      <w:r>
        <w:rPr>
          <w:rStyle w:val="hps"/>
          <w:sz w:val="26"/>
          <w:lang w:val="en-GB"/>
        </w:rPr>
        <w:t>if there is any</w:t>
      </w:r>
      <w:r>
        <w:rPr>
          <w:sz w:val="26"/>
          <w:lang w:val="en-GB"/>
        </w:rPr>
        <w:t xml:space="preserve"> </w:t>
      </w:r>
      <w:r>
        <w:rPr>
          <w:rStyle w:val="hps"/>
          <w:sz w:val="26"/>
          <w:lang w:val="en-GB"/>
        </w:rPr>
        <w:t>player who</w:t>
      </w:r>
      <w:r>
        <w:rPr>
          <w:sz w:val="26"/>
          <w:lang w:val="en-GB"/>
        </w:rPr>
        <w:t xml:space="preserve">, for whatever reason, </w:t>
      </w:r>
      <w:r>
        <w:rPr>
          <w:rStyle w:val="hps"/>
          <w:sz w:val="26"/>
          <w:lang w:val="en-GB"/>
        </w:rPr>
        <w:t>cannot</w:t>
      </w:r>
      <w:r>
        <w:rPr>
          <w:sz w:val="26"/>
          <w:lang w:val="en-GB"/>
        </w:rPr>
        <w:t xml:space="preserve"> </w:t>
      </w:r>
      <w:r>
        <w:rPr>
          <w:rStyle w:val="hps"/>
          <w:sz w:val="26"/>
          <w:lang w:val="en-GB"/>
        </w:rPr>
        <w:t>play with</w:t>
      </w:r>
      <w:r>
        <w:rPr>
          <w:sz w:val="26"/>
          <w:lang w:val="en-GB"/>
        </w:rPr>
        <w:t xml:space="preserve"> </w:t>
      </w:r>
      <w:r>
        <w:rPr>
          <w:rStyle w:val="hps"/>
          <w:i/>
          <w:iCs/>
          <w:sz w:val="26"/>
          <w:lang w:val="en-GB"/>
        </w:rPr>
        <w:t>any</w:t>
      </w:r>
      <w:r>
        <w:rPr>
          <w:rStyle w:val="hps"/>
          <w:sz w:val="26"/>
          <w:lang w:val="en-GB"/>
        </w:rPr>
        <w:t xml:space="preserve"> of the other players in the score bracket</w:t>
      </w:r>
      <w:r>
        <w:rPr>
          <w:rStyle w:val="FootnoteReference"/>
          <w:sz w:val="26"/>
          <w:lang w:val="en-GB"/>
        </w:rPr>
        <w:footnoteReference w:id="18"/>
      </w:r>
      <w:r>
        <w:rPr>
          <w:sz w:val="26"/>
          <w:lang w:val="en-GB"/>
        </w:rPr>
        <w:t xml:space="preserve">. </w:t>
      </w:r>
      <w:r>
        <w:rPr>
          <w:rStyle w:val="hps"/>
          <w:sz w:val="26"/>
          <w:lang w:val="en-GB"/>
        </w:rPr>
        <w:t>Here</w:t>
      </w:r>
      <w:r>
        <w:rPr>
          <w:sz w:val="26"/>
          <w:lang w:val="en-GB"/>
        </w:rPr>
        <w:t xml:space="preserve"> </w:t>
      </w:r>
      <w:r>
        <w:rPr>
          <w:rStyle w:val="hps"/>
          <w:sz w:val="26"/>
          <w:lang w:val="en-GB"/>
        </w:rPr>
        <w:t>there is none</w:t>
      </w:r>
      <w:r>
        <w:rPr>
          <w:rStyle w:val="FootnoteReference"/>
          <w:sz w:val="26"/>
          <w:lang w:val="en-GB"/>
        </w:rPr>
        <w:footnoteReference w:id="19"/>
      </w:r>
      <w:r>
        <w:rPr>
          <w:sz w:val="26"/>
          <w:lang w:val="en-GB"/>
        </w:rPr>
        <w:t>.</w:t>
      </w:r>
    </w:p>
    <w:p w:rsidR="00267B59" w:rsidRDefault="00267B59" w:rsidP="00267B59">
      <w:pPr>
        <w:pStyle w:val="testocapitolo"/>
        <w:widowControl w:val="0"/>
        <w:ind w:left="425"/>
        <w:rPr>
          <w:sz w:val="26"/>
          <w:lang w:val="en-GB"/>
        </w:rPr>
      </w:pPr>
      <w:r>
        <w:rPr>
          <w:sz w:val="26"/>
          <w:lang w:val="en-GB"/>
        </w:rPr>
        <w:t xml:space="preserve">The next step </w:t>
      </w:r>
      <w:r>
        <w:rPr>
          <w:i/>
          <w:iCs/>
          <w:sz w:val="26"/>
          <w:lang w:val="en-GB"/>
        </w:rPr>
        <w:t>[C.2]</w:t>
      </w:r>
      <w:r>
        <w:rPr>
          <w:sz w:val="26"/>
          <w:lang w:val="en-GB"/>
        </w:rPr>
        <w:t xml:space="preserve"> is a “set-up” phase and begins with the calculation of the number of pairs to be formed. Since our score bracket is comprised of 6 players, and half of this number (rounded downwards) is 3, we will have to form </w:t>
      </w:r>
      <w:r>
        <w:rPr>
          <w:b/>
          <w:bCs/>
          <w:sz w:val="26"/>
          <w:lang w:val="en-GB"/>
        </w:rPr>
        <w:t>P0 = 3</w:t>
      </w:r>
      <w:r>
        <w:rPr>
          <w:sz w:val="26"/>
          <w:lang w:val="en-GB"/>
        </w:rPr>
        <w:t xml:space="preserve"> pairs </w:t>
      </w:r>
      <w:r>
        <w:rPr>
          <w:i/>
          <w:iCs/>
          <w:sz w:val="26"/>
          <w:lang w:val="en-GB"/>
        </w:rPr>
        <w:t>[A.6.b]</w:t>
      </w:r>
      <w:r>
        <w:rPr>
          <w:sz w:val="26"/>
          <w:lang w:val="en-GB"/>
        </w:rPr>
        <w:t>.</w:t>
      </w:r>
    </w:p>
    <w:p w:rsidR="00267B59" w:rsidRDefault="00267B59" w:rsidP="00267B59">
      <w:pPr>
        <w:pStyle w:val="testocapitolo"/>
        <w:widowControl w:val="0"/>
        <w:ind w:left="425"/>
        <w:rPr>
          <w:sz w:val="26"/>
          <w:lang w:val="en-GB"/>
        </w:rPr>
      </w:pPr>
      <w:r>
        <w:rPr>
          <w:rStyle w:val="hps"/>
          <w:sz w:val="26"/>
          <w:lang w:val="en-GB"/>
        </w:rPr>
        <w:t>Then we should</w:t>
      </w:r>
      <w:r>
        <w:rPr>
          <w:sz w:val="26"/>
          <w:lang w:val="en-GB"/>
        </w:rPr>
        <w:t xml:space="preserve"> </w:t>
      </w:r>
      <w:r>
        <w:rPr>
          <w:rStyle w:val="hps"/>
          <w:sz w:val="26"/>
          <w:lang w:val="en-GB"/>
        </w:rPr>
        <w:t>check how many</w:t>
      </w:r>
      <w:r>
        <w:rPr>
          <w:sz w:val="26"/>
          <w:lang w:val="en-GB"/>
        </w:rPr>
        <w:t xml:space="preserve"> </w:t>
      </w:r>
      <w:r>
        <w:rPr>
          <w:rStyle w:val="hps"/>
          <w:sz w:val="26"/>
          <w:lang w:val="en-GB"/>
        </w:rPr>
        <w:t>of these pairs</w:t>
      </w:r>
      <w:r>
        <w:rPr>
          <w:sz w:val="26"/>
          <w:lang w:val="en-GB"/>
        </w:rPr>
        <w:t xml:space="preserve"> </w:t>
      </w:r>
      <w:r>
        <w:rPr>
          <w:rStyle w:val="hps"/>
          <w:sz w:val="26"/>
          <w:lang w:val="en-GB"/>
        </w:rPr>
        <w:t>can’t fully satisfy the</w:t>
      </w:r>
      <w:r>
        <w:rPr>
          <w:sz w:val="26"/>
          <w:lang w:val="en-GB"/>
        </w:rPr>
        <w:t xml:space="preserve"> </w:t>
      </w:r>
      <w:r>
        <w:rPr>
          <w:rStyle w:val="hps"/>
          <w:sz w:val="26"/>
          <w:lang w:val="en-GB"/>
        </w:rPr>
        <w:t>colour preferences</w:t>
      </w:r>
      <w:r>
        <w:rPr>
          <w:sz w:val="26"/>
          <w:lang w:val="en-GB"/>
        </w:rPr>
        <w:t xml:space="preserve">: </w:t>
      </w:r>
      <w:r>
        <w:rPr>
          <w:rStyle w:val="hps"/>
          <w:sz w:val="26"/>
          <w:lang w:val="en-GB"/>
        </w:rPr>
        <w:t>here,</w:t>
      </w:r>
      <w:r>
        <w:rPr>
          <w:sz w:val="26"/>
          <w:lang w:val="en-GB"/>
        </w:rPr>
        <w:t xml:space="preserve"> </w:t>
      </w:r>
      <w:r>
        <w:rPr>
          <w:rStyle w:val="hps"/>
          <w:sz w:val="26"/>
          <w:lang w:val="en-GB"/>
        </w:rPr>
        <w:t>4</w:t>
      </w:r>
      <w:r>
        <w:rPr>
          <w:sz w:val="26"/>
          <w:lang w:val="en-GB"/>
        </w:rPr>
        <w:t xml:space="preserve"> </w:t>
      </w:r>
      <w:r>
        <w:rPr>
          <w:rStyle w:val="hps"/>
          <w:sz w:val="26"/>
          <w:lang w:val="en-GB"/>
        </w:rPr>
        <w:t>players</w:t>
      </w:r>
      <w:r>
        <w:rPr>
          <w:sz w:val="26"/>
          <w:lang w:val="en-GB"/>
        </w:rPr>
        <w:t xml:space="preserve"> </w:t>
      </w:r>
      <w:r>
        <w:rPr>
          <w:rStyle w:val="hps"/>
          <w:sz w:val="26"/>
          <w:lang w:val="en-GB"/>
        </w:rPr>
        <w:t>expect white and 2</w:t>
      </w:r>
      <w:r>
        <w:rPr>
          <w:sz w:val="26"/>
          <w:lang w:val="en-GB"/>
        </w:rPr>
        <w:t xml:space="preserve"> </w:t>
      </w:r>
      <w:r>
        <w:rPr>
          <w:rStyle w:val="hps"/>
          <w:sz w:val="26"/>
          <w:lang w:val="en-GB"/>
        </w:rPr>
        <w:t>black -</w:t>
      </w:r>
      <w:r>
        <w:rPr>
          <w:sz w:val="26"/>
          <w:lang w:val="en-GB"/>
        </w:rPr>
        <w:t xml:space="preserve"> out </w:t>
      </w:r>
      <w:r>
        <w:rPr>
          <w:rStyle w:val="hps"/>
          <w:sz w:val="26"/>
          <w:lang w:val="en-GB"/>
        </w:rPr>
        <w:t>of the three</w:t>
      </w:r>
      <w:r>
        <w:rPr>
          <w:sz w:val="26"/>
          <w:lang w:val="en-GB"/>
        </w:rPr>
        <w:t xml:space="preserve"> </w:t>
      </w:r>
      <w:r>
        <w:rPr>
          <w:rStyle w:val="hps"/>
          <w:sz w:val="26"/>
          <w:lang w:val="en-GB"/>
        </w:rPr>
        <w:t>pairs, at least</w:t>
      </w:r>
      <w:r>
        <w:rPr>
          <w:sz w:val="26"/>
          <w:lang w:val="en-GB"/>
        </w:rPr>
        <w:t xml:space="preserve"> </w:t>
      </w:r>
      <w:r>
        <w:rPr>
          <w:rStyle w:val="hps"/>
          <w:sz w:val="26"/>
          <w:lang w:val="en-GB"/>
        </w:rPr>
        <w:t>one will necessarily include</w:t>
      </w:r>
      <w:r>
        <w:rPr>
          <w:sz w:val="26"/>
          <w:lang w:val="en-GB"/>
        </w:rPr>
        <w:t xml:space="preserve"> </w:t>
      </w:r>
      <w:r>
        <w:rPr>
          <w:rStyle w:val="hps"/>
          <w:sz w:val="26"/>
          <w:lang w:val="en-GB"/>
        </w:rPr>
        <w:t>a player who</w:t>
      </w:r>
      <w:r>
        <w:rPr>
          <w:sz w:val="26"/>
          <w:lang w:val="en-GB"/>
        </w:rPr>
        <w:t xml:space="preserve"> </w:t>
      </w:r>
      <w:r>
        <w:rPr>
          <w:rStyle w:val="hps"/>
          <w:sz w:val="26"/>
          <w:lang w:val="en-GB"/>
        </w:rPr>
        <w:t>receives</w:t>
      </w:r>
      <w:r>
        <w:rPr>
          <w:sz w:val="26"/>
          <w:lang w:val="en-GB"/>
        </w:rPr>
        <w:t xml:space="preserve"> </w:t>
      </w:r>
      <w:r>
        <w:rPr>
          <w:rStyle w:val="hps"/>
          <w:sz w:val="26"/>
          <w:lang w:val="en-GB"/>
        </w:rPr>
        <w:t>a colour different from</w:t>
      </w:r>
      <w:r>
        <w:rPr>
          <w:sz w:val="26"/>
          <w:lang w:val="en-GB"/>
        </w:rPr>
        <w:t xml:space="preserve"> </w:t>
      </w:r>
      <w:r>
        <w:rPr>
          <w:rStyle w:val="hps"/>
          <w:sz w:val="26"/>
          <w:lang w:val="en-GB"/>
        </w:rPr>
        <w:t>its preference</w:t>
      </w:r>
      <w:r>
        <w:rPr>
          <w:sz w:val="26"/>
          <w:lang w:val="en-GB"/>
        </w:rPr>
        <w:t xml:space="preserve">. </w:t>
      </w:r>
      <w:r>
        <w:rPr>
          <w:rStyle w:val="hps"/>
          <w:sz w:val="26"/>
          <w:lang w:val="en-GB"/>
        </w:rPr>
        <w:t>The number of pairs</w:t>
      </w:r>
      <w:r>
        <w:rPr>
          <w:sz w:val="26"/>
          <w:lang w:val="en-GB"/>
        </w:rPr>
        <w:t xml:space="preserve"> that contain disregarded preferences is called </w:t>
      </w:r>
      <w:r>
        <w:rPr>
          <w:rStyle w:val="hps"/>
          <w:sz w:val="26"/>
          <w:lang w:val="en-GB"/>
        </w:rPr>
        <w:t>X1,</w:t>
      </w:r>
      <w:r>
        <w:rPr>
          <w:sz w:val="26"/>
          <w:lang w:val="en-GB"/>
        </w:rPr>
        <w:t xml:space="preserve"> </w:t>
      </w:r>
      <w:r>
        <w:rPr>
          <w:rStyle w:val="hps"/>
          <w:sz w:val="26"/>
          <w:lang w:val="en-GB"/>
        </w:rPr>
        <w:t>and the way to</w:t>
      </w:r>
      <w:r>
        <w:rPr>
          <w:sz w:val="26"/>
          <w:lang w:val="en-GB"/>
        </w:rPr>
        <w:t xml:space="preserve"> </w:t>
      </w:r>
      <w:r>
        <w:rPr>
          <w:rStyle w:val="hps"/>
          <w:sz w:val="26"/>
          <w:lang w:val="en-GB"/>
        </w:rPr>
        <w:t>calculate it</w:t>
      </w:r>
      <w:r>
        <w:rPr>
          <w:sz w:val="26"/>
          <w:lang w:val="en-GB"/>
        </w:rPr>
        <w:t xml:space="preserve"> </w:t>
      </w:r>
      <w:r>
        <w:rPr>
          <w:rStyle w:val="hps"/>
          <w:sz w:val="26"/>
          <w:lang w:val="en-GB"/>
        </w:rPr>
        <w:t>is</w:t>
      </w:r>
      <w:r>
        <w:rPr>
          <w:sz w:val="26"/>
          <w:lang w:val="en-GB"/>
        </w:rPr>
        <w:t xml:space="preserve"> </w:t>
      </w:r>
      <w:r>
        <w:rPr>
          <w:rStyle w:val="hps"/>
          <w:sz w:val="26"/>
          <w:lang w:val="en-GB"/>
        </w:rPr>
        <w:t>precisely defined</w:t>
      </w:r>
      <w:r>
        <w:rPr>
          <w:sz w:val="26"/>
          <w:lang w:val="en-GB"/>
        </w:rPr>
        <w:t xml:space="preserve"> </w:t>
      </w:r>
      <w:r>
        <w:rPr>
          <w:rStyle w:val="hps"/>
          <w:sz w:val="26"/>
          <w:lang w:val="en-GB"/>
        </w:rPr>
        <w:t>in the Rules</w:t>
      </w:r>
      <w:r>
        <w:rPr>
          <w:sz w:val="26"/>
          <w:lang w:val="en-GB"/>
        </w:rPr>
        <w:t xml:space="preserve"> </w:t>
      </w:r>
      <w:r>
        <w:rPr>
          <w:rStyle w:val="hpsatn"/>
          <w:i/>
          <w:iCs/>
          <w:sz w:val="26"/>
          <w:lang w:val="en-GB"/>
        </w:rPr>
        <w:t>[</w:t>
      </w:r>
      <w:r>
        <w:rPr>
          <w:i/>
          <w:iCs/>
          <w:sz w:val="26"/>
          <w:lang w:val="en-GB"/>
        </w:rPr>
        <w:t>A.8]</w:t>
      </w:r>
      <w:r>
        <w:rPr>
          <w:sz w:val="26"/>
          <w:lang w:val="en-GB"/>
        </w:rPr>
        <w:t xml:space="preserve">. However, </w:t>
      </w:r>
      <w:r>
        <w:rPr>
          <w:rStyle w:val="hps"/>
          <w:sz w:val="26"/>
          <w:lang w:val="en-GB"/>
        </w:rPr>
        <w:t>we can get it</w:t>
      </w:r>
      <w:r>
        <w:rPr>
          <w:sz w:val="26"/>
          <w:lang w:val="en-GB"/>
        </w:rPr>
        <w:t xml:space="preserve"> </w:t>
      </w:r>
      <w:r>
        <w:rPr>
          <w:rStyle w:val="hps"/>
          <w:sz w:val="26"/>
          <w:lang w:val="en-GB"/>
        </w:rPr>
        <w:t>quickly</w:t>
      </w:r>
      <w:r>
        <w:rPr>
          <w:sz w:val="26"/>
          <w:lang w:val="en-GB"/>
        </w:rPr>
        <w:t xml:space="preserve"> </w:t>
      </w:r>
      <w:r>
        <w:rPr>
          <w:rStyle w:val="hps"/>
          <w:sz w:val="26"/>
          <w:lang w:val="en-GB"/>
        </w:rPr>
        <w:t>by taking</w:t>
      </w:r>
      <w:r>
        <w:rPr>
          <w:i/>
          <w:iCs/>
          <w:sz w:val="26"/>
          <w:lang w:val="en-GB"/>
        </w:rPr>
        <w:t xml:space="preserve"> </w:t>
      </w:r>
      <w:r>
        <w:rPr>
          <w:rStyle w:val="hps"/>
          <w:i/>
          <w:iCs/>
          <w:sz w:val="26"/>
          <w:lang w:val="en-GB"/>
        </w:rPr>
        <w:t>the integer part</w:t>
      </w:r>
      <w:r>
        <w:rPr>
          <w:i/>
          <w:iCs/>
          <w:sz w:val="26"/>
          <w:lang w:val="en-GB"/>
        </w:rPr>
        <w:t xml:space="preserve"> </w:t>
      </w:r>
      <w:r>
        <w:rPr>
          <w:rStyle w:val="hps"/>
          <w:i/>
          <w:iCs/>
          <w:sz w:val="26"/>
          <w:lang w:val="en-GB"/>
        </w:rPr>
        <w:t>of</w:t>
      </w:r>
      <w:r>
        <w:rPr>
          <w:i/>
          <w:iCs/>
          <w:sz w:val="26"/>
          <w:lang w:val="en-GB"/>
        </w:rPr>
        <w:t xml:space="preserve"> </w:t>
      </w:r>
      <w:r>
        <w:rPr>
          <w:rStyle w:val="hps"/>
          <w:i/>
          <w:iCs/>
          <w:sz w:val="26"/>
          <w:lang w:val="en-GB"/>
        </w:rPr>
        <w:t>half the difference between</w:t>
      </w:r>
      <w:r>
        <w:rPr>
          <w:i/>
          <w:iCs/>
          <w:sz w:val="26"/>
          <w:lang w:val="en-GB"/>
        </w:rPr>
        <w:t xml:space="preserve"> </w:t>
      </w:r>
      <w:r>
        <w:rPr>
          <w:rStyle w:val="hps"/>
          <w:i/>
          <w:iCs/>
          <w:sz w:val="26"/>
          <w:lang w:val="en-GB"/>
        </w:rPr>
        <w:t>the number of</w:t>
      </w:r>
      <w:r>
        <w:rPr>
          <w:i/>
          <w:iCs/>
          <w:sz w:val="26"/>
          <w:lang w:val="en-GB"/>
        </w:rPr>
        <w:t xml:space="preserve"> </w:t>
      </w:r>
      <w:r>
        <w:rPr>
          <w:rStyle w:val="hps"/>
          <w:i/>
          <w:iCs/>
          <w:sz w:val="26"/>
          <w:lang w:val="en-GB"/>
        </w:rPr>
        <w:t>players expecting white and the</w:t>
      </w:r>
      <w:r>
        <w:rPr>
          <w:i/>
          <w:iCs/>
          <w:sz w:val="26"/>
          <w:lang w:val="en-GB"/>
        </w:rPr>
        <w:t xml:space="preserve"> </w:t>
      </w:r>
      <w:r>
        <w:rPr>
          <w:rStyle w:val="hps"/>
          <w:i/>
          <w:iCs/>
          <w:sz w:val="26"/>
          <w:lang w:val="en-GB"/>
        </w:rPr>
        <w:t>number of players who</w:t>
      </w:r>
      <w:r>
        <w:rPr>
          <w:i/>
          <w:iCs/>
          <w:sz w:val="26"/>
          <w:lang w:val="en-GB"/>
        </w:rPr>
        <w:t xml:space="preserve"> </w:t>
      </w:r>
      <w:r>
        <w:rPr>
          <w:rStyle w:val="hps"/>
          <w:i/>
          <w:iCs/>
          <w:sz w:val="26"/>
          <w:lang w:val="en-GB"/>
        </w:rPr>
        <w:t>expect</w:t>
      </w:r>
      <w:r>
        <w:rPr>
          <w:i/>
          <w:iCs/>
          <w:sz w:val="26"/>
          <w:lang w:val="en-GB"/>
        </w:rPr>
        <w:t xml:space="preserve"> </w:t>
      </w:r>
      <w:r>
        <w:rPr>
          <w:rStyle w:val="hpsatn"/>
          <w:i/>
          <w:iCs/>
          <w:sz w:val="26"/>
          <w:lang w:val="en-GB"/>
        </w:rPr>
        <w:t>black</w:t>
      </w:r>
      <w:r>
        <w:rPr>
          <w:rStyle w:val="hpsatn"/>
          <w:sz w:val="26"/>
          <w:lang w:val="en-GB"/>
        </w:rPr>
        <w:t xml:space="preserve">, </w:t>
      </w:r>
      <w:r>
        <w:rPr>
          <w:rStyle w:val="hpsatn"/>
          <w:i/>
          <w:iCs/>
          <w:sz w:val="26"/>
          <w:lang w:val="en-GB"/>
        </w:rPr>
        <w:t xml:space="preserve">and </w:t>
      </w:r>
      <w:r>
        <w:rPr>
          <w:i/>
          <w:iCs/>
          <w:sz w:val="26"/>
          <w:lang w:val="en-GB"/>
        </w:rPr>
        <w:t xml:space="preserve">any </w:t>
      </w:r>
      <w:r>
        <w:rPr>
          <w:rStyle w:val="hps"/>
          <w:i/>
          <w:iCs/>
          <w:sz w:val="26"/>
          <w:lang w:val="en-GB"/>
        </w:rPr>
        <w:t>players without</w:t>
      </w:r>
      <w:r>
        <w:rPr>
          <w:i/>
          <w:iCs/>
          <w:sz w:val="26"/>
          <w:lang w:val="en-GB"/>
        </w:rPr>
        <w:t xml:space="preserve"> </w:t>
      </w:r>
      <w:r>
        <w:rPr>
          <w:rStyle w:val="hps"/>
          <w:i/>
          <w:iCs/>
          <w:sz w:val="26"/>
          <w:lang w:val="en-GB"/>
        </w:rPr>
        <w:t>preferences will be</w:t>
      </w:r>
      <w:r>
        <w:rPr>
          <w:i/>
          <w:iCs/>
          <w:sz w:val="26"/>
          <w:lang w:val="en-GB"/>
        </w:rPr>
        <w:t xml:space="preserve"> </w:t>
      </w:r>
      <w:r>
        <w:rPr>
          <w:rStyle w:val="hps"/>
          <w:i/>
          <w:iCs/>
          <w:sz w:val="26"/>
          <w:lang w:val="en-GB"/>
        </w:rPr>
        <w:t>counted</w:t>
      </w:r>
      <w:r>
        <w:rPr>
          <w:i/>
          <w:iCs/>
          <w:sz w:val="26"/>
          <w:lang w:val="en-GB"/>
        </w:rPr>
        <w:t xml:space="preserve"> </w:t>
      </w:r>
      <w:r>
        <w:rPr>
          <w:rStyle w:val="hps"/>
          <w:i/>
          <w:iCs/>
          <w:sz w:val="26"/>
          <w:lang w:val="en-GB"/>
        </w:rPr>
        <w:t>as having the same</w:t>
      </w:r>
      <w:r>
        <w:rPr>
          <w:i/>
          <w:iCs/>
          <w:sz w:val="26"/>
          <w:lang w:val="en-GB"/>
        </w:rPr>
        <w:t xml:space="preserve"> </w:t>
      </w:r>
      <w:r>
        <w:rPr>
          <w:rStyle w:val="hps"/>
          <w:i/>
          <w:iCs/>
          <w:sz w:val="26"/>
          <w:lang w:val="en-GB"/>
        </w:rPr>
        <w:t>preference</w:t>
      </w:r>
      <w:r>
        <w:rPr>
          <w:i/>
          <w:iCs/>
          <w:sz w:val="26"/>
          <w:lang w:val="en-GB"/>
        </w:rPr>
        <w:t xml:space="preserve"> of the </w:t>
      </w:r>
      <w:r>
        <w:rPr>
          <w:rStyle w:val="hps"/>
          <w:i/>
          <w:iCs/>
          <w:sz w:val="26"/>
          <w:lang w:val="en-GB"/>
        </w:rPr>
        <w:t>minority</w:t>
      </w:r>
      <w:r>
        <w:rPr>
          <w:rStyle w:val="FootnoteReference"/>
          <w:sz w:val="26"/>
          <w:lang w:val="en-GB"/>
        </w:rPr>
        <w:footnoteReference w:id="20"/>
      </w:r>
      <w:r>
        <w:rPr>
          <w:sz w:val="26"/>
          <w:lang w:val="en-GB"/>
        </w:rPr>
        <w:t xml:space="preserve">. </w:t>
      </w:r>
      <w:r>
        <w:rPr>
          <w:rStyle w:val="hps"/>
          <w:sz w:val="26"/>
          <w:lang w:val="en-GB"/>
        </w:rPr>
        <w:t>We will, out of necessity,</w:t>
      </w:r>
      <w:r>
        <w:rPr>
          <w:sz w:val="26"/>
          <w:lang w:val="en-GB"/>
        </w:rPr>
        <w:t xml:space="preserve"> </w:t>
      </w:r>
      <w:r>
        <w:rPr>
          <w:rStyle w:val="hps"/>
          <w:sz w:val="26"/>
          <w:lang w:val="en-GB"/>
        </w:rPr>
        <w:t>accept</w:t>
      </w:r>
      <w:r>
        <w:rPr>
          <w:sz w:val="26"/>
          <w:lang w:val="en-GB"/>
        </w:rPr>
        <w:t xml:space="preserve"> </w:t>
      </w:r>
      <w:r>
        <w:rPr>
          <w:rStyle w:val="hps"/>
          <w:sz w:val="26"/>
          <w:lang w:val="en-GB"/>
        </w:rPr>
        <w:t>a pairing that</w:t>
      </w:r>
      <w:r>
        <w:rPr>
          <w:sz w:val="26"/>
          <w:lang w:val="en-GB"/>
        </w:rPr>
        <w:t xml:space="preserve"> </w:t>
      </w:r>
      <w:r>
        <w:rPr>
          <w:rStyle w:val="hps"/>
          <w:sz w:val="26"/>
          <w:lang w:val="en-GB"/>
        </w:rPr>
        <w:t>contains</w:t>
      </w:r>
      <w:r>
        <w:rPr>
          <w:sz w:val="26"/>
          <w:lang w:val="en-GB"/>
        </w:rPr>
        <w:t xml:space="preserve"> </w:t>
      </w:r>
      <w:r>
        <w:rPr>
          <w:rStyle w:val="hps"/>
          <w:sz w:val="26"/>
          <w:lang w:val="en-GB"/>
        </w:rPr>
        <w:t>X1</w:t>
      </w:r>
      <w:r>
        <w:rPr>
          <w:sz w:val="26"/>
          <w:lang w:val="en-GB"/>
        </w:rPr>
        <w:t xml:space="preserve"> </w:t>
      </w:r>
      <w:r>
        <w:rPr>
          <w:rStyle w:val="hps"/>
          <w:sz w:val="26"/>
          <w:lang w:val="en-GB"/>
        </w:rPr>
        <w:t>pairs</w:t>
      </w:r>
      <w:r>
        <w:rPr>
          <w:sz w:val="26"/>
          <w:lang w:val="en-GB"/>
        </w:rPr>
        <w:t xml:space="preserve"> </w:t>
      </w:r>
      <w:r>
        <w:rPr>
          <w:rStyle w:val="hpsatn"/>
          <w:sz w:val="26"/>
          <w:lang w:val="en-GB"/>
        </w:rPr>
        <w:t>with disregarded preferences</w:t>
      </w:r>
      <w:r>
        <w:rPr>
          <w:sz w:val="26"/>
          <w:lang w:val="en-GB"/>
        </w:rPr>
        <w:t xml:space="preserve"> </w:t>
      </w:r>
      <w:r>
        <w:rPr>
          <w:rStyle w:val="hpsatn"/>
          <w:sz w:val="26"/>
          <w:lang w:val="en-GB"/>
        </w:rPr>
        <w:t>(</w:t>
      </w:r>
      <w:r>
        <w:rPr>
          <w:sz w:val="26"/>
          <w:lang w:val="en-GB"/>
        </w:rPr>
        <w:t xml:space="preserve">having </w:t>
      </w:r>
      <w:r>
        <w:rPr>
          <w:rStyle w:val="hps"/>
          <w:sz w:val="26"/>
          <w:lang w:val="en-GB"/>
        </w:rPr>
        <w:t>less</w:t>
      </w:r>
      <w:r>
        <w:rPr>
          <w:sz w:val="26"/>
          <w:lang w:val="en-GB"/>
        </w:rPr>
        <w:t xml:space="preserve"> than that </w:t>
      </w:r>
      <w:r>
        <w:rPr>
          <w:rStyle w:val="hps"/>
          <w:sz w:val="26"/>
          <w:lang w:val="en-GB"/>
        </w:rPr>
        <w:t>is simply impossible</w:t>
      </w:r>
      <w:r>
        <w:rPr>
          <w:sz w:val="26"/>
          <w:lang w:val="en-GB"/>
        </w:rPr>
        <w:t xml:space="preserve">), but </w:t>
      </w:r>
      <w:r>
        <w:rPr>
          <w:rStyle w:val="hps"/>
          <w:sz w:val="26"/>
          <w:lang w:val="en-GB"/>
        </w:rPr>
        <w:t>we will not accept</w:t>
      </w:r>
      <w:r>
        <w:rPr>
          <w:sz w:val="26"/>
          <w:lang w:val="en-GB"/>
        </w:rPr>
        <w:t xml:space="preserve"> </w:t>
      </w:r>
      <w:r>
        <w:rPr>
          <w:rStyle w:val="hps"/>
          <w:sz w:val="26"/>
          <w:lang w:val="en-GB"/>
        </w:rPr>
        <w:t>any</w:t>
      </w:r>
      <w:r>
        <w:rPr>
          <w:sz w:val="26"/>
          <w:lang w:val="en-GB"/>
        </w:rPr>
        <w:t xml:space="preserve"> </w:t>
      </w:r>
      <w:r>
        <w:rPr>
          <w:rStyle w:val="hps"/>
          <w:sz w:val="26"/>
          <w:lang w:val="en-GB"/>
        </w:rPr>
        <w:t>pairing</w:t>
      </w:r>
      <w:r>
        <w:rPr>
          <w:sz w:val="26"/>
          <w:lang w:val="en-GB"/>
        </w:rPr>
        <w:t xml:space="preserve"> </w:t>
      </w:r>
      <w:r>
        <w:rPr>
          <w:rStyle w:val="hps"/>
          <w:sz w:val="26"/>
          <w:lang w:val="en-GB"/>
        </w:rPr>
        <w:t>which</w:t>
      </w:r>
      <w:r>
        <w:rPr>
          <w:sz w:val="26"/>
          <w:lang w:val="en-GB"/>
        </w:rPr>
        <w:t xml:space="preserve"> </w:t>
      </w:r>
      <w:r>
        <w:rPr>
          <w:rStyle w:val="hps"/>
          <w:sz w:val="26"/>
          <w:lang w:val="en-GB"/>
        </w:rPr>
        <w:t>contains</w:t>
      </w:r>
      <w:r>
        <w:rPr>
          <w:sz w:val="26"/>
          <w:lang w:val="en-GB"/>
        </w:rPr>
        <w:t xml:space="preserve"> </w:t>
      </w:r>
      <w:r>
        <w:rPr>
          <w:rStyle w:val="hps"/>
          <w:sz w:val="26"/>
          <w:lang w:val="en-GB"/>
        </w:rPr>
        <w:t>more</w:t>
      </w:r>
      <w:r>
        <w:rPr>
          <w:sz w:val="26"/>
          <w:lang w:val="en-GB"/>
        </w:rPr>
        <w:t xml:space="preserve"> than that </w:t>
      </w:r>
      <w:r>
        <w:rPr>
          <w:rStyle w:val="hpsatn"/>
          <w:i/>
          <w:iCs/>
          <w:sz w:val="26"/>
          <w:lang w:val="en-GB"/>
        </w:rPr>
        <w:t>[</w:t>
      </w:r>
      <w:r>
        <w:rPr>
          <w:i/>
          <w:iCs/>
          <w:sz w:val="26"/>
          <w:lang w:val="en-GB"/>
        </w:rPr>
        <w:t>B.4]</w:t>
      </w:r>
      <w:r>
        <w:rPr>
          <w:sz w:val="26"/>
          <w:lang w:val="en-GB"/>
        </w:rPr>
        <w:t>.</w:t>
      </w:r>
    </w:p>
    <w:p w:rsidR="00267B59" w:rsidRDefault="00267B59" w:rsidP="00267B59">
      <w:pPr>
        <w:pStyle w:val="testocapitolo"/>
        <w:rPr>
          <w:rFonts w:ascii="Arial Unicode MS" w:eastAsia="Arial Unicode MS" w:cs="Arial Unicode MS"/>
          <w:sz w:val="26"/>
          <w:lang w:val="en-GB"/>
        </w:rPr>
      </w:pPr>
      <w:r>
        <w:rPr>
          <w:rStyle w:val="hps"/>
          <w:sz w:val="26"/>
          <w:lang w:val="en-GB"/>
        </w:rPr>
        <w:t>To complete</w:t>
      </w:r>
      <w:r>
        <w:rPr>
          <w:sz w:val="26"/>
          <w:lang w:val="en-GB"/>
        </w:rPr>
        <w:t xml:space="preserve"> </w:t>
      </w:r>
      <w:r>
        <w:rPr>
          <w:rStyle w:val="hps"/>
          <w:sz w:val="26"/>
          <w:lang w:val="en-GB"/>
        </w:rPr>
        <w:t>this</w:t>
      </w:r>
      <w:r>
        <w:rPr>
          <w:sz w:val="26"/>
          <w:lang w:val="en-GB"/>
        </w:rPr>
        <w:t xml:space="preserve"> </w:t>
      </w:r>
      <w:r>
        <w:rPr>
          <w:rStyle w:val="hps"/>
          <w:sz w:val="26"/>
          <w:lang w:val="en-GB"/>
        </w:rPr>
        <w:t>step</w:t>
      </w:r>
      <w:r>
        <w:rPr>
          <w:sz w:val="26"/>
          <w:lang w:val="en-GB"/>
        </w:rPr>
        <w:t xml:space="preserve">, </w:t>
      </w:r>
      <w:r>
        <w:rPr>
          <w:rStyle w:val="hps"/>
          <w:sz w:val="26"/>
          <w:lang w:val="en-GB"/>
        </w:rPr>
        <w:t>we have yet to</w:t>
      </w:r>
      <w:r>
        <w:rPr>
          <w:sz w:val="26"/>
          <w:lang w:val="en-GB"/>
        </w:rPr>
        <w:t xml:space="preserve"> </w:t>
      </w:r>
      <w:r>
        <w:rPr>
          <w:rStyle w:val="hps"/>
          <w:sz w:val="26"/>
          <w:lang w:val="en-GB"/>
        </w:rPr>
        <w:t>determine</w:t>
      </w:r>
      <w:r>
        <w:rPr>
          <w:sz w:val="26"/>
          <w:lang w:val="en-GB"/>
        </w:rPr>
        <w:t xml:space="preserve"> </w:t>
      </w:r>
      <w:r>
        <w:rPr>
          <w:rStyle w:val="hps"/>
          <w:b/>
          <w:bCs/>
          <w:sz w:val="26"/>
          <w:lang w:val="en-GB"/>
        </w:rPr>
        <w:t>M0</w:t>
      </w:r>
      <w:r>
        <w:rPr>
          <w:rStyle w:val="hps"/>
          <w:sz w:val="26"/>
          <w:lang w:val="en-GB"/>
        </w:rPr>
        <w:t>,</w:t>
      </w:r>
      <w:r>
        <w:rPr>
          <w:sz w:val="26"/>
          <w:lang w:val="en-GB"/>
        </w:rPr>
        <w:t xml:space="preserve"> </w:t>
      </w:r>
      <w:r>
        <w:rPr>
          <w:rStyle w:val="hps"/>
          <w:sz w:val="26"/>
          <w:lang w:val="en-GB"/>
        </w:rPr>
        <w:t>which</w:t>
      </w:r>
      <w:r>
        <w:rPr>
          <w:sz w:val="26"/>
          <w:lang w:val="en-GB"/>
        </w:rPr>
        <w:t xml:space="preserve"> in this case </w:t>
      </w:r>
      <w:r>
        <w:rPr>
          <w:rStyle w:val="hps"/>
          <w:sz w:val="26"/>
          <w:lang w:val="en-GB"/>
        </w:rPr>
        <w:t>is zero</w:t>
      </w:r>
      <w:r>
        <w:rPr>
          <w:sz w:val="26"/>
          <w:lang w:val="en-GB"/>
        </w:rPr>
        <w:t xml:space="preserve"> </w:t>
      </w:r>
      <w:r>
        <w:rPr>
          <w:rStyle w:val="hps"/>
          <w:sz w:val="26"/>
          <w:lang w:val="en-GB"/>
        </w:rPr>
        <w:t>(there are no</w:t>
      </w:r>
      <w:r>
        <w:rPr>
          <w:sz w:val="26"/>
          <w:lang w:val="en-GB"/>
        </w:rPr>
        <w:t xml:space="preserve"> </w:t>
      </w:r>
      <w:proofErr w:type="spellStart"/>
      <w:r>
        <w:rPr>
          <w:rStyle w:val="hps"/>
          <w:sz w:val="26"/>
          <w:lang w:val="en-GB"/>
        </w:rPr>
        <w:t>downfloaters</w:t>
      </w:r>
      <w:proofErr w:type="spellEnd"/>
      <w:r>
        <w:rPr>
          <w:sz w:val="26"/>
          <w:lang w:val="en-GB"/>
        </w:rPr>
        <w:t xml:space="preserve">). </w:t>
      </w:r>
      <w:r>
        <w:rPr>
          <w:rStyle w:val="hps"/>
          <w:sz w:val="26"/>
          <w:lang w:val="en-GB"/>
        </w:rPr>
        <w:t>Since we are</w:t>
      </w:r>
      <w:r>
        <w:rPr>
          <w:sz w:val="26"/>
          <w:lang w:val="en-GB"/>
        </w:rPr>
        <w:t xml:space="preserve"> </w:t>
      </w:r>
      <w:r>
        <w:rPr>
          <w:rStyle w:val="hps"/>
          <w:sz w:val="26"/>
          <w:lang w:val="en-GB"/>
        </w:rPr>
        <w:t>pairing an even numbered round</w:t>
      </w:r>
      <w:r>
        <w:rPr>
          <w:sz w:val="26"/>
          <w:lang w:val="en-GB"/>
        </w:rPr>
        <w:t xml:space="preserve">, </w:t>
      </w:r>
      <w:r>
        <w:rPr>
          <w:rStyle w:val="hps"/>
          <w:sz w:val="26"/>
          <w:lang w:val="en-GB"/>
        </w:rPr>
        <w:t>we also need</w:t>
      </w:r>
      <w:r>
        <w:rPr>
          <w:sz w:val="26"/>
          <w:lang w:val="en-GB"/>
        </w:rPr>
        <w:t xml:space="preserve"> to </w:t>
      </w:r>
      <w:r>
        <w:rPr>
          <w:sz w:val="26"/>
          <w:lang w:val="en-GB"/>
        </w:rPr>
        <w:lastRenderedPageBreak/>
        <w:t xml:space="preserve">calculate </w:t>
      </w:r>
      <w:r>
        <w:rPr>
          <w:rStyle w:val="hps"/>
          <w:b/>
          <w:bCs/>
          <w:sz w:val="26"/>
          <w:lang w:val="en-GB"/>
        </w:rPr>
        <w:t>Z1</w:t>
      </w:r>
      <w:r>
        <w:rPr>
          <w:rStyle w:val="hps"/>
          <w:sz w:val="26"/>
          <w:lang w:val="en-GB"/>
        </w:rPr>
        <w:t>,</w:t>
      </w:r>
      <w:r>
        <w:rPr>
          <w:sz w:val="26"/>
          <w:lang w:val="en-GB"/>
        </w:rPr>
        <w:t xml:space="preserve"> </w:t>
      </w:r>
      <w:r>
        <w:rPr>
          <w:rStyle w:val="hps"/>
          <w:sz w:val="26"/>
          <w:lang w:val="en-GB"/>
        </w:rPr>
        <w:t>which</w:t>
      </w:r>
      <w:r>
        <w:rPr>
          <w:sz w:val="26"/>
          <w:lang w:val="en-GB"/>
        </w:rPr>
        <w:t xml:space="preserve"> </w:t>
      </w:r>
      <w:r>
        <w:rPr>
          <w:rStyle w:val="hps"/>
          <w:sz w:val="26"/>
          <w:lang w:val="en-GB"/>
        </w:rPr>
        <w:t xml:space="preserve">is the </w:t>
      </w:r>
      <w:r>
        <w:rPr>
          <w:rStyle w:val="hps"/>
          <w:i/>
          <w:iCs/>
          <w:sz w:val="26"/>
          <w:lang w:val="en-GB"/>
        </w:rPr>
        <w:t>minimum number</w:t>
      </w:r>
      <w:r>
        <w:rPr>
          <w:i/>
          <w:iCs/>
          <w:sz w:val="26"/>
          <w:lang w:val="en-GB"/>
        </w:rPr>
        <w:t xml:space="preserve"> </w:t>
      </w:r>
      <w:r>
        <w:rPr>
          <w:rStyle w:val="hps"/>
          <w:i/>
          <w:iCs/>
          <w:sz w:val="26"/>
          <w:lang w:val="en-GB"/>
        </w:rPr>
        <w:t>of pairs</w:t>
      </w:r>
      <w:r>
        <w:rPr>
          <w:i/>
          <w:iCs/>
          <w:sz w:val="26"/>
          <w:lang w:val="en-GB"/>
        </w:rPr>
        <w:t xml:space="preserve"> </w:t>
      </w:r>
      <w:r>
        <w:rPr>
          <w:rStyle w:val="hps"/>
          <w:i/>
          <w:iCs/>
          <w:sz w:val="26"/>
          <w:lang w:val="en-GB"/>
        </w:rPr>
        <w:t>in which</w:t>
      </w:r>
      <w:r>
        <w:rPr>
          <w:i/>
          <w:iCs/>
          <w:sz w:val="26"/>
          <w:lang w:val="en-GB"/>
        </w:rPr>
        <w:t xml:space="preserve"> </w:t>
      </w:r>
      <w:r>
        <w:rPr>
          <w:rStyle w:val="hps"/>
          <w:i/>
          <w:iCs/>
          <w:sz w:val="26"/>
          <w:lang w:val="en-GB"/>
        </w:rPr>
        <w:t>it will be necessary</w:t>
      </w:r>
      <w:r>
        <w:rPr>
          <w:i/>
          <w:iCs/>
          <w:sz w:val="26"/>
          <w:lang w:val="en-GB"/>
        </w:rPr>
        <w:t xml:space="preserve"> </w:t>
      </w:r>
      <w:r>
        <w:rPr>
          <w:rStyle w:val="hps"/>
          <w:i/>
          <w:iCs/>
          <w:sz w:val="26"/>
          <w:lang w:val="en-GB"/>
        </w:rPr>
        <w:t>to disregard</w:t>
      </w:r>
      <w:r>
        <w:rPr>
          <w:i/>
          <w:iCs/>
          <w:sz w:val="26"/>
          <w:lang w:val="en-GB"/>
        </w:rPr>
        <w:t xml:space="preserve"> </w:t>
      </w:r>
      <w:r>
        <w:rPr>
          <w:rStyle w:val="hps"/>
          <w:i/>
          <w:iCs/>
          <w:sz w:val="26"/>
          <w:lang w:val="en-GB"/>
        </w:rPr>
        <w:t>a</w:t>
      </w:r>
      <w:r>
        <w:rPr>
          <w:i/>
          <w:iCs/>
          <w:sz w:val="26"/>
          <w:lang w:val="en-GB"/>
        </w:rPr>
        <w:t xml:space="preserve"> </w:t>
      </w:r>
      <w:r>
        <w:rPr>
          <w:rStyle w:val="hps"/>
          <w:i/>
          <w:iCs/>
          <w:sz w:val="26"/>
          <w:lang w:val="en-GB"/>
        </w:rPr>
        <w:t>strong</w:t>
      </w:r>
      <w:r>
        <w:rPr>
          <w:i/>
          <w:iCs/>
          <w:sz w:val="26"/>
          <w:lang w:val="en-GB"/>
        </w:rPr>
        <w:t xml:space="preserve"> </w:t>
      </w:r>
      <w:r>
        <w:rPr>
          <w:rStyle w:val="hps"/>
          <w:i/>
          <w:iCs/>
          <w:sz w:val="26"/>
          <w:lang w:val="en-GB"/>
        </w:rPr>
        <w:t>preference</w:t>
      </w:r>
      <w:r>
        <w:rPr>
          <w:sz w:val="26"/>
          <w:lang w:val="en-GB"/>
        </w:rPr>
        <w:t xml:space="preserve">. </w:t>
      </w:r>
      <w:r>
        <w:rPr>
          <w:rStyle w:val="hps"/>
          <w:sz w:val="26"/>
          <w:lang w:val="en-GB"/>
        </w:rPr>
        <w:t>This number is obtained by subtracting from X1 the number of players with variable preferences for the colour of the majority. Whenever, as it is now, there are no variable preferences, we have Z1 = X1.</w:t>
      </w:r>
    </w:p>
    <w:p w:rsidR="00267B59" w:rsidRDefault="00267B59" w:rsidP="00267B59">
      <w:pPr>
        <w:pStyle w:val="testocapitolo"/>
        <w:rPr>
          <w:sz w:val="26"/>
          <w:lang w:val="en-GB"/>
        </w:rPr>
      </w:pPr>
      <w:r>
        <w:rPr>
          <w:sz w:val="26"/>
          <w:lang w:val="en-GB"/>
        </w:rPr>
        <w:t>Finally, we set the values ​​of the “status variables” P1 = P0 and M1 = M0, which will accompany us and may be modified during pairing.</w:t>
      </w:r>
    </w:p>
    <w:p w:rsidR="00267B59" w:rsidRDefault="00267B59" w:rsidP="00267B59">
      <w:pPr>
        <w:pStyle w:val="testocapitolo"/>
        <w:widowControl w:val="0"/>
        <w:ind w:left="425"/>
        <w:rPr>
          <w:sz w:val="26"/>
          <w:lang w:val="en-GB"/>
        </w:rPr>
      </w:pPr>
      <w:r>
        <w:rPr>
          <w:sz w:val="26"/>
          <w:lang w:val="en-GB"/>
        </w:rPr>
        <w:t xml:space="preserve">In the next step </w:t>
      </w:r>
      <w:r>
        <w:rPr>
          <w:i/>
          <w:iCs/>
          <w:sz w:val="26"/>
          <w:lang w:val="en-GB"/>
        </w:rPr>
        <w:t>[C.3]</w:t>
      </w:r>
      <w:r>
        <w:rPr>
          <w:sz w:val="26"/>
          <w:lang w:val="en-GB"/>
        </w:rPr>
        <w:t xml:space="preserve"> we set up a list of criteria to be met in the pairing: since this score bracket is homogeneous, the number P of pairs we are trying to build is initially equal to the maximum possible, then P = P1 = 3; among those pairs, X = X1 = 1 cannot satisfy all colour preferences, while Z = Z1 = 1 pairs shall contain a violation of strong preference</w:t>
      </w:r>
      <w:r>
        <w:rPr>
          <w:rStyle w:val="FootnoteReference"/>
          <w:sz w:val="26"/>
          <w:lang w:val="en-GB"/>
        </w:rPr>
        <w:footnoteReference w:id="21"/>
      </w:r>
      <w:r>
        <w:rPr>
          <w:sz w:val="26"/>
          <w:lang w:val="en-GB"/>
        </w:rPr>
        <w:t>. In the course of successive pairing attempts, P may decrease, while X and Z may increase.</w:t>
      </w:r>
    </w:p>
    <w:p w:rsidR="00267B59" w:rsidRDefault="00267B59" w:rsidP="00267B59">
      <w:pPr>
        <w:pStyle w:val="testocapitolo"/>
        <w:rPr>
          <w:sz w:val="26"/>
          <w:lang w:val="en-GB"/>
        </w:rPr>
      </w:pPr>
      <w:r>
        <w:rPr>
          <w:rStyle w:val="hps"/>
          <w:sz w:val="26"/>
          <w:lang w:val="en-GB"/>
        </w:rPr>
        <w:t>Now we can</w:t>
      </w:r>
      <w:r>
        <w:rPr>
          <w:sz w:val="26"/>
          <w:lang w:val="en-GB"/>
        </w:rPr>
        <w:t xml:space="preserve"> </w:t>
      </w:r>
      <w:r>
        <w:rPr>
          <w:rStyle w:val="hps"/>
          <w:sz w:val="26"/>
          <w:lang w:val="en-GB"/>
        </w:rPr>
        <w:t>divide</w:t>
      </w:r>
      <w:r>
        <w:rPr>
          <w:sz w:val="26"/>
          <w:lang w:val="en-GB"/>
        </w:rPr>
        <w:t xml:space="preserve"> </w:t>
      </w:r>
      <w:r>
        <w:rPr>
          <w:rStyle w:val="hps"/>
          <w:sz w:val="26"/>
          <w:lang w:val="en-GB"/>
        </w:rPr>
        <w:t>the players</w:t>
      </w:r>
      <w:r>
        <w:rPr>
          <w:sz w:val="26"/>
          <w:lang w:val="en-GB"/>
        </w:rPr>
        <w:t xml:space="preserve"> </w:t>
      </w:r>
      <w:r>
        <w:rPr>
          <w:rStyle w:val="hps"/>
          <w:sz w:val="26"/>
          <w:lang w:val="en-GB"/>
        </w:rPr>
        <w:t>of the score</w:t>
      </w:r>
      <w:r>
        <w:rPr>
          <w:sz w:val="26"/>
          <w:lang w:val="en-GB"/>
        </w:rPr>
        <w:t xml:space="preserve"> </w:t>
      </w:r>
      <w:r>
        <w:rPr>
          <w:rStyle w:val="hps"/>
          <w:sz w:val="26"/>
          <w:lang w:val="en-GB"/>
        </w:rPr>
        <w:t>bracket between subsets S1</w:t>
      </w:r>
      <w:r>
        <w:rPr>
          <w:sz w:val="26"/>
          <w:lang w:val="en-GB"/>
        </w:rPr>
        <w:t xml:space="preserve"> </w:t>
      </w:r>
      <w:r>
        <w:rPr>
          <w:rStyle w:val="hps"/>
          <w:sz w:val="26"/>
          <w:lang w:val="en-GB"/>
        </w:rPr>
        <w:t>and S2</w:t>
      </w:r>
      <w:r>
        <w:rPr>
          <w:rStyle w:val="hpsatn"/>
          <w:i/>
          <w:iCs/>
          <w:sz w:val="26"/>
          <w:lang w:val="en-GB"/>
        </w:rPr>
        <w:t xml:space="preserve"> [</w:t>
      </w:r>
      <w:r>
        <w:rPr>
          <w:i/>
          <w:iCs/>
          <w:sz w:val="26"/>
          <w:lang w:val="en-GB"/>
        </w:rPr>
        <w:t>A.6.a]</w:t>
      </w:r>
      <w:r>
        <w:rPr>
          <w:sz w:val="26"/>
          <w:lang w:val="en-GB"/>
        </w:rPr>
        <w:t>. W</w:t>
      </w:r>
      <w:r>
        <w:rPr>
          <w:rStyle w:val="hps"/>
          <w:sz w:val="26"/>
          <w:lang w:val="en-GB"/>
        </w:rPr>
        <w:t>e put</w:t>
      </w:r>
      <w:r>
        <w:rPr>
          <w:sz w:val="26"/>
          <w:lang w:val="en-GB"/>
        </w:rPr>
        <w:t xml:space="preserve"> </w:t>
      </w:r>
      <w:r>
        <w:rPr>
          <w:rStyle w:val="hps"/>
          <w:sz w:val="26"/>
          <w:lang w:val="en-GB"/>
        </w:rPr>
        <w:t xml:space="preserve">into S1 </w:t>
      </w:r>
      <w:r>
        <w:rPr>
          <w:sz w:val="26"/>
          <w:lang w:val="en-GB"/>
        </w:rPr>
        <w:t xml:space="preserve">the first </w:t>
      </w:r>
      <w:r>
        <w:rPr>
          <w:rStyle w:val="hps"/>
          <w:sz w:val="26"/>
          <w:lang w:val="en-GB"/>
        </w:rPr>
        <w:t>P</w:t>
      </w:r>
      <w:r>
        <w:rPr>
          <w:sz w:val="26"/>
          <w:lang w:val="en-GB"/>
        </w:rPr>
        <w:t xml:space="preserve"> </w:t>
      </w:r>
      <w:r>
        <w:rPr>
          <w:rStyle w:val="hps"/>
          <w:sz w:val="26"/>
          <w:lang w:val="en-GB"/>
        </w:rPr>
        <w:t>players of the</w:t>
      </w:r>
      <w:r>
        <w:rPr>
          <w:sz w:val="26"/>
          <w:lang w:val="en-GB"/>
        </w:rPr>
        <w:t xml:space="preserve"> </w:t>
      </w:r>
      <w:r>
        <w:rPr>
          <w:rStyle w:val="hps"/>
          <w:sz w:val="26"/>
          <w:lang w:val="en-GB"/>
        </w:rPr>
        <w:t>score</w:t>
      </w:r>
      <w:r>
        <w:rPr>
          <w:sz w:val="26"/>
          <w:lang w:val="en-GB"/>
        </w:rPr>
        <w:t xml:space="preserve"> </w:t>
      </w:r>
      <w:r>
        <w:rPr>
          <w:rStyle w:val="hps"/>
          <w:sz w:val="26"/>
          <w:lang w:val="en-GB"/>
        </w:rPr>
        <w:t>bracket (in this case</w:t>
      </w:r>
      <w:r>
        <w:rPr>
          <w:sz w:val="26"/>
          <w:lang w:val="en-GB"/>
        </w:rPr>
        <w:t xml:space="preserve"> </w:t>
      </w:r>
      <w:r>
        <w:rPr>
          <w:rStyle w:val="hps"/>
          <w:sz w:val="26"/>
          <w:lang w:val="en-GB"/>
        </w:rPr>
        <w:t>the first</w:t>
      </w:r>
      <w:r>
        <w:rPr>
          <w:sz w:val="26"/>
          <w:lang w:val="en-GB"/>
        </w:rPr>
        <w:t xml:space="preserve"> </w:t>
      </w:r>
      <w:r>
        <w:rPr>
          <w:rStyle w:val="hps"/>
          <w:sz w:val="26"/>
          <w:lang w:val="en-GB"/>
        </w:rPr>
        <w:t>half of the players)</w:t>
      </w:r>
      <w:r>
        <w:rPr>
          <w:sz w:val="26"/>
          <w:lang w:val="en-GB"/>
        </w:rPr>
        <w:t xml:space="preserve">, </w:t>
      </w:r>
      <w:r>
        <w:rPr>
          <w:rStyle w:val="hps"/>
          <w:sz w:val="26"/>
          <w:lang w:val="en-GB"/>
        </w:rPr>
        <w:t>while the rest (namely the second half)</w:t>
      </w:r>
      <w:r>
        <w:rPr>
          <w:sz w:val="26"/>
          <w:lang w:val="en-GB"/>
        </w:rPr>
        <w:t xml:space="preserve"> </w:t>
      </w:r>
      <w:r>
        <w:rPr>
          <w:rStyle w:val="hps"/>
          <w:sz w:val="26"/>
          <w:lang w:val="en-GB"/>
        </w:rPr>
        <w:t>ends up in</w:t>
      </w:r>
      <w:r>
        <w:rPr>
          <w:sz w:val="26"/>
          <w:lang w:val="en-GB"/>
        </w:rPr>
        <w:t xml:space="preserve"> </w:t>
      </w:r>
      <w:r>
        <w:rPr>
          <w:rStyle w:val="hps"/>
          <w:sz w:val="26"/>
          <w:lang w:val="en-GB"/>
        </w:rPr>
        <w:t>S2</w:t>
      </w:r>
      <w:r>
        <w:rPr>
          <w:sz w:val="26"/>
          <w:lang w:val="en-GB"/>
        </w:rPr>
        <w:t xml:space="preserve"> </w:t>
      </w:r>
      <w:r>
        <w:rPr>
          <w:rStyle w:val="hpsatn"/>
          <w:i/>
          <w:iCs/>
          <w:sz w:val="26"/>
          <w:lang w:val="en-GB"/>
        </w:rPr>
        <w:t>[</w:t>
      </w:r>
      <w:r>
        <w:rPr>
          <w:i/>
          <w:iCs/>
          <w:sz w:val="26"/>
          <w:lang w:val="en-GB"/>
        </w:rPr>
        <w:t>C.4]</w:t>
      </w:r>
      <w:r>
        <w:rPr>
          <w:sz w:val="26"/>
          <w:lang w:val="en-GB"/>
        </w:rPr>
        <w:t>:</w:t>
      </w:r>
    </w:p>
    <w:p w:rsidR="00267B59" w:rsidRDefault="00267B59" w:rsidP="00267B59">
      <w:pPr>
        <w:pStyle w:val="testocapitolo"/>
        <w:keepNext/>
        <w:spacing w:after="0" w:line="240" w:lineRule="auto"/>
        <w:ind w:left="425"/>
        <w:rPr>
          <w:rFonts w:ascii="Courier New" w:hAnsi="Courier New" w:cs="Courier New"/>
          <w:b/>
          <w:bCs/>
          <w:sz w:val="22"/>
          <w:lang w:val="en-GB"/>
        </w:rPr>
      </w:pPr>
      <w:r>
        <w:rPr>
          <w:rFonts w:ascii="Courier New" w:hAnsi="Courier New" w:cs="Courier New"/>
          <w:b/>
          <w:bCs/>
          <w:sz w:val="22"/>
          <w:lang w:val="en-GB"/>
        </w:rPr>
        <w:t>S1 = [1b, 2w, 3b]</w:t>
      </w:r>
    </w:p>
    <w:p w:rsidR="00267B59" w:rsidRDefault="00267B59" w:rsidP="00267B59">
      <w:pPr>
        <w:pStyle w:val="testocapitolo"/>
        <w:rPr>
          <w:rFonts w:ascii="Courier New" w:hAnsi="Courier New" w:cs="Courier New"/>
          <w:b/>
          <w:bCs/>
          <w:sz w:val="22"/>
          <w:lang w:val="en-GB"/>
        </w:rPr>
      </w:pPr>
      <w:r>
        <w:rPr>
          <w:rFonts w:ascii="Courier New" w:hAnsi="Courier New" w:cs="Courier New"/>
          <w:b/>
          <w:bCs/>
          <w:sz w:val="22"/>
          <w:lang w:val="en-GB"/>
        </w:rPr>
        <w:t>S2 = [5b, 6w, 7b]</w:t>
      </w:r>
    </w:p>
    <w:p w:rsidR="00267B59" w:rsidRDefault="00267B59" w:rsidP="00267B59">
      <w:pPr>
        <w:pStyle w:val="testocapitolo"/>
        <w:widowControl w:val="0"/>
        <w:ind w:left="425"/>
        <w:rPr>
          <w:sz w:val="26"/>
          <w:lang w:val="en-GB"/>
        </w:rPr>
      </w:pPr>
      <w:r>
        <w:rPr>
          <w:sz w:val="26"/>
          <w:lang w:val="en-GB"/>
        </w:rPr>
        <w:t xml:space="preserve">The fifth step </w:t>
      </w:r>
      <w:r>
        <w:rPr>
          <w:i/>
          <w:iCs/>
          <w:sz w:val="26"/>
          <w:lang w:val="en-GB"/>
        </w:rPr>
        <w:t>[C.5]</w:t>
      </w:r>
      <w:r>
        <w:rPr>
          <w:sz w:val="26"/>
          <w:lang w:val="en-GB"/>
        </w:rPr>
        <w:t xml:space="preserve"> sorts each of the subgroups according to the usual rules </w:t>
      </w:r>
      <w:r>
        <w:rPr>
          <w:i/>
          <w:iCs/>
          <w:sz w:val="26"/>
          <w:lang w:val="en-GB"/>
        </w:rPr>
        <w:t>[A.2]</w:t>
      </w:r>
      <w:r>
        <w:rPr>
          <w:sz w:val="26"/>
          <w:lang w:val="en-GB"/>
        </w:rPr>
        <w:t>. This order normally coincides with the original one, and so there is no need to do anything unless we got to this point after exchanging players between S1 and S2</w:t>
      </w:r>
      <w:r>
        <w:rPr>
          <w:rStyle w:val="FootnoteReference"/>
          <w:sz w:val="26"/>
          <w:lang w:val="en-GB"/>
        </w:rPr>
        <w:footnoteReference w:id="22"/>
      </w:r>
      <w:r>
        <w:rPr>
          <w:sz w:val="26"/>
          <w:lang w:val="en-GB"/>
        </w:rPr>
        <w:t>.</w:t>
      </w:r>
    </w:p>
    <w:p w:rsidR="00267B59" w:rsidRDefault="00267B59" w:rsidP="00267B59">
      <w:pPr>
        <w:pStyle w:val="testocapitolo"/>
        <w:rPr>
          <w:sz w:val="26"/>
          <w:lang w:val="en-GB"/>
        </w:rPr>
      </w:pPr>
      <w:r>
        <w:rPr>
          <w:rStyle w:val="hps"/>
          <w:sz w:val="26"/>
          <w:lang w:val="en-GB"/>
        </w:rPr>
        <w:t>So far, we only performed</w:t>
      </w:r>
      <w:r>
        <w:rPr>
          <w:sz w:val="26"/>
          <w:lang w:val="en-GB"/>
        </w:rPr>
        <w:t xml:space="preserve"> </w:t>
      </w:r>
      <w:r>
        <w:rPr>
          <w:rStyle w:val="hps"/>
          <w:sz w:val="26"/>
          <w:lang w:val="en-GB"/>
        </w:rPr>
        <w:t>the necessary</w:t>
      </w:r>
      <w:r>
        <w:rPr>
          <w:sz w:val="26"/>
          <w:lang w:val="en-GB"/>
        </w:rPr>
        <w:t xml:space="preserve"> </w:t>
      </w:r>
      <w:r>
        <w:rPr>
          <w:rStyle w:val="hps"/>
          <w:sz w:val="26"/>
          <w:lang w:val="en-GB"/>
        </w:rPr>
        <w:t>preliminary steps</w:t>
      </w:r>
      <w:r>
        <w:rPr>
          <w:sz w:val="26"/>
          <w:lang w:val="en-GB"/>
        </w:rPr>
        <w:t xml:space="preserve"> - now </w:t>
      </w:r>
      <w:r>
        <w:rPr>
          <w:rStyle w:val="hps"/>
          <w:sz w:val="26"/>
          <w:lang w:val="en-GB"/>
        </w:rPr>
        <w:t>the</w:t>
      </w:r>
      <w:r>
        <w:rPr>
          <w:sz w:val="26"/>
          <w:lang w:val="en-GB"/>
        </w:rPr>
        <w:t xml:space="preserve"> </w:t>
      </w:r>
      <w:r>
        <w:rPr>
          <w:rStyle w:val="hps"/>
          <w:sz w:val="26"/>
          <w:lang w:val="en-GB"/>
        </w:rPr>
        <w:t>real</w:t>
      </w:r>
      <w:r>
        <w:rPr>
          <w:sz w:val="26"/>
          <w:lang w:val="en-GB"/>
        </w:rPr>
        <w:t xml:space="preserve"> </w:t>
      </w:r>
      <w:r>
        <w:rPr>
          <w:rStyle w:val="hps"/>
          <w:sz w:val="26"/>
          <w:lang w:val="en-GB"/>
        </w:rPr>
        <w:t>pairing</w:t>
      </w:r>
      <w:r>
        <w:rPr>
          <w:sz w:val="26"/>
          <w:lang w:val="en-GB"/>
        </w:rPr>
        <w:t xml:space="preserve"> </w:t>
      </w:r>
      <w:r>
        <w:rPr>
          <w:rStyle w:val="hps"/>
          <w:sz w:val="26"/>
          <w:lang w:val="en-GB"/>
        </w:rPr>
        <w:t>work</w:t>
      </w:r>
      <w:r>
        <w:rPr>
          <w:sz w:val="26"/>
          <w:lang w:val="en-GB"/>
        </w:rPr>
        <w:t xml:space="preserve"> </w:t>
      </w:r>
      <w:r>
        <w:rPr>
          <w:rStyle w:val="hps"/>
          <w:sz w:val="26"/>
          <w:lang w:val="en-GB"/>
        </w:rPr>
        <w:t>begins</w:t>
      </w:r>
      <w:r>
        <w:rPr>
          <w:sz w:val="26"/>
          <w:lang w:val="en-GB"/>
        </w:rPr>
        <w:t xml:space="preserve"> </w:t>
      </w:r>
      <w:r>
        <w:rPr>
          <w:rStyle w:val="hpsatn"/>
          <w:i/>
          <w:iCs/>
          <w:sz w:val="26"/>
          <w:lang w:val="en-GB"/>
        </w:rPr>
        <w:t>[</w:t>
      </w:r>
      <w:r>
        <w:rPr>
          <w:i/>
          <w:iCs/>
          <w:sz w:val="26"/>
          <w:lang w:val="en-GB"/>
        </w:rPr>
        <w:t>C.6]</w:t>
      </w:r>
      <w:r>
        <w:rPr>
          <w:sz w:val="26"/>
          <w:lang w:val="en-GB"/>
        </w:rPr>
        <w:t xml:space="preserve">. </w:t>
      </w:r>
      <w:r>
        <w:rPr>
          <w:rStyle w:val="hps"/>
          <w:sz w:val="26"/>
          <w:lang w:val="en-GB"/>
        </w:rPr>
        <w:t>We try to</w:t>
      </w:r>
      <w:r>
        <w:rPr>
          <w:sz w:val="26"/>
          <w:lang w:val="en-GB"/>
        </w:rPr>
        <w:t xml:space="preserve"> </w:t>
      </w:r>
      <w:r>
        <w:rPr>
          <w:rStyle w:val="hps"/>
          <w:sz w:val="26"/>
          <w:lang w:val="en-GB"/>
        </w:rPr>
        <w:t>associate the</w:t>
      </w:r>
      <w:r>
        <w:rPr>
          <w:sz w:val="26"/>
          <w:lang w:val="en-GB"/>
        </w:rPr>
        <w:t xml:space="preserve"> </w:t>
      </w:r>
      <w:r>
        <w:rPr>
          <w:rStyle w:val="hps"/>
          <w:sz w:val="26"/>
          <w:lang w:val="en-GB"/>
        </w:rPr>
        <w:t>first player</w:t>
      </w:r>
      <w:r>
        <w:rPr>
          <w:sz w:val="26"/>
          <w:lang w:val="en-GB"/>
        </w:rPr>
        <w:t xml:space="preserve"> </w:t>
      </w:r>
      <w:r>
        <w:rPr>
          <w:rStyle w:val="hps"/>
          <w:sz w:val="26"/>
          <w:lang w:val="en-GB"/>
        </w:rPr>
        <w:t>of</w:t>
      </w:r>
      <w:r>
        <w:rPr>
          <w:sz w:val="26"/>
          <w:lang w:val="en-GB"/>
        </w:rPr>
        <w:t xml:space="preserve"> </w:t>
      </w:r>
      <w:r>
        <w:rPr>
          <w:rStyle w:val="hps"/>
          <w:sz w:val="26"/>
          <w:lang w:val="en-GB"/>
        </w:rPr>
        <w:t>S1</w:t>
      </w:r>
      <w:r>
        <w:rPr>
          <w:sz w:val="26"/>
          <w:lang w:val="en-GB"/>
        </w:rPr>
        <w:t xml:space="preserve"> </w:t>
      </w:r>
      <w:r>
        <w:rPr>
          <w:rStyle w:val="hps"/>
          <w:sz w:val="26"/>
          <w:lang w:val="en-GB"/>
        </w:rPr>
        <w:t>with the first</w:t>
      </w:r>
      <w:r>
        <w:rPr>
          <w:sz w:val="26"/>
          <w:lang w:val="en-GB"/>
        </w:rPr>
        <w:t xml:space="preserve"> player of </w:t>
      </w:r>
      <w:r>
        <w:rPr>
          <w:rStyle w:val="hps"/>
          <w:sz w:val="26"/>
          <w:lang w:val="en-GB"/>
        </w:rPr>
        <w:t>S2</w:t>
      </w:r>
      <w:r>
        <w:rPr>
          <w:sz w:val="26"/>
          <w:lang w:val="en-GB"/>
        </w:rPr>
        <w:t xml:space="preserve">, </w:t>
      </w:r>
      <w:r>
        <w:rPr>
          <w:rStyle w:val="hps"/>
          <w:sz w:val="26"/>
          <w:lang w:val="en-GB"/>
        </w:rPr>
        <w:t>the</w:t>
      </w:r>
      <w:r>
        <w:rPr>
          <w:sz w:val="26"/>
          <w:lang w:val="en-GB"/>
        </w:rPr>
        <w:t xml:space="preserve"> </w:t>
      </w:r>
      <w:r>
        <w:rPr>
          <w:rStyle w:val="hps"/>
          <w:sz w:val="26"/>
          <w:lang w:val="en-GB"/>
        </w:rPr>
        <w:t>second player</w:t>
      </w:r>
      <w:r>
        <w:rPr>
          <w:sz w:val="26"/>
          <w:lang w:val="en-GB"/>
        </w:rPr>
        <w:t xml:space="preserve"> </w:t>
      </w:r>
      <w:r>
        <w:rPr>
          <w:rStyle w:val="hps"/>
          <w:sz w:val="26"/>
          <w:lang w:val="en-GB"/>
        </w:rPr>
        <w:t>of</w:t>
      </w:r>
      <w:r>
        <w:rPr>
          <w:sz w:val="26"/>
          <w:lang w:val="en-GB"/>
        </w:rPr>
        <w:t xml:space="preserve"> </w:t>
      </w:r>
      <w:r>
        <w:rPr>
          <w:rStyle w:val="hps"/>
          <w:sz w:val="26"/>
          <w:lang w:val="en-GB"/>
        </w:rPr>
        <w:t>S1</w:t>
      </w:r>
      <w:r>
        <w:rPr>
          <w:sz w:val="26"/>
          <w:lang w:val="en-GB"/>
        </w:rPr>
        <w:t xml:space="preserve"> </w:t>
      </w:r>
      <w:r>
        <w:rPr>
          <w:rStyle w:val="hps"/>
          <w:sz w:val="26"/>
          <w:lang w:val="en-GB"/>
        </w:rPr>
        <w:t xml:space="preserve">with the second </w:t>
      </w:r>
      <w:r>
        <w:rPr>
          <w:sz w:val="26"/>
          <w:lang w:val="en-GB"/>
        </w:rPr>
        <w:t xml:space="preserve">player of </w:t>
      </w:r>
      <w:r>
        <w:rPr>
          <w:rStyle w:val="hps"/>
          <w:sz w:val="26"/>
          <w:lang w:val="en-GB"/>
        </w:rPr>
        <w:t>S2</w:t>
      </w:r>
      <w:r>
        <w:rPr>
          <w:sz w:val="26"/>
          <w:lang w:val="en-GB"/>
        </w:rPr>
        <w:t xml:space="preserve">, and so on, just </w:t>
      </w:r>
      <w:r>
        <w:rPr>
          <w:rStyle w:val="hps"/>
          <w:sz w:val="26"/>
          <w:lang w:val="en-GB"/>
        </w:rPr>
        <w:t>as we did</w:t>
      </w:r>
      <w:r>
        <w:rPr>
          <w:sz w:val="26"/>
          <w:lang w:val="en-GB"/>
        </w:rPr>
        <w:t xml:space="preserve"> </w:t>
      </w:r>
      <w:r>
        <w:rPr>
          <w:rStyle w:val="hps"/>
          <w:sz w:val="26"/>
          <w:lang w:val="en-GB"/>
        </w:rPr>
        <w:t>for the first round</w:t>
      </w:r>
      <w:r>
        <w:rPr>
          <w:sz w:val="26"/>
          <w:lang w:val="en-GB"/>
        </w:rPr>
        <w:t xml:space="preserve">: </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4889"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lastRenderedPageBreak/>
              <w:t>S1</w:t>
            </w:r>
          </w:p>
        </w:tc>
        <w:tc>
          <w:tcPr>
            <w:tcW w:w="4889"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S2</w:t>
            </w:r>
          </w:p>
        </w:tc>
      </w:tr>
      <w:tr w:rsidR="00267B59" w:rsidRPr="00267B59" w:rsidTr="00267B59">
        <w:trPr>
          <w:jc w:val="center"/>
        </w:trPr>
        <w:tc>
          <w:tcPr>
            <w:tcW w:w="4889"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1b</w:t>
            </w:r>
          </w:p>
        </w:tc>
        <w:tc>
          <w:tcPr>
            <w:tcW w:w="4889"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5b</w:t>
            </w:r>
          </w:p>
        </w:tc>
      </w:tr>
      <w:tr w:rsidR="00267B59" w:rsidRPr="00267B59" w:rsidTr="00267B59">
        <w:trPr>
          <w:jc w:val="center"/>
        </w:trPr>
        <w:tc>
          <w:tcPr>
            <w:tcW w:w="4889" w:type="dxa"/>
            <w:tcBorders>
              <w:top w:val="nil"/>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2w</w:t>
            </w:r>
          </w:p>
        </w:tc>
        <w:tc>
          <w:tcPr>
            <w:tcW w:w="4889"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6w</w:t>
            </w:r>
          </w:p>
        </w:tc>
      </w:tr>
      <w:tr w:rsidR="00267B59" w:rsidRPr="00267B59" w:rsidTr="00267B59">
        <w:trPr>
          <w:jc w:val="center"/>
        </w:trPr>
        <w:tc>
          <w:tcPr>
            <w:tcW w:w="4889" w:type="dxa"/>
            <w:tcBorders>
              <w:top w:val="nil"/>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3b</w:t>
            </w:r>
          </w:p>
        </w:tc>
        <w:tc>
          <w:tcPr>
            <w:tcW w:w="4889"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7b</w:t>
            </w:r>
          </w:p>
        </w:tc>
      </w:tr>
    </w:tbl>
    <w:p w:rsidR="00267B59" w:rsidRDefault="00267B59" w:rsidP="00267B59">
      <w:pPr>
        <w:pStyle w:val="testocapitolo"/>
        <w:spacing w:after="0" w:line="240" w:lineRule="auto"/>
        <w:ind w:left="425"/>
        <w:rPr>
          <w:sz w:val="26"/>
          <w:lang w:val="en-GB"/>
        </w:rPr>
      </w:pPr>
    </w:p>
    <w:p w:rsidR="00267B59" w:rsidRDefault="00267B59" w:rsidP="00267B59">
      <w:pPr>
        <w:pStyle w:val="testocapitolo"/>
        <w:rPr>
          <w:sz w:val="26"/>
          <w:lang w:val="en-GB"/>
        </w:rPr>
      </w:pPr>
      <w:r>
        <w:rPr>
          <w:rStyle w:val="hps"/>
          <w:sz w:val="26"/>
          <w:lang w:val="en-GB"/>
        </w:rPr>
        <w:t>Here</w:t>
      </w:r>
      <w:r>
        <w:rPr>
          <w:sz w:val="26"/>
          <w:lang w:val="en-GB"/>
        </w:rPr>
        <w:t xml:space="preserve"> </w:t>
      </w:r>
      <w:r>
        <w:rPr>
          <w:rStyle w:val="hps"/>
          <w:sz w:val="26"/>
          <w:lang w:val="en-GB"/>
        </w:rPr>
        <w:t>three pairs</w:t>
      </w:r>
      <w:r>
        <w:rPr>
          <w:sz w:val="26"/>
          <w:lang w:val="en-GB"/>
        </w:rPr>
        <w:t xml:space="preserve"> </w:t>
      </w:r>
      <w:r>
        <w:rPr>
          <w:rStyle w:val="hps"/>
          <w:sz w:val="26"/>
          <w:lang w:val="en-GB"/>
        </w:rPr>
        <w:t>violate colour</w:t>
      </w:r>
      <w:r>
        <w:rPr>
          <w:sz w:val="26"/>
          <w:lang w:val="en-GB"/>
        </w:rPr>
        <w:t xml:space="preserve"> preferences, and they are </w:t>
      </w:r>
      <w:r>
        <w:rPr>
          <w:rStyle w:val="hps"/>
          <w:sz w:val="26"/>
          <w:lang w:val="en-GB"/>
        </w:rPr>
        <w:t>definitely</w:t>
      </w:r>
      <w:r>
        <w:rPr>
          <w:sz w:val="26"/>
          <w:lang w:val="en-GB"/>
        </w:rPr>
        <w:t xml:space="preserve"> </w:t>
      </w:r>
      <w:r>
        <w:rPr>
          <w:rStyle w:val="hps"/>
          <w:sz w:val="26"/>
          <w:lang w:val="en-GB"/>
        </w:rPr>
        <w:t>too many</w:t>
      </w:r>
      <w:r>
        <w:rPr>
          <w:sz w:val="26"/>
          <w:lang w:val="en-GB"/>
        </w:rPr>
        <w:t xml:space="preserve">! </w:t>
      </w:r>
      <w:r>
        <w:rPr>
          <w:rStyle w:val="hps"/>
          <w:sz w:val="26"/>
          <w:lang w:val="en-GB"/>
        </w:rPr>
        <w:t>Pairing criteria</w:t>
      </w:r>
      <w:r>
        <w:rPr>
          <w:sz w:val="26"/>
          <w:lang w:val="en-GB"/>
        </w:rPr>
        <w:t xml:space="preserve"> </w:t>
      </w:r>
      <w:r>
        <w:rPr>
          <w:rStyle w:val="hps"/>
          <w:sz w:val="26"/>
          <w:lang w:val="en-GB"/>
        </w:rPr>
        <w:t>tell us that</w:t>
      </w:r>
      <w:r>
        <w:rPr>
          <w:sz w:val="26"/>
          <w:lang w:val="en-GB"/>
        </w:rPr>
        <w:t xml:space="preserve"> </w:t>
      </w:r>
      <w:r>
        <w:rPr>
          <w:rStyle w:val="hps"/>
          <w:sz w:val="26"/>
          <w:lang w:val="en-GB"/>
        </w:rPr>
        <w:t>we need</w:t>
      </w:r>
      <w:r>
        <w:rPr>
          <w:sz w:val="26"/>
          <w:lang w:val="en-GB"/>
        </w:rPr>
        <w:t xml:space="preserve"> </w:t>
      </w:r>
      <w:r>
        <w:rPr>
          <w:rStyle w:val="hps"/>
          <w:sz w:val="26"/>
          <w:lang w:val="en-GB"/>
        </w:rPr>
        <w:t xml:space="preserve">to </w:t>
      </w:r>
      <w:r>
        <w:rPr>
          <w:rStyle w:val="hps"/>
          <w:i/>
          <w:iCs/>
          <w:sz w:val="26"/>
          <w:lang w:val="en-GB"/>
        </w:rPr>
        <w:t>maximize</w:t>
      </w:r>
      <w:r>
        <w:rPr>
          <w:i/>
          <w:iCs/>
          <w:sz w:val="26"/>
          <w:lang w:val="en-GB"/>
        </w:rPr>
        <w:t xml:space="preserve"> </w:t>
      </w:r>
      <w:r>
        <w:rPr>
          <w:rStyle w:val="hps"/>
          <w:i/>
          <w:iCs/>
          <w:sz w:val="26"/>
          <w:lang w:val="en-GB"/>
        </w:rPr>
        <w:t>the number of pairs</w:t>
      </w:r>
      <w:r>
        <w:rPr>
          <w:i/>
          <w:iCs/>
          <w:sz w:val="26"/>
          <w:lang w:val="en-GB"/>
        </w:rPr>
        <w:t xml:space="preserve"> </w:t>
      </w:r>
      <w:r>
        <w:rPr>
          <w:rStyle w:val="hps"/>
          <w:i/>
          <w:iCs/>
          <w:sz w:val="26"/>
          <w:lang w:val="en-GB"/>
        </w:rPr>
        <w:t>that meet the</w:t>
      </w:r>
      <w:r>
        <w:rPr>
          <w:i/>
          <w:iCs/>
          <w:sz w:val="26"/>
          <w:lang w:val="en-GB"/>
        </w:rPr>
        <w:t xml:space="preserve"> </w:t>
      </w:r>
      <w:r>
        <w:rPr>
          <w:rStyle w:val="hps"/>
          <w:i/>
          <w:iCs/>
          <w:sz w:val="26"/>
          <w:lang w:val="en-GB"/>
        </w:rPr>
        <w:t>colour preferences</w:t>
      </w:r>
      <w:r>
        <w:rPr>
          <w:sz w:val="26"/>
          <w:lang w:val="en-GB"/>
        </w:rPr>
        <w:t xml:space="preserve"> </w:t>
      </w:r>
      <w:r>
        <w:rPr>
          <w:rStyle w:val="hpsatn"/>
          <w:i/>
          <w:iCs/>
          <w:sz w:val="26"/>
          <w:lang w:val="en-GB"/>
        </w:rPr>
        <w:t>[</w:t>
      </w:r>
      <w:r>
        <w:rPr>
          <w:i/>
          <w:iCs/>
          <w:sz w:val="26"/>
          <w:lang w:val="en-GB"/>
        </w:rPr>
        <w:t>B.4]</w:t>
      </w:r>
      <w:r>
        <w:rPr>
          <w:sz w:val="26"/>
          <w:lang w:val="en-GB"/>
        </w:rPr>
        <w:t xml:space="preserve">. </w:t>
      </w:r>
      <w:r>
        <w:rPr>
          <w:rStyle w:val="hps"/>
          <w:sz w:val="26"/>
          <w:lang w:val="en-GB"/>
        </w:rPr>
        <w:t>Therefore, since</w:t>
      </w:r>
      <w:r>
        <w:rPr>
          <w:sz w:val="26"/>
          <w:lang w:val="en-GB"/>
        </w:rPr>
        <w:t xml:space="preserve"> </w:t>
      </w:r>
      <w:r>
        <w:rPr>
          <w:rStyle w:val="hps"/>
          <w:sz w:val="26"/>
          <w:lang w:val="en-GB"/>
        </w:rPr>
        <w:t>here</w:t>
      </w:r>
      <w:r>
        <w:rPr>
          <w:sz w:val="26"/>
          <w:lang w:val="en-GB"/>
        </w:rPr>
        <w:t xml:space="preserve"> </w:t>
      </w:r>
      <w:r>
        <w:rPr>
          <w:rStyle w:val="hps"/>
          <w:b/>
          <w:bCs/>
          <w:i/>
          <w:iCs/>
          <w:sz w:val="26"/>
          <w:lang w:val="en-GB"/>
        </w:rPr>
        <w:t>X</w:t>
      </w:r>
      <w:r>
        <w:rPr>
          <w:rStyle w:val="hps"/>
          <w:i/>
          <w:iCs/>
          <w:sz w:val="26"/>
          <w:lang w:val="en-GB"/>
        </w:rPr>
        <w:t xml:space="preserve"> = 1</w:t>
      </w:r>
      <w:r>
        <w:rPr>
          <w:rStyle w:val="hps"/>
          <w:sz w:val="26"/>
          <w:lang w:val="en-GB"/>
        </w:rPr>
        <w:t>,</w:t>
      </w:r>
      <w:r>
        <w:rPr>
          <w:sz w:val="26"/>
          <w:lang w:val="en-GB"/>
        </w:rPr>
        <w:t xml:space="preserve"> we can afford only one disregarded </w:t>
      </w:r>
      <w:r>
        <w:rPr>
          <w:rStyle w:val="hps"/>
          <w:sz w:val="26"/>
          <w:lang w:val="en-GB"/>
        </w:rPr>
        <w:t>colour</w:t>
      </w:r>
      <w:r>
        <w:rPr>
          <w:sz w:val="26"/>
          <w:lang w:val="en-GB"/>
        </w:rPr>
        <w:t xml:space="preserve"> </w:t>
      </w:r>
      <w:r>
        <w:rPr>
          <w:rStyle w:val="hps"/>
          <w:sz w:val="26"/>
          <w:lang w:val="en-GB"/>
        </w:rPr>
        <w:t>preference</w:t>
      </w:r>
      <w:r>
        <w:rPr>
          <w:sz w:val="26"/>
          <w:lang w:val="en-GB"/>
        </w:rPr>
        <w:t>.</w:t>
      </w:r>
    </w:p>
    <w:p w:rsidR="00267B59" w:rsidRDefault="00267B59" w:rsidP="00267B59">
      <w:pPr>
        <w:pStyle w:val="testocapitolo"/>
        <w:rPr>
          <w:rStyle w:val="hps"/>
        </w:rPr>
      </w:pPr>
      <w:r>
        <w:rPr>
          <w:rStyle w:val="hps"/>
          <w:sz w:val="26"/>
          <w:lang w:val="en-GB"/>
        </w:rPr>
        <w:t>Since we couldn’t</w:t>
      </w:r>
      <w:r>
        <w:rPr>
          <w:sz w:val="26"/>
          <w:lang w:val="en-GB"/>
        </w:rPr>
        <w:t xml:space="preserve"> </w:t>
      </w:r>
      <w:r>
        <w:rPr>
          <w:rStyle w:val="hps"/>
          <w:sz w:val="26"/>
          <w:lang w:val="en-GB"/>
        </w:rPr>
        <w:t>find</w:t>
      </w:r>
      <w:r>
        <w:rPr>
          <w:sz w:val="26"/>
          <w:lang w:val="en-GB"/>
        </w:rPr>
        <w:t xml:space="preserve"> </w:t>
      </w:r>
      <w:r>
        <w:rPr>
          <w:rStyle w:val="hps"/>
          <w:sz w:val="26"/>
          <w:lang w:val="en-GB"/>
        </w:rPr>
        <w:t>a perfect match,</w:t>
      </w:r>
      <w:r>
        <w:rPr>
          <w:sz w:val="26"/>
          <w:lang w:val="en-GB"/>
        </w:rPr>
        <w:t xml:space="preserve"> </w:t>
      </w:r>
      <w:r>
        <w:rPr>
          <w:rStyle w:val="hps"/>
          <w:sz w:val="26"/>
          <w:lang w:val="en-GB"/>
        </w:rPr>
        <w:t>we have to move on</w:t>
      </w:r>
      <w:r>
        <w:rPr>
          <w:sz w:val="26"/>
          <w:lang w:val="en-GB"/>
        </w:rPr>
        <w:t xml:space="preserve"> </w:t>
      </w:r>
      <w:r>
        <w:rPr>
          <w:rStyle w:val="hps"/>
          <w:sz w:val="26"/>
          <w:lang w:val="en-GB"/>
        </w:rPr>
        <w:t>to the next step</w:t>
      </w:r>
      <w:r>
        <w:rPr>
          <w:sz w:val="26"/>
          <w:lang w:val="en-GB"/>
        </w:rPr>
        <w:t xml:space="preserve"> </w:t>
      </w:r>
      <w:r>
        <w:rPr>
          <w:rStyle w:val="hpsatn"/>
          <w:i/>
          <w:iCs/>
          <w:sz w:val="26"/>
          <w:lang w:val="en-GB"/>
        </w:rPr>
        <w:t>[</w:t>
      </w:r>
      <w:r>
        <w:rPr>
          <w:i/>
          <w:iCs/>
          <w:sz w:val="26"/>
          <w:lang w:val="en-GB"/>
        </w:rPr>
        <w:t>C.7]</w:t>
      </w:r>
      <w:r>
        <w:rPr>
          <w:sz w:val="26"/>
          <w:lang w:val="en-GB"/>
        </w:rPr>
        <w:t xml:space="preserve">, </w:t>
      </w:r>
      <w:r>
        <w:rPr>
          <w:rStyle w:val="hps"/>
          <w:sz w:val="26"/>
          <w:lang w:val="en-GB"/>
        </w:rPr>
        <w:t>to try and alter the</w:t>
      </w:r>
      <w:r>
        <w:rPr>
          <w:sz w:val="26"/>
          <w:lang w:val="en-GB"/>
        </w:rPr>
        <w:t xml:space="preserve"> </w:t>
      </w:r>
      <w:r>
        <w:rPr>
          <w:rStyle w:val="hps"/>
          <w:sz w:val="26"/>
          <w:lang w:val="en-GB"/>
        </w:rPr>
        <w:t>subgroup</w:t>
      </w:r>
      <w:r>
        <w:rPr>
          <w:sz w:val="26"/>
          <w:lang w:val="en-GB"/>
        </w:rPr>
        <w:t xml:space="preserve"> </w:t>
      </w:r>
      <w:r>
        <w:rPr>
          <w:rStyle w:val="hps"/>
          <w:sz w:val="26"/>
          <w:lang w:val="en-GB"/>
        </w:rPr>
        <w:t>S2</w:t>
      </w:r>
      <w:r>
        <w:rPr>
          <w:sz w:val="26"/>
          <w:lang w:val="en-GB"/>
        </w:rPr>
        <w:t xml:space="preserve"> applying </w:t>
      </w:r>
      <w:r>
        <w:rPr>
          <w:rStyle w:val="hps"/>
          <w:sz w:val="26"/>
          <w:lang w:val="en-GB"/>
        </w:rPr>
        <w:t xml:space="preserve">a </w:t>
      </w:r>
      <w:r>
        <w:rPr>
          <w:rStyle w:val="hps"/>
          <w:i/>
          <w:iCs/>
          <w:sz w:val="26"/>
          <w:lang w:val="en-GB"/>
        </w:rPr>
        <w:t>transposition</w:t>
      </w:r>
      <w:r>
        <w:rPr>
          <w:i/>
          <w:iCs/>
          <w:sz w:val="26"/>
          <w:lang w:val="en-GB"/>
        </w:rPr>
        <w:t xml:space="preserve"> </w:t>
      </w:r>
      <w:r>
        <w:rPr>
          <w:rStyle w:val="hpsatn"/>
          <w:i/>
          <w:iCs/>
          <w:sz w:val="26"/>
          <w:lang w:val="en-GB"/>
        </w:rPr>
        <w:t>[</w:t>
      </w:r>
      <w:r>
        <w:rPr>
          <w:i/>
          <w:iCs/>
          <w:sz w:val="26"/>
          <w:lang w:val="en-GB"/>
        </w:rPr>
        <w:t>A.9.a]</w:t>
      </w:r>
      <w:r>
        <w:rPr>
          <w:sz w:val="26"/>
          <w:lang w:val="en-GB"/>
        </w:rPr>
        <w:t xml:space="preserve"> </w:t>
      </w:r>
      <w:r>
        <w:rPr>
          <w:rStyle w:val="hps"/>
          <w:sz w:val="26"/>
          <w:lang w:val="en-GB"/>
        </w:rPr>
        <w:t>to see</w:t>
      </w:r>
      <w:r>
        <w:rPr>
          <w:sz w:val="26"/>
          <w:lang w:val="en-GB"/>
        </w:rPr>
        <w:t xml:space="preserve"> </w:t>
      </w:r>
      <w:r>
        <w:rPr>
          <w:rStyle w:val="hps"/>
          <w:sz w:val="26"/>
          <w:lang w:val="en-GB"/>
        </w:rPr>
        <w:t>if we can</w:t>
      </w:r>
      <w:r>
        <w:rPr>
          <w:sz w:val="26"/>
          <w:lang w:val="en-GB"/>
        </w:rPr>
        <w:t xml:space="preserve"> </w:t>
      </w:r>
      <w:r>
        <w:rPr>
          <w:rStyle w:val="hps"/>
          <w:sz w:val="26"/>
          <w:lang w:val="en-GB"/>
        </w:rPr>
        <w:t>reach the goal</w:t>
      </w:r>
      <w:r>
        <w:rPr>
          <w:sz w:val="26"/>
          <w:lang w:val="en-GB"/>
        </w:rPr>
        <w:t xml:space="preserve">. </w:t>
      </w:r>
      <w:r>
        <w:rPr>
          <w:rStyle w:val="hps"/>
          <w:sz w:val="26"/>
          <w:lang w:val="en-GB"/>
        </w:rPr>
        <w:t>A transposition</w:t>
      </w:r>
      <w:r>
        <w:rPr>
          <w:sz w:val="26"/>
          <w:lang w:val="en-GB"/>
        </w:rPr>
        <w:t xml:space="preserve"> </w:t>
      </w:r>
      <w:r>
        <w:rPr>
          <w:rStyle w:val="hps"/>
          <w:sz w:val="26"/>
          <w:lang w:val="en-GB"/>
        </w:rPr>
        <w:t>changes the order</w:t>
      </w:r>
      <w:r>
        <w:rPr>
          <w:sz w:val="26"/>
          <w:lang w:val="en-GB"/>
        </w:rPr>
        <w:t xml:space="preserve"> </w:t>
      </w:r>
      <w:r>
        <w:rPr>
          <w:rStyle w:val="hps"/>
          <w:sz w:val="26"/>
          <w:lang w:val="en-GB"/>
        </w:rPr>
        <w:t>of the players in S2,</w:t>
      </w:r>
      <w:r>
        <w:rPr>
          <w:sz w:val="26"/>
          <w:lang w:val="en-GB"/>
        </w:rPr>
        <w:t xml:space="preserve"> </w:t>
      </w:r>
      <w:r>
        <w:rPr>
          <w:rStyle w:val="hps"/>
          <w:sz w:val="26"/>
          <w:lang w:val="en-GB"/>
        </w:rPr>
        <w:t>starting with the</w:t>
      </w:r>
      <w:r>
        <w:rPr>
          <w:sz w:val="26"/>
          <w:lang w:val="en-GB"/>
        </w:rPr>
        <w:t xml:space="preserve"> </w:t>
      </w:r>
      <w:r>
        <w:rPr>
          <w:rStyle w:val="hps"/>
          <w:sz w:val="26"/>
          <w:lang w:val="en-GB"/>
        </w:rPr>
        <w:t>lowest</w:t>
      </w:r>
      <w:r>
        <w:rPr>
          <w:sz w:val="26"/>
          <w:lang w:val="en-GB"/>
        </w:rPr>
        <w:t xml:space="preserve"> ranked players </w:t>
      </w:r>
      <w:r>
        <w:rPr>
          <w:rStyle w:val="hps"/>
          <w:sz w:val="26"/>
          <w:lang w:val="en-GB"/>
        </w:rPr>
        <w:t>and then gradually</w:t>
      </w:r>
      <w:r>
        <w:rPr>
          <w:sz w:val="26"/>
          <w:lang w:val="en-GB"/>
        </w:rPr>
        <w:t xml:space="preserve"> moving towards higher ranks - </w:t>
      </w:r>
      <w:r>
        <w:rPr>
          <w:rStyle w:val="hps"/>
          <w:sz w:val="26"/>
          <w:lang w:val="en-GB"/>
        </w:rPr>
        <w:t>until an acceptable solution is found</w:t>
      </w:r>
      <w:r>
        <w:rPr>
          <w:rStyle w:val="FootnoteReference"/>
          <w:sz w:val="26"/>
          <w:lang w:val="en-GB"/>
        </w:rPr>
        <w:footnoteReference w:id="23"/>
      </w:r>
      <w:r>
        <w:rPr>
          <w:rStyle w:val="hps"/>
          <w:sz w:val="26"/>
          <w:lang w:val="en-GB"/>
        </w:rPr>
        <w:t>.</w:t>
      </w:r>
    </w:p>
    <w:p w:rsidR="00267B59" w:rsidRDefault="00267B59" w:rsidP="00267B59">
      <w:pPr>
        <w:pStyle w:val="testocapitolo"/>
      </w:pPr>
      <w:r>
        <w:rPr>
          <w:rStyle w:val="hps"/>
          <w:sz w:val="26"/>
          <w:lang w:val="en-GB"/>
        </w:rPr>
        <w:t>The easiest way</w:t>
      </w:r>
      <w:r>
        <w:rPr>
          <w:sz w:val="26"/>
          <w:lang w:val="en-GB"/>
        </w:rPr>
        <w:t xml:space="preserve"> </w:t>
      </w:r>
      <w:r>
        <w:rPr>
          <w:rStyle w:val="hps"/>
          <w:sz w:val="26"/>
          <w:lang w:val="en-GB"/>
        </w:rPr>
        <w:t>to build</w:t>
      </w:r>
      <w:r>
        <w:rPr>
          <w:sz w:val="26"/>
          <w:lang w:val="en-GB"/>
        </w:rPr>
        <w:t xml:space="preserve"> </w:t>
      </w:r>
      <w:r>
        <w:rPr>
          <w:rStyle w:val="hps"/>
          <w:sz w:val="26"/>
          <w:lang w:val="en-GB"/>
        </w:rPr>
        <w:t>the transpositions</w:t>
      </w:r>
      <w:r>
        <w:rPr>
          <w:sz w:val="26"/>
          <w:lang w:val="en-GB"/>
        </w:rPr>
        <w:t xml:space="preserve"> </w:t>
      </w:r>
      <w:r>
        <w:rPr>
          <w:rStyle w:val="hps"/>
          <w:sz w:val="26"/>
          <w:lang w:val="en-GB"/>
        </w:rPr>
        <w:t>in the right order</w:t>
      </w:r>
      <w:r>
        <w:rPr>
          <w:sz w:val="26"/>
          <w:lang w:val="en-GB"/>
        </w:rPr>
        <w:t xml:space="preserve"> </w:t>
      </w:r>
      <w:r>
        <w:rPr>
          <w:rStyle w:val="hps"/>
          <w:sz w:val="26"/>
          <w:lang w:val="en-GB"/>
        </w:rPr>
        <w:t>is to associate</w:t>
      </w:r>
      <w:r>
        <w:rPr>
          <w:sz w:val="26"/>
          <w:lang w:val="en-GB"/>
        </w:rPr>
        <w:t xml:space="preserve"> </w:t>
      </w:r>
      <w:r>
        <w:rPr>
          <w:rStyle w:val="hps"/>
          <w:sz w:val="26"/>
          <w:lang w:val="en-GB"/>
        </w:rPr>
        <w:t>to each player</w:t>
      </w:r>
      <w:r>
        <w:rPr>
          <w:sz w:val="26"/>
          <w:lang w:val="en-GB"/>
        </w:rPr>
        <w:t xml:space="preserve"> </w:t>
      </w:r>
      <w:r>
        <w:rPr>
          <w:rStyle w:val="hps"/>
          <w:sz w:val="26"/>
          <w:lang w:val="en-GB"/>
        </w:rPr>
        <w:t>of</w:t>
      </w:r>
      <w:r>
        <w:rPr>
          <w:sz w:val="26"/>
          <w:lang w:val="en-GB"/>
        </w:rPr>
        <w:t xml:space="preserve"> </w:t>
      </w:r>
      <w:r>
        <w:rPr>
          <w:rStyle w:val="hps"/>
          <w:sz w:val="26"/>
          <w:lang w:val="en-GB"/>
        </w:rPr>
        <w:t>S2</w:t>
      </w:r>
      <w:r>
        <w:rPr>
          <w:sz w:val="26"/>
          <w:lang w:val="en-GB"/>
        </w:rPr>
        <w:t xml:space="preserve"> </w:t>
      </w:r>
      <w:r>
        <w:rPr>
          <w:rStyle w:val="hps"/>
          <w:sz w:val="26"/>
          <w:lang w:val="en-GB"/>
        </w:rPr>
        <w:t>an ascending</w:t>
      </w:r>
      <w:r>
        <w:rPr>
          <w:sz w:val="26"/>
          <w:lang w:val="en-GB"/>
        </w:rPr>
        <w:t xml:space="preserve"> </w:t>
      </w:r>
      <w:r>
        <w:rPr>
          <w:rStyle w:val="hps"/>
          <w:sz w:val="26"/>
          <w:lang w:val="en-GB"/>
        </w:rPr>
        <w:t>figure</w:t>
      </w:r>
      <w:r>
        <w:rPr>
          <w:sz w:val="26"/>
          <w:lang w:val="en-GB"/>
        </w:rPr>
        <w:t xml:space="preserve"> </w:t>
      </w:r>
      <w:r>
        <w:rPr>
          <w:rStyle w:val="hps"/>
          <w:sz w:val="26"/>
          <w:lang w:val="en-GB"/>
        </w:rPr>
        <w:t>(here</w:t>
      </w:r>
      <w:r>
        <w:rPr>
          <w:sz w:val="26"/>
          <w:lang w:val="en-GB"/>
        </w:rPr>
        <w:t xml:space="preserve"> </w:t>
      </w:r>
      <w:r>
        <w:rPr>
          <w:rStyle w:val="hps"/>
          <w:sz w:val="26"/>
          <w:lang w:val="en-GB"/>
        </w:rPr>
        <w:t>5, 6,</w:t>
      </w:r>
      <w:r>
        <w:rPr>
          <w:sz w:val="26"/>
          <w:lang w:val="en-GB"/>
        </w:rPr>
        <w:t xml:space="preserve"> </w:t>
      </w:r>
      <w:r>
        <w:rPr>
          <w:rStyle w:val="hps"/>
          <w:sz w:val="26"/>
          <w:lang w:val="en-GB"/>
        </w:rPr>
        <w:t>and</w:t>
      </w:r>
      <w:r>
        <w:rPr>
          <w:sz w:val="26"/>
          <w:lang w:val="en-GB"/>
        </w:rPr>
        <w:t xml:space="preserve"> </w:t>
      </w:r>
      <w:r>
        <w:rPr>
          <w:rStyle w:val="hps"/>
          <w:sz w:val="26"/>
          <w:lang w:val="en-GB"/>
        </w:rPr>
        <w:t>7, which</w:t>
      </w:r>
      <w:r>
        <w:rPr>
          <w:sz w:val="26"/>
          <w:lang w:val="en-GB"/>
        </w:rPr>
        <w:t xml:space="preserve"> </w:t>
      </w:r>
      <w:r>
        <w:rPr>
          <w:rStyle w:val="hps"/>
          <w:sz w:val="26"/>
          <w:lang w:val="en-GB"/>
        </w:rPr>
        <w:t>are their</w:t>
      </w:r>
      <w:r>
        <w:rPr>
          <w:sz w:val="26"/>
          <w:lang w:val="en-GB"/>
        </w:rPr>
        <w:t xml:space="preserve"> pairing </w:t>
      </w:r>
      <w:r>
        <w:rPr>
          <w:rStyle w:val="hps"/>
          <w:sz w:val="26"/>
          <w:lang w:val="en-GB"/>
        </w:rPr>
        <w:t>numbers,</w:t>
      </w:r>
      <w:r>
        <w:rPr>
          <w:sz w:val="26"/>
          <w:lang w:val="en-GB"/>
        </w:rPr>
        <w:t xml:space="preserve"> </w:t>
      </w:r>
      <w:r>
        <w:rPr>
          <w:rStyle w:val="hps"/>
          <w:sz w:val="26"/>
          <w:lang w:val="en-GB"/>
        </w:rPr>
        <w:t>will be fine</w:t>
      </w:r>
      <w:r>
        <w:rPr>
          <w:rStyle w:val="FootnoteReference"/>
          <w:sz w:val="26"/>
          <w:lang w:val="en-GB"/>
        </w:rPr>
        <w:footnoteReference w:id="24"/>
      </w:r>
      <w:r>
        <w:rPr>
          <w:sz w:val="26"/>
          <w:lang w:val="en-GB"/>
        </w:rPr>
        <w:t xml:space="preserve">), </w:t>
      </w:r>
      <w:r>
        <w:rPr>
          <w:rStyle w:val="hps"/>
          <w:sz w:val="26"/>
          <w:lang w:val="en-GB"/>
        </w:rPr>
        <w:t>then arrange</w:t>
      </w:r>
      <w:r>
        <w:rPr>
          <w:sz w:val="26"/>
          <w:lang w:val="en-GB"/>
        </w:rPr>
        <w:t xml:space="preserve"> </w:t>
      </w:r>
      <w:r>
        <w:rPr>
          <w:rStyle w:val="hps"/>
          <w:sz w:val="26"/>
          <w:lang w:val="en-GB"/>
        </w:rPr>
        <w:t>in ascending order</w:t>
      </w:r>
      <w:r>
        <w:rPr>
          <w:sz w:val="26"/>
          <w:lang w:val="en-GB"/>
        </w:rPr>
        <w:t xml:space="preserve"> </w:t>
      </w:r>
      <w:r>
        <w:rPr>
          <w:rStyle w:val="hps"/>
          <w:sz w:val="26"/>
          <w:lang w:val="en-GB"/>
        </w:rPr>
        <w:t>all</w:t>
      </w:r>
      <w:r>
        <w:rPr>
          <w:sz w:val="26"/>
          <w:lang w:val="en-GB"/>
        </w:rPr>
        <w:t xml:space="preserve"> </w:t>
      </w:r>
      <w:r>
        <w:rPr>
          <w:rStyle w:val="hps"/>
          <w:sz w:val="26"/>
          <w:lang w:val="en-GB"/>
        </w:rPr>
        <w:t>numbers</w:t>
      </w:r>
      <w:r>
        <w:rPr>
          <w:sz w:val="26"/>
          <w:lang w:val="en-GB"/>
        </w:rPr>
        <w:t xml:space="preserve"> </w:t>
      </w:r>
      <w:r>
        <w:rPr>
          <w:rStyle w:val="hps"/>
          <w:sz w:val="26"/>
          <w:lang w:val="en-GB"/>
        </w:rPr>
        <w:t>that can be constructed</w:t>
      </w:r>
      <w:r>
        <w:rPr>
          <w:sz w:val="26"/>
          <w:lang w:val="en-GB"/>
        </w:rPr>
        <w:t xml:space="preserve"> </w:t>
      </w:r>
      <w:r>
        <w:rPr>
          <w:rStyle w:val="hps"/>
          <w:sz w:val="26"/>
          <w:lang w:val="en-GB"/>
        </w:rPr>
        <w:t>with</w:t>
      </w:r>
      <w:r>
        <w:rPr>
          <w:sz w:val="26"/>
          <w:lang w:val="en-GB"/>
        </w:rPr>
        <w:t xml:space="preserve"> </w:t>
      </w:r>
      <w:r>
        <w:rPr>
          <w:rStyle w:val="hps"/>
          <w:sz w:val="26"/>
          <w:lang w:val="en-GB"/>
        </w:rPr>
        <w:t>these figures</w:t>
      </w:r>
      <w:r>
        <w:rPr>
          <w:sz w:val="26"/>
          <w:lang w:val="en-GB"/>
        </w:rPr>
        <w:t xml:space="preserve"> </w:t>
      </w:r>
      <w:r>
        <w:rPr>
          <w:rStyle w:val="hps"/>
          <w:sz w:val="26"/>
          <w:lang w:val="en-GB"/>
        </w:rPr>
        <w:t>(in our case</w:t>
      </w:r>
      <w:r>
        <w:rPr>
          <w:sz w:val="26"/>
          <w:lang w:val="en-GB"/>
        </w:rPr>
        <w:t xml:space="preserve">: </w:t>
      </w:r>
      <w:r>
        <w:rPr>
          <w:rStyle w:val="hps"/>
          <w:sz w:val="26"/>
          <w:lang w:val="en-GB"/>
        </w:rPr>
        <w:t>567,</w:t>
      </w:r>
      <w:r>
        <w:rPr>
          <w:sz w:val="26"/>
          <w:lang w:val="en-GB"/>
        </w:rPr>
        <w:t xml:space="preserve"> </w:t>
      </w:r>
      <w:r>
        <w:rPr>
          <w:rStyle w:val="hps"/>
          <w:sz w:val="26"/>
          <w:lang w:val="en-GB"/>
        </w:rPr>
        <w:t>576,</w:t>
      </w:r>
      <w:r>
        <w:rPr>
          <w:sz w:val="26"/>
          <w:lang w:val="en-GB"/>
        </w:rPr>
        <w:t xml:space="preserve"> </w:t>
      </w:r>
      <w:r>
        <w:rPr>
          <w:rStyle w:val="hps"/>
          <w:sz w:val="26"/>
          <w:lang w:val="en-GB"/>
        </w:rPr>
        <w:t>657,</w:t>
      </w:r>
      <w:r>
        <w:rPr>
          <w:sz w:val="26"/>
          <w:lang w:val="en-GB"/>
        </w:rPr>
        <w:t xml:space="preserve"> </w:t>
      </w:r>
      <w:r>
        <w:rPr>
          <w:rStyle w:val="hps"/>
          <w:sz w:val="26"/>
          <w:lang w:val="en-GB"/>
        </w:rPr>
        <w:t>675</w:t>
      </w:r>
      <w:r>
        <w:rPr>
          <w:sz w:val="26"/>
          <w:lang w:val="en-GB"/>
        </w:rPr>
        <w:t xml:space="preserve">, </w:t>
      </w:r>
      <w:r>
        <w:rPr>
          <w:rStyle w:val="hps"/>
          <w:sz w:val="26"/>
          <w:lang w:val="en-GB"/>
        </w:rPr>
        <w:t>756,</w:t>
      </w:r>
      <w:r>
        <w:rPr>
          <w:sz w:val="26"/>
          <w:lang w:val="en-GB"/>
        </w:rPr>
        <w:t xml:space="preserve"> </w:t>
      </w:r>
      <w:r>
        <w:rPr>
          <w:rStyle w:val="hps"/>
          <w:sz w:val="26"/>
          <w:lang w:val="en-GB"/>
        </w:rPr>
        <w:t>765)</w:t>
      </w:r>
      <w:r>
        <w:rPr>
          <w:sz w:val="26"/>
          <w:lang w:val="en-GB"/>
        </w:rPr>
        <w:t xml:space="preserve"> </w:t>
      </w:r>
      <w:r>
        <w:rPr>
          <w:rStyle w:val="hpsatn"/>
          <w:i/>
          <w:iCs/>
          <w:sz w:val="26"/>
          <w:lang w:val="en-GB"/>
        </w:rPr>
        <w:t>[</w:t>
      </w:r>
      <w:r>
        <w:rPr>
          <w:i/>
          <w:iCs/>
          <w:sz w:val="26"/>
          <w:lang w:val="en-GB"/>
        </w:rPr>
        <w:t>D.1]</w:t>
      </w:r>
      <w:r>
        <w:rPr>
          <w:sz w:val="26"/>
          <w:lang w:val="en-GB"/>
        </w:rPr>
        <w:t xml:space="preserve">. </w:t>
      </w:r>
      <w:r>
        <w:rPr>
          <w:rStyle w:val="hps"/>
          <w:sz w:val="26"/>
          <w:lang w:val="en-GB"/>
        </w:rPr>
        <w:t>After this,</w:t>
      </w:r>
      <w:r>
        <w:rPr>
          <w:sz w:val="26"/>
          <w:lang w:val="en-GB"/>
        </w:rPr>
        <w:t xml:space="preserve"> </w:t>
      </w:r>
      <w:r>
        <w:rPr>
          <w:rStyle w:val="hps"/>
          <w:sz w:val="26"/>
          <w:lang w:val="en-GB"/>
        </w:rPr>
        <w:t>we will choose</w:t>
      </w:r>
      <w:r>
        <w:rPr>
          <w:sz w:val="26"/>
          <w:lang w:val="en-GB"/>
        </w:rPr>
        <w:t xml:space="preserve"> </w:t>
      </w:r>
      <w:r>
        <w:rPr>
          <w:rStyle w:val="hps"/>
          <w:sz w:val="26"/>
          <w:lang w:val="en-GB"/>
        </w:rPr>
        <w:t>the lowest number</w:t>
      </w:r>
      <w:r>
        <w:rPr>
          <w:sz w:val="26"/>
          <w:lang w:val="en-GB"/>
        </w:rPr>
        <w:t xml:space="preserve"> </w:t>
      </w:r>
      <w:r>
        <w:rPr>
          <w:rStyle w:val="hps"/>
          <w:sz w:val="26"/>
          <w:lang w:val="en-GB"/>
        </w:rPr>
        <w:t>(which</w:t>
      </w:r>
      <w:r>
        <w:rPr>
          <w:sz w:val="26"/>
          <w:lang w:val="en-GB"/>
        </w:rPr>
        <w:t xml:space="preserve"> </w:t>
      </w:r>
      <w:r>
        <w:rPr>
          <w:rStyle w:val="hps"/>
          <w:sz w:val="26"/>
          <w:lang w:val="en-GB"/>
        </w:rPr>
        <w:t>corresponds to the first</w:t>
      </w:r>
      <w:r>
        <w:rPr>
          <w:sz w:val="26"/>
          <w:lang w:val="en-GB"/>
        </w:rPr>
        <w:t xml:space="preserve"> </w:t>
      </w:r>
      <w:r>
        <w:rPr>
          <w:rStyle w:val="hps"/>
          <w:sz w:val="26"/>
          <w:lang w:val="en-GB"/>
        </w:rPr>
        <w:t>transposition</w:t>
      </w:r>
      <w:r>
        <w:rPr>
          <w:sz w:val="26"/>
          <w:lang w:val="en-GB"/>
        </w:rPr>
        <w:t xml:space="preserve"> </w:t>
      </w:r>
      <w:r>
        <w:rPr>
          <w:rStyle w:val="hps"/>
          <w:sz w:val="26"/>
          <w:lang w:val="en-GB"/>
        </w:rPr>
        <w:t>possible)</w:t>
      </w:r>
      <w:r>
        <w:rPr>
          <w:sz w:val="26"/>
          <w:lang w:val="en-GB"/>
        </w:rPr>
        <w:t xml:space="preserve"> </w:t>
      </w:r>
      <w:r>
        <w:rPr>
          <w:rStyle w:val="hps"/>
          <w:sz w:val="26"/>
          <w:lang w:val="en-GB"/>
        </w:rPr>
        <w:t>that lets us</w:t>
      </w:r>
      <w:r>
        <w:rPr>
          <w:sz w:val="26"/>
          <w:lang w:val="en-GB"/>
        </w:rPr>
        <w:t xml:space="preserve"> </w:t>
      </w:r>
      <w:r>
        <w:rPr>
          <w:rStyle w:val="hps"/>
          <w:sz w:val="26"/>
          <w:lang w:val="en-GB"/>
        </w:rPr>
        <w:t>build</w:t>
      </w:r>
      <w:r>
        <w:rPr>
          <w:sz w:val="26"/>
          <w:lang w:val="en-GB"/>
        </w:rPr>
        <w:t xml:space="preserve"> </w:t>
      </w:r>
      <w:r>
        <w:rPr>
          <w:rStyle w:val="hps"/>
          <w:sz w:val="26"/>
          <w:lang w:val="en-GB"/>
        </w:rPr>
        <w:t>an</w:t>
      </w:r>
      <w:r>
        <w:rPr>
          <w:sz w:val="26"/>
          <w:lang w:val="en-GB"/>
        </w:rPr>
        <w:t xml:space="preserve"> </w:t>
      </w:r>
      <w:r>
        <w:rPr>
          <w:rStyle w:val="hps"/>
          <w:sz w:val="26"/>
          <w:lang w:val="en-GB"/>
        </w:rPr>
        <w:t>acceptable pairing</w:t>
      </w:r>
      <w:r>
        <w:rPr>
          <w:sz w:val="26"/>
          <w:lang w:val="en-GB"/>
        </w:rPr>
        <w:t xml:space="preserve">. </w:t>
      </w:r>
      <w:r>
        <w:rPr>
          <w:rStyle w:val="hps"/>
          <w:sz w:val="26"/>
          <w:lang w:val="en-GB"/>
        </w:rPr>
        <w:t>In our case</w:t>
      </w:r>
      <w:r>
        <w:rPr>
          <w:sz w:val="26"/>
          <w:lang w:val="en-GB"/>
        </w:rPr>
        <w:t xml:space="preserve">, let’s </w:t>
      </w:r>
      <w:r>
        <w:rPr>
          <w:rStyle w:val="hps"/>
          <w:sz w:val="26"/>
          <w:lang w:val="en-GB"/>
        </w:rPr>
        <w:t>try again</w:t>
      </w:r>
      <w:r>
        <w:rPr>
          <w:sz w:val="26"/>
          <w:lang w:val="en-GB"/>
        </w:rPr>
        <w:t xml:space="preserve"> </w:t>
      </w:r>
      <w:r>
        <w:rPr>
          <w:rStyle w:val="hpsatn"/>
          <w:i/>
          <w:iCs/>
          <w:sz w:val="26"/>
          <w:lang w:val="en-GB"/>
        </w:rPr>
        <w:t>[</w:t>
      </w:r>
      <w:r>
        <w:rPr>
          <w:i/>
          <w:iCs/>
          <w:sz w:val="26"/>
          <w:lang w:val="en-GB"/>
        </w:rPr>
        <w:t>C.6]</w:t>
      </w:r>
      <w:r>
        <w:rPr>
          <w:sz w:val="26"/>
          <w:lang w:val="en-GB"/>
        </w:rPr>
        <w:t xml:space="preserve"> </w:t>
      </w:r>
      <w:r>
        <w:rPr>
          <w:rStyle w:val="hps"/>
          <w:sz w:val="26"/>
          <w:lang w:val="en-GB"/>
        </w:rPr>
        <w:t>with</w:t>
      </w:r>
      <w:r>
        <w:rPr>
          <w:sz w:val="26"/>
          <w:lang w:val="en-GB"/>
        </w:rPr>
        <w:t xml:space="preserve"> </w:t>
      </w:r>
      <w:r>
        <w:rPr>
          <w:rStyle w:val="hps"/>
          <w:sz w:val="26"/>
          <w:lang w:val="en-GB"/>
        </w:rPr>
        <w:t>the</w:t>
      </w:r>
      <w:r>
        <w:rPr>
          <w:sz w:val="26"/>
          <w:lang w:val="en-GB"/>
        </w:rPr>
        <w:t xml:space="preserve"> </w:t>
      </w:r>
      <w:r>
        <w:rPr>
          <w:rStyle w:val="hps"/>
          <w:sz w:val="26"/>
          <w:lang w:val="en-GB"/>
        </w:rPr>
        <w:t>first transposition</w:t>
      </w:r>
      <w:r>
        <w:rPr>
          <w:sz w:val="26"/>
          <w:lang w:val="en-GB"/>
        </w:rPr>
        <w:t xml:space="preserve"> </w:t>
      </w:r>
      <w:r>
        <w:rPr>
          <w:rStyle w:val="hpsatn"/>
          <w:sz w:val="26"/>
          <w:lang w:val="en-GB"/>
        </w:rPr>
        <w:t>(“</w:t>
      </w:r>
      <w:r>
        <w:rPr>
          <w:sz w:val="26"/>
          <w:lang w:val="en-GB"/>
        </w:rPr>
        <w:t>576”):</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1b</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5b</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2w</w:t>
            </w: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7b</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3b</w:t>
            </w: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6w</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rStyle w:val="hps"/>
          <w:sz w:val="26"/>
          <w:lang w:val="en-GB"/>
        </w:rPr>
        <w:t>In</w:t>
      </w:r>
      <w:r>
        <w:rPr>
          <w:sz w:val="26"/>
          <w:lang w:val="en-GB"/>
        </w:rPr>
        <w:t xml:space="preserve"> </w:t>
      </w:r>
      <w:r>
        <w:rPr>
          <w:rStyle w:val="hpsalt-edited"/>
          <w:sz w:val="26"/>
          <w:lang w:val="en-GB"/>
        </w:rPr>
        <w:t>this candidate pairing,</w:t>
      </w:r>
      <w:r>
        <w:rPr>
          <w:sz w:val="26"/>
          <w:lang w:val="en-GB"/>
        </w:rPr>
        <w:t xml:space="preserve"> </w:t>
      </w:r>
      <w:r>
        <w:rPr>
          <w:rStyle w:val="hps"/>
          <w:sz w:val="26"/>
          <w:lang w:val="en-GB"/>
        </w:rPr>
        <w:t>the pair</w:t>
      </w:r>
      <w:r>
        <w:rPr>
          <w:sz w:val="26"/>
          <w:lang w:val="en-GB"/>
        </w:rPr>
        <w:t xml:space="preserve"> </w:t>
      </w:r>
      <w:r>
        <w:rPr>
          <w:rStyle w:val="hps"/>
          <w:sz w:val="26"/>
          <w:lang w:val="en-GB"/>
        </w:rPr>
        <w:t>1-5</w:t>
      </w:r>
      <w:r>
        <w:rPr>
          <w:sz w:val="26"/>
          <w:lang w:val="en-GB"/>
        </w:rPr>
        <w:t xml:space="preserve"> </w:t>
      </w:r>
      <w:r>
        <w:rPr>
          <w:rStyle w:val="hps"/>
          <w:sz w:val="26"/>
          <w:lang w:val="en-GB"/>
        </w:rPr>
        <w:t>does not meet all of the</w:t>
      </w:r>
      <w:r>
        <w:rPr>
          <w:sz w:val="26"/>
          <w:lang w:val="en-GB"/>
        </w:rPr>
        <w:t xml:space="preserve"> </w:t>
      </w:r>
      <w:r>
        <w:rPr>
          <w:rStyle w:val="hps"/>
          <w:sz w:val="26"/>
          <w:lang w:val="en-GB"/>
        </w:rPr>
        <w:t>colour preferences,</w:t>
      </w:r>
      <w:r>
        <w:rPr>
          <w:sz w:val="26"/>
          <w:lang w:val="en-GB"/>
        </w:rPr>
        <w:t xml:space="preserve"> </w:t>
      </w:r>
      <w:r>
        <w:rPr>
          <w:rStyle w:val="hps"/>
          <w:sz w:val="26"/>
          <w:lang w:val="en-GB"/>
        </w:rPr>
        <w:t>while the subsequent</w:t>
      </w:r>
      <w:r>
        <w:rPr>
          <w:sz w:val="26"/>
          <w:lang w:val="en-GB"/>
        </w:rPr>
        <w:t xml:space="preserve"> </w:t>
      </w:r>
      <w:r>
        <w:rPr>
          <w:rStyle w:val="hps"/>
          <w:sz w:val="26"/>
          <w:lang w:val="en-GB"/>
        </w:rPr>
        <w:t>2-7</w:t>
      </w:r>
      <w:r>
        <w:rPr>
          <w:sz w:val="26"/>
          <w:lang w:val="en-GB"/>
        </w:rPr>
        <w:t xml:space="preserve"> </w:t>
      </w:r>
      <w:r>
        <w:rPr>
          <w:rStyle w:val="hps"/>
          <w:sz w:val="26"/>
          <w:lang w:val="en-GB"/>
        </w:rPr>
        <w:t>and 3-6</w:t>
      </w:r>
      <w:r>
        <w:rPr>
          <w:sz w:val="26"/>
          <w:lang w:val="en-GB"/>
        </w:rPr>
        <w:t xml:space="preserve"> </w:t>
      </w:r>
      <w:r>
        <w:rPr>
          <w:rStyle w:val="hps"/>
          <w:sz w:val="26"/>
          <w:lang w:val="en-GB"/>
        </w:rPr>
        <w:t>do</w:t>
      </w:r>
      <w:r>
        <w:rPr>
          <w:sz w:val="26"/>
          <w:lang w:val="en-GB"/>
        </w:rPr>
        <w:t xml:space="preserve">. </w:t>
      </w:r>
      <w:r>
        <w:rPr>
          <w:rStyle w:val="hps"/>
          <w:sz w:val="26"/>
          <w:lang w:val="en-GB"/>
        </w:rPr>
        <w:t>Since</w:t>
      </w:r>
      <w:r>
        <w:rPr>
          <w:sz w:val="26"/>
          <w:lang w:val="en-GB"/>
        </w:rPr>
        <w:t xml:space="preserve"> </w:t>
      </w:r>
      <w:r>
        <w:rPr>
          <w:rStyle w:val="hps"/>
          <w:sz w:val="26"/>
          <w:lang w:val="en-GB"/>
        </w:rPr>
        <w:t>we already know that</w:t>
      </w:r>
      <w:r>
        <w:rPr>
          <w:sz w:val="26"/>
          <w:lang w:val="en-GB"/>
        </w:rPr>
        <w:t xml:space="preserve"> (</w:t>
      </w:r>
      <w:r>
        <w:rPr>
          <w:rStyle w:val="hps"/>
          <w:sz w:val="26"/>
          <w:lang w:val="en-GB"/>
        </w:rPr>
        <w:t>at least)</w:t>
      </w:r>
      <w:r>
        <w:rPr>
          <w:sz w:val="26"/>
          <w:lang w:val="en-GB"/>
        </w:rPr>
        <w:t xml:space="preserve"> one pair </w:t>
      </w:r>
      <w:r>
        <w:rPr>
          <w:rStyle w:val="hps"/>
          <w:sz w:val="26"/>
          <w:lang w:val="en-GB"/>
        </w:rPr>
        <w:t>shall disregard a colour preference</w:t>
      </w:r>
      <w:r>
        <w:rPr>
          <w:sz w:val="26"/>
          <w:lang w:val="en-GB"/>
        </w:rPr>
        <w:t xml:space="preserve">, </w:t>
      </w:r>
      <w:r>
        <w:rPr>
          <w:rStyle w:val="hps"/>
          <w:sz w:val="26"/>
          <w:lang w:val="en-GB"/>
        </w:rPr>
        <w:t>this</w:t>
      </w:r>
      <w:r>
        <w:rPr>
          <w:sz w:val="26"/>
          <w:lang w:val="en-GB"/>
        </w:rPr>
        <w:t xml:space="preserve"> </w:t>
      </w:r>
      <w:r>
        <w:rPr>
          <w:rStyle w:val="hps"/>
          <w:sz w:val="26"/>
          <w:lang w:val="en-GB"/>
        </w:rPr>
        <w:t>pairing is</w:t>
      </w:r>
      <w:r>
        <w:rPr>
          <w:sz w:val="26"/>
          <w:lang w:val="en-GB"/>
        </w:rPr>
        <w:t xml:space="preserve"> </w:t>
      </w:r>
      <w:r>
        <w:rPr>
          <w:rStyle w:val="hps"/>
          <w:sz w:val="26"/>
          <w:lang w:val="en-GB"/>
        </w:rPr>
        <w:t>valid</w:t>
      </w:r>
      <w:r>
        <w:rPr>
          <w:sz w:val="26"/>
          <w:lang w:val="en-GB"/>
        </w:rPr>
        <w:t xml:space="preserve"> </w:t>
      </w:r>
      <w:r>
        <w:rPr>
          <w:rStyle w:val="hps"/>
          <w:sz w:val="26"/>
          <w:lang w:val="en-GB"/>
        </w:rPr>
        <w:t>and</w:t>
      </w:r>
      <w:r>
        <w:rPr>
          <w:sz w:val="26"/>
          <w:lang w:val="en-GB"/>
        </w:rPr>
        <w:t xml:space="preserve"> we </w:t>
      </w:r>
      <w:r>
        <w:rPr>
          <w:rStyle w:val="hps"/>
          <w:sz w:val="26"/>
          <w:lang w:val="en-GB"/>
        </w:rPr>
        <w:t>accept it</w:t>
      </w:r>
      <w:r>
        <w:rPr>
          <w:rStyle w:val="FootnoteReference"/>
          <w:sz w:val="26"/>
          <w:lang w:val="en-GB"/>
        </w:rPr>
        <w:footnoteReference w:id="25"/>
      </w:r>
      <w:r>
        <w:rPr>
          <w:rStyle w:val="hps"/>
          <w:sz w:val="26"/>
          <w:lang w:val="en-GB"/>
        </w:rPr>
        <w:t>.</w:t>
      </w:r>
      <w:r>
        <w:rPr>
          <w:sz w:val="26"/>
          <w:lang w:val="en-GB"/>
        </w:rPr>
        <w:t xml:space="preserve"> </w:t>
      </w:r>
      <w:r>
        <w:rPr>
          <w:rStyle w:val="hps"/>
          <w:sz w:val="26"/>
          <w:lang w:val="en-GB"/>
        </w:rPr>
        <w:t>Colours</w:t>
      </w:r>
      <w:r>
        <w:rPr>
          <w:sz w:val="26"/>
          <w:lang w:val="en-GB"/>
        </w:rPr>
        <w:t xml:space="preserve"> </w:t>
      </w:r>
      <w:r>
        <w:rPr>
          <w:rStyle w:val="hps"/>
          <w:sz w:val="26"/>
          <w:lang w:val="en-GB"/>
        </w:rPr>
        <w:t xml:space="preserve">to be </w:t>
      </w:r>
      <w:r>
        <w:rPr>
          <w:rStyle w:val="hps"/>
          <w:sz w:val="26"/>
          <w:lang w:val="en-GB"/>
        </w:rPr>
        <w:lastRenderedPageBreak/>
        <w:t>assigned</w:t>
      </w:r>
      <w:r>
        <w:rPr>
          <w:sz w:val="26"/>
          <w:lang w:val="en-GB"/>
        </w:rPr>
        <w:t xml:space="preserve"> </w:t>
      </w:r>
      <w:r>
        <w:rPr>
          <w:rStyle w:val="hps"/>
          <w:sz w:val="26"/>
          <w:lang w:val="en-GB"/>
        </w:rPr>
        <w:t>to each player remain yet to be defined,</w:t>
      </w:r>
      <w:r>
        <w:rPr>
          <w:sz w:val="26"/>
          <w:lang w:val="en-GB"/>
        </w:rPr>
        <w:t xml:space="preserve"> </w:t>
      </w:r>
      <w:r>
        <w:rPr>
          <w:rStyle w:val="hps"/>
          <w:sz w:val="26"/>
          <w:lang w:val="en-GB"/>
        </w:rPr>
        <w:t>but this is a</w:t>
      </w:r>
      <w:r>
        <w:rPr>
          <w:sz w:val="26"/>
          <w:lang w:val="en-GB"/>
        </w:rPr>
        <w:t xml:space="preserve"> </w:t>
      </w:r>
      <w:r>
        <w:rPr>
          <w:rStyle w:val="hps"/>
          <w:sz w:val="26"/>
          <w:lang w:val="en-GB"/>
        </w:rPr>
        <w:t>work we ought to do</w:t>
      </w:r>
      <w:r>
        <w:rPr>
          <w:sz w:val="26"/>
          <w:lang w:val="en-GB"/>
        </w:rPr>
        <w:t xml:space="preserve"> </w:t>
      </w:r>
      <w:r>
        <w:rPr>
          <w:i/>
          <w:iCs/>
          <w:sz w:val="26"/>
          <w:lang w:val="en-GB"/>
        </w:rPr>
        <w:t xml:space="preserve">only </w:t>
      </w:r>
      <w:r>
        <w:rPr>
          <w:rStyle w:val="hps"/>
          <w:i/>
          <w:iCs/>
          <w:sz w:val="26"/>
          <w:lang w:val="en-GB"/>
        </w:rPr>
        <w:t>after the pairing of all players is complete</w:t>
      </w:r>
      <w:r>
        <w:rPr>
          <w:sz w:val="26"/>
          <w:lang w:val="en-GB"/>
        </w:rPr>
        <w:t>.</w:t>
      </w:r>
    </w:p>
    <w:p w:rsidR="00267B59" w:rsidRDefault="00267B59" w:rsidP="00267B59">
      <w:pPr>
        <w:pStyle w:val="testocapitolo"/>
        <w:rPr>
          <w:sz w:val="26"/>
          <w:lang w:val="en-GB"/>
        </w:rPr>
      </w:pPr>
      <w:r>
        <w:rPr>
          <w:rStyle w:val="hps"/>
          <w:sz w:val="26"/>
          <w:lang w:val="en-GB"/>
        </w:rPr>
        <w:t>Now, let’s move to the</w:t>
      </w:r>
      <w:r>
        <w:rPr>
          <w:sz w:val="26"/>
          <w:lang w:val="en-GB"/>
        </w:rPr>
        <w:t xml:space="preserve"> </w:t>
      </w:r>
      <w:r>
        <w:rPr>
          <w:rStyle w:val="hps"/>
          <w:sz w:val="26"/>
          <w:lang w:val="en-GB"/>
        </w:rPr>
        <w:t>next score bracket</w:t>
      </w:r>
      <w:r>
        <w:rPr>
          <w:sz w:val="26"/>
          <w:lang w:val="en-GB"/>
        </w:rPr>
        <w:t xml:space="preserve">. </w:t>
      </w:r>
      <w:r>
        <w:rPr>
          <w:rStyle w:val="hps"/>
          <w:sz w:val="26"/>
          <w:lang w:val="en-GB"/>
        </w:rPr>
        <w:t>This is</w:t>
      </w:r>
      <w:r>
        <w:rPr>
          <w:sz w:val="26"/>
          <w:lang w:val="en-GB"/>
        </w:rPr>
        <w:t xml:space="preserve"> </w:t>
      </w:r>
      <w:r>
        <w:rPr>
          <w:rStyle w:val="hps"/>
          <w:sz w:val="26"/>
          <w:lang w:val="en-GB"/>
        </w:rPr>
        <w:t>the one that contains</w:t>
      </w:r>
      <w:r>
        <w:rPr>
          <w:sz w:val="26"/>
          <w:lang w:val="en-GB"/>
        </w:rPr>
        <w:t xml:space="preserve"> </w:t>
      </w:r>
      <w:r>
        <w:rPr>
          <w:rStyle w:val="hps"/>
          <w:sz w:val="26"/>
          <w:lang w:val="en-GB"/>
        </w:rPr>
        <w:t>the players who have</w:t>
      </w:r>
      <w:r>
        <w:rPr>
          <w:sz w:val="26"/>
          <w:lang w:val="en-GB"/>
        </w:rPr>
        <w:t xml:space="preserve"> </w:t>
      </w:r>
      <w:r>
        <w:rPr>
          <w:rStyle w:val="hps"/>
          <w:sz w:val="26"/>
          <w:lang w:val="en-GB"/>
        </w:rPr>
        <w:t>scored</w:t>
      </w:r>
      <w:r>
        <w:rPr>
          <w:sz w:val="26"/>
          <w:lang w:val="en-GB"/>
        </w:rPr>
        <w:t xml:space="preserve"> </w:t>
      </w:r>
      <w:r>
        <w:rPr>
          <w:rStyle w:val="hps"/>
          <w:sz w:val="26"/>
          <w:lang w:val="en-GB"/>
        </w:rPr>
        <w:t>0.5 points</w:t>
      </w:r>
      <w:r>
        <w:rPr>
          <w:sz w:val="26"/>
          <w:lang w:val="en-GB"/>
        </w:rPr>
        <w:t xml:space="preserve">, namely </w:t>
      </w:r>
      <w:r>
        <w:rPr>
          <w:rStyle w:val="hpsatn"/>
          <w:i/>
          <w:iCs/>
          <w:sz w:val="26"/>
          <w:lang w:val="en-GB"/>
        </w:rPr>
        <w:t>[</w:t>
      </w:r>
      <w:r>
        <w:rPr>
          <w:i/>
          <w:iCs/>
          <w:sz w:val="26"/>
          <w:lang w:val="en-GB"/>
        </w:rPr>
        <w:t>4w, 11b]</w:t>
      </w:r>
      <w:r>
        <w:rPr>
          <w:sz w:val="26"/>
          <w:lang w:val="en-GB"/>
        </w:rPr>
        <w:t xml:space="preserve">. </w:t>
      </w:r>
      <w:r>
        <w:rPr>
          <w:rStyle w:val="hps"/>
          <w:sz w:val="26"/>
          <w:lang w:val="en-GB"/>
        </w:rPr>
        <w:t>We know</w:t>
      </w:r>
      <w:r>
        <w:rPr>
          <w:sz w:val="26"/>
          <w:lang w:val="en-GB"/>
        </w:rPr>
        <w:t xml:space="preserve"> </w:t>
      </w:r>
      <w:r>
        <w:rPr>
          <w:rStyle w:val="hps"/>
          <w:sz w:val="26"/>
          <w:lang w:val="en-GB"/>
        </w:rPr>
        <w:t>that player</w:t>
      </w:r>
      <w:r>
        <w:rPr>
          <w:sz w:val="26"/>
          <w:lang w:val="en-GB"/>
        </w:rPr>
        <w:t xml:space="preserve"> </w:t>
      </w:r>
      <w:r>
        <w:rPr>
          <w:rStyle w:val="hps"/>
          <w:sz w:val="26"/>
          <w:lang w:val="en-GB"/>
        </w:rPr>
        <w:t>#4 already played with #11</w:t>
      </w:r>
      <w:r>
        <w:rPr>
          <w:sz w:val="26"/>
          <w:lang w:val="en-GB"/>
        </w:rPr>
        <w:t xml:space="preserve"> </w:t>
      </w:r>
      <w:r>
        <w:rPr>
          <w:rStyle w:val="hps"/>
          <w:sz w:val="26"/>
          <w:lang w:val="en-GB"/>
        </w:rPr>
        <w:t>in the first round</w:t>
      </w:r>
      <w:r>
        <w:rPr>
          <w:sz w:val="26"/>
          <w:lang w:val="en-GB"/>
        </w:rPr>
        <w:t xml:space="preserve">. </w:t>
      </w:r>
      <w:r>
        <w:rPr>
          <w:rStyle w:val="hps"/>
          <w:sz w:val="26"/>
          <w:lang w:val="en-GB"/>
        </w:rPr>
        <w:t>Thus</w:t>
      </w:r>
      <w:r>
        <w:rPr>
          <w:sz w:val="26"/>
          <w:lang w:val="en-GB"/>
        </w:rPr>
        <w:t xml:space="preserve">, it has </w:t>
      </w:r>
      <w:r>
        <w:rPr>
          <w:rStyle w:val="hps"/>
          <w:sz w:val="26"/>
          <w:lang w:val="en-GB"/>
        </w:rPr>
        <w:t>no</w:t>
      </w:r>
      <w:r>
        <w:rPr>
          <w:sz w:val="26"/>
          <w:lang w:val="en-GB"/>
        </w:rPr>
        <w:t xml:space="preserve"> </w:t>
      </w:r>
      <w:r>
        <w:rPr>
          <w:rStyle w:val="hps"/>
          <w:sz w:val="26"/>
          <w:lang w:val="en-GB"/>
        </w:rPr>
        <w:t>compatible opponent in the</w:t>
      </w:r>
      <w:r>
        <w:rPr>
          <w:sz w:val="26"/>
          <w:lang w:val="en-GB"/>
        </w:rPr>
        <w:t xml:space="preserve"> </w:t>
      </w:r>
      <w:r>
        <w:rPr>
          <w:rStyle w:val="hps"/>
          <w:sz w:val="26"/>
          <w:lang w:val="en-GB"/>
        </w:rPr>
        <w:t>score bracket</w:t>
      </w:r>
      <w:r>
        <w:rPr>
          <w:sz w:val="26"/>
          <w:lang w:val="en-GB"/>
        </w:rPr>
        <w:t xml:space="preserve">, and </w:t>
      </w:r>
      <w:r>
        <w:rPr>
          <w:rStyle w:val="hps"/>
          <w:sz w:val="26"/>
          <w:lang w:val="en-GB"/>
        </w:rPr>
        <w:t>we have no</w:t>
      </w:r>
      <w:r>
        <w:rPr>
          <w:sz w:val="26"/>
          <w:lang w:val="en-GB"/>
        </w:rPr>
        <w:t xml:space="preserve"> </w:t>
      </w:r>
      <w:r>
        <w:rPr>
          <w:rStyle w:val="hps"/>
          <w:sz w:val="26"/>
          <w:lang w:val="en-GB"/>
        </w:rPr>
        <w:t>other option but</w:t>
      </w:r>
      <w:r>
        <w:rPr>
          <w:sz w:val="26"/>
          <w:lang w:val="en-GB"/>
        </w:rPr>
        <w:t xml:space="preserve"> </w:t>
      </w:r>
      <w:r>
        <w:rPr>
          <w:rStyle w:val="hps"/>
          <w:sz w:val="26"/>
          <w:lang w:val="en-GB"/>
        </w:rPr>
        <w:t>to move player</w:t>
      </w:r>
      <w:r>
        <w:rPr>
          <w:sz w:val="26"/>
          <w:lang w:val="en-GB"/>
        </w:rPr>
        <w:t xml:space="preserve"> #</w:t>
      </w:r>
      <w:r>
        <w:rPr>
          <w:rStyle w:val="hps"/>
          <w:sz w:val="26"/>
          <w:lang w:val="en-GB"/>
        </w:rPr>
        <w:t>4</w:t>
      </w:r>
      <w:r>
        <w:rPr>
          <w:sz w:val="26"/>
          <w:lang w:val="en-GB"/>
        </w:rPr>
        <w:t xml:space="preserve"> down </w:t>
      </w:r>
      <w:r>
        <w:rPr>
          <w:rStyle w:val="hps"/>
          <w:sz w:val="26"/>
          <w:lang w:val="en-GB"/>
        </w:rPr>
        <w:t>to the</w:t>
      </w:r>
      <w:r>
        <w:rPr>
          <w:sz w:val="26"/>
          <w:lang w:val="en-GB"/>
        </w:rPr>
        <w:t xml:space="preserve"> </w:t>
      </w:r>
      <w:r>
        <w:rPr>
          <w:rStyle w:val="hps"/>
          <w:sz w:val="26"/>
          <w:lang w:val="en-GB"/>
        </w:rPr>
        <w:t>next</w:t>
      </w:r>
      <w:r>
        <w:rPr>
          <w:sz w:val="26"/>
          <w:lang w:val="en-GB"/>
        </w:rPr>
        <w:t xml:space="preserve"> </w:t>
      </w:r>
      <w:r>
        <w:rPr>
          <w:rStyle w:val="hps"/>
          <w:sz w:val="26"/>
          <w:lang w:val="en-GB"/>
        </w:rPr>
        <w:t xml:space="preserve">score bracket right from the beginning </w:t>
      </w:r>
      <w:r>
        <w:rPr>
          <w:rStyle w:val="hpsatn"/>
          <w:i/>
          <w:iCs/>
          <w:sz w:val="26"/>
          <w:lang w:val="en-GB"/>
        </w:rPr>
        <w:t>[</w:t>
      </w:r>
      <w:r>
        <w:rPr>
          <w:i/>
          <w:iCs/>
          <w:sz w:val="26"/>
          <w:lang w:val="en-GB"/>
        </w:rPr>
        <w:t>C.1]</w:t>
      </w:r>
      <w:r>
        <w:rPr>
          <w:sz w:val="26"/>
          <w:lang w:val="en-GB"/>
        </w:rPr>
        <w:t xml:space="preserve">. </w:t>
      </w:r>
      <w:r>
        <w:rPr>
          <w:rStyle w:val="hps"/>
          <w:sz w:val="26"/>
          <w:lang w:val="en-GB"/>
        </w:rPr>
        <w:t>Now, player #11</w:t>
      </w:r>
      <w:r>
        <w:rPr>
          <w:sz w:val="26"/>
          <w:lang w:val="en-GB"/>
        </w:rPr>
        <w:t xml:space="preserve"> </w:t>
      </w:r>
      <w:r>
        <w:rPr>
          <w:rStyle w:val="hps"/>
          <w:sz w:val="26"/>
          <w:lang w:val="en-GB"/>
        </w:rPr>
        <w:t>is all alone in the</w:t>
      </w:r>
      <w:r>
        <w:rPr>
          <w:sz w:val="26"/>
          <w:lang w:val="en-GB"/>
        </w:rPr>
        <w:t xml:space="preserve"> </w:t>
      </w:r>
      <w:r>
        <w:rPr>
          <w:rStyle w:val="hps"/>
          <w:sz w:val="26"/>
          <w:lang w:val="en-GB"/>
        </w:rPr>
        <w:t>score</w:t>
      </w:r>
      <w:r>
        <w:rPr>
          <w:sz w:val="26"/>
          <w:lang w:val="en-GB"/>
        </w:rPr>
        <w:t xml:space="preserve"> </w:t>
      </w:r>
      <w:r>
        <w:rPr>
          <w:rStyle w:val="hps"/>
          <w:sz w:val="26"/>
          <w:lang w:val="en-GB"/>
        </w:rPr>
        <w:t>bracket</w:t>
      </w:r>
      <w:r>
        <w:rPr>
          <w:sz w:val="26"/>
          <w:lang w:val="en-GB"/>
        </w:rPr>
        <w:t xml:space="preserve">, </w:t>
      </w:r>
      <w:r>
        <w:rPr>
          <w:rStyle w:val="hps"/>
          <w:sz w:val="26"/>
          <w:lang w:val="en-GB"/>
        </w:rPr>
        <w:t>and therefore</w:t>
      </w:r>
      <w:r>
        <w:rPr>
          <w:sz w:val="26"/>
          <w:lang w:val="en-GB"/>
        </w:rPr>
        <w:t xml:space="preserve"> </w:t>
      </w:r>
      <w:r>
        <w:rPr>
          <w:rStyle w:val="hps"/>
          <w:sz w:val="26"/>
          <w:lang w:val="en-GB"/>
        </w:rPr>
        <w:t>can’t help but move down to the</w:t>
      </w:r>
      <w:r>
        <w:rPr>
          <w:sz w:val="26"/>
          <w:lang w:val="en-GB"/>
        </w:rPr>
        <w:t xml:space="preserve"> </w:t>
      </w:r>
      <w:r>
        <w:rPr>
          <w:rStyle w:val="hps"/>
          <w:sz w:val="26"/>
          <w:lang w:val="en-GB"/>
        </w:rPr>
        <w:t>next</w:t>
      </w:r>
      <w:r>
        <w:rPr>
          <w:sz w:val="26"/>
          <w:lang w:val="en-GB"/>
        </w:rPr>
        <w:t xml:space="preserve"> </w:t>
      </w:r>
      <w:r>
        <w:rPr>
          <w:rStyle w:val="hps"/>
          <w:sz w:val="26"/>
          <w:lang w:val="en-GB"/>
        </w:rPr>
        <w:t>score</w:t>
      </w:r>
      <w:r>
        <w:rPr>
          <w:sz w:val="26"/>
          <w:lang w:val="en-GB"/>
        </w:rPr>
        <w:t xml:space="preserve"> </w:t>
      </w:r>
      <w:r>
        <w:rPr>
          <w:rStyle w:val="hps"/>
          <w:sz w:val="26"/>
          <w:lang w:val="en-GB"/>
        </w:rPr>
        <w:t>bracket</w:t>
      </w:r>
      <w:r>
        <w:rPr>
          <w:sz w:val="26"/>
          <w:lang w:val="en-GB"/>
        </w:rPr>
        <w:t>.</w:t>
      </w:r>
    </w:p>
    <w:p w:rsidR="00267B59" w:rsidRDefault="00267B59" w:rsidP="00267B59">
      <w:pPr>
        <w:pStyle w:val="testocapitolo"/>
        <w:rPr>
          <w:sz w:val="26"/>
          <w:lang w:val="en-GB"/>
        </w:rPr>
      </w:pPr>
      <w:r>
        <w:rPr>
          <w:sz w:val="26"/>
          <w:lang w:val="en-GB"/>
        </w:rPr>
        <w:t>Those players, called “</w:t>
      </w:r>
      <w:proofErr w:type="spellStart"/>
      <w:r>
        <w:rPr>
          <w:i/>
          <w:iCs/>
          <w:sz w:val="26"/>
          <w:lang w:val="en-GB"/>
        </w:rPr>
        <w:t>downfloaters</w:t>
      </w:r>
      <w:proofErr w:type="spellEnd"/>
      <w:r>
        <w:rPr>
          <w:sz w:val="26"/>
          <w:lang w:val="en-GB"/>
        </w:rPr>
        <w:t>”</w:t>
      </w:r>
      <w:r>
        <w:rPr>
          <w:rStyle w:val="FootnoteReference"/>
          <w:sz w:val="26"/>
          <w:lang w:val="en-GB"/>
        </w:rPr>
        <w:footnoteReference w:id="26"/>
      </w:r>
      <w:r>
        <w:rPr>
          <w:sz w:val="26"/>
          <w:lang w:val="en-GB"/>
        </w:rPr>
        <w:t xml:space="preserve">, are going to play against opponents with lower scores - which is, according to different points of view, </w:t>
      </w:r>
      <w:r>
        <w:rPr>
          <w:rStyle w:val="hps"/>
          <w:sz w:val="26"/>
          <w:lang w:val="en-GB"/>
        </w:rPr>
        <w:t>both</w:t>
      </w:r>
      <w:r>
        <w:rPr>
          <w:sz w:val="26"/>
          <w:lang w:val="en-GB"/>
        </w:rPr>
        <w:t xml:space="preserve"> </w:t>
      </w:r>
      <w:r>
        <w:rPr>
          <w:rStyle w:val="hpsatn"/>
          <w:sz w:val="26"/>
          <w:lang w:val="en-GB"/>
        </w:rPr>
        <w:t xml:space="preserve">an advantage (a presumably </w:t>
      </w:r>
      <w:r>
        <w:rPr>
          <w:rStyle w:val="hps"/>
          <w:sz w:val="26"/>
          <w:lang w:val="en-GB"/>
        </w:rPr>
        <w:t>easier</w:t>
      </w:r>
      <w:r>
        <w:rPr>
          <w:sz w:val="26"/>
          <w:lang w:val="en-GB"/>
        </w:rPr>
        <w:t xml:space="preserve"> game</w:t>
      </w:r>
      <w:r>
        <w:rPr>
          <w:rStyle w:val="hps"/>
          <w:sz w:val="26"/>
          <w:lang w:val="en-GB"/>
        </w:rPr>
        <w:t>)</w:t>
      </w:r>
      <w:r>
        <w:rPr>
          <w:sz w:val="26"/>
          <w:lang w:val="en-GB"/>
        </w:rPr>
        <w:t xml:space="preserve"> </w:t>
      </w:r>
      <w:r>
        <w:rPr>
          <w:rStyle w:val="hps"/>
          <w:sz w:val="26"/>
          <w:lang w:val="en-GB"/>
        </w:rPr>
        <w:t>and a disadvantage</w:t>
      </w:r>
      <w:r>
        <w:rPr>
          <w:sz w:val="26"/>
          <w:lang w:val="en-GB"/>
        </w:rPr>
        <w:t xml:space="preserve"> </w:t>
      </w:r>
      <w:r>
        <w:rPr>
          <w:rStyle w:val="hpsatn"/>
          <w:sz w:val="26"/>
          <w:lang w:val="en-GB"/>
        </w:rPr>
        <w:t xml:space="preserve">(a possibly </w:t>
      </w:r>
      <w:r>
        <w:rPr>
          <w:rStyle w:val="hps"/>
          <w:sz w:val="26"/>
          <w:lang w:val="en-GB"/>
        </w:rPr>
        <w:t xml:space="preserve">lower </w:t>
      </w:r>
      <w:r>
        <w:rPr>
          <w:sz w:val="26"/>
          <w:lang w:val="en-GB"/>
        </w:rPr>
        <w:t xml:space="preserve">tie-break score); </w:t>
      </w:r>
      <w:r>
        <w:rPr>
          <w:rStyle w:val="hps"/>
          <w:sz w:val="26"/>
          <w:lang w:val="en-GB"/>
        </w:rPr>
        <w:t>likewise,</w:t>
      </w:r>
      <w:r>
        <w:rPr>
          <w:sz w:val="26"/>
          <w:lang w:val="en-GB"/>
        </w:rPr>
        <w:t xml:space="preserve"> </w:t>
      </w:r>
      <w:r>
        <w:rPr>
          <w:rStyle w:val="hps"/>
          <w:sz w:val="26"/>
          <w:lang w:val="en-GB"/>
        </w:rPr>
        <w:t>their opponents</w:t>
      </w:r>
      <w:r>
        <w:rPr>
          <w:rStyle w:val="atn"/>
          <w:sz w:val="26"/>
          <w:lang w:val="en-GB"/>
        </w:rPr>
        <w:t>, who are called “</w:t>
      </w:r>
      <w:proofErr w:type="spellStart"/>
      <w:r>
        <w:rPr>
          <w:i/>
          <w:iCs/>
          <w:sz w:val="26"/>
          <w:lang w:val="en-GB"/>
        </w:rPr>
        <w:t>upfloaters</w:t>
      </w:r>
      <w:proofErr w:type="spellEnd"/>
      <w:r>
        <w:rPr>
          <w:sz w:val="26"/>
          <w:lang w:val="en-GB"/>
        </w:rPr>
        <w:t xml:space="preserve">” </w:t>
      </w:r>
      <w:r>
        <w:rPr>
          <w:i/>
          <w:iCs/>
          <w:sz w:val="26"/>
          <w:lang w:val="en-GB"/>
        </w:rPr>
        <w:t>[A.4]</w:t>
      </w:r>
      <w:r>
        <w:rPr>
          <w:sz w:val="26"/>
          <w:lang w:val="en-GB"/>
        </w:rPr>
        <w:t xml:space="preserve">, </w:t>
      </w:r>
      <w:r>
        <w:rPr>
          <w:rStyle w:val="hps"/>
          <w:sz w:val="26"/>
          <w:lang w:val="en-GB"/>
        </w:rPr>
        <w:t>will play against higher ranked opponents</w:t>
      </w:r>
      <w:r>
        <w:rPr>
          <w:sz w:val="26"/>
          <w:lang w:val="en-GB"/>
        </w:rPr>
        <w:t xml:space="preserve">, </w:t>
      </w:r>
      <w:r>
        <w:rPr>
          <w:rStyle w:val="hps"/>
          <w:sz w:val="26"/>
          <w:lang w:val="en-GB"/>
        </w:rPr>
        <w:t>and also in this</w:t>
      </w:r>
      <w:r>
        <w:rPr>
          <w:sz w:val="26"/>
          <w:lang w:val="en-GB"/>
        </w:rPr>
        <w:t xml:space="preserve"> </w:t>
      </w:r>
      <w:r>
        <w:rPr>
          <w:rStyle w:val="hps"/>
          <w:sz w:val="26"/>
          <w:lang w:val="en-GB"/>
        </w:rPr>
        <w:t>case</w:t>
      </w:r>
      <w:r>
        <w:rPr>
          <w:sz w:val="26"/>
          <w:lang w:val="en-GB"/>
        </w:rPr>
        <w:t xml:space="preserve"> </w:t>
      </w:r>
      <w:r>
        <w:rPr>
          <w:rStyle w:val="hps"/>
          <w:sz w:val="26"/>
          <w:lang w:val="en-GB"/>
        </w:rPr>
        <w:t>there are pros</w:t>
      </w:r>
      <w:r>
        <w:rPr>
          <w:sz w:val="26"/>
          <w:lang w:val="en-GB"/>
        </w:rPr>
        <w:t xml:space="preserve"> </w:t>
      </w:r>
      <w:r>
        <w:rPr>
          <w:rStyle w:val="hps"/>
          <w:sz w:val="26"/>
          <w:lang w:val="en-GB"/>
        </w:rPr>
        <w:t>and cons.</w:t>
      </w:r>
      <w:r>
        <w:rPr>
          <w:sz w:val="26"/>
          <w:lang w:val="en-GB"/>
        </w:rPr>
        <w:t xml:space="preserve"> </w:t>
      </w:r>
    </w:p>
    <w:p w:rsidR="00267B59" w:rsidRDefault="00267B59" w:rsidP="00267B59">
      <w:pPr>
        <w:pStyle w:val="testocapitolo"/>
        <w:rPr>
          <w:sz w:val="26"/>
          <w:lang w:val="en-GB"/>
        </w:rPr>
      </w:pPr>
      <w:r>
        <w:rPr>
          <w:rStyle w:val="hps"/>
          <w:sz w:val="26"/>
          <w:lang w:val="en-GB"/>
        </w:rPr>
        <w:t>In order to</w:t>
      </w:r>
      <w:r>
        <w:rPr>
          <w:sz w:val="26"/>
          <w:lang w:val="en-GB"/>
        </w:rPr>
        <w:t xml:space="preserve"> </w:t>
      </w:r>
      <w:r>
        <w:rPr>
          <w:rStyle w:val="hps"/>
          <w:sz w:val="26"/>
          <w:lang w:val="en-GB"/>
        </w:rPr>
        <w:t>avoid making players float too</w:t>
      </w:r>
      <w:r>
        <w:rPr>
          <w:sz w:val="26"/>
          <w:lang w:val="en-GB"/>
        </w:rPr>
        <w:t xml:space="preserve"> </w:t>
      </w:r>
      <w:r>
        <w:rPr>
          <w:rStyle w:val="hps"/>
          <w:sz w:val="26"/>
          <w:lang w:val="en-GB"/>
        </w:rPr>
        <w:t>often</w:t>
      </w:r>
      <w:r>
        <w:rPr>
          <w:sz w:val="26"/>
          <w:lang w:val="en-GB"/>
        </w:rPr>
        <w:t xml:space="preserve">, </w:t>
      </w:r>
      <w:r>
        <w:rPr>
          <w:rStyle w:val="hps"/>
          <w:sz w:val="26"/>
          <w:lang w:val="en-GB"/>
        </w:rPr>
        <w:t>we note those events</w:t>
      </w:r>
      <w:r>
        <w:rPr>
          <w:sz w:val="26"/>
          <w:lang w:val="en-GB"/>
        </w:rPr>
        <w:t xml:space="preserve"> </w:t>
      </w:r>
      <w:r>
        <w:rPr>
          <w:rStyle w:val="hps"/>
          <w:sz w:val="26"/>
          <w:lang w:val="en-GB"/>
        </w:rPr>
        <w:t>on the</w:t>
      </w:r>
      <w:r>
        <w:rPr>
          <w:sz w:val="26"/>
          <w:lang w:val="en-GB"/>
        </w:rPr>
        <w:t xml:space="preserve"> </w:t>
      </w:r>
      <w:r>
        <w:rPr>
          <w:rStyle w:val="hps"/>
          <w:sz w:val="26"/>
          <w:lang w:val="en-GB"/>
        </w:rPr>
        <w:t>players’</w:t>
      </w:r>
      <w:r>
        <w:rPr>
          <w:sz w:val="26"/>
          <w:lang w:val="en-GB"/>
        </w:rPr>
        <w:t xml:space="preserve"> </w:t>
      </w:r>
      <w:r>
        <w:rPr>
          <w:rStyle w:val="hps"/>
          <w:sz w:val="26"/>
          <w:lang w:val="en-GB"/>
        </w:rPr>
        <w:t>cards,</w:t>
      </w:r>
      <w:r>
        <w:rPr>
          <w:sz w:val="26"/>
          <w:lang w:val="en-GB"/>
        </w:rPr>
        <w:t xml:space="preserve"> </w:t>
      </w:r>
      <w:r>
        <w:rPr>
          <w:rStyle w:val="hps"/>
          <w:sz w:val="26"/>
          <w:lang w:val="en-GB"/>
        </w:rPr>
        <w:t>or on the tournament board</w:t>
      </w:r>
      <w:r>
        <w:rPr>
          <w:sz w:val="26"/>
          <w:lang w:val="en-GB"/>
        </w:rPr>
        <w:t xml:space="preserve">, </w:t>
      </w:r>
      <w:r>
        <w:rPr>
          <w:rStyle w:val="hps"/>
          <w:sz w:val="26"/>
          <w:lang w:val="en-GB"/>
        </w:rPr>
        <w:t>respectively with</w:t>
      </w:r>
      <w:r>
        <w:rPr>
          <w:sz w:val="26"/>
          <w:lang w:val="en-GB"/>
        </w:rPr>
        <w:t xml:space="preserve"> </w:t>
      </w:r>
      <w:r>
        <w:rPr>
          <w:rStyle w:val="hps"/>
          <w:sz w:val="26"/>
          <w:lang w:val="en-GB"/>
        </w:rPr>
        <w:t>a</w:t>
      </w:r>
      <w:r>
        <w:rPr>
          <w:sz w:val="26"/>
          <w:lang w:val="en-GB"/>
        </w:rPr>
        <w:t xml:space="preserve"> </w:t>
      </w:r>
      <w:r>
        <w:rPr>
          <w:rStyle w:val="hps"/>
          <w:sz w:val="26"/>
          <w:lang w:val="en-GB"/>
        </w:rPr>
        <w:t>downward arrow</w:t>
      </w:r>
      <w:r>
        <w:rPr>
          <w:sz w:val="26"/>
          <w:lang w:val="en-GB"/>
        </w:rPr>
        <w:t xml:space="preserve"> </w:t>
      </w:r>
      <w:r>
        <w:rPr>
          <w:rStyle w:val="hps"/>
          <w:sz w:val="26"/>
          <w:lang w:val="en-GB"/>
        </w:rPr>
        <w:t>“↓”</w:t>
      </w:r>
      <w:r>
        <w:rPr>
          <w:sz w:val="26"/>
          <w:lang w:val="en-GB"/>
        </w:rPr>
        <w:t xml:space="preserve"> (</w:t>
      </w:r>
      <w:r>
        <w:rPr>
          <w:rStyle w:val="hps"/>
          <w:sz w:val="26"/>
          <w:lang w:val="en-GB"/>
        </w:rPr>
        <w:t>often</w:t>
      </w:r>
      <w:r>
        <w:rPr>
          <w:sz w:val="26"/>
          <w:lang w:val="en-GB"/>
        </w:rPr>
        <w:t xml:space="preserve"> </w:t>
      </w:r>
      <w:r>
        <w:rPr>
          <w:rStyle w:val="hps"/>
          <w:sz w:val="26"/>
          <w:lang w:val="en-GB"/>
        </w:rPr>
        <w:t>replaced</w:t>
      </w:r>
      <w:r>
        <w:rPr>
          <w:sz w:val="26"/>
          <w:lang w:val="en-GB"/>
        </w:rPr>
        <w:t xml:space="preserve"> </w:t>
      </w:r>
      <w:r>
        <w:rPr>
          <w:rStyle w:val="hps"/>
          <w:sz w:val="26"/>
          <w:lang w:val="en-GB"/>
        </w:rPr>
        <w:t>for convenience</w:t>
      </w:r>
      <w:r>
        <w:rPr>
          <w:sz w:val="26"/>
          <w:lang w:val="en-GB"/>
        </w:rPr>
        <w:t xml:space="preserve"> </w:t>
      </w:r>
      <w:r>
        <w:rPr>
          <w:rStyle w:val="hpsatn"/>
          <w:sz w:val="26"/>
          <w:lang w:val="en-GB"/>
        </w:rPr>
        <w:t>by a lowercase “</w:t>
      </w:r>
      <w:r>
        <w:rPr>
          <w:sz w:val="26"/>
          <w:lang w:val="en-GB"/>
        </w:rPr>
        <w:t>v”</w:t>
      </w:r>
      <w:r>
        <w:rPr>
          <w:rStyle w:val="hps"/>
          <w:sz w:val="26"/>
          <w:lang w:val="en-GB"/>
        </w:rPr>
        <w:t>)</w:t>
      </w:r>
      <w:r>
        <w:rPr>
          <w:sz w:val="26"/>
          <w:lang w:val="en-GB"/>
        </w:rPr>
        <w:t xml:space="preserve"> </w:t>
      </w:r>
      <w:r>
        <w:rPr>
          <w:rStyle w:val="hps"/>
          <w:sz w:val="26"/>
          <w:lang w:val="en-GB"/>
        </w:rPr>
        <w:t>for</w:t>
      </w:r>
      <w:r>
        <w:rPr>
          <w:sz w:val="26"/>
          <w:lang w:val="en-GB"/>
        </w:rPr>
        <w:t xml:space="preserve"> </w:t>
      </w:r>
      <w:proofErr w:type="spellStart"/>
      <w:r>
        <w:rPr>
          <w:rStyle w:val="hps"/>
          <w:sz w:val="26"/>
          <w:lang w:val="en-GB"/>
        </w:rPr>
        <w:t>downfloaters</w:t>
      </w:r>
      <w:proofErr w:type="spellEnd"/>
      <w:r>
        <w:rPr>
          <w:sz w:val="26"/>
          <w:lang w:val="en-GB"/>
        </w:rPr>
        <w:t xml:space="preserve">, </w:t>
      </w:r>
      <w:r>
        <w:rPr>
          <w:rStyle w:val="hps"/>
          <w:sz w:val="26"/>
          <w:lang w:val="en-GB"/>
        </w:rPr>
        <w:t>or with</w:t>
      </w:r>
      <w:r>
        <w:rPr>
          <w:sz w:val="26"/>
          <w:lang w:val="en-GB"/>
        </w:rPr>
        <w:t xml:space="preserve"> </w:t>
      </w:r>
      <w:r>
        <w:rPr>
          <w:rStyle w:val="hps"/>
          <w:sz w:val="26"/>
          <w:lang w:val="en-GB"/>
        </w:rPr>
        <w:t>an</w:t>
      </w:r>
      <w:r>
        <w:rPr>
          <w:sz w:val="26"/>
          <w:lang w:val="en-GB"/>
        </w:rPr>
        <w:t xml:space="preserve"> </w:t>
      </w:r>
      <w:r>
        <w:rPr>
          <w:rStyle w:val="hps"/>
          <w:sz w:val="26"/>
          <w:lang w:val="en-GB"/>
        </w:rPr>
        <w:t>upward arrow</w:t>
      </w:r>
      <w:r>
        <w:rPr>
          <w:sz w:val="26"/>
          <w:lang w:val="en-GB"/>
        </w:rPr>
        <w:t xml:space="preserve"> </w:t>
      </w:r>
      <w:r>
        <w:rPr>
          <w:rStyle w:val="hps"/>
          <w:sz w:val="26"/>
          <w:lang w:val="en-GB"/>
        </w:rPr>
        <w:t>“↑”</w:t>
      </w:r>
      <w:r>
        <w:rPr>
          <w:sz w:val="26"/>
          <w:lang w:val="en-GB"/>
        </w:rPr>
        <w:t xml:space="preserve"> (</w:t>
      </w:r>
      <w:r>
        <w:rPr>
          <w:rStyle w:val="hps"/>
          <w:sz w:val="26"/>
          <w:lang w:val="en-GB"/>
        </w:rPr>
        <w:t>often</w:t>
      </w:r>
      <w:r>
        <w:rPr>
          <w:sz w:val="26"/>
          <w:lang w:val="en-GB"/>
        </w:rPr>
        <w:t xml:space="preserve"> </w:t>
      </w:r>
      <w:r>
        <w:rPr>
          <w:rStyle w:val="hps"/>
          <w:sz w:val="26"/>
          <w:lang w:val="en-GB"/>
        </w:rPr>
        <w:t>replaced</w:t>
      </w:r>
      <w:r>
        <w:rPr>
          <w:sz w:val="26"/>
          <w:lang w:val="en-GB"/>
        </w:rPr>
        <w:t xml:space="preserve"> </w:t>
      </w:r>
      <w:r>
        <w:rPr>
          <w:rStyle w:val="hpsatn"/>
          <w:sz w:val="26"/>
          <w:lang w:val="en-GB"/>
        </w:rPr>
        <w:t>by a “</w:t>
      </w:r>
      <w:r>
        <w:rPr>
          <w:sz w:val="26"/>
          <w:lang w:val="en-GB"/>
        </w:rPr>
        <w:t xml:space="preserve">^”) </w:t>
      </w:r>
      <w:r>
        <w:rPr>
          <w:rStyle w:val="hps"/>
          <w:sz w:val="26"/>
          <w:lang w:val="en-GB"/>
        </w:rPr>
        <w:t>for</w:t>
      </w:r>
      <w:r>
        <w:rPr>
          <w:sz w:val="26"/>
          <w:lang w:val="en-GB"/>
        </w:rPr>
        <w:t xml:space="preserve"> </w:t>
      </w:r>
      <w:proofErr w:type="spellStart"/>
      <w:r>
        <w:rPr>
          <w:rStyle w:val="hps"/>
          <w:sz w:val="26"/>
          <w:lang w:val="en-GB"/>
        </w:rPr>
        <w:t>upfloaters</w:t>
      </w:r>
      <w:proofErr w:type="spellEnd"/>
      <w:r>
        <w:rPr>
          <w:sz w:val="26"/>
          <w:lang w:val="en-GB"/>
        </w:rPr>
        <w:t xml:space="preserve">. </w:t>
      </w:r>
      <w:r>
        <w:rPr>
          <w:rStyle w:val="hps"/>
          <w:sz w:val="26"/>
          <w:lang w:val="en-GB"/>
        </w:rPr>
        <w:t>The</w:t>
      </w:r>
      <w:r>
        <w:rPr>
          <w:sz w:val="26"/>
          <w:lang w:val="en-GB"/>
        </w:rPr>
        <w:t xml:space="preserve"> </w:t>
      </w:r>
      <w:r>
        <w:rPr>
          <w:rStyle w:val="hps"/>
          <w:sz w:val="26"/>
          <w:lang w:val="en-GB"/>
        </w:rPr>
        <w:t>pairing system</w:t>
      </w:r>
      <w:r>
        <w:rPr>
          <w:sz w:val="26"/>
          <w:lang w:val="en-GB"/>
        </w:rPr>
        <w:t xml:space="preserve"> </w:t>
      </w:r>
      <w:r>
        <w:rPr>
          <w:rStyle w:val="hps"/>
          <w:sz w:val="26"/>
          <w:lang w:val="en-GB"/>
        </w:rPr>
        <w:t>protects players</w:t>
      </w:r>
      <w:r>
        <w:rPr>
          <w:sz w:val="26"/>
          <w:lang w:val="en-GB"/>
        </w:rPr>
        <w:t xml:space="preserve"> </w:t>
      </w:r>
      <w:r>
        <w:rPr>
          <w:rStyle w:val="hps"/>
          <w:sz w:val="26"/>
          <w:lang w:val="en-GB"/>
        </w:rPr>
        <w:t>from repetitions</w:t>
      </w:r>
      <w:r>
        <w:rPr>
          <w:sz w:val="26"/>
          <w:lang w:val="en-GB"/>
        </w:rPr>
        <w:t xml:space="preserve"> </w:t>
      </w:r>
      <w:r>
        <w:rPr>
          <w:rStyle w:val="hps"/>
          <w:sz w:val="26"/>
          <w:lang w:val="en-GB"/>
        </w:rPr>
        <w:t>of a same</w:t>
      </w:r>
      <w:r>
        <w:rPr>
          <w:sz w:val="26"/>
          <w:lang w:val="en-GB"/>
        </w:rPr>
        <w:t xml:space="preserve"> </w:t>
      </w:r>
      <w:r>
        <w:rPr>
          <w:rStyle w:val="hps"/>
          <w:sz w:val="26"/>
          <w:lang w:val="en-GB"/>
        </w:rPr>
        <w:t>kind of floating</w:t>
      </w:r>
      <w:r>
        <w:rPr>
          <w:sz w:val="26"/>
          <w:lang w:val="en-GB"/>
        </w:rPr>
        <w:t xml:space="preserve">, </w:t>
      </w:r>
      <w:r>
        <w:rPr>
          <w:rStyle w:val="hps"/>
          <w:sz w:val="26"/>
          <w:lang w:val="en-GB"/>
        </w:rPr>
        <w:t>forbidding</w:t>
      </w:r>
      <w:r>
        <w:rPr>
          <w:sz w:val="26"/>
          <w:lang w:val="en-GB"/>
        </w:rPr>
        <w:t xml:space="preserve"> such </w:t>
      </w:r>
      <w:r>
        <w:rPr>
          <w:rStyle w:val="hps"/>
          <w:sz w:val="26"/>
          <w:lang w:val="en-GB"/>
        </w:rPr>
        <w:t>repetitions</w:t>
      </w:r>
      <w:r>
        <w:rPr>
          <w:sz w:val="26"/>
          <w:lang w:val="en-GB"/>
        </w:rPr>
        <w:t xml:space="preserve"> </w:t>
      </w:r>
      <w:r>
        <w:rPr>
          <w:rStyle w:val="hps"/>
          <w:sz w:val="26"/>
          <w:lang w:val="en-GB"/>
        </w:rPr>
        <w:t>for the next round</w:t>
      </w:r>
      <w:r>
        <w:rPr>
          <w:sz w:val="26"/>
          <w:lang w:val="en-GB"/>
        </w:rPr>
        <w:t xml:space="preserve"> </w:t>
      </w:r>
      <w:r>
        <w:rPr>
          <w:rStyle w:val="hpsatn"/>
          <w:i/>
          <w:iCs/>
          <w:sz w:val="26"/>
          <w:lang w:val="en-GB"/>
        </w:rPr>
        <w:t>[</w:t>
      </w:r>
      <w:r>
        <w:rPr>
          <w:i/>
          <w:iCs/>
          <w:sz w:val="26"/>
          <w:lang w:val="en-GB"/>
        </w:rPr>
        <w:t>B.5]</w:t>
      </w:r>
      <w:r>
        <w:rPr>
          <w:sz w:val="26"/>
          <w:lang w:val="en-GB"/>
        </w:rPr>
        <w:t xml:space="preserve"> </w:t>
      </w:r>
      <w:r>
        <w:rPr>
          <w:rStyle w:val="hps"/>
          <w:sz w:val="26"/>
          <w:lang w:val="en-GB"/>
        </w:rPr>
        <w:t>and</w:t>
      </w:r>
      <w:r>
        <w:rPr>
          <w:sz w:val="26"/>
          <w:lang w:val="en-GB"/>
        </w:rPr>
        <w:t xml:space="preserve"> </w:t>
      </w:r>
      <w:r>
        <w:rPr>
          <w:rStyle w:val="hps"/>
          <w:sz w:val="26"/>
          <w:lang w:val="en-GB"/>
        </w:rPr>
        <w:t>for the</w:t>
      </w:r>
      <w:r>
        <w:rPr>
          <w:sz w:val="26"/>
          <w:lang w:val="en-GB"/>
        </w:rPr>
        <w:t xml:space="preserve"> </w:t>
      </w:r>
      <w:r>
        <w:rPr>
          <w:rStyle w:val="hps"/>
          <w:sz w:val="26"/>
          <w:lang w:val="en-GB"/>
        </w:rPr>
        <w:t>following</w:t>
      </w:r>
      <w:r>
        <w:rPr>
          <w:sz w:val="26"/>
          <w:lang w:val="en-GB"/>
        </w:rPr>
        <w:t xml:space="preserve"> one </w:t>
      </w:r>
      <w:r>
        <w:rPr>
          <w:rStyle w:val="hpsatn"/>
          <w:i/>
          <w:iCs/>
          <w:sz w:val="26"/>
          <w:lang w:val="en-GB"/>
        </w:rPr>
        <w:t>[</w:t>
      </w:r>
      <w:r>
        <w:rPr>
          <w:i/>
          <w:iCs/>
          <w:sz w:val="26"/>
          <w:lang w:val="en-GB"/>
        </w:rPr>
        <w:t>B.6]</w:t>
      </w:r>
      <w:r>
        <w:rPr>
          <w:sz w:val="26"/>
          <w:lang w:val="en-GB"/>
        </w:rPr>
        <w:t xml:space="preserve"> </w:t>
      </w:r>
      <w:r>
        <w:rPr>
          <w:rStyle w:val="hps"/>
          <w:sz w:val="26"/>
          <w:lang w:val="en-GB"/>
        </w:rPr>
        <w:t>(by the way,</w:t>
      </w:r>
      <w:r>
        <w:rPr>
          <w:sz w:val="26"/>
          <w:lang w:val="en-GB"/>
        </w:rPr>
        <w:t xml:space="preserve"> </w:t>
      </w:r>
      <w:r>
        <w:rPr>
          <w:rStyle w:val="hps"/>
          <w:sz w:val="26"/>
          <w:lang w:val="en-GB"/>
        </w:rPr>
        <w:t xml:space="preserve">these two are the </w:t>
      </w:r>
      <w:r>
        <w:rPr>
          <w:sz w:val="26"/>
          <w:lang w:val="en-GB"/>
        </w:rPr>
        <w:t xml:space="preserve">weakest pairing </w:t>
      </w:r>
      <w:r>
        <w:rPr>
          <w:rStyle w:val="hps"/>
          <w:sz w:val="26"/>
          <w:lang w:val="en-GB"/>
        </w:rPr>
        <w:t>criteria</w:t>
      </w:r>
      <w:r>
        <w:rPr>
          <w:sz w:val="26"/>
          <w:lang w:val="en-GB"/>
        </w:rPr>
        <w:t xml:space="preserve"> </w:t>
      </w:r>
      <w:r>
        <w:rPr>
          <w:rStyle w:val="hps"/>
          <w:sz w:val="26"/>
          <w:lang w:val="en-GB"/>
        </w:rPr>
        <w:t>in the</w:t>
      </w:r>
      <w:r>
        <w:rPr>
          <w:sz w:val="26"/>
          <w:lang w:val="en-GB"/>
        </w:rPr>
        <w:t xml:space="preserve"> </w:t>
      </w:r>
      <w:r>
        <w:rPr>
          <w:rStyle w:val="hps"/>
          <w:sz w:val="26"/>
          <w:lang w:val="en-GB"/>
        </w:rPr>
        <w:t>Dutch system</w:t>
      </w:r>
      <w:r>
        <w:rPr>
          <w:sz w:val="26"/>
          <w:lang w:val="en-GB"/>
        </w:rPr>
        <w:t xml:space="preserve">, </w:t>
      </w:r>
      <w:r>
        <w:rPr>
          <w:rStyle w:val="hps"/>
          <w:sz w:val="26"/>
          <w:lang w:val="en-GB"/>
        </w:rPr>
        <w:t>being the first</w:t>
      </w:r>
      <w:r>
        <w:rPr>
          <w:sz w:val="26"/>
          <w:lang w:val="en-GB"/>
        </w:rPr>
        <w:t xml:space="preserve"> </w:t>
      </w:r>
      <w:r>
        <w:rPr>
          <w:rStyle w:val="hpsatn"/>
          <w:sz w:val="26"/>
          <w:lang w:val="en-GB"/>
        </w:rPr>
        <w:t xml:space="preserve">we try to switch </w:t>
      </w:r>
      <w:r>
        <w:rPr>
          <w:sz w:val="26"/>
          <w:lang w:val="en-GB"/>
        </w:rPr>
        <w:t xml:space="preserve">off </w:t>
      </w:r>
      <w:r>
        <w:rPr>
          <w:rStyle w:val="hps"/>
          <w:sz w:val="26"/>
          <w:lang w:val="en-GB"/>
        </w:rPr>
        <w:t>whenever</w:t>
      </w:r>
      <w:r>
        <w:rPr>
          <w:sz w:val="26"/>
          <w:lang w:val="en-GB"/>
        </w:rPr>
        <w:t xml:space="preserve"> </w:t>
      </w:r>
      <w:r>
        <w:rPr>
          <w:rStyle w:val="hps"/>
          <w:sz w:val="26"/>
          <w:lang w:val="en-GB"/>
        </w:rPr>
        <w:t>we cannot</w:t>
      </w:r>
      <w:r>
        <w:rPr>
          <w:sz w:val="26"/>
          <w:lang w:val="en-GB"/>
        </w:rPr>
        <w:t xml:space="preserve"> </w:t>
      </w:r>
      <w:r>
        <w:rPr>
          <w:rStyle w:val="hps"/>
          <w:sz w:val="26"/>
          <w:lang w:val="en-GB"/>
        </w:rPr>
        <w:t>get a</w:t>
      </w:r>
      <w:r>
        <w:rPr>
          <w:sz w:val="26"/>
          <w:lang w:val="en-GB"/>
        </w:rPr>
        <w:t xml:space="preserve"> </w:t>
      </w:r>
      <w:r>
        <w:rPr>
          <w:rStyle w:val="hps"/>
          <w:sz w:val="26"/>
          <w:lang w:val="en-GB"/>
        </w:rPr>
        <w:t>perfect</w:t>
      </w:r>
      <w:r>
        <w:rPr>
          <w:sz w:val="26"/>
          <w:lang w:val="en-GB"/>
        </w:rPr>
        <w:t xml:space="preserve"> </w:t>
      </w:r>
      <w:r>
        <w:rPr>
          <w:rStyle w:val="hps"/>
          <w:sz w:val="26"/>
          <w:lang w:val="en-GB"/>
        </w:rPr>
        <w:t>pairing</w:t>
      </w:r>
      <w:r>
        <w:rPr>
          <w:sz w:val="26"/>
          <w:lang w:val="en-GB"/>
        </w:rPr>
        <w:t>).</w:t>
      </w:r>
    </w:p>
    <w:p w:rsidR="00267B59" w:rsidRDefault="00267B59" w:rsidP="00267B59">
      <w:pPr>
        <w:pStyle w:val="testocapitolo"/>
        <w:rPr>
          <w:sz w:val="26"/>
          <w:lang w:val="en-GB"/>
        </w:rPr>
      </w:pPr>
      <w:r>
        <w:rPr>
          <w:sz w:val="26"/>
          <w:lang w:val="en-GB"/>
        </w:rPr>
        <w:t xml:space="preserve">Having exhausted (so to speak...) the half point score bracket, let's finally go to the last and lowest score bracket, namely the one with zero points. This is a heterogeneous score bracket, since it contains not only players with no points, but also the two 0.5 points </w:t>
      </w:r>
      <w:proofErr w:type="spellStart"/>
      <w:r>
        <w:rPr>
          <w:sz w:val="26"/>
          <w:lang w:val="en-GB"/>
        </w:rPr>
        <w:t>downfloaters</w:t>
      </w:r>
      <w:proofErr w:type="spellEnd"/>
      <w:r>
        <w:rPr>
          <w:sz w:val="26"/>
          <w:lang w:val="en-GB"/>
        </w:rPr>
        <w:t xml:space="preserve"> from the previous score bracket. For clarity, we keep </w:t>
      </w:r>
      <w:proofErr w:type="spellStart"/>
      <w:r>
        <w:rPr>
          <w:sz w:val="26"/>
          <w:lang w:val="en-GB"/>
        </w:rPr>
        <w:t>downfloaters</w:t>
      </w:r>
      <w:proofErr w:type="spellEnd"/>
      <w:r>
        <w:rPr>
          <w:sz w:val="26"/>
          <w:lang w:val="en-GB"/>
        </w:rPr>
        <w:t xml:space="preserve"> separated from other players: [4w 11b] [9b 8w 10w 14w 13b] (we want to remember that player #12 is absent, and therefore receives a zero point forfeit, with no opponent </w:t>
      </w:r>
      <w:r>
        <w:rPr>
          <w:sz w:val="26"/>
          <w:lang w:val="en-GB"/>
        </w:rPr>
        <w:lastRenderedPageBreak/>
        <w:t xml:space="preserve">and no colour, which is </w:t>
      </w:r>
      <w:r>
        <w:rPr>
          <w:sz w:val="26"/>
          <w:u w:val="single"/>
          <w:lang w:val="en-GB"/>
        </w:rPr>
        <w:t xml:space="preserve">not a </w:t>
      </w:r>
      <w:proofErr w:type="spellStart"/>
      <w:r>
        <w:rPr>
          <w:sz w:val="26"/>
          <w:u w:val="single"/>
          <w:lang w:val="en-GB"/>
        </w:rPr>
        <w:t>downfloat</w:t>
      </w:r>
      <w:proofErr w:type="spellEnd"/>
      <w:r>
        <w:rPr>
          <w:sz w:val="26"/>
          <w:lang w:val="en-GB"/>
        </w:rPr>
        <w:t xml:space="preserve">). There are no more incompatibilities, apart from the already known 4-11, and we have P1 = P0 = 3, M1 = M0 = 2, X1 = 0, Z1 = 0 </w:t>
      </w:r>
      <w:r>
        <w:rPr>
          <w:i/>
          <w:iCs/>
          <w:sz w:val="26"/>
          <w:lang w:val="en-GB"/>
        </w:rPr>
        <w:t>[C.2]</w:t>
      </w:r>
      <w:r>
        <w:rPr>
          <w:sz w:val="26"/>
          <w:lang w:val="en-GB"/>
        </w:rPr>
        <w:t xml:space="preserve">. Since the score bracket is a heterogeneous one, we shall put </w:t>
      </w:r>
      <w:r>
        <w:rPr>
          <w:b/>
          <w:bCs/>
          <w:sz w:val="26"/>
          <w:lang w:val="en-GB"/>
        </w:rPr>
        <w:t>P = M1 = 2</w:t>
      </w:r>
      <w:r>
        <w:rPr>
          <w:sz w:val="26"/>
          <w:lang w:val="en-GB"/>
        </w:rPr>
        <w:t xml:space="preserve"> and X = X1 = 0 </w:t>
      </w:r>
      <w:r>
        <w:rPr>
          <w:i/>
          <w:iCs/>
          <w:sz w:val="26"/>
          <w:lang w:val="en-GB"/>
        </w:rPr>
        <w:t>[C.3.a]</w:t>
      </w:r>
      <w:r>
        <w:rPr>
          <w:sz w:val="26"/>
          <w:lang w:val="en-GB"/>
        </w:rPr>
        <w:t>. In S1 we put only the two floaters</w:t>
      </w:r>
      <w:r>
        <w:rPr>
          <w:rStyle w:val="FootnoteReference"/>
          <w:sz w:val="26"/>
          <w:lang w:val="en-GB"/>
        </w:rPr>
        <w:footnoteReference w:id="27"/>
      </w:r>
      <w:r>
        <w:rPr>
          <w:sz w:val="26"/>
          <w:lang w:val="en-GB"/>
        </w:rPr>
        <w:t xml:space="preserve">, and we have to form P = 2 pairs </w:t>
      </w:r>
      <w:r>
        <w:rPr>
          <w:i/>
          <w:iCs/>
          <w:sz w:val="26"/>
          <w:lang w:val="en-GB"/>
        </w:rPr>
        <w:t>[A.6]</w:t>
      </w:r>
      <w:r>
        <w:rPr>
          <w:sz w:val="26"/>
          <w:lang w:val="en-GB"/>
        </w:rPr>
        <w:t>. The initial pairing scheme is:</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 xml:space="preserve"> 4w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 xml:space="preserve"> 8w</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11b</w:t>
            </w: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 xml:space="preserve"> 9b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13b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14w</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The first pairing attempt is 4-8, 11-9, but it is at once evident that both of these pairs are unsatisfactory from the point of view of colour matching - and since now </w:t>
      </w:r>
      <w:r>
        <w:rPr>
          <w:i/>
          <w:iCs/>
          <w:sz w:val="26"/>
          <w:lang w:val="en-GB"/>
        </w:rPr>
        <w:t>X = 0</w:t>
      </w:r>
      <w:r>
        <w:rPr>
          <w:sz w:val="26"/>
          <w:lang w:val="en-GB"/>
        </w:rPr>
        <w:t xml:space="preserve">, we should satisfy all colour preferences. We should therefore apply the first transposition of S2 </w:t>
      </w:r>
      <w:r>
        <w:rPr>
          <w:i/>
          <w:iCs/>
          <w:sz w:val="26"/>
          <w:lang w:val="en-GB"/>
        </w:rPr>
        <w:t>[D.1]</w:t>
      </w:r>
      <w:r>
        <w:rPr>
          <w:sz w:val="26"/>
          <w:lang w:val="en-GB"/>
        </w:rPr>
        <w:t xml:space="preserve"> that swaps the first player with one having a colour preference for black and, at the same time, brings to the second position a player whose colour preference is for white </w:t>
      </w:r>
      <w:r>
        <w:rPr>
          <w:i/>
          <w:iCs/>
          <w:sz w:val="26"/>
          <w:lang w:val="en-GB"/>
        </w:rPr>
        <w:t>[C.7]</w:t>
      </w:r>
      <w:r>
        <w:rPr>
          <w:sz w:val="26"/>
          <w:lang w:val="en-GB"/>
        </w:rPr>
        <w:t>. A computer, which is not intelligent at all, would try all transpositions, one by one, until it gets to the right one - but we, who have intelligence but no time to waste, shall reason the thing out for a moment and see right away that the smallest number that changes the first and second digit in 12345 is 21345, and this corresponds to the correct transposition</w:t>
      </w:r>
      <w:r>
        <w:rPr>
          <w:rStyle w:val="FootnoteReference"/>
          <w:sz w:val="26"/>
          <w:lang w:val="en-GB"/>
        </w:rPr>
        <w:footnoteReference w:id="28"/>
      </w:r>
      <w:r>
        <w:rPr>
          <w:sz w:val="26"/>
          <w:lang w:val="en-GB"/>
        </w:rPr>
        <w:t>.</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 xml:space="preserve"> 4w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 xml:space="preserve"> 9b</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11b</w:t>
            </w: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 xml:space="preserve"> 8w</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10w</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13b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14w</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rStyle w:val="hps"/>
          <w:sz w:val="26"/>
          <w:lang w:val="en-GB"/>
        </w:rPr>
        <w:t>Thus we obtain</w:t>
      </w:r>
      <w:r>
        <w:rPr>
          <w:sz w:val="26"/>
          <w:lang w:val="en-GB"/>
        </w:rPr>
        <w:t xml:space="preserve"> </w:t>
      </w:r>
      <w:r>
        <w:rPr>
          <w:rStyle w:val="hps"/>
          <w:sz w:val="26"/>
          <w:lang w:val="en-GB"/>
        </w:rPr>
        <w:t>the</w:t>
      </w:r>
      <w:r>
        <w:rPr>
          <w:sz w:val="26"/>
          <w:lang w:val="en-GB"/>
        </w:rPr>
        <w:t xml:space="preserve"> </w:t>
      </w:r>
      <w:r>
        <w:rPr>
          <w:rStyle w:val="hps"/>
          <w:sz w:val="26"/>
          <w:u w:val="single"/>
          <w:lang w:val="en-GB"/>
        </w:rPr>
        <w:t>unordered</w:t>
      </w:r>
      <w:r>
        <w:rPr>
          <w:rStyle w:val="hps"/>
          <w:sz w:val="26"/>
          <w:lang w:val="en-GB"/>
        </w:rPr>
        <w:t xml:space="preserve"> pairs</w:t>
      </w:r>
      <w:r>
        <w:rPr>
          <w:sz w:val="26"/>
          <w:lang w:val="en-GB"/>
        </w:rPr>
        <w:t xml:space="preserve"> </w:t>
      </w:r>
      <w:r>
        <w:rPr>
          <w:rStyle w:val="hps"/>
          <w:sz w:val="26"/>
          <w:lang w:val="en-GB"/>
        </w:rPr>
        <w:t>4-9</w:t>
      </w:r>
      <w:r>
        <w:rPr>
          <w:sz w:val="26"/>
          <w:lang w:val="en-GB"/>
        </w:rPr>
        <w:t xml:space="preserve"> </w:t>
      </w:r>
      <w:r>
        <w:rPr>
          <w:rStyle w:val="hps"/>
          <w:sz w:val="26"/>
          <w:lang w:val="en-GB"/>
        </w:rPr>
        <w:t>and</w:t>
      </w:r>
      <w:r>
        <w:rPr>
          <w:sz w:val="26"/>
          <w:lang w:val="en-GB"/>
        </w:rPr>
        <w:t xml:space="preserve"> </w:t>
      </w:r>
      <w:r>
        <w:rPr>
          <w:rStyle w:val="hps"/>
          <w:sz w:val="26"/>
          <w:lang w:val="en-GB"/>
        </w:rPr>
        <w:t>11-8</w:t>
      </w:r>
      <w:r>
        <w:rPr>
          <w:sz w:val="26"/>
          <w:lang w:val="en-GB"/>
        </w:rPr>
        <w:t xml:space="preserve"> </w:t>
      </w:r>
      <w:r>
        <w:rPr>
          <w:rStyle w:val="hpsatn"/>
          <w:i/>
          <w:iCs/>
          <w:sz w:val="26"/>
          <w:lang w:val="en-GB"/>
        </w:rPr>
        <w:t>[</w:t>
      </w:r>
      <w:r>
        <w:rPr>
          <w:i/>
          <w:iCs/>
          <w:sz w:val="26"/>
          <w:lang w:val="en-GB"/>
        </w:rPr>
        <w:t>C.6]</w:t>
      </w:r>
      <w:r>
        <w:rPr>
          <w:sz w:val="26"/>
          <w:lang w:val="en-GB"/>
        </w:rPr>
        <w:t xml:space="preserve"> - </w:t>
      </w:r>
      <w:r>
        <w:rPr>
          <w:rStyle w:val="hps"/>
          <w:sz w:val="26"/>
          <w:lang w:val="en-GB"/>
        </w:rPr>
        <w:t>we will decide later</w:t>
      </w:r>
      <w:r>
        <w:rPr>
          <w:sz w:val="26"/>
          <w:lang w:val="en-GB"/>
        </w:rPr>
        <w:t xml:space="preserve"> </w:t>
      </w:r>
      <w:r>
        <w:rPr>
          <w:rStyle w:val="hps"/>
          <w:sz w:val="26"/>
          <w:lang w:val="en-GB"/>
        </w:rPr>
        <w:t>how to assign</w:t>
      </w:r>
      <w:r>
        <w:rPr>
          <w:sz w:val="26"/>
          <w:lang w:val="en-GB"/>
        </w:rPr>
        <w:t xml:space="preserve"> </w:t>
      </w:r>
      <w:r>
        <w:rPr>
          <w:rStyle w:val="hps"/>
          <w:sz w:val="26"/>
          <w:lang w:val="en-GB"/>
        </w:rPr>
        <w:t>colours.</w:t>
      </w:r>
      <w:r>
        <w:rPr>
          <w:sz w:val="26"/>
          <w:lang w:val="en-GB"/>
        </w:rPr>
        <w:t xml:space="preserve"> </w:t>
      </w:r>
      <w:r>
        <w:rPr>
          <w:rStyle w:val="hps"/>
          <w:sz w:val="26"/>
          <w:lang w:val="en-GB"/>
        </w:rPr>
        <w:t>Up to this point</w:t>
      </w:r>
      <w:r>
        <w:rPr>
          <w:sz w:val="26"/>
          <w:lang w:val="en-GB"/>
        </w:rPr>
        <w:t xml:space="preserve"> </w:t>
      </w:r>
      <w:r>
        <w:rPr>
          <w:rStyle w:val="hps"/>
          <w:sz w:val="26"/>
          <w:lang w:val="en-GB"/>
        </w:rPr>
        <w:t xml:space="preserve">we </w:t>
      </w:r>
      <w:r>
        <w:rPr>
          <w:rStyle w:val="hpsalt-edited"/>
          <w:sz w:val="26"/>
          <w:lang w:val="en-GB"/>
        </w:rPr>
        <w:t>paired</w:t>
      </w:r>
      <w:r>
        <w:rPr>
          <w:sz w:val="26"/>
          <w:lang w:val="en-GB"/>
        </w:rPr>
        <w:t xml:space="preserve"> </w:t>
      </w:r>
      <w:r>
        <w:rPr>
          <w:rStyle w:val="hps"/>
          <w:sz w:val="26"/>
          <w:lang w:val="en-GB"/>
        </w:rPr>
        <w:t>only</w:t>
      </w:r>
      <w:r>
        <w:rPr>
          <w:sz w:val="26"/>
          <w:lang w:val="en-GB"/>
        </w:rPr>
        <w:t xml:space="preserve"> </w:t>
      </w:r>
      <w:r>
        <w:rPr>
          <w:rStyle w:val="hps"/>
          <w:sz w:val="26"/>
          <w:lang w:val="en-GB"/>
        </w:rPr>
        <w:t>floaters</w:t>
      </w:r>
      <w:r>
        <w:rPr>
          <w:sz w:val="26"/>
          <w:lang w:val="en-GB"/>
        </w:rPr>
        <w:t xml:space="preserve"> - </w:t>
      </w:r>
      <w:r>
        <w:rPr>
          <w:rStyle w:val="hps"/>
          <w:sz w:val="26"/>
          <w:lang w:val="en-GB"/>
        </w:rPr>
        <w:t xml:space="preserve">now we have to pair the </w:t>
      </w:r>
      <w:r>
        <w:rPr>
          <w:rStyle w:val="hps"/>
          <w:sz w:val="26"/>
          <w:lang w:val="en-GB"/>
        </w:rPr>
        <w:lastRenderedPageBreak/>
        <w:t>remaining part</w:t>
      </w:r>
      <w:r>
        <w:rPr>
          <w:sz w:val="26"/>
          <w:lang w:val="en-GB"/>
        </w:rPr>
        <w:t xml:space="preserve"> </w:t>
      </w:r>
      <w:r>
        <w:rPr>
          <w:rStyle w:val="hps"/>
          <w:sz w:val="26"/>
          <w:lang w:val="en-GB"/>
        </w:rPr>
        <w:t>of</w:t>
      </w:r>
      <w:r>
        <w:rPr>
          <w:sz w:val="26"/>
          <w:lang w:val="en-GB"/>
        </w:rPr>
        <w:t xml:space="preserve"> </w:t>
      </w:r>
      <w:r>
        <w:rPr>
          <w:rStyle w:val="hps"/>
          <w:sz w:val="26"/>
          <w:lang w:val="en-GB"/>
        </w:rPr>
        <w:t>S2</w:t>
      </w:r>
      <w:r>
        <w:rPr>
          <w:sz w:val="26"/>
          <w:lang w:val="en-GB"/>
        </w:rPr>
        <w:t xml:space="preserve">. </w:t>
      </w:r>
      <w:r>
        <w:rPr>
          <w:rStyle w:val="hps"/>
          <w:sz w:val="26"/>
          <w:lang w:val="en-GB"/>
        </w:rPr>
        <w:t>This</w:t>
      </w:r>
      <w:r>
        <w:rPr>
          <w:sz w:val="26"/>
          <w:lang w:val="en-GB"/>
        </w:rPr>
        <w:t xml:space="preserve"> </w:t>
      </w:r>
      <w:r>
        <w:rPr>
          <w:rStyle w:val="hps"/>
          <w:sz w:val="26"/>
          <w:lang w:val="en-GB"/>
        </w:rPr>
        <w:t>is a</w:t>
      </w:r>
      <w:r>
        <w:rPr>
          <w:sz w:val="26"/>
          <w:lang w:val="en-GB"/>
        </w:rPr>
        <w:t xml:space="preserve"> </w:t>
      </w:r>
      <w:r>
        <w:rPr>
          <w:rStyle w:val="hps"/>
          <w:i/>
          <w:iCs/>
          <w:sz w:val="26"/>
          <w:lang w:val="en-GB"/>
        </w:rPr>
        <w:t>homogeneous</w:t>
      </w:r>
      <w:r>
        <w:rPr>
          <w:i/>
          <w:iCs/>
          <w:sz w:val="26"/>
          <w:lang w:val="en-GB"/>
        </w:rPr>
        <w:t xml:space="preserve"> </w:t>
      </w:r>
      <w:r>
        <w:rPr>
          <w:rStyle w:val="hps"/>
          <w:i/>
          <w:iCs/>
          <w:sz w:val="26"/>
          <w:lang w:val="en-GB"/>
        </w:rPr>
        <w:t>remainder</w:t>
      </w:r>
      <w:r>
        <w:rPr>
          <w:i/>
          <w:iCs/>
          <w:sz w:val="26"/>
          <w:lang w:val="en-GB"/>
        </w:rPr>
        <w:t xml:space="preserve"> </w:t>
      </w:r>
      <w:r>
        <w:rPr>
          <w:rStyle w:val="hps"/>
          <w:i/>
          <w:iCs/>
          <w:sz w:val="26"/>
          <w:lang w:val="en-GB"/>
        </w:rPr>
        <w:t>bracket</w:t>
      </w:r>
      <w:r>
        <w:rPr>
          <w:sz w:val="26"/>
          <w:lang w:val="en-GB"/>
        </w:rPr>
        <w:t xml:space="preserve">. </w:t>
      </w:r>
      <w:r>
        <w:rPr>
          <w:rStyle w:val="hps"/>
          <w:sz w:val="26"/>
          <w:lang w:val="en-GB"/>
        </w:rPr>
        <w:t>With this</w:t>
      </w:r>
      <w:r>
        <w:rPr>
          <w:sz w:val="26"/>
          <w:lang w:val="en-GB"/>
        </w:rPr>
        <w:t xml:space="preserve"> </w:t>
      </w:r>
      <w:r>
        <w:rPr>
          <w:rStyle w:val="hps"/>
          <w:sz w:val="26"/>
          <w:lang w:val="en-GB"/>
        </w:rPr>
        <w:t>remainder</w:t>
      </w:r>
      <w:r>
        <w:rPr>
          <w:sz w:val="26"/>
          <w:lang w:val="en-GB"/>
        </w:rPr>
        <w:t xml:space="preserve"> </w:t>
      </w:r>
      <w:r>
        <w:rPr>
          <w:rStyle w:val="hps"/>
          <w:sz w:val="26"/>
          <w:lang w:val="en-GB"/>
        </w:rPr>
        <w:t>bracket</w:t>
      </w:r>
      <w:r>
        <w:rPr>
          <w:sz w:val="26"/>
          <w:lang w:val="en-GB"/>
        </w:rPr>
        <w:t xml:space="preserve">: </w:t>
      </w:r>
      <w:r>
        <w:rPr>
          <w:rStyle w:val="hpsatn"/>
          <w:sz w:val="26"/>
          <w:lang w:val="en-GB"/>
        </w:rPr>
        <w:t>[</w:t>
      </w:r>
      <w:r>
        <w:rPr>
          <w:sz w:val="26"/>
          <w:lang w:val="en-GB"/>
        </w:rPr>
        <w:t xml:space="preserve">10w </w:t>
      </w:r>
      <w:r>
        <w:rPr>
          <w:rStyle w:val="hps"/>
          <w:sz w:val="26"/>
          <w:lang w:val="en-GB"/>
        </w:rPr>
        <w:t>13b</w:t>
      </w:r>
      <w:r>
        <w:rPr>
          <w:sz w:val="26"/>
          <w:lang w:val="en-GB"/>
        </w:rPr>
        <w:t xml:space="preserve"> </w:t>
      </w:r>
      <w:r>
        <w:rPr>
          <w:rStyle w:val="hps"/>
          <w:sz w:val="26"/>
          <w:lang w:val="en-GB"/>
        </w:rPr>
        <w:t>14w</w:t>
      </w:r>
      <w:r>
        <w:rPr>
          <w:sz w:val="26"/>
          <w:lang w:val="en-GB"/>
        </w:rPr>
        <w:t xml:space="preserve">], </w:t>
      </w:r>
      <w:r>
        <w:rPr>
          <w:rStyle w:val="hps"/>
          <w:sz w:val="26"/>
          <w:lang w:val="en-GB"/>
        </w:rPr>
        <w:t>after taking</w:t>
      </w:r>
      <w:r>
        <w:rPr>
          <w:sz w:val="26"/>
          <w:lang w:val="en-GB"/>
        </w:rPr>
        <w:t xml:space="preserve"> </w:t>
      </w:r>
      <w:r>
        <w:rPr>
          <w:rStyle w:val="hps"/>
          <w:sz w:val="26"/>
          <w:lang w:val="en-GB"/>
        </w:rPr>
        <w:t>note of the value</w:t>
      </w:r>
      <w:r>
        <w:rPr>
          <w:sz w:val="26"/>
          <w:lang w:val="en-GB"/>
        </w:rPr>
        <w:t xml:space="preserve"> </w:t>
      </w:r>
      <w:r>
        <w:rPr>
          <w:rStyle w:val="hps"/>
          <w:sz w:val="26"/>
          <w:lang w:val="en-GB"/>
        </w:rPr>
        <w:t>of P and</w:t>
      </w:r>
      <w:r>
        <w:rPr>
          <w:sz w:val="26"/>
          <w:lang w:val="en-GB"/>
        </w:rPr>
        <w:t xml:space="preserve"> of </w:t>
      </w:r>
      <w:r>
        <w:rPr>
          <w:rStyle w:val="hps"/>
          <w:sz w:val="26"/>
          <w:lang w:val="en-GB"/>
        </w:rPr>
        <w:t>the</w:t>
      </w:r>
      <w:r>
        <w:rPr>
          <w:sz w:val="26"/>
          <w:lang w:val="en-GB"/>
        </w:rPr>
        <w:t xml:space="preserve"> </w:t>
      </w:r>
      <w:r>
        <w:rPr>
          <w:rStyle w:val="hps"/>
          <w:sz w:val="26"/>
          <w:lang w:val="en-GB"/>
        </w:rPr>
        <w:t>current</w:t>
      </w:r>
      <w:r>
        <w:rPr>
          <w:sz w:val="26"/>
          <w:lang w:val="en-GB"/>
        </w:rPr>
        <w:t xml:space="preserve"> </w:t>
      </w:r>
      <w:r>
        <w:rPr>
          <w:rStyle w:val="hpsalt-edited"/>
          <w:sz w:val="26"/>
          <w:lang w:val="en-GB"/>
        </w:rPr>
        <w:t>transposition</w:t>
      </w:r>
      <w:r>
        <w:rPr>
          <w:sz w:val="26"/>
          <w:lang w:val="en-GB"/>
        </w:rPr>
        <w:t xml:space="preserve">, we calculate </w:t>
      </w:r>
      <w:r>
        <w:rPr>
          <w:rStyle w:val="hps"/>
          <w:sz w:val="26"/>
          <w:lang w:val="en-GB"/>
        </w:rPr>
        <w:t xml:space="preserve">the new </w:t>
      </w:r>
      <w:r>
        <w:rPr>
          <w:rStyle w:val="hps"/>
          <w:b/>
          <w:bCs/>
          <w:sz w:val="26"/>
          <w:lang w:val="en-GB"/>
        </w:rPr>
        <w:t>P</w:t>
      </w:r>
      <w:r>
        <w:rPr>
          <w:b/>
          <w:bCs/>
          <w:sz w:val="26"/>
          <w:lang w:val="en-GB"/>
        </w:rPr>
        <w:t> </w:t>
      </w:r>
      <w:r>
        <w:rPr>
          <w:rStyle w:val="hps"/>
          <w:b/>
          <w:bCs/>
          <w:sz w:val="26"/>
          <w:lang w:val="en-GB"/>
        </w:rPr>
        <w:t>= P1</w:t>
      </w:r>
      <w:r>
        <w:rPr>
          <w:b/>
          <w:bCs/>
          <w:sz w:val="26"/>
          <w:lang w:val="en-GB"/>
        </w:rPr>
        <w:t> </w:t>
      </w:r>
      <w:r>
        <w:rPr>
          <w:b/>
          <w:bCs/>
          <w:sz w:val="26"/>
          <w:lang w:val="en-GB"/>
        </w:rPr>
        <w:noBreakHyphen/>
        <w:t> </w:t>
      </w:r>
      <w:r>
        <w:rPr>
          <w:rStyle w:val="hps"/>
          <w:b/>
          <w:bCs/>
          <w:sz w:val="26"/>
          <w:lang w:val="en-GB"/>
        </w:rPr>
        <w:t>M1</w:t>
      </w:r>
      <w:r>
        <w:rPr>
          <w:b/>
          <w:bCs/>
          <w:sz w:val="26"/>
          <w:lang w:val="en-GB"/>
        </w:rPr>
        <w:t xml:space="preserve"> </w:t>
      </w:r>
      <w:r>
        <w:rPr>
          <w:rStyle w:val="hps"/>
          <w:b/>
          <w:bCs/>
          <w:sz w:val="26"/>
          <w:lang w:val="en-GB"/>
        </w:rPr>
        <w:t>= 3</w:t>
      </w:r>
      <w:r>
        <w:rPr>
          <w:b/>
          <w:bCs/>
          <w:sz w:val="26"/>
          <w:lang w:val="en-GB"/>
        </w:rPr>
        <w:t xml:space="preserve"> - </w:t>
      </w:r>
      <w:r>
        <w:rPr>
          <w:rStyle w:val="hps"/>
          <w:b/>
          <w:bCs/>
          <w:sz w:val="26"/>
          <w:lang w:val="en-GB"/>
        </w:rPr>
        <w:t>2 =</w:t>
      </w:r>
      <w:r>
        <w:rPr>
          <w:b/>
          <w:bCs/>
          <w:sz w:val="26"/>
          <w:lang w:val="en-GB"/>
        </w:rPr>
        <w:t xml:space="preserve"> </w:t>
      </w:r>
      <w:r>
        <w:rPr>
          <w:rStyle w:val="hps"/>
          <w:b/>
          <w:bCs/>
          <w:sz w:val="26"/>
          <w:lang w:val="en-GB"/>
        </w:rPr>
        <w:t>1</w:t>
      </w:r>
      <w:r>
        <w:rPr>
          <w:rStyle w:val="hps"/>
          <w:sz w:val="26"/>
          <w:lang w:val="en-GB"/>
        </w:rPr>
        <w:t xml:space="preserve"> -</w:t>
      </w:r>
      <w:r>
        <w:rPr>
          <w:sz w:val="26"/>
          <w:lang w:val="en-GB"/>
        </w:rPr>
        <w:t xml:space="preserve"> </w:t>
      </w:r>
      <w:r>
        <w:rPr>
          <w:rStyle w:val="hps"/>
          <w:sz w:val="26"/>
          <w:lang w:val="en-GB"/>
        </w:rPr>
        <w:t>then</w:t>
      </w:r>
      <w:r>
        <w:rPr>
          <w:sz w:val="26"/>
          <w:lang w:val="en-GB"/>
        </w:rPr>
        <w:t xml:space="preserve"> </w:t>
      </w:r>
      <w:r>
        <w:rPr>
          <w:rStyle w:val="hps"/>
          <w:sz w:val="26"/>
          <w:lang w:val="en-GB"/>
        </w:rPr>
        <w:t>we start</w:t>
      </w:r>
      <w:r>
        <w:rPr>
          <w:sz w:val="26"/>
          <w:lang w:val="en-GB"/>
        </w:rPr>
        <w:t xml:space="preserve"> </w:t>
      </w:r>
      <w:r>
        <w:rPr>
          <w:rStyle w:val="hps"/>
          <w:sz w:val="26"/>
          <w:lang w:val="en-GB"/>
        </w:rPr>
        <w:t>to build the new subgroups</w:t>
      </w:r>
      <w:r>
        <w:rPr>
          <w:sz w:val="26"/>
          <w:lang w:val="en-GB"/>
        </w:rPr>
        <w:t xml:space="preserve"> </w:t>
      </w:r>
      <w:r>
        <w:rPr>
          <w:rStyle w:val="hps"/>
          <w:sz w:val="26"/>
          <w:lang w:val="en-GB"/>
        </w:rPr>
        <w:t>S1</w:t>
      </w:r>
      <w:r>
        <w:rPr>
          <w:sz w:val="26"/>
          <w:lang w:val="en-GB"/>
        </w:rPr>
        <w:t xml:space="preserve"> </w:t>
      </w:r>
      <w:r>
        <w:rPr>
          <w:rStyle w:val="hps"/>
          <w:sz w:val="26"/>
          <w:lang w:val="en-GB"/>
        </w:rPr>
        <w:t>and S2</w:t>
      </w:r>
      <w:r>
        <w:rPr>
          <w:sz w:val="26"/>
          <w:lang w:val="en-GB"/>
        </w:rPr>
        <w:t xml:space="preserve"> </w:t>
      </w:r>
      <w:r>
        <w:rPr>
          <w:rStyle w:val="hpsatn"/>
          <w:i/>
          <w:iCs/>
          <w:sz w:val="26"/>
          <w:lang w:val="en-GB"/>
        </w:rPr>
        <w:t>[</w:t>
      </w:r>
      <w:r>
        <w:rPr>
          <w:i/>
          <w:iCs/>
          <w:sz w:val="26"/>
          <w:lang w:val="en-GB"/>
        </w:rPr>
        <w:t>C.4]</w:t>
      </w:r>
      <w:r>
        <w:rPr>
          <w:sz w:val="26"/>
          <w:lang w:val="en-GB"/>
        </w:rPr>
        <w:t xml:space="preserve">. </w:t>
      </w:r>
      <w:r>
        <w:rPr>
          <w:rStyle w:val="hps"/>
          <w:sz w:val="26"/>
          <w:lang w:val="en-GB"/>
        </w:rPr>
        <w:t>The pairing scheme</w:t>
      </w:r>
      <w:r>
        <w:rPr>
          <w:sz w:val="26"/>
          <w:lang w:val="en-GB"/>
        </w:rPr>
        <w:t xml:space="preserve"> </w:t>
      </w:r>
      <w:r>
        <w:rPr>
          <w:rStyle w:val="hps"/>
          <w:sz w:val="26"/>
          <w:lang w:val="en-GB"/>
        </w:rPr>
        <w:t>is now:</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10w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13b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sz w:val="22"/>
                <w:lang w:val="en-GB"/>
              </w:rPr>
            </w:pPr>
            <w:r>
              <w:rPr>
                <w:rFonts w:ascii="Courier New" w:hAnsi="Courier New" w:cs="Courier New"/>
                <w:sz w:val="22"/>
                <w:lang w:val="en-GB"/>
              </w:rPr>
              <w:t>14w</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We can see at once that the perfect pairing is 10-13; player #14 ends up unpaired and, as directed by the Rules, receives a bye: 1 point, no opponent, no colour </w:t>
      </w:r>
      <w:r>
        <w:rPr>
          <w:i/>
          <w:iCs/>
          <w:sz w:val="26"/>
          <w:lang w:val="en-GB"/>
        </w:rPr>
        <w:t>[A.5]</w:t>
      </w:r>
      <w:r>
        <w:rPr>
          <w:sz w:val="26"/>
          <w:lang w:val="en-GB"/>
        </w:rPr>
        <w:t xml:space="preserve">. As a bye is considered to be a </w:t>
      </w:r>
      <w:proofErr w:type="spellStart"/>
      <w:r>
        <w:rPr>
          <w:sz w:val="26"/>
          <w:lang w:val="en-GB"/>
        </w:rPr>
        <w:t>downfloat</w:t>
      </w:r>
      <w:proofErr w:type="spellEnd"/>
      <w:r>
        <w:rPr>
          <w:rStyle w:val="hps"/>
          <w:sz w:val="26"/>
          <w:lang w:val="en-GB"/>
        </w:rPr>
        <w:t xml:space="preserve"> </w:t>
      </w:r>
      <w:r>
        <w:rPr>
          <w:i/>
          <w:iCs/>
          <w:sz w:val="26"/>
          <w:lang w:val="en-GB"/>
        </w:rPr>
        <w:t>[B.1.b]</w:t>
      </w:r>
      <w:r>
        <w:rPr>
          <w:sz w:val="26"/>
          <w:lang w:val="en-GB"/>
        </w:rPr>
        <w:t xml:space="preserve">, as such </w:t>
      </w:r>
      <w:r>
        <w:rPr>
          <w:rStyle w:val="hps"/>
          <w:sz w:val="26"/>
          <w:lang w:val="en-GB"/>
        </w:rPr>
        <w:t>it should be noted on the player’s card</w:t>
      </w:r>
      <w:r>
        <w:rPr>
          <w:sz w:val="26"/>
          <w:lang w:val="en-GB"/>
        </w:rPr>
        <w:t>.</w:t>
      </w:r>
    </w:p>
    <w:p w:rsidR="00267B59" w:rsidRDefault="00267B59" w:rsidP="00267B59">
      <w:pPr>
        <w:pStyle w:val="testocapitolo"/>
        <w:rPr>
          <w:sz w:val="26"/>
          <w:lang w:val="en-GB"/>
        </w:rPr>
      </w:pPr>
      <w:r>
        <w:rPr>
          <w:rStyle w:val="hps"/>
          <w:sz w:val="26"/>
          <w:lang w:val="en-GB"/>
        </w:rPr>
        <w:t>To</w:t>
      </w:r>
      <w:r>
        <w:rPr>
          <w:sz w:val="26"/>
          <w:lang w:val="en-GB"/>
        </w:rPr>
        <w:t xml:space="preserve"> </w:t>
      </w:r>
      <w:r>
        <w:rPr>
          <w:rStyle w:val="hps"/>
          <w:sz w:val="26"/>
          <w:lang w:val="en-GB"/>
        </w:rPr>
        <w:t>complete the</w:t>
      </w:r>
      <w:r>
        <w:rPr>
          <w:sz w:val="26"/>
          <w:lang w:val="en-GB"/>
        </w:rPr>
        <w:t xml:space="preserve"> </w:t>
      </w:r>
      <w:r>
        <w:rPr>
          <w:rStyle w:val="hps"/>
          <w:sz w:val="26"/>
          <w:lang w:val="en-GB"/>
        </w:rPr>
        <w:t>preparation</w:t>
      </w:r>
      <w:r>
        <w:rPr>
          <w:sz w:val="26"/>
          <w:lang w:val="en-GB"/>
        </w:rPr>
        <w:t xml:space="preserve"> </w:t>
      </w:r>
      <w:r>
        <w:rPr>
          <w:rStyle w:val="hps"/>
          <w:sz w:val="26"/>
          <w:lang w:val="en-GB"/>
        </w:rPr>
        <w:t>of the round,</w:t>
      </w:r>
      <w:r>
        <w:rPr>
          <w:sz w:val="26"/>
          <w:lang w:val="en-GB"/>
        </w:rPr>
        <w:t xml:space="preserve"> </w:t>
      </w:r>
      <w:r>
        <w:rPr>
          <w:rStyle w:val="hpsalt-edited"/>
          <w:sz w:val="26"/>
          <w:lang w:val="en-GB"/>
        </w:rPr>
        <w:t>we now assign</w:t>
      </w:r>
      <w:r>
        <w:rPr>
          <w:sz w:val="26"/>
          <w:lang w:val="en-GB"/>
        </w:rPr>
        <w:t xml:space="preserve"> </w:t>
      </w:r>
      <w:r>
        <w:rPr>
          <w:rStyle w:val="hpsalt-edited"/>
          <w:sz w:val="26"/>
          <w:lang w:val="en-GB"/>
        </w:rPr>
        <w:t>colours</w:t>
      </w:r>
      <w:r>
        <w:rPr>
          <w:sz w:val="26"/>
          <w:lang w:val="en-GB"/>
        </w:rPr>
        <w:t xml:space="preserve"> </w:t>
      </w:r>
      <w:r>
        <w:rPr>
          <w:rStyle w:val="hps"/>
          <w:sz w:val="26"/>
          <w:lang w:val="en-GB"/>
        </w:rPr>
        <w:t>and</w:t>
      </w:r>
      <w:r>
        <w:rPr>
          <w:sz w:val="26"/>
          <w:lang w:val="en-GB"/>
        </w:rPr>
        <w:t xml:space="preserve"> </w:t>
      </w:r>
      <w:r>
        <w:rPr>
          <w:rStyle w:val="hps"/>
          <w:sz w:val="26"/>
          <w:lang w:val="en-GB"/>
        </w:rPr>
        <w:t>rearrange</w:t>
      </w:r>
      <w:r>
        <w:rPr>
          <w:sz w:val="26"/>
          <w:lang w:val="en-GB"/>
        </w:rPr>
        <w:t xml:space="preserve"> </w:t>
      </w:r>
      <w:r>
        <w:rPr>
          <w:rStyle w:val="hps"/>
          <w:sz w:val="26"/>
          <w:lang w:val="en-GB"/>
        </w:rPr>
        <w:t>chessboards</w:t>
      </w:r>
      <w:r>
        <w:rPr>
          <w:sz w:val="26"/>
          <w:lang w:val="en-GB"/>
        </w:rPr>
        <w:t xml:space="preserve">. </w:t>
      </w:r>
      <w:r>
        <w:rPr>
          <w:rStyle w:val="hps"/>
          <w:sz w:val="26"/>
          <w:lang w:val="en-GB"/>
        </w:rPr>
        <w:t>The</w:t>
      </w:r>
      <w:r>
        <w:rPr>
          <w:sz w:val="26"/>
          <w:lang w:val="en-GB"/>
        </w:rPr>
        <w:t xml:space="preserve"> </w:t>
      </w:r>
      <w:r>
        <w:rPr>
          <w:rStyle w:val="hps"/>
          <w:sz w:val="26"/>
          <w:u w:val="single"/>
          <w:lang w:val="en-GB"/>
        </w:rPr>
        <w:t>unordered</w:t>
      </w:r>
      <w:r>
        <w:rPr>
          <w:rStyle w:val="hps"/>
          <w:sz w:val="26"/>
          <w:lang w:val="en-GB"/>
        </w:rPr>
        <w:t xml:space="preserve"> pairs</w:t>
      </w:r>
      <w:r>
        <w:rPr>
          <w:sz w:val="26"/>
          <w:lang w:val="en-GB"/>
        </w:rPr>
        <w:t xml:space="preserve"> we built </w:t>
      </w:r>
      <w:r>
        <w:rPr>
          <w:rStyle w:val="hps"/>
          <w:sz w:val="26"/>
          <w:lang w:val="en-GB"/>
        </w:rPr>
        <w:t>are</w:t>
      </w:r>
      <w:r>
        <w:rPr>
          <w:sz w:val="26"/>
          <w:lang w:val="en-GB"/>
        </w:rPr>
        <w:t xml:space="preserve">: 1b-5b, </w:t>
      </w:r>
      <w:r>
        <w:rPr>
          <w:rStyle w:val="hps"/>
          <w:sz w:val="26"/>
          <w:lang w:val="en-GB"/>
        </w:rPr>
        <w:t>7b</w:t>
      </w:r>
      <w:r>
        <w:rPr>
          <w:rStyle w:val="atn"/>
          <w:sz w:val="26"/>
          <w:lang w:val="en-GB"/>
        </w:rPr>
        <w:t>-</w:t>
      </w:r>
      <w:r>
        <w:rPr>
          <w:sz w:val="26"/>
          <w:lang w:val="en-GB"/>
        </w:rPr>
        <w:t>2w, 3b</w:t>
      </w:r>
      <w:r>
        <w:rPr>
          <w:rStyle w:val="atn"/>
          <w:sz w:val="26"/>
          <w:lang w:val="en-GB"/>
        </w:rPr>
        <w:t>-</w:t>
      </w:r>
      <w:r>
        <w:rPr>
          <w:sz w:val="26"/>
          <w:lang w:val="en-GB"/>
        </w:rPr>
        <w:t xml:space="preserve">6w, </w:t>
      </w:r>
      <w:r>
        <w:rPr>
          <w:rStyle w:val="hps"/>
          <w:sz w:val="26"/>
          <w:lang w:val="en-GB"/>
        </w:rPr>
        <w:t>4w</w:t>
      </w:r>
      <w:r>
        <w:rPr>
          <w:sz w:val="26"/>
          <w:lang w:val="en-GB"/>
        </w:rPr>
        <w:t>-9b, 11b</w:t>
      </w:r>
      <w:r>
        <w:rPr>
          <w:rStyle w:val="atn"/>
          <w:sz w:val="26"/>
          <w:lang w:val="en-GB"/>
        </w:rPr>
        <w:t>-</w:t>
      </w:r>
      <w:r>
        <w:rPr>
          <w:sz w:val="26"/>
          <w:lang w:val="en-GB"/>
        </w:rPr>
        <w:t xml:space="preserve">8w, </w:t>
      </w:r>
      <w:r>
        <w:rPr>
          <w:rStyle w:val="hps"/>
          <w:sz w:val="26"/>
          <w:lang w:val="en-GB"/>
        </w:rPr>
        <w:t>10w</w:t>
      </w:r>
      <w:r>
        <w:rPr>
          <w:sz w:val="26"/>
          <w:lang w:val="en-GB"/>
        </w:rPr>
        <w:t>-</w:t>
      </w:r>
      <w:r>
        <w:rPr>
          <w:rStyle w:val="hps"/>
          <w:sz w:val="26"/>
          <w:lang w:val="en-GB"/>
        </w:rPr>
        <w:t>13b</w:t>
      </w:r>
      <w:r>
        <w:rPr>
          <w:sz w:val="26"/>
          <w:lang w:val="en-GB"/>
        </w:rPr>
        <w:t>; #</w:t>
      </w:r>
      <w:r>
        <w:rPr>
          <w:rStyle w:val="hps"/>
          <w:sz w:val="26"/>
          <w:lang w:val="en-GB"/>
        </w:rPr>
        <w:t>12</w:t>
      </w:r>
      <w:r>
        <w:rPr>
          <w:sz w:val="26"/>
          <w:lang w:val="en-GB"/>
        </w:rPr>
        <w:t xml:space="preserve"> is </w:t>
      </w:r>
      <w:r>
        <w:rPr>
          <w:rStyle w:val="hps"/>
          <w:sz w:val="26"/>
          <w:lang w:val="en-GB"/>
        </w:rPr>
        <w:t>absent</w:t>
      </w:r>
      <w:r>
        <w:rPr>
          <w:sz w:val="26"/>
          <w:lang w:val="en-GB"/>
        </w:rPr>
        <w:t xml:space="preserve">, while </w:t>
      </w:r>
      <w:r>
        <w:rPr>
          <w:rStyle w:val="hps"/>
          <w:sz w:val="26"/>
          <w:lang w:val="en-GB"/>
        </w:rPr>
        <w:t>bye goes to #14</w:t>
      </w:r>
      <w:r>
        <w:rPr>
          <w:sz w:val="26"/>
          <w:lang w:val="en-GB"/>
        </w:rPr>
        <w:t xml:space="preserve">. </w:t>
      </w:r>
      <w:r>
        <w:rPr>
          <w:rStyle w:val="hps"/>
          <w:sz w:val="26"/>
          <w:lang w:val="en-GB"/>
        </w:rPr>
        <w:t>We</w:t>
      </w:r>
      <w:r>
        <w:rPr>
          <w:sz w:val="26"/>
          <w:lang w:val="en-GB"/>
        </w:rPr>
        <w:t xml:space="preserve"> </w:t>
      </w:r>
      <w:r>
        <w:rPr>
          <w:rStyle w:val="hps"/>
          <w:sz w:val="26"/>
          <w:lang w:val="en-GB"/>
        </w:rPr>
        <w:t>need to examine</w:t>
      </w:r>
      <w:r>
        <w:rPr>
          <w:sz w:val="26"/>
          <w:lang w:val="en-GB"/>
        </w:rPr>
        <w:t xml:space="preserve"> those pairs </w:t>
      </w:r>
      <w:r>
        <w:rPr>
          <w:rStyle w:val="hps"/>
          <w:sz w:val="26"/>
          <w:lang w:val="en-GB"/>
        </w:rPr>
        <w:t>one by one</w:t>
      </w:r>
      <w:r>
        <w:rPr>
          <w:sz w:val="26"/>
          <w:lang w:val="en-GB"/>
        </w:rPr>
        <w:t xml:space="preserve">, </w:t>
      </w:r>
      <w:r>
        <w:rPr>
          <w:rStyle w:val="hps"/>
          <w:sz w:val="26"/>
          <w:lang w:val="en-GB"/>
        </w:rPr>
        <w:t>accordingly to colour allocation criteria</w:t>
      </w:r>
      <w:r>
        <w:rPr>
          <w:sz w:val="26"/>
          <w:lang w:val="en-GB"/>
        </w:rPr>
        <w:t xml:space="preserve"> (see part </w:t>
      </w:r>
      <w:r>
        <w:rPr>
          <w:i/>
          <w:iCs/>
          <w:sz w:val="26"/>
          <w:lang w:val="en-GB"/>
        </w:rPr>
        <w:t>E</w:t>
      </w:r>
      <w:r>
        <w:rPr>
          <w:sz w:val="26"/>
          <w:lang w:val="en-GB"/>
        </w:rPr>
        <w:t xml:space="preserve"> of the Rules), </w:t>
      </w:r>
      <w:r>
        <w:rPr>
          <w:rStyle w:val="hps"/>
          <w:sz w:val="26"/>
          <w:lang w:val="en-GB"/>
        </w:rPr>
        <w:t>which are very</w:t>
      </w:r>
      <w:r>
        <w:rPr>
          <w:sz w:val="26"/>
          <w:lang w:val="en-GB"/>
        </w:rPr>
        <w:t xml:space="preserve"> </w:t>
      </w:r>
      <w:r>
        <w:rPr>
          <w:rStyle w:val="hps"/>
          <w:sz w:val="26"/>
          <w:lang w:val="en-GB"/>
        </w:rPr>
        <w:t>logical</w:t>
      </w:r>
      <w:r>
        <w:rPr>
          <w:sz w:val="26"/>
          <w:lang w:val="en-GB"/>
        </w:rPr>
        <w:t xml:space="preserve"> </w:t>
      </w:r>
      <w:r>
        <w:rPr>
          <w:rStyle w:val="hps"/>
          <w:sz w:val="26"/>
          <w:lang w:val="en-GB"/>
        </w:rPr>
        <w:t>and reasonable</w:t>
      </w:r>
      <w:r>
        <w:rPr>
          <w:sz w:val="26"/>
          <w:lang w:val="en-GB"/>
        </w:rPr>
        <w:t>:</w:t>
      </w:r>
    </w:p>
    <w:p w:rsidR="00267B59" w:rsidRDefault="00267B59" w:rsidP="007E0E8A">
      <w:pPr>
        <w:pStyle w:val="testocapitolo"/>
        <w:numPr>
          <w:ilvl w:val="0"/>
          <w:numId w:val="229"/>
        </w:numPr>
        <w:tabs>
          <w:tab w:val="num" w:pos="851"/>
        </w:tabs>
        <w:ind w:left="851" w:hanging="425"/>
        <w:rPr>
          <w:sz w:val="26"/>
          <w:lang w:val="en-GB"/>
        </w:rPr>
      </w:pPr>
      <w:r>
        <w:rPr>
          <w:sz w:val="26"/>
          <w:lang w:val="en-GB"/>
        </w:rPr>
        <w:t xml:space="preserve">If possible, we satisfy </w:t>
      </w:r>
      <w:r>
        <w:rPr>
          <w:i/>
          <w:iCs/>
          <w:sz w:val="26"/>
          <w:u w:val="single"/>
          <w:lang w:val="en-GB"/>
        </w:rPr>
        <w:t>both players</w:t>
      </w:r>
      <w:r>
        <w:rPr>
          <w:sz w:val="26"/>
          <w:lang w:val="en-GB"/>
        </w:rPr>
        <w:t xml:space="preserve"> </w:t>
      </w:r>
      <w:r>
        <w:rPr>
          <w:i/>
          <w:iCs/>
          <w:sz w:val="26"/>
          <w:lang w:val="en-GB"/>
        </w:rPr>
        <w:t>[E.1]</w:t>
      </w:r>
      <w:r>
        <w:rPr>
          <w:sz w:val="26"/>
          <w:lang w:val="en-GB"/>
        </w:rPr>
        <w:t>;</w:t>
      </w:r>
    </w:p>
    <w:p w:rsidR="00267B59" w:rsidRDefault="00267B59" w:rsidP="007E0E8A">
      <w:pPr>
        <w:pStyle w:val="testocapitolo"/>
        <w:numPr>
          <w:ilvl w:val="0"/>
          <w:numId w:val="229"/>
        </w:numPr>
        <w:tabs>
          <w:tab w:val="num" w:pos="851"/>
        </w:tabs>
        <w:ind w:left="851" w:hanging="425"/>
        <w:rPr>
          <w:sz w:val="26"/>
          <w:lang w:val="en-GB"/>
        </w:rPr>
      </w:pPr>
      <w:r>
        <w:rPr>
          <w:sz w:val="26"/>
          <w:lang w:val="en-GB"/>
        </w:rPr>
        <w:t xml:space="preserve">If we can’t satisfy both players, we satisfy the </w:t>
      </w:r>
      <w:r>
        <w:rPr>
          <w:i/>
          <w:iCs/>
          <w:sz w:val="26"/>
          <w:u w:val="single"/>
          <w:lang w:val="en-GB"/>
        </w:rPr>
        <w:t>strongest colour preference</w:t>
      </w:r>
      <w:r>
        <w:rPr>
          <w:sz w:val="26"/>
          <w:lang w:val="en-GB"/>
        </w:rPr>
        <w:t xml:space="preserve">: first are absolute preferences, then strong ones, mild ones come last </w:t>
      </w:r>
      <w:r>
        <w:rPr>
          <w:i/>
          <w:iCs/>
          <w:sz w:val="26"/>
          <w:lang w:val="en-GB"/>
        </w:rPr>
        <w:t>[E.2]</w:t>
      </w:r>
      <w:r>
        <w:rPr>
          <w:sz w:val="26"/>
          <w:lang w:val="en-GB"/>
        </w:rPr>
        <w:t xml:space="preserve">; </w:t>
      </w:r>
    </w:p>
    <w:p w:rsidR="00267B59" w:rsidRDefault="00267B59" w:rsidP="007E0E8A">
      <w:pPr>
        <w:pStyle w:val="testocapitolo"/>
        <w:numPr>
          <w:ilvl w:val="0"/>
          <w:numId w:val="229"/>
        </w:numPr>
        <w:tabs>
          <w:tab w:val="num" w:pos="851"/>
        </w:tabs>
        <w:ind w:left="851" w:hanging="425"/>
        <w:rPr>
          <w:sz w:val="26"/>
          <w:lang w:val="en-GB"/>
        </w:rPr>
      </w:pPr>
      <w:r>
        <w:rPr>
          <w:rStyle w:val="hps"/>
          <w:sz w:val="26"/>
          <w:lang w:val="en-GB"/>
        </w:rPr>
        <w:t>All above being equal</w:t>
      </w:r>
      <w:r>
        <w:rPr>
          <w:sz w:val="26"/>
          <w:lang w:val="en-GB"/>
        </w:rPr>
        <w:t xml:space="preserve">, we </w:t>
      </w:r>
      <w:r>
        <w:rPr>
          <w:i/>
          <w:iCs/>
          <w:sz w:val="26"/>
          <w:u w:val="single"/>
          <w:lang w:val="en-GB"/>
        </w:rPr>
        <w:t xml:space="preserve">alternate </w:t>
      </w:r>
      <w:r>
        <w:rPr>
          <w:rStyle w:val="hpsalt-edited"/>
          <w:i/>
          <w:iCs/>
          <w:sz w:val="26"/>
          <w:lang w:val="en-GB"/>
        </w:rPr>
        <w:t>colours</w:t>
      </w:r>
      <w:r>
        <w:rPr>
          <w:sz w:val="26"/>
          <w:lang w:val="en-GB"/>
        </w:rPr>
        <w:t xml:space="preserve"> </w:t>
      </w:r>
      <w:r>
        <w:rPr>
          <w:rStyle w:val="hps"/>
          <w:sz w:val="26"/>
          <w:lang w:val="en-GB"/>
        </w:rPr>
        <w:t>with respect to the last time</w:t>
      </w:r>
      <w:r>
        <w:rPr>
          <w:sz w:val="26"/>
          <w:lang w:val="en-GB"/>
        </w:rPr>
        <w:t xml:space="preserve"> </w:t>
      </w:r>
      <w:r>
        <w:rPr>
          <w:rStyle w:val="hps"/>
          <w:sz w:val="26"/>
          <w:lang w:val="en-GB"/>
        </w:rPr>
        <w:t>they played with</w:t>
      </w:r>
      <w:r>
        <w:rPr>
          <w:sz w:val="26"/>
          <w:lang w:val="en-GB"/>
        </w:rPr>
        <w:t xml:space="preserve"> </w:t>
      </w:r>
      <w:r>
        <w:rPr>
          <w:rStyle w:val="hps"/>
          <w:sz w:val="26"/>
          <w:lang w:val="en-GB"/>
        </w:rPr>
        <w:t>different colours</w:t>
      </w:r>
      <w:r>
        <w:rPr>
          <w:sz w:val="26"/>
          <w:lang w:val="en-GB"/>
        </w:rPr>
        <w:t xml:space="preserve"> </w:t>
      </w:r>
      <w:r>
        <w:rPr>
          <w:rStyle w:val="hpsatn"/>
          <w:i/>
          <w:iCs/>
          <w:sz w:val="26"/>
          <w:lang w:val="en-GB"/>
        </w:rPr>
        <w:t>[</w:t>
      </w:r>
      <w:r>
        <w:rPr>
          <w:i/>
          <w:iCs/>
          <w:sz w:val="26"/>
          <w:lang w:val="en-GB"/>
        </w:rPr>
        <w:t>E.3]</w:t>
      </w:r>
      <w:r>
        <w:rPr>
          <w:sz w:val="26"/>
          <w:lang w:val="en-GB"/>
        </w:rPr>
        <w:t xml:space="preserve">. </w:t>
      </w:r>
      <w:r>
        <w:rPr>
          <w:rStyle w:val="hps"/>
          <w:sz w:val="26"/>
          <w:lang w:val="en-GB"/>
        </w:rPr>
        <w:t>It may happen that</w:t>
      </w:r>
      <w:r>
        <w:rPr>
          <w:sz w:val="26"/>
          <w:lang w:val="en-GB"/>
        </w:rPr>
        <w:t xml:space="preserve"> </w:t>
      </w:r>
      <w:r>
        <w:rPr>
          <w:rStyle w:val="hps"/>
          <w:sz w:val="26"/>
          <w:lang w:val="en-GB"/>
        </w:rPr>
        <w:t>in the sequence of colours</w:t>
      </w:r>
      <w:r>
        <w:rPr>
          <w:sz w:val="26"/>
          <w:lang w:val="en-GB"/>
        </w:rPr>
        <w:t xml:space="preserve"> (or “</w:t>
      </w:r>
      <w:r>
        <w:rPr>
          <w:i/>
          <w:iCs/>
          <w:sz w:val="26"/>
          <w:lang w:val="en-GB"/>
        </w:rPr>
        <w:t>colour history</w:t>
      </w:r>
      <w:r>
        <w:rPr>
          <w:sz w:val="26"/>
          <w:lang w:val="en-GB"/>
        </w:rPr>
        <w:t xml:space="preserve">”) </w:t>
      </w:r>
      <w:r>
        <w:rPr>
          <w:rStyle w:val="hps"/>
          <w:sz w:val="26"/>
          <w:lang w:val="en-GB"/>
        </w:rPr>
        <w:t>there are</w:t>
      </w:r>
      <w:r>
        <w:rPr>
          <w:sz w:val="26"/>
          <w:lang w:val="en-GB"/>
        </w:rPr>
        <w:t xml:space="preserve"> </w:t>
      </w:r>
      <w:r>
        <w:rPr>
          <w:rStyle w:val="hps"/>
          <w:sz w:val="26"/>
          <w:lang w:val="en-GB"/>
        </w:rPr>
        <w:t>“holes</w:t>
      </w:r>
      <w:r>
        <w:rPr>
          <w:sz w:val="26"/>
          <w:lang w:val="en-GB"/>
        </w:rPr>
        <w:t xml:space="preserve">”, of course in </w:t>
      </w:r>
      <w:r>
        <w:rPr>
          <w:rStyle w:val="hps"/>
          <w:sz w:val="26"/>
          <w:lang w:val="en-GB"/>
        </w:rPr>
        <w:t>correspondence</w:t>
      </w:r>
      <w:r>
        <w:rPr>
          <w:sz w:val="26"/>
          <w:lang w:val="en-GB"/>
        </w:rPr>
        <w:t xml:space="preserve"> </w:t>
      </w:r>
      <w:r>
        <w:rPr>
          <w:rStyle w:val="hps"/>
          <w:sz w:val="26"/>
          <w:lang w:val="en-GB"/>
        </w:rPr>
        <w:t>with</w:t>
      </w:r>
      <w:r>
        <w:rPr>
          <w:sz w:val="26"/>
          <w:lang w:val="en-GB"/>
        </w:rPr>
        <w:t xml:space="preserve"> </w:t>
      </w:r>
      <w:proofErr w:type="spellStart"/>
      <w:r>
        <w:rPr>
          <w:rStyle w:val="hps"/>
          <w:sz w:val="26"/>
          <w:lang w:val="en-GB"/>
        </w:rPr>
        <w:t>unplayed</w:t>
      </w:r>
      <w:proofErr w:type="spellEnd"/>
      <w:r>
        <w:rPr>
          <w:sz w:val="26"/>
          <w:lang w:val="en-GB"/>
        </w:rPr>
        <w:t xml:space="preserve"> </w:t>
      </w:r>
      <w:r>
        <w:rPr>
          <w:rStyle w:val="hps"/>
          <w:sz w:val="26"/>
          <w:lang w:val="en-GB"/>
        </w:rPr>
        <w:t xml:space="preserve">games </w:t>
      </w:r>
      <w:r>
        <w:rPr>
          <w:rStyle w:val="hpsatn"/>
          <w:sz w:val="26"/>
          <w:lang w:val="en-GB"/>
        </w:rPr>
        <w:t xml:space="preserve">(due to a </w:t>
      </w:r>
      <w:r>
        <w:rPr>
          <w:sz w:val="26"/>
          <w:lang w:val="en-GB"/>
        </w:rPr>
        <w:t xml:space="preserve">bye </w:t>
      </w:r>
      <w:r>
        <w:rPr>
          <w:rStyle w:val="hps"/>
          <w:sz w:val="26"/>
          <w:lang w:val="en-GB"/>
        </w:rPr>
        <w:t>or</w:t>
      </w:r>
      <w:r>
        <w:rPr>
          <w:sz w:val="26"/>
          <w:lang w:val="en-GB"/>
        </w:rPr>
        <w:t xml:space="preserve"> </w:t>
      </w:r>
      <w:r>
        <w:rPr>
          <w:rStyle w:val="hps"/>
          <w:sz w:val="26"/>
          <w:lang w:val="en-GB"/>
        </w:rPr>
        <w:t>forfeit</w:t>
      </w:r>
      <w:r>
        <w:rPr>
          <w:sz w:val="26"/>
          <w:lang w:val="en-GB"/>
        </w:rPr>
        <w:t xml:space="preserve">). </w:t>
      </w:r>
      <w:r>
        <w:rPr>
          <w:rStyle w:val="hps"/>
          <w:sz w:val="26"/>
          <w:lang w:val="en-GB"/>
        </w:rPr>
        <w:t>In this case,</w:t>
      </w:r>
      <w:r>
        <w:rPr>
          <w:sz w:val="26"/>
          <w:lang w:val="en-GB"/>
        </w:rPr>
        <w:t xml:space="preserve"> we simply skip </w:t>
      </w:r>
      <w:r>
        <w:rPr>
          <w:rStyle w:val="hps"/>
          <w:sz w:val="26"/>
          <w:lang w:val="en-GB"/>
        </w:rPr>
        <w:t>those “holes</w:t>
      </w:r>
      <w:r>
        <w:rPr>
          <w:sz w:val="26"/>
          <w:lang w:val="en-GB"/>
        </w:rPr>
        <w:t>”, moving them to</w:t>
      </w:r>
      <w:r>
        <w:rPr>
          <w:rStyle w:val="hps"/>
          <w:sz w:val="26"/>
          <w:lang w:val="en-GB"/>
        </w:rPr>
        <w:t xml:space="preserve"> the beginning</w:t>
      </w:r>
      <w:r>
        <w:rPr>
          <w:sz w:val="26"/>
          <w:lang w:val="en-GB"/>
        </w:rPr>
        <w:t xml:space="preserve"> </w:t>
      </w:r>
      <w:r>
        <w:rPr>
          <w:rStyle w:val="hps"/>
          <w:sz w:val="26"/>
          <w:lang w:val="en-GB"/>
        </w:rPr>
        <w:t>of the sequence - which basically means</w:t>
      </w:r>
      <w:r>
        <w:rPr>
          <w:sz w:val="26"/>
          <w:lang w:val="en-GB"/>
        </w:rPr>
        <w:t xml:space="preserve"> </w:t>
      </w:r>
      <w:r>
        <w:rPr>
          <w:rStyle w:val="hps"/>
          <w:sz w:val="26"/>
          <w:lang w:val="en-GB"/>
        </w:rPr>
        <w:t>that</w:t>
      </w:r>
      <w:r>
        <w:rPr>
          <w:sz w:val="26"/>
          <w:lang w:val="en-GB"/>
        </w:rPr>
        <w:t xml:space="preserve"> </w:t>
      </w:r>
      <w:r>
        <w:rPr>
          <w:rStyle w:val="hps"/>
          <w:sz w:val="26"/>
          <w:lang w:val="en-GB"/>
        </w:rPr>
        <w:t>we look at</w:t>
      </w:r>
      <w:r>
        <w:rPr>
          <w:sz w:val="26"/>
          <w:lang w:val="en-GB"/>
        </w:rPr>
        <w:t xml:space="preserve"> </w:t>
      </w:r>
      <w:r>
        <w:rPr>
          <w:rStyle w:val="hps"/>
          <w:sz w:val="26"/>
          <w:lang w:val="en-GB"/>
        </w:rPr>
        <w:t>the colour of</w:t>
      </w:r>
      <w:r>
        <w:rPr>
          <w:sz w:val="26"/>
          <w:lang w:val="en-GB"/>
        </w:rPr>
        <w:t xml:space="preserve"> </w:t>
      </w:r>
      <w:r>
        <w:rPr>
          <w:rStyle w:val="hps"/>
          <w:sz w:val="26"/>
          <w:lang w:val="en-GB"/>
        </w:rPr>
        <w:t xml:space="preserve">the previous </w:t>
      </w:r>
      <w:r>
        <w:rPr>
          <w:sz w:val="26"/>
          <w:lang w:val="en-GB"/>
        </w:rPr>
        <w:t>played game.</w:t>
      </w:r>
    </w:p>
    <w:p w:rsidR="00267B59" w:rsidRDefault="00267B59" w:rsidP="007E0E8A">
      <w:pPr>
        <w:pStyle w:val="testocapitolo"/>
        <w:numPr>
          <w:ilvl w:val="0"/>
          <w:numId w:val="229"/>
        </w:numPr>
        <w:tabs>
          <w:tab w:val="num" w:pos="851"/>
        </w:tabs>
        <w:ind w:left="851" w:hanging="425"/>
        <w:rPr>
          <w:sz w:val="26"/>
          <w:lang w:val="en-GB"/>
        </w:rPr>
      </w:pPr>
      <w:r>
        <w:rPr>
          <w:rStyle w:val="hps"/>
          <w:sz w:val="26"/>
          <w:lang w:val="en-GB"/>
        </w:rPr>
        <w:t>All above being still equal</w:t>
      </w:r>
      <w:r>
        <w:rPr>
          <w:sz w:val="26"/>
          <w:lang w:val="en-GB"/>
        </w:rPr>
        <w:t xml:space="preserve">, we satisfy the colour preference of the higher ranked player - thus, the player with higher score or, if scores are tied, the one who comes first in the initial ranking list </w:t>
      </w:r>
      <w:r>
        <w:rPr>
          <w:i/>
          <w:iCs/>
          <w:sz w:val="26"/>
          <w:lang w:val="en-GB"/>
        </w:rPr>
        <w:t>[E.4]</w:t>
      </w:r>
      <w:r>
        <w:rPr>
          <w:sz w:val="26"/>
          <w:lang w:val="en-GB"/>
        </w:rPr>
        <w:t>.</w:t>
      </w:r>
    </w:p>
    <w:p w:rsidR="00267B59" w:rsidRDefault="00267B59" w:rsidP="00267B59">
      <w:pPr>
        <w:pStyle w:val="testocapitolo"/>
        <w:rPr>
          <w:sz w:val="26"/>
          <w:lang w:val="en-GB"/>
        </w:rPr>
      </w:pPr>
      <w:r>
        <w:rPr>
          <w:sz w:val="26"/>
          <w:lang w:val="en-GB"/>
        </w:rPr>
        <w:t xml:space="preserve">The last item is just the one that applies in assigning colours to the pair 1-5: the players in this pair have the same colour preference and identical colour histories. We shall </w:t>
      </w:r>
      <w:r>
        <w:rPr>
          <w:sz w:val="26"/>
          <w:lang w:val="en-GB"/>
        </w:rPr>
        <w:lastRenderedPageBreak/>
        <w:t xml:space="preserve">therefore assign </w:t>
      </w:r>
      <w:r>
        <w:rPr>
          <w:sz w:val="26"/>
          <w:u w:val="single"/>
          <w:lang w:val="en-GB"/>
        </w:rPr>
        <w:t>black</w:t>
      </w:r>
      <w:r>
        <w:rPr>
          <w:sz w:val="26"/>
          <w:lang w:val="en-GB"/>
        </w:rPr>
        <w:t xml:space="preserve"> to player #1, who “prefers” it and is presumably the stronger of the two. In all other pairs we can satisfy both players - and so we shall do. </w:t>
      </w:r>
    </w:p>
    <w:p w:rsidR="00267B59" w:rsidRDefault="00267B59" w:rsidP="00267B59">
      <w:pPr>
        <w:pStyle w:val="testocapitolo"/>
        <w:rPr>
          <w:sz w:val="26"/>
          <w:lang w:val="en-GB"/>
        </w:rPr>
      </w:pPr>
      <w:r>
        <w:rPr>
          <w:sz w:val="26"/>
          <w:lang w:val="en-GB"/>
        </w:rPr>
        <w:t xml:space="preserve">Having thus finished the preparations for the second round, we check the order of chessboards and publish the pairing (indeed, </w:t>
      </w:r>
      <w:r>
        <w:rPr>
          <w:rStyle w:val="hps"/>
          <w:sz w:val="26"/>
          <w:lang w:val="en-GB"/>
        </w:rPr>
        <w:t>to cut</w:t>
      </w:r>
      <w:r>
        <w:rPr>
          <w:rStyle w:val="shorttext"/>
          <w:sz w:val="26"/>
          <w:lang w:val="en-GB"/>
        </w:rPr>
        <w:t xml:space="preserve"> it </w:t>
      </w:r>
      <w:r>
        <w:rPr>
          <w:rStyle w:val="hps"/>
          <w:sz w:val="26"/>
          <w:lang w:val="en-GB"/>
        </w:rPr>
        <w:t>short</w:t>
      </w:r>
      <w:r>
        <w:rPr>
          <w:rStyle w:val="shorttext"/>
          <w:sz w:val="26"/>
          <w:lang w:val="en-GB"/>
        </w:rPr>
        <w:t xml:space="preserve"> </w:t>
      </w:r>
      <w:r>
        <w:rPr>
          <w:rStyle w:val="hps"/>
          <w:sz w:val="26"/>
          <w:lang w:val="en-GB"/>
        </w:rPr>
        <w:t>we post</w:t>
      </w:r>
      <w:r>
        <w:rPr>
          <w:rStyle w:val="shorttext"/>
          <w:sz w:val="26"/>
          <w:lang w:val="en-GB"/>
        </w:rPr>
        <w:t xml:space="preserve"> </w:t>
      </w:r>
      <w:r>
        <w:rPr>
          <w:rStyle w:val="hps"/>
          <w:sz w:val="26"/>
          <w:lang w:val="en-GB"/>
        </w:rPr>
        <w:t>the results too</w:t>
      </w:r>
      <w:r>
        <w:rPr>
          <w:sz w:val="26"/>
          <w:lang w:val="en-GB"/>
        </w:rPr>
        <w:t xml:space="preserve">): </w:t>
      </w:r>
    </w:p>
    <w:tbl>
      <w:tblPr>
        <w:tblW w:w="4961" w:type="dxa"/>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2693"/>
        <w:gridCol w:w="1134"/>
      </w:tblGrid>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5 (1.0) -  1 (1.0)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2</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2 (1.0) -  7 (1.0)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3</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6 (1.0) -  3 (1.0)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4</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4 (0.5) -  9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5</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8 (0.0) - 11 (0.5)</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0-1</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6</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 (0.0) - 13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7</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14 (0.0): +BYE</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1F</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Heading1"/>
        <w:widowControl/>
        <w:tabs>
          <w:tab w:val="num" w:pos="432"/>
        </w:tabs>
        <w:spacing w:before="480" w:after="120" w:line="360" w:lineRule="auto"/>
        <w:ind w:left="432" w:right="284" w:hanging="432"/>
        <w:rPr>
          <w:sz w:val="30"/>
          <w:lang w:val="en-GB"/>
        </w:rPr>
      </w:pPr>
      <w:bookmarkStart w:id="60" w:name="_Toc407312772"/>
      <w:bookmarkStart w:id="61" w:name="_Ref374907717"/>
      <w:r>
        <w:rPr>
          <w:sz w:val="30"/>
          <w:lang w:val="en-GB"/>
        </w:rPr>
        <w:t>THIRD ROUND (EXCHANGES)</w:t>
      </w:r>
      <w:bookmarkEnd w:id="60"/>
      <w:bookmarkEnd w:id="61"/>
    </w:p>
    <w:p w:rsidR="00267B59" w:rsidRDefault="00267B59" w:rsidP="00267B59">
      <w:pPr>
        <w:pStyle w:val="testocapitolo"/>
        <w:rPr>
          <w:sz w:val="26"/>
          <w:lang w:val="en-GB"/>
        </w:rPr>
      </w:pPr>
      <w:r>
        <w:rPr>
          <w:rStyle w:val="hps"/>
          <w:sz w:val="26"/>
          <w:lang w:val="en-GB"/>
        </w:rPr>
        <w:t>We have now got to the third round</w:t>
      </w:r>
      <w:r>
        <w:rPr>
          <w:sz w:val="26"/>
          <w:lang w:val="en-GB"/>
        </w:rPr>
        <w:t xml:space="preserve">, and the tournament </w:t>
      </w:r>
      <w:r>
        <w:rPr>
          <w:rStyle w:val="hps"/>
          <w:sz w:val="26"/>
          <w:lang w:val="en-GB"/>
        </w:rPr>
        <w:t>board</w:t>
      </w:r>
      <w:r>
        <w:rPr>
          <w:sz w:val="26"/>
          <w:lang w:val="en-GB"/>
        </w:rPr>
        <w:t xml:space="preserve"> </w:t>
      </w:r>
      <w:r>
        <w:rPr>
          <w:rStyle w:val="hps"/>
          <w:sz w:val="26"/>
          <w:lang w:val="en-GB"/>
        </w:rPr>
        <w:t>is as follows</w:t>
      </w:r>
      <w:r>
        <w:rPr>
          <w:sz w:val="26"/>
          <w:lang w:val="en-GB"/>
        </w:rPr>
        <w:t xml:space="preserve">, </w:t>
      </w:r>
      <w:r>
        <w:rPr>
          <w:rStyle w:val="hpsatn"/>
          <w:sz w:val="26"/>
          <w:lang w:val="en-GB"/>
        </w:rPr>
        <w:t xml:space="preserve">and we want to keep in mind that the due </w:t>
      </w:r>
      <w:r>
        <w:rPr>
          <w:rStyle w:val="hps"/>
          <w:sz w:val="26"/>
          <w:lang w:val="en-GB"/>
        </w:rPr>
        <w:t>colour</w:t>
      </w:r>
      <w:r>
        <w:rPr>
          <w:sz w:val="26"/>
          <w:lang w:val="en-GB"/>
        </w:rPr>
        <w:t xml:space="preserve"> should be </w:t>
      </w:r>
      <w:r>
        <w:rPr>
          <w:rStyle w:val="hps"/>
          <w:sz w:val="26"/>
          <w:lang w:val="en-GB"/>
        </w:rPr>
        <w:t xml:space="preserve">assigned to </w:t>
      </w:r>
      <w:r>
        <w:rPr>
          <w:sz w:val="26"/>
          <w:lang w:val="en-GB"/>
        </w:rPr>
        <w:t>player #</w:t>
      </w:r>
      <w:r>
        <w:rPr>
          <w:rStyle w:val="hps"/>
          <w:sz w:val="26"/>
          <w:lang w:val="en-GB"/>
        </w:rPr>
        <w:t>5</w:t>
      </w:r>
      <w:r>
        <w:rPr>
          <w:sz w:val="26"/>
          <w:lang w:val="en-GB"/>
        </w:rPr>
        <w:t xml:space="preserve"> </w:t>
      </w:r>
      <w:r>
        <w:rPr>
          <w:rStyle w:val="hps"/>
          <w:sz w:val="26"/>
          <w:lang w:val="en-GB"/>
        </w:rPr>
        <w:t>right from the beginning, because of the player’s absolute colour preference</w:t>
      </w:r>
      <w:r>
        <w:rPr>
          <w:sz w:val="26"/>
          <w:lang w:val="en-GB"/>
        </w:rPr>
        <w:t xml:space="preserve">. </w:t>
      </w:r>
      <w:r>
        <w:rPr>
          <w:rStyle w:val="hps"/>
          <w:sz w:val="26"/>
          <w:lang w:val="en-GB"/>
        </w:rPr>
        <w:t>Now</w:t>
      </w:r>
      <w:r>
        <w:rPr>
          <w:sz w:val="26"/>
          <w:lang w:val="en-GB"/>
        </w:rPr>
        <w:t xml:space="preserve"> </w:t>
      </w:r>
      <w:r>
        <w:rPr>
          <w:rStyle w:val="hps"/>
          <w:sz w:val="26"/>
          <w:lang w:val="en-GB"/>
        </w:rPr>
        <w:t>we already had</w:t>
      </w:r>
      <w:r>
        <w:rPr>
          <w:sz w:val="26"/>
          <w:lang w:val="en-GB"/>
        </w:rPr>
        <w:t xml:space="preserve"> </w:t>
      </w:r>
      <w:r>
        <w:rPr>
          <w:rStyle w:val="hps"/>
          <w:sz w:val="26"/>
          <w:lang w:val="en-GB"/>
        </w:rPr>
        <w:t>a</w:t>
      </w:r>
      <w:r>
        <w:rPr>
          <w:sz w:val="26"/>
          <w:lang w:val="en-GB"/>
        </w:rPr>
        <w:t xml:space="preserve"> </w:t>
      </w:r>
      <w:r>
        <w:rPr>
          <w:rStyle w:val="hps"/>
          <w:sz w:val="26"/>
          <w:lang w:val="en-GB"/>
        </w:rPr>
        <w:t>little practice</w:t>
      </w:r>
      <w:r>
        <w:rPr>
          <w:sz w:val="26"/>
          <w:lang w:val="en-GB"/>
        </w:rPr>
        <w:t xml:space="preserve">, </w:t>
      </w:r>
      <w:r>
        <w:rPr>
          <w:rStyle w:val="hps"/>
          <w:sz w:val="26"/>
          <w:lang w:val="en-GB"/>
        </w:rPr>
        <w:t>so we can go</w:t>
      </w:r>
      <w:r>
        <w:rPr>
          <w:sz w:val="26"/>
          <w:lang w:val="en-GB"/>
        </w:rPr>
        <w:t xml:space="preserve"> a bit </w:t>
      </w:r>
      <w:r>
        <w:rPr>
          <w:rStyle w:val="hps"/>
          <w:sz w:val="26"/>
          <w:lang w:val="en-GB"/>
        </w:rPr>
        <w:t>faster - but</w:t>
      </w:r>
      <w:r>
        <w:rPr>
          <w:sz w:val="26"/>
          <w:lang w:val="en-GB"/>
        </w:rPr>
        <w:t xml:space="preserve"> </w:t>
      </w:r>
      <w:r>
        <w:rPr>
          <w:rStyle w:val="hps"/>
          <w:sz w:val="26"/>
          <w:lang w:val="en-GB"/>
        </w:rPr>
        <w:t>without neglecting</w:t>
      </w:r>
      <w:r>
        <w:rPr>
          <w:sz w:val="26"/>
          <w:lang w:val="en-GB"/>
        </w:rPr>
        <w:t xml:space="preserve"> </w:t>
      </w:r>
      <w:r>
        <w:rPr>
          <w:rStyle w:val="hps"/>
          <w:sz w:val="26"/>
          <w:lang w:val="en-GB"/>
        </w:rPr>
        <w:t>any of the</w:t>
      </w:r>
      <w:r>
        <w:rPr>
          <w:sz w:val="26"/>
          <w:lang w:val="en-GB"/>
        </w:rPr>
        <w:t xml:space="preserve"> </w:t>
      </w:r>
      <w:r>
        <w:rPr>
          <w:rStyle w:val="hps"/>
          <w:sz w:val="26"/>
          <w:lang w:val="en-GB"/>
        </w:rPr>
        <w:t>necessary checks and cautions</w:t>
      </w:r>
      <w:r>
        <w:rPr>
          <w:sz w:val="26"/>
          <w:lang w:val="en-GB"/>
        </w:rPr>
        <w:t>!</w:t>
      </w:r>
    </w:p>
    <w:tbl>
      <w:tblPr>
        <w:tblW w:w="4600" w:type="pct"/>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89"/>
        <w:gridCol w:w="464"/>
        <w:gridCol w:w="748"/>
        <w:gridCol w:w="751"/>
        <w:gridCol w:w="775"/>
        <w:gridCol w:w="753"/>
        <w:gridCol w:w="749"/>
        <w:gridCol w:w="753"/>
        <w:gridCol w:w="749"/>
        <w:gridCol w:w="753"/>
        <w:gridCol w:w="749"/>
        <w:gridCol w:w="738"/>
      </w:tblGrid>
      <w:tr w:rsidR="00267B59" w:rsidRPr="00267B59" w:rsidTr="00267B59">
        <w:trPr>
          <w:cantSplit/>
        </w:trPr>
        <w:tc>
          <w:tcPr>
            <w:tcW w:w="697" w:type="pct"/>
            <w:vMerge w:val="restart"/>
            <w:vAlign w:val="center"/>
            <w:hideMark/>
          </w:tcPr>
          <w:p w:rsidR="00267B59" w:rsidRPr="00267B59" w:rsidRDefault="00267B59">
            <w:pPr>
              <w:pStyle w:val="testocapitolo"/>
              <w:spacing w:after="0" w:line="240" w:lineRule="auto"/>
              <w:ind w:left="0" w:right="0"/>
              <w:jc w:val="left"/>
              <w:rPr>
                <w:rFonts w:ascii="Courier New" w:hAnsi="Courier New" w:cs="Courier New"/>
                <w:b/>
                <w:bCs/>
                <w:noProof/>
                <w:sz w:val="22"/>
                <w:lang w:val="en-GB"/>
              </w:rPr>
            </w:pPr>
            <w:r>
              <w:rPr>
                <w:rFonts w:ascii="Courier New" w:hAnsi="Courier New" w:cs="Courier New"/>
                <w:b/>
                <w:bCs/>
                <w:noProof/>
                <w:sz w:val="22"/>
                <w:lang w:val="en-GB"/>
              </w:rPr>
              <w:t>Player</w:t>
            </w:r>
          </w:p>
        </w:tc>
        <w:tc>
          <w:tcPr>
            <w:tcW w:w="252" w:type="pct"/>
            <w:vMerge w:val="restart"/>
            <w:vAlign w:val="center"/>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w:t>
            </w:r>
          </w:p>
        </w:tc>
        <w:tc>
          <w:tcPr>
            <w:tcW w:w="811" w:type="pct"/>
            <w:gridSpan w:val="2"/>
            <w:vAlign w:val="center"/>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2</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3</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4</w:t>
            </w:r>
          </w:p>
        </w:tc>
        <w:tc>
          <w:tcPr>
            <w:tcW w:w="804"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5</w:t>
            </w:r>
          </w:p>
        </w:tc>
      </w:tr>
      <w:tr w:rsidR="00267B59" w:rsidRPr="00267B59" w:rsidTr="00267B59">
        <w:trPr>
          <w:cantSplit/>
        </w:trPr>
        <w:tc>
          <w:tcPr>
            <w:tcW w:w="0" w:type="auto"/>
            <w:vMerge/>
            <w:vAlign w:val="center"/>
            <w:hideMark/>
          </w:tcPr>
          <w:p w:rsidR="00267B59" w:rsidRDefault="00267B59">
            <w:pPr>
              <w:rPr>
                <w:rFonts w:ascii="Courier New" w:hAnsi="Courier New" w:cs="Courier New"/>
                <w:b/>
                <w:bCs/>
                <w:noProof/>
                <w:szCs w:val="24"/>
                <w:lang w:val="en-GB" w:eastAsia="it-IT"/>
              </w:rPr>
            </w:pPr>
          </w:p>
        </w:tc>
        <w:tc>
          <w:tcPr>
            <w:tcW w:w="0" w:type="auto"/>
            <w:vMerge/>
            <w:vAlign w:val="center"/>
            <w:hideMark/>
          </w:tcPr>
          <w:p w:rsidR="00267B59" w:rsidRDefault="00267B59">
            <w:pPr>
              <w:rPr>
                <w:rFonts w:ascii="Courier New" w:hAnsi="Courier New" w:cs="Courier New"/>
                <w:b/>
                <w:bCs/>
                <w:noProof/>
                <w:szCs w:val="24"/>
                <w:lang w:val="en-GB" w:eastAsia="it-IT"/>
              </w:rPr>
            </w:pP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399"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Alice</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Bruno</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Carla</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David</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Eloise</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B</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Finn</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Giorgia</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Kevin</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Louise</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Mark</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Nancy</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Oskar</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-BYE</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Patricia</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Robert</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+BYE↓</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7"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r>
    </w:tbl>
    <w:p w:rsidR="00267B59" w:rsidRDefault="00267B59" w:rsidP="00267B59">
      <w:pPr>
        <w:pStyle w:val="testocapitolo"/>
        <w:spacing w:after="0" w:line="240" w:lineRule="auto"/>
        <w:ind w:left="0"/>
        <w:jc w:val="center"/>
        <w:rPr>
          <w:sz w:val="26"/>
          <w:lang w:val="en-GB"/>
        </w:rPr>
      </w:pPr>
    </w:p>
    <w:p w:rsidR="00267B59" w:rsidRDefault="00267B59" w:rsidP="00267B59">
      <w:pPr>
        <w:pStyle w:val="testocapitolo"/>
        <w:ind w:left="425"/>
        <w:rPr>
          <w:sz w:val="26"/>
          <w:lang w:val="en-GB"/>
        </w:rPr>
      </w:pPr>
      <w:r>
        <w:rPr>
          <w:sz w:val="26"/>
          <w:lang w:val="en-GB"/>
        </w:rPr>
        <w:t>The first score bracket, whose players scored 2 points, is [2b, 5B] (</w:t>
      </w:r>
      <w:r>
        <w:rPr>
          <w:i/>
          <w:iCs/>
          <w:sz w:val="26"/>
          <w:lang w:val="en-GB"/>
        </w:rPr>
        <w:t>[C.2]</w:t>
      </w:r>
      <w:r>
        <w:rPr>
          <w:sz w:val="26"/>
          <w:lang w:val="en-GB"/>
        </w:rPr>
        <w:t xml:space="preserve">: P1=P0=1, M1=M0=0, X1=1, Z1 n/a; </w:t>
      </w:r>
      <w:r>
        <w:rPr>
          <w:i/>
          <w:iCs/>
          <w:sz w:val="26"/>
          <w:lang w:val="en-GB"/>
        </w:rPr>
        <w:t>[C.3]</w:t>
      </w:r>
      <w:r>
        <w:rPr>
          <w:sz w:val="26"/>
          <w:lang w:val="en-GB"/>
        </w:rPr>
        <w:t xml:space="preserve">: </w:t>
      </w:r>
      <w:r>
        <w:rPr>
          <w:b/>
          <w:bCs/>
          <w:i/>
          <w:iCs/>
          <w:sz w:val="26"/>
          <w:lang w:val="en-GB"/>
        </w:rPr>
        <w:t>X = 1</w:t>
      </w:r>
      <w:r>
        <w:rPr>
          <w:sz w:val="26"/>
          <w:lang w:val="en-GB"/>
        </w:rPr>
        <w:t xml:space="preserve">, </w:t>
      </w:r>
      <w:r>
        <w:rPr>
          <w:b/>
          <w:bCs/>
          <w:i/>
          <w:iCs/>
          <w:sz w:val="26"/>
          <w:lang w:val="en-GB"/>
        </w:rPr>
        <w:t>P = 1</w:t>
      </w:r>
      <w:r>
        <w:rPr>
          <w:sz w:val="26"/>
          <w:lang w:val="en-GB"/>
        </w:rPr>
        <w:t>)</w:t>
      </w:r>
      <w:r>
        <w:rPr>
          <w:rStyle w:val="FootnoteReference"/>
          <w:sz w:val="26"/>
          <w:lang w:val="en-GB"/>
        </w:rPr>
        <w:footnoteReference w:id="29"/>
      </w:r>
      <w:r>
        <w:rPr>
          <w:sz w:val="26"/>
          <w:lang w:val="en-GB"/>
        </w:rPr>
        <w:t xml:space="preserve">. We want to </w:t>
      </w:r>
      <w:r>
        <w:rPr>
          <w:rStyle w:val="hps"/>
          <w:sz w:val="26"/>
          <w:lang w:val="en-GB"/>
        </w:rPr>
        <w:t>remember that we are</w:t>
      </w:r>
      <w:r>
        <w:rPr>
          <w:sz w:val="26"/>
          <w:lang w:val="en-GB"/>
        </w:rPr>
        <w:t xml:space="preserve"> </w:t>
      </w:r>
      <w:r>
        <w:rPr>
          <w:rStyle w:val="hps"/>
          <w:sz w:val="26"/>
          <w:lang w:val="en-GB"/>
        </w:rPr>
        <w:lastRenderedPageBreak/>
        <w:t>pairing</w:t>
      </w:r>
      <w:r>
        <w:rPr>
          <w:sz w:val="26"/>
          <w:lang w:val="en-GB"/>
        </w:rPr>
        <w:t xml:space="preserve"> </w:t>
      </w:r>
      <w:r>
        <w:rPr>
          <w:rStyle w:val="hps"/>
          <w:sz w:val="26"/>
          <w:lang w:val="en-GB"/>
        </w:rPr>
        <w:t>an</w:t>
      </w:r>
      <w:r>
        <w:rPr>
          <w:sz w:val="26"/>
          <w:lang w:val="en-GB"/>
        </w:rPr>
        <w:t xml:space="preserve"> </w:t>
      </w:r>
      <w:r>
        <w:rPr>
          <w:rStyle w:val="hps"/>
          <w:sz w:val="26"/>
          <w:lang w:val="en-GB"/>
        </w:rPr>
        <w:t>odd</w:t>
      </w:r>
      <w:r>
        <w:rPr>
          <w:sz w:val="26"/>
          <w:lang w:val="en-GB"/>
        </w:rPr>
        <w:t xml:space="preserve"> </w:t>
      </w:r>
      <w:r>
        <w:rPr>
          <w:rStyle w:val="hps"/>
          <w:sz w:val="26"/>
          <w:lang w:val="en-GB"/>
        </w:rPr>
        <w:t>numbered round - hence</w:t>
      </w:r>
      <w:r>
        <w:rPr>
          <w:sz w:val="26"/>
          <w:lang w:val="en-GB"/>
        </w:rPr>
        <w:t xml:space="preserve">, except </w:t>
      </w:r>
      <w:r>
        <w:rPr>
          <w:rStyle w:val="hps"/>
          <w:sz w:val="26"/>
          <w:lang w:val="en-GB"/>
        </w:rPr>
        <w:t>for players who</w:t>
      </w:r>
      <w:r>
        <w:rPr>
          <w:sz w:val="26"/>
          <w:lang w:val="en-GB"/>
        </w:rPr>
        <w:t xml:space="preserve"> </w:t>
      </w:r>
      <w:r>
        <w:rPr>
          <w:rStyle w:val="hps"/>
          <w:sz w:val="26"/>
          <w:lang w:val="en-GB"/>
        </w:rPr>
        <w:t>skipped some games,</w:t>
      </w:r>
      <w:r>
        <w:rPr>
          <w:sz w:val="26"/>
          <w:lang w:val="en-GB"/>
        </w:rPr>
        <w:t xml:space="preserve"> all </w:t>
      </w:r>
      <w:r>
        <w:rPr>
          <w:rStyle w:val="hps"/>
          <w:sz w:val="26"/>
          <w:lang w:val="en-GB"/>
        </w:rPr>
        <w:t>colour preferences</w:t>
      </w:r>
      <w:r>
        <w:rPr>
          <w:sz w:val="26"/>
          <w:lang w:val="en-GB"/>
        </w:rPr>
        <w:t xml:space="preserve"> </w:t>
      </w:r>
      <w:r>
        <w:rPr>
          <w:rStyle w:val="hps"/>
          <w:sz w:val="26"/>
          <w:lang w:val="en-GB"/>
        </w:rPr>
        <w:t>will be</w:t>
      </w:r>
      <w:r>
        <w:rPr>
          <w:sz w:val="26"/>
          <w:lang w:val="en-GB"/>
        </w:rPr>
        <w:t xml:space="preserve"> </w:t>
      </w:r>
      <w:r>
        <w:rPr>
          <w:rStyle w:val="hps"/>
          <w:sz w:val="26"/>
          <w:lang w:val="en-GB"/>
        </w:rPr>
        <w:t>mild,</w:t>
      </w:r>
      <w:r>
        <w:rPr>
          <w:sz w:val="26"/>
          <w:lang w:val="en-GB"/>
        </w:rPr>
        <w:t xml:space="preserve"> </w:t>
      </w:r>
      <w:r>
        <w:rPr>
          <w:rStyle w:val="hps"/>
          <w:sz w:val="26"/>
          <w:lang w:val="en-GB"/>
        </w:rPr>
        <w:t>or absolute</w:t>
      </w:r>
      <w:r>
        <w:rPr>
          <w:sz w:val="26"/>
          <w:lang w:val="en-GB"/>
        </w:rPr>
        <w:t xml:space="preserve">. </w:t>
      </w:r>
      <w:r>
        <w:rPr>
          <w:rStyle w:val="hps"/>
          <w:sz w:val="26"/>
          <w:lang w:val="en-GB"/>
        </w:rPr>
        <w:t>We are requested to form</w:t>
      </w:r>
      <w:r>
        <w:rPr>
          <w:sz w:val="26"/>
          <w:lang w:val="en-GB"/>
        </w:rPr>
        <w:t xml:space="preserve"> </w:t>
      </w:r>
      <w:r>
        <w:rPr>
          <w:rStyle w:val="hps"/>
          <w:sz w:val="26"/>
          <w:lang w:val="en-GB"/>
        </w:rPr>
        <w:t>just one pair</w:t>
      </w:r>
      <w:r>
        <w:rPr>
          <w:sz w:val="26"/>
          <w:lang w:val="en-GB"/>
        </w:rPr>
        <w:t xml:space="preserve">, and the two players </w:t>
      </w:r>
      <w:r>
        <w:rPr>
          <w:rStyle w:val="hps"/>
          <w:sz w:val="26"/>
          <w:lang w:val="en-GB"/>
        </w:rPr>
        <w:t>have not</w:t>
      </w:r>
      <w:r>
        <w:rPr>
          <w:sz w:val="26"/>
          <w:lang w:val="en-GB"/>
        </w:rPr>
        <w:t xml:space="preserve"> </w:t>
      </w:r>
      <w:r>
        <w:rPr>
          <w:rStyle w:val="hps"/>
          <w:sz w:val="26"/>
          <w:lang w:val="en-GB"/>
        </w:rPr>
        <w:t>played each other</w:t>
      </w:r>
      <w:r>
        <w:rPr>
          <w:sz w:val="26"/>
          <w:lang w:val="en-GB"/>
        </w:rPr>
        <w:t xml:space="preserve">, so </w:t>
      </w:r>
      <w:r>
        <w:rPr>
          <w:rStyle w:val="hps"/>
          <w:sz w:val="26"/>
          <w:lang w:val="en-GB"/>
        </w:rPr>
        <w:t>they can be paired.</w:t>
      </w:r>
      <w:r>
        <w:rPr>
          <w:sz w:val="26"/>
          <w:lang w:val="en-GB"/>
        </w:rPr>
        <w:t xml:space="preserve"> </w:t>
      </w:r>
      <w:r>
        <w:rPr>
          <w:rStyle w:val="hps"/>
          <w:sz w:val="26"/>
          <w:lang w:val="en-GB"/>
        </w:rPr>
        <w:t>We should satisfy the stronger colour</w:t>
      </w:r>
      <w:r>
        <w:rPr>
          <w:sz w:val="26"/>
          <w:lang w:val="en-GB"/>
        </w:rPr>
        <w:t xml:space="preserve"> </w:t>
      </w:r>
      <w:r>
        <w:rPr>
          <w:rStyle w:val="hps"/>
          <w:sz w:val="26"/>
          <w:lang w:val="en-GB"/>
        </w:rPr>
        <w:t>preference</w:t>
      </w:r>
      <w:r>
        <w:rPr>
          <w:sz w:val="26"/>
          <w:lang w:val="en-GB"/>
        </w:rPr>
        <w:t xml:space="preserve">, so the </w:t>
      </w:r>
      <w:r>
        <w:rPr>
          <w:rStyle w:val="hps"/>
          <w:sz w:val="26"/>
          <w:lang w:val="en-GB"/>
        </w:rPr>
        <w:t>pairing is</w:t>
      </w:r>
      <w:r>
        <w:rPr>
          <w:sz w:val="26"/>
          <w:lang w:val="en-GB"/>
        </w:rPr>
        <w:t xml:space="preserve"> </w:t>
      </w:r>
      <w:r>
        <w:rPr>
          <w:rStyle w:val="hps"/>
          <w:sz w:val="26"/>
          <w:lang w:val="en-GB"/>
        </w:rPr>
        <w:t>2-5.</w:t>
      </w:r>
    </w:p>
    <w:p w:rsidR="00267B59" w:rsidRDefault="00267B59" w:rsidP="00267B59">
      <w:pPr>
        <w:pStyle w:val="testocapitolo"/>
        <w:rPr>
          <w:sz w:val="26"/>
          <w:lang w:val="en-GB"/>
        </w:rPr>
      </w:pPr>
      <w:r>
        <w:rPr>
          <w:sz w:val="26"/>
          <w:lang w:val="en-GB"/>
        </w:rPr>
        <w:t>The next score bracket, with 1.5 points, is [3w, 4b↓, 6b, 11w↓] (</w:t>
      </w:r>
      <w:r>
        <w:rPr>
          <w:b/>
          <w:bCs/>
          <w:i/>
          <w:iCs/>
          <w:sz w:val="26"/>
          <w:lang w:val="en-GB"/>
        </w:rPr>
        <w:t>X = 0</w:t>
      </w:r>
      <w:r>
        <w:rPr>
          <w:sz w:val="26"/>
          <w:lang w:val="en-GB"/>
        </w:rPr>
        <w:t>,</w:t>
      </w:r>
      <w:r>
        <w:rPr>
          <w:b/>
          <w:bCs/>
          <w:i/>
          <w:iCs/>
          <w:sz w:val="26"/>
          <w:lang w:val="en-GB"/>
        </w:rPr>
        <w:t xml:space="preserve"> P = 2</w:t>
      </w:r>
      <w:r>
        <w:rPr>
          <w:sz w:val="26"/>
          <w:lang w:val="en-GB"/>
        </w:rPr>
        <w:t xml:space="preserve">). Players 3, 6 and 4, 11 already played each other, and players 4 and 11 just had a </w:t>
      </w:r>
      <w:proofErr w:type="spellStart"/>
      <w:r>
        <w:rPr>
          <w:sz w:val="26"/>
          <w:lang w:val="en-GB"/>
        </w:rPr>
        <w:t>downfloat</w:t>
      </w:r>
      <w:proofErr w:type="spellEnd"/>
      <w:r>
        <w:rPr>
          <w:sz w:val="26"/>
          <w:lang w:val="en-GB"/>
        </w:rPr>
        <w:t xml:space="preserve">; the first candidate pairing </w:t>
      </w:r>
      <w:r>
        <w:rPr>
          <w:i/>
          <w:iCs/>
          <w:sz w:val="26"/>
          <w:lang w:val="en-GB"/>
        </w:rPr>
        <w:t>[C.6]</w:t>
      </w:r>
      <w:r>
        <w:rPr>
          <w:sz w:val="26"/>
          <w:lang w:val="en-GB"/>
        </w:rPr>
        <w:t xml:space="preserve"> is:</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4b↓</w:t>
            </w: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11w↓</w:t>
            </w:r>
          </w:p>
        </w:tc>
      </w:tr>
    </w:tbl>
    <w:p w:rsidR="00267B59" w:rsidRDefault="00267B59" w:rsidP="00267B59">
      <w:pPr>
        <w:pStyle w:val="testocapitolo"/>
        <w:rPr>
          <w:sz w:val="26"/>
          <w:lang w:val="en-GB"/>
        </w:rPr>
      </w:pPr>
      <w:r>
        <w:rPr>
          <w:sz w:val="26"/>
          <w:lang w:val="en-GB"/>
        </w:rPr>
        <w:t xml:space="preserve">We are not very lucky and both pairs are forbidden (the players already played each other </w:t>
      </w:r>
      <w:r>
        <w:rPr>
          <w:i/>
          <w:iCs/>
          <w:sz w:val="26"/>
          <w:lang w:val="en-GB"/>
        </w:rPr>
        <w:t>[B.1]</w:t>
      </w:r>
      <w:r>
        <w:rPr>
          <w:sz w:val="26"/>
          <w:lang w:val="en-GB"/>
        </w:rPr>
        <w:t xml:space="preserve">). Therefore, we move on to the first transposition (which, in this case, is also the only one) </w:t>
      </w:r>
      <w:r>
        <w:rPr>
          <w:i/>
          <w:iCs/>
          <w:sz w:val="26"/>
          <w:lang w:val="en-GB"/>
        </w:rPr>
        <w:t>[C. 7]</w:t>
      </w:r>
      <w:r>
        <w:rPr>
          <w:sz w:val="26"/>
          <w:lang w:val="en-GB"/>
        </w:rPr>
        <w:t>:</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11w↓</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4b↓</w:t>
            </w: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Still we are not lucky: this candidate pairing contains two pairs that disregard colour preferences - therefore, since </w:t>
      </w:r>
      <w:r>
        <w:rPr>
          <w:i/>
          <w:sz w:val="26"/>
          <w:lang w:val="en-GB"/>
        </w:rPr>
        <w:t>X = 0</w:t>
      </w:r>
      <w:r>
        <w:rPr>
          <w:sz w:val="26"/>
          <w:lang w:val="en-GB"/>
        </w:rPr>
        <w:t xml:space="preserve">, we shall reject it </w:t>
      </w:r>
      <w:r>
        <w:rPr>
          <w:i/>
          <w:iCs/>
          <w:sz w:val="26"/>
          <w:lang w:val="en-GB"/>
        </w:rPr>
        <w:t>[B.4]</w:t>
      </w:r>
      <w:r>
        <w:rPr>
          <w:sz w:val="26"/>
          <w:lang w:val="en-GB"/>
        </w:rPr>
        <w:t xml:space="preserve">. Since this was the last possible transposition, we must conclude that step </w:t>
      </w:r>
      <w:r>
        <w:rPr>
          <w:i/>
          <w:iCs/>
          <w:sz w:val="26"/>
          <w:lang w:val="en-GB"/>
        </w:rPr>
        <w:t>[C.7]</w:t>
      </w:r>
      <w:r>
        <w:rPr>
          <w:sz w:val="26"/>
          <w:lang w:val="en-GB"/>
        </w:rPr>
        <w:t xml:space="preserve"> cannot help us - so we move on to the next attempt, which is an </w:t>
      </w:r>
      <w:r>
        <w:rPr>
          <w:i/>
          <w:iCs/>
          <w:sz w:val="26"/>
          <w:u w:val="single"/>
          <w:lang w:val="en-GB"/>
        </w:rPr>
        <w:t>exchange</w:t>
      </w:r>
      <w:r>
        <w:rPr>
          <w:sz w:val="26"/>
          <w:lang w:val="en-GB"/>
        </w:rPr>
        <w:t xml:space="preserve"> (swap) of players between S1 and S2 </w:t>
      </w:r>
      <w:r>
        <w:rPr>
          <w:i/>
          <w:iCs/>
          <w:sz w:val="26"/>
          <w:lang w:val="en-GB"/>
        </w:rPr>
        <w:t>[C.8]</w:t>
      </w:r>
      <w:r>
        <w:rPr>
          <w:sz w:val="26"/>
          <w:lang w:val="en-GB"/>
        </w:rPr>
        <w:t xml:space="preserve">. </w:t>
      </w:r>
    </w:p>
    <w:p w:rsidR="00267B59" w:rsidRDefault="00267B59" w:rsidP="00267B59">
      <w:pPr>
        <w:pStyle w:val="testocapitolo"/>
        <w:rPr>
          <w:sz w:val="26"/>
          <w:lang w:val="en-GB"/>
        </w:rPr>
      </w:pPr>
      <w:r>
        <w:rPr>
          <w:sz w:val="26"/>
          <w:lang w:val="en-GB"/>
        </w:rPr>
        <w:t xml:space="preserve">We shall take a player from S2 and swap it with a player from S1, in an attempt to obtain an acceptable pairing. If the exchange of one player is not enough, we can swap two, three and so on - until we find a solution. All exchanges must always comply with the general philosophy of the Dutch system - which is to try, as much as possible, to pair each player from S1 with the </w:t>
      </w:r>
      <w:r>
        <w:rPr>
          <w:i/>
          <w:iCs/>
          <w:sz w:val="26"/>
          <w:lang w:val="en-GB"/>
        </w:rPr>
        <w:t>homologous</w:t>
      </w:r>
      <w:r>
        <w:rPr>
          <w:sz w:val="26"/>
          <w:lang w:val="en-GB"/>
        </w:rPr>
        <w:t xml:space="preserve"> player from S2. Therefore we will try to exchange a player of S1 with the nearest possible player from S2: the rule that derives from this principle is to </w:t>
      </w:r>
      <w:r>
        <w:rPr>
          <w:i/>
          <w:iCs/>
          <w:sz w:val="26"/>
          <w:lang w:val="en-GB"/>
        </w:rPr>
        <w:t>maintain as small as possible a difference between the numbers of exchanged players</w:t>
      </w:r>
      <w:r>
        <w:rPr>
          <w:sz w:val="26"/>
          <w:lang w:val="en-GB"/>
        </w:rPr>
        <w:t xml:space="preserve"> - or, to say it in another way (but with the same meaning!), </w:t>
      </w:r>
      <w:r>
        <w:rPr>
          <w:i/>
          <w:iCs/>
          <w:sz w:val="26"/>
          <w:lang w:val="en-GB"/>
        </w:rPr>
        <w:t>we swap the lowest possible player from S1 with to the highest possible player from S2</w:t>
      </w:r>
      <w:r>
        <w:rPr>
          <w:sz w:val="26"/>
          <w:lang w:val="en-GB"/>
        </w:rPr>
        <w:t xml:space="preserve">. In case of equal differences, we should always choose an exchange that involves the lowest </w:t>
      </w:r>
      <w:r>
        <w:rPr>
          <w:sz w:val="26"/>
          <w:lang w:val="en-GB"/>
        </w:rPr>
        <w:lastRenderedPageBreak/>
        <w:t xml:space="preserve">player of S1 </w:t>
      </w:r>
      <w:r>
        <w:rPr>
          <w:i/>
          <w:iCs/>
          <w:sz w:val="26"/>
          <w:lang w:val="en-GB"/>
        </w:rPr>
        <w:t>[D.2]</w:t>
      </w:r>
      <w:r>
        <w:rPr>
          <w:sz w:val="26"/>
          <w:lang w:val="en-GB"/>
        </w:rPr>
        <w:t xml:space="preserve">. After the exchange, the subgroups S1 and S2 must be put in order </w:t>
      </w:r>
      <w:r>
        <w:rPr>
          <w:i/>
          <w:iCs/>
          <w:sz w:val="26"/>
          <w:lang w:val="en-GB"/>
        </w:rPr>
        <w:t>[C.5]</w:t>
      </w:r>
      <w:r>
        <w:rPr>
          <w:sz w:val="26"/>
          <w:lang w:val="en-GB"/>
        </w:rPr>
        <w:t xml:space="preserve"> in the usual way </w:t>
      </w:r>
      <w:r>
        <w:rPr>
          <w:i/>
          <w:iCs/>
          <w:sz w:val="26"/>
          <w:lang w:val="en-GB"/>
        </w:rPr>
        <w:t>[A.2]</w:t>
      </w:r>
      <w:r>
        <w:rPr>
          <w:sz w:val="26"/>
          <w:lang w:val="en-GB"/>
        </w:rPr>
        <w:t xml:space="preserve"> (which we only seldom need to do, because they usually are already in the right order).</w:t>
      </w:r>
    </w:p>
    <w:p w:rsidR="00267B59" w:rsidRDefault="00267B59" w:rsidP="00267B59">
      <w:pPr>
        <w:pStyle w:val="testocapitolo"/>
        <w:rPr>
          <w:sz w:val="26"/>
          <w:lang w:val="en-GB"/>
        </w:rPr>
      </w:pPr>
      <w:r>
        <w:rPr>
          <w:rStyle w:val="hps"/>
          <w:sz w:val="26"/>
          <w:lang w:val="en-GB"/>
        </w:rPr>
        <w:t>In</w:t>
      </w:r>
      <w:r>
        <w:rPr>
          <w:sz w:val="26"/>
          <w:lang w:val="en-GB"/>
        </w:rPr>
        <w:t xml:space="preserve"> </w:t>
      </w:r>
      <w:r>
        <w:rPr>
          <w:rStyle w:val="hps"/>
          <w:sz w:val="26"/>
          <w:lang w:val="en-GB"/>
        </w:rPr>
        <w:t>our score bracket</w:t>
      </w:r>
      <w:r>
        <w:rPr>
          <w:sz w:val="26"/>
          <w:lang w:val="en-GB"/>
        </w:rPr>
        <w:t xml:space="preserve">, </w:t>
      </w:r>
      <w:r>
        <w:rPr>
          <w:rStyle w:val="hps"/>
          <w:sz w:val="26"/>
          <w:lang w:val="en-GB"/>
        </w:rPr>
        <w:t>the first exchange</w:t>
      </w:r>
      <w:r>
        <w:rPr>
          <w:sz w:val="26"/>
          <w:lang w:val="en-GB"/>
        </w:rPr>
        <w:t xml:space="preserve"> </w:t>
      </w:r>
      <w:r>
        <w:rPr>
          <w:rStyle w:val="hps"/>
          <w:sz w:val="26"/>
          <w:lang w:val="en-GB"/>
        </w:rPr>
        <w:t>we should try is</w:t>
      </w:r>
      <w:r>
        <w:rPr>
          <w:sz w:val="26"/>
          <w:lang w:val="en-GB"/>
        </w:rPr>
        <w:t xml:space="preserve"> </w:t>
      </w:r>
      <w:r>
        <w:rPr>
          <w:rStyle w:val="hps"/>
          <w:sz w:val="26"/>
          <w:lang w:val="en-GB"/>
        </w:rPr>
        <w:t>between</w:t>
      </w:r>
      <w:r>
        <w:rPr>
          <w:sz w:val="26"/>
          <w:lang w:val="en-GB"/>
        </w:rPr>
        <w:t xml:space="preserve"> </w:t>
      </w:r>
      <w:r>
        <w:rPr>
          <w:rStyle w:val="hps"/>
          <w:sz w:val="26"/>
          <w:lang w:val="en-GB"/>
        </w:rPr>
        <w:t>players 4 and 6.</w:t>
      </w:r>
      <w:r>
        <w:rPr>
          <w:sz w:val="26"/>
          <w:lang w:val="en-GB"/>
        </w:rPr>
        <w:t xml:space="preserve"> </w:t>
      </w:r>
      <w:r>
        <w:rPr>
          <w:rStyle w:val="hps"/>
          <w:sz w:val="26"/>
          <w:lang w:val="en-GB"/>
        </w:rPr>
        <w:t>This gives us the</w:t>
      </w:r>
      <w:r>
        <w:rPr>
          <w:sz w:val="26"/>
          <w:lang w:val="en-GB"/>
        </w:rPr>
        <w:t xml:space="preserve"> </w:t>
      </w:r>
      <w:r>
        <w:rPr>
          <w:rStyle w:val="hps"/>
          <w:sz w:val="26"/>
          <w:lang w:val="en-GB"/>
        </w:rPr>
        <w:t>new candidate</w:t>
      </w:r>
      <w:r>
        <w:rPr>
          <w:sz w:val="26"/>
          <w:lang w:val="en-GB"/>
        </w:rPr>
        <w:t xml:space="preserve"> pairing </w:t>
      </w:r>
      <w:r>
        <w:rPr>
          <w:i/>
          <w:iCs/>
          <w:sz w:val="26"/>
          <w:lang w:val="en-GB"/>
        </w:rPr>
        <w:t>[C.6]</w:t>
      </w:r>
      <w:r>
        <w:rPr>
          <w:sz w:val="26"/>
          <w:lang w:val="en-GB"/>
        </w:rPr>
        <w:t xml:space="preserve">: </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4b↓</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11w↓</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At last, this is a valid pairing and we can form the pairs 3-4, 11-6. </w:t>
      </w:r>
    </w:p>
    <w:p w:rsidR="00267B59" w:rsidRDefault="00267B59" w:rsidP="00267B59">
      <w:pPr>
        <w:pStyle w:val="testocapitolo"/>
        <w:rPr>
          <w:sz w:val="26"/>
          <w:lang w:val="en-GB"/>
        </w:rPr>
      </w:pPr>
      <w:r>
        <w:rPr>
          <w:rStyle w:val="hps"/>
          <w:sz w:val="26"/>
          <w:lang w:val="en-GB"/>
        </w:rPr>
        <w:t>Now</w:t>
      </w:r>
      <w:r>
        <w:rPr>
          <w:sz w:val="26"/>
          <w:lang w:val="en-GB"/>
        </w:rPr>
        <w:t xml:space="preserve"> we can </w:t>
      </w:r>
      <w:r>
        <w:rPr>
          <w:rStyle w:val="hps"/>
          <w:sz w:val="26"/>
          <w:lang w:val="en-GB"/>
        </w:rPr>
        <w:t>move on to</w:t>
      </w:r>
      <w:r>
        <w:rPr>
          <w:sz w:val="26"/>
          <w:lang w:val="en-GB"/>
        </w:rPr>
        <w:t xml:space="preserve"> </w:t>
      </w:r>
      <w:r>
        <w:rPr>
          <w:rStyle w:val="hps"/>
          <w:sz w:val="26"/>
          <w:lang w:val="en-GB"/>
        </w:rPr>
        <w:t>the 1</w:t>
      </w:r>
      <w:r>
        <w:rPr>
          <w:sz w:val="26"/>
          <w:lang w:val="en-GB"/>
        </w:rPr>
        <w:t xml:space="preserve"> </w:t>
      </w:r>
      <w:r>
        <w:rPr>
          <w:rStyle w:val="hps"/>
          <w:sz w:val="26"/>
          <w:lang w:val="en-GB"/>
        </w:rPr>
        <w:t>point</w:t>
      </w:r>
      <w:r>
        <w:rPr>
          <w:sz w:val="26"/>
          <w:lang w:val="en-GB"/>
        </w:rPr>
        <w:t xml:space="preserve"> </w:t>
      </w:r>
      <w:r>
        <w:rPr>
          <w:rStyle w:val="hps"/>
          <w:sz w:val="26"/>
          <w:lang w:val="en-GB"/>
        </w:rPr>
        <w:t>score</w:t>
      </w:r>
      <w:r>
        <w:rPr>
          <w:sz w:val="26"/>
          <w:lang w:val="en-GB"/>
        </w:rPr>
        <w:t xml:space="preserve"> </w:t>
      </w:r>
      <w:r>
        <w:rPr>
          <w:rStyle w:val="hps"/>
          <w:sz w:val="26"/>
          <w:lang w:val="en-GB"/>
        </w:rPr>
        <w:t>bracket</w:t>
      </w:r>
      <w:r>
        <w:rPr>
          <w:sz w:val="26"/>
          <w:lang w:val="en-GB"/>
        </w:rPr>
        <w:t>: [1w, 7w, 10b, 14(W)↓] (</w:t>
      </w:r>
      <w:r>
        <w:rPr>
          <w:b/>
          <w:bCs/>
          <w:i/>
          <w:iCs/>
          <w:sz w:val="26"/>
          <w:lang w:val="en-GB"/>
        </w:rPr>
        <w:t>X = 1</w:t>
      </w:r>
      <w:r>
        <w:rPr>
          <w:sz w:val="26"/>
          <w:lang w:val="en-GB"/>
        </w:rPr>
        <w:t>,</w:t>
      </w:r>
      <w:r>
        <w:rPr>
          <w:b/>
          <w:bCs/>
          <w:i/>
          <w:iCs/>
          <w:sz w:val="26"/>
          <w:lang w:val="en-GB"/>
        </w:rPr>
        <w:t xml:space="preserve"> P = 2</w:t>
      </w:r>
      <w:r>
        <w:rPr>
          <w:sz w:val="26"/>
          <w:lang w:val="en-GB"/>
        </w:rPr>
        <w:t xml:space="preserve">).  </w:t>
      </w:r>
      <w:r>
        <w:rPr>
          <w:rStyle w:val="hps"/>
          <w:sz w:val="26"/>
          <w:lang w:val="en-GB"/>
        </w:rPr>
        <w:t>Here,</w:t>
      </w:r>
      <w:r>
        <w:rPr>
          <w:sz w:val="26"/>
          <w:lang w:val="en-GB"/>
        </w:rPr>
        <w:t xml:space="preserve"> players </w:t>
      </w:r>
      <w:r>
        <w:rPr>
          <w:rStyle w:val="hps"/>
          <w:sz w:val="26"/>
          <w:lang w:val="en-GB"/>
        </w:rPr>
        <w:t>7</w:t>
      </w:r>
      <w:r>
        <w:rPr>
          <w:sz w:val="26"/>
          <w:lang w:val="en-GB"/>
        </w:rPr>
        <w:t xml:space="preserve"> </w:t>
      </w:r>
      <w:r>
        <w:rPr>
          <w:rStyle w:val="hps"/>
          <w:sz w:val="26"/>
          <w:lang w:val="en-GB"/>
        </w:rPr>
        <w:t>and</w:t>
      </w:r>
      <w:r>
        <w:rPr>
          <w:sz w:val="26"/>
          <w:lang w:val="en-GB"/>
        </w:rPr>
        <w:t xml:space="preserve"> </w:t>
      </w:r>
      <w:r>
        <w:rPr>
          <w:rStyle w:val="hps"/>
          <w:sz w:val="26"/>
          <w:lang w:val="en-GB"/>
        </w:rPr>
        <w:t>14</w:t>
      </w:r>
      <w:r>
        <w:rPr>
          <w:sz w:val="26"/>
          <w:lang w:val="en-GB"/>
        </w:rPr>
        <w:t xml:space="preserve"> </w:t>
      </w:r>
      <w:r>
        <w:rPr>
          <w:rStyle w:val="hps"/>
          <w:sz w:val="26"/>
          <w:lang w:val="en-GB"/>
        </w:rPr>
        <w:t>already</w:t>
      </w:r>
      <w:r>
        <w:rPr>
          <w:sz w:val="26"/>
          <w:lang w:val="en-GB"/>
        </w:rPr>
        <w:t xml:space="preserve"> </w:t>
      </w:r>
      <w:r>
        <w:rPr>
          <w:rStyle w:val="hps"/>
          <w:sz w:val="26"/>
          <w:lang w:val="en-GB"/>
        </w:rPr>
        <w:t>played</w:t>
      </w:r>
      <w:r>
        <w:rPr>
          <w:sz w:val="26"/>
          <w:lang w:val="en-GB"/>
        </w:rPr>
        <w:t xml:space="preserve"> with </w:t>
      </w:r>
      <w:r>
        <w:rPr>
          <w:rStyle w:val="hps"/>
          <w:sz w:val="26"/>
          <w:lang w:val="en-GB"/>
        </w:rPr>
        <w:t>each</w:t>
      </w:r>
      <w:r>
        <w:rPr>
          <w:sz w:val="26"/>
          <w:lang w:val="en-GB"/>
        </w:rPr>
        <w:t xml:space="preserve"> </w:t>
      </w:r>
      <w:r>
        <w:rPr>
          <w:rStyle w:val="hps"/>
          <w:sz w:val="26"/>
          <w:lang w:val="en-GB"/>
        </w:rPr>
        <w:t>other</w:t>
      </w:r>
      <w:r>
        <w:rPr>
          <w:sz w:val="26"/>
          <w:lang w:val="en-GB"/>
        </w:rPr>
        <w:t xml:space="preserve">. Moreover, </w:t>
      </w:r>
      <w:r>
        <w:rPr>
          <w:rStyle w:val="hps"/>
          <w:sz w:val="26"/>
          <w:lang w:val="en-GB"/>
        </w:rPr>
        <w:t>although</w:t>
      </w:r>
      <w:r>
        <w:rPr>
          <w:sz w:val="26"/>
          <w:lang w:val="en-GB"/>
        </w:rPr>
        <w:t xml:space="preserve"> </w:t>
      </w:r>
      <w:r>
        <w:rPr>
          <w:rStyle w:val="hps"/>
          <w:sz w:val="26"/>
          <w:lang w:val="en-GB"/>
        </w:rPr>
        <w:t>we are</w:t>
      </w:r>
      <w:r>
        <w:rPr>
          <w:sz w:val="26"/>
          <w:lang w:val="en-GB"/>
        </w:rPr>
        <w:t xml:space="preserve"> </w:t>
      </w:r>
      <w:r>
        <w:rPr>
          <w:rStyle w:val="hps"/>
          <w:sz w:val="26"/>
          <w:lang w:val="en-GB"/>
        </w:rPr>
        <w:t>pairing</w:t>
      </w:r>
      <w:r>
        <w:rPr>
          <w:sz w:val="26"/>
          <w:lang w:val="en-GB"/>
        </w:rPr>
        <w:t xml:space="preserve"> </w:t>
      </w:r>
      <w:r>
        <w:rPr>
          <w:rStyle w:val="hps"/>
          <w:sz w:val="26"/>
          <w:lang w:val="en-GB"/>
        </w:rPr>
        <w:t>an</w:t>
      </w:r>
      <w:r>
        <w:rPr>
          <w:sz w:val="26"/>
          <w:lang w:val="en-GB"/>
        </w:rPr>
        <w:t xml:space="preserve"> </w:t>
      </w:r>
      <w:r>
        <w:rPr>
          <w:rStyle w:val="hps"/>
          <w:sz w:val="26"/>
          <w:lang w:val="en-GB"/>
        </w:rPr>
        <w:t>odd</w:t>
      </w:r>
      <w:r>
        <w:rPr>
          <w:sz w:val="26"/>
          <w:lang w:val="en-GB"/>
        </w:rPr>
        <w:t xml:space="preserve"> numbered round, one of the </w:t>
      </w:r>
      <w:r>
        <w:rPr>
          <w:rStyle w:val="hps"/>
          <w:sz w:val="26"/>
          <w:lang w:val="en-GB"/>
        </w:rPr>
        <w:t>players has a</w:t>
      </w:r>
      <w:r>
        <w:rPr>
          <w:sz w:val="26"/>
          <w:lang w:val="en-GB"/>
        </w:rPr>
        <w:t xml:space="preserve"> </w:t>
      </w:r>
      <w:r>
        <w:rPr>
          <w:rStyle w:val="hps"/>
          <w:sz w:val="26"/>
          <w:lang w:val="en-GB"/>
        </w:rPr>
        <w:t>strong</w:t>
      </w:r>
      <w:r>
        <w:rPr>
          <w:sz w:val="26"/>
          <w:lang w:val="en-GB"/>
        </w:rPr>
        <w:t xml:space="preserve"> </w:t>
      </w:r>
      <w:r>
        <w:rPr>
          <w:rStyle w:val="hps"/>
          <w:sz w:val="26"/>
          <w:lang w:val="en-GB"/>
        </w:rPr>
        <w:t>colour preference and</w:t>
      </w:r>
      <w:r>
        <w:rPr>
          <w:sz w:val="26"/>
          <w:lang w:val="en-GB"/>
        </w:rPr>
        <w:t xml:space="preserve">, </w:t>
      </w:r>
      <w:r>
        <w:rPr>
          <w:rStyle w:val="hps"/>
          <w:sz w:val="26"/>
          <w:lang w:val="en-GB"/>
        </w:rPr>
        <w:t>as</w:t>
      </w:r>
      <w:r>
        <w:rPr>
          <w:sz w:val="26"/>
          <w:lang w:val="en-GB"/>
        </w:rPr>
        <w:t xml:space="preserve"> </w:t>
      </w:r>
      <w:r>
        <w:rPr>
          <w:rStyle w:val="hps"/>
          <w:sz w:val="26"/>
          <w:lang w:val="en-GB"/>
        </w:rPr>
        <w:t>we may remember</w:t>
      </w:r>
      <w:r>
        <w:rPr>
          <w:sz w:val="26"/>
          <w:lang w:val="en-GB"/>
        </w:rPr>
        <w:t xml:space="preserve">, this is a </w:t>
      </w:r>
      <w:r>
        <w:rPr>
          <w:rStyle w:val="hpsatn"/>
          <w:i/>
          <w:iCs/>
          <w:sz w:val="26"/>
          <w:lang w:val="en-GB"/>
        </w:rPr>
        <w:t>semi-</w:t>
      </w:r>
      <w:r>
        <w:rPr>
          <w:i/>
          <w:iCs/>
          <w:sz w:val="26"/>
          <w:lang w:val="en-GB"/>
        </w:rPr>
        <w:t>absolute</w:t>
      </w:r>
      <w:r>
        <w:rPr>
          <w:sz w:val="26"/>
          <w:lang w:val="en-GB"/>
        </w:rPr>
        <w:t xml:space="preserve"> </w:t>
      </w:r>
      <w:r>
        <w:rPr>
          <w:rStyle w:val="hps"/>
          <w:sz w:val="26"/>
          <w:lang w:val="en-GB"/>
        </w:rPr>
        <w:t>preference</w:t>
      </w:r>
      <w:r>
        <w:rPr>
          <w:sz w:val="26"/>
          <w:lang w:val="en-GB"/>
        </w:rPr>
        <w:t xml:space="preserve"> </w:t>
      </w:r>
      <w:r>
        <w:rPr>
          <w:rStyle w:val="hps"/>
          <w:sz w:val="26"/>
          <w:lang w:val="en-GB"/>
        </w:rPr>
        <w:t>(W) - which</w:t>
      </w:r>
      <w:r>
        <w:rPr>
          <w:sz w:val="26"/>
          <w:lang w:val="en-GB"/>
        </w:rPr>
        <w:t xml:space="preserve"> </w:t>
      </w:r>
      <w:r>
        <w:rPr>
          <w:rStyle w:val="hps"/>
          <w:sz w:val="26"/>
          <w:lang w:val="en-GB"/>
        </w:rPr>
        <w:t>should be treated</w:t>
      </w:r>
      <w:r>
        <w:rPr>
          <w:sz w:val="26"/>
          <w:lang w:val="en-GB"/>
        </w:rPr>
        <w:t xml:space="preserve"> </w:t>
      </w:r>
      <w:r>
        <w:rPr>
          <w:rStyle w:val="hps"/>
          <w:sz w:val="26"/>
          <w:lang w:val="en-GB"/>
        </w:rPr>
        <w:t>as if it were</w:t>
      </w:r>
      <w:r>
        <w:rPr>
          <w:sz w:val="26"/>
          <w:lang w:val="en-GB"/>
        </w:rPr>
        <w:t xml:space="preserve"> </w:t>
      </w:r>
      <w:r>
        <w:rPr>
          <w:rStyle w:val="hps"/>
          <w:sz w:val="26"/>
          <w:lang w:val="en-GB"/>
        </w:rPr>
        <w:t>absolute</w:t>
      </w:r>
      <w:r>
        <w:rPr>
          <w:sz w:val="26"/>
          <w:lang w:val="en-GB"/>
        </w:rPr>
        <w:t>,</w:t>
      </w:r>
      <w:r>
        <w:rPr>
          <w:rStyle w:val="hps"/>
          <w:sz w:val="26"/>
          <w:lang w:val="en-GB"/>
        </w:rPr>
        <w:t xml:space="preserve"> unless</w:t>
      </w:r>
      <w:r>
        <w:rPr>
          <w:sz w:val="26"/>
          <w:lang w:val="en-GB"/>
        </w:rPr>
        <w:t xml:space="preserve"> </w:t>
      </w:r>
      <w:r>
        <w:rPr>
          <w:rStyle w:val="hps"/>
          <w:sz w:val="26"/>
          <w:lang w:val="en-GB"/>
        </w:rPr>
        <w:t>this forces us</w:t>
      </w:r>
      <w:r>
        <w:rPr>
          <w:sz w:val="26"/>
          <w:lang w:val="en-GB"/>
        </w:rPr>
        <w:t xml:space="preserve"> </w:t>
      </w:r>
      <w:r>
        <w:rPr>
          <w:rStyle w:val="hps"/>
          <w:sz w:val="26"/>
          <w:lang w:val="en-GB"/>
        </w:rPr>
        <w:t>to create more floaters</w:t>
      </w:r>
      <w:r>
        <w:rPr>
          <w:sz w:val="26"/>
          <w:lang w:val="en-GB"/>
        </w:rPr>
        <w:t xml:space="preserve"> </w:t>
      </w:r>
      <w:r>
        <w:rPr>
          <w:rStyle w:val="hps"/>
          <w:sz w:val="26"/>
          <w:lang w:val="en-GB"/>
        </w:rPr>
        <w:t>than necessary</w:t>
      </w:r>
      <w:r>
        <w:rPr>
          <w:sz w:val="26"/>
          <w:lang w:val="en-GB"/>
        </w:rPr>
        <w:t xml:space="preserve"> </w:t>
      </w:r>
      <w:r>
        <w:rPr>
          <w:rStyle w:val="hpsatn"/>
          <w:i/>
          <w:iCs/>
          <w:sz w:val="26"/>
          <w:lang w:val="en-GB"/>
        </w:rPr>
        <w:t>[</w:t>
      </w:r>
      <w:r>
        <w:rPr>
          <w:i/>
          <w:iCs/>
          <w:sz w:val="26"/>
          <w:lang w:val="en-GB"/>
        </w:rPr>
        <w:t>A.7.d]</w:t>
      </w:r>
      <w:r>
        <w:rPr>
          <w:sz w:val="26"/>
          <w:lang w:val="en-GB"/>
        </w:rPr>
        <w:t xml:space="preserve">. </w:t>
      </w:r>
      <w:r>
        <w:rPr>
          <w:rStyle w:val="hps"/>
          <w:sz w:val="26"/>
          <w:lang w:val="en-GB"/>
        </w:rPr>
        <w:t>The first</w:t>
      </w:r>
      <w:r>
        <w:rPr>
          <w:sz w:val="26"/>
          <w:lang w:val="en-GB"/>
        </w:rPr>
        <w:t xml:space="preserve"> </w:t>
      </w:r>
      <w:r>
        <w:rPr>
          <w:rStyle w:val="hps"/>
          <w:sz w:val="26"/>
          <w:lang w:val="en-GB"/>
        </w:rPr>
        <w:t>pairing candidate</w:t>
      </w:r>
      <w:r>
        <w:rPr>
          <w:sz w:val="26"/>
          <w:lang w:val="en-GB"/>
        </w:rPr>
        <w:t xml:space="preserve"> </w:t>
      </w:r>
      <w:r>
        <w:rPr>
          <w:rStyle w:val="hpsatn"/>
          <w:i/>
          <w:iCs/>
          <w:sz w:val="26"/>
          <w:lang w:val="en-GB"/>
        </w:rPr>
        <w:t>[</w:t>
      </w:r>
      <w:r>
        <w:rPr>
          <w:i/>
          <w:iCs/>
          <w:sz w:val="26"/>
          <w:lang w:val="en-GB"/>
        </w:rPr>
        <w:t>C.6]</w:t>
      </w:r>
      <w:r>
        <w:rPr>
          <w:sz w:val="26"/>
          <w:lang w:val="en-GB"/>
        </w:rPr>
        <w:t xml:space="preserve"> </w:t>
      </w:r>
      <w:r>
        <w:rPr>
          <w:rStyle w:val="hps"/>
          <w:sz w:val="26"/>
          <w:lang w:val="en-GB"/>
        </w:rPr>
        <w:t>is:</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10b</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7w</w:t>
            </w: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and of course it is not acceptable </w:t>
      </w:r>
      <w:r>
        <w:rPr>
          <w:i/>
          <w:iCs/>
          <w:sz w:val="26"/>
          <w:lang w:val="en-GB"/>
        </w:rPr>
        <w:t>[B.1.a]</w:t>
      </w:r>
      <w:r>
        <w:rPr>
          <w:sz w:val="26"/>
          <w:lang w:val="en-GB"/>
        </w:rPr>
        <w:t xml:space="preserve">. Let’s then proceed to the first (and, once again, only) transposition </w:t>
      </w:r>
      <w:r>
        <w:rPr>
          <w:i/>
          <w:iCs/>
          <w:sz w:val="26"/>
          <w:lang w:val="en-GB"/>
        </w:rPr>
        <w:t>[C.7]</w:t>
      </w:r>
      <w:r>
        <w:rPr>
          <w:sz w:val="26"/>
          <w:lang w:val="en-GB"/>
        </w:rPr>
        <w:t>:</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7w</w:t>
            </w: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Since </w:t>
      </w:r>
      <w:r>
        <w:rPr>
          <w:i/>
          <w:iCs/>
          <w:sz w:val="26"/>
          <w:lang w:val="en-GB"/>
        </w:rPr>
        <w:t>X = 1</w:t>
      </w:r>
      <w:r>
        <w:rPr>
          <w:sz w:val="26"/>
          <w:lang w:val="en-GB"/>
        </w:rPr>
        <w:t>, this is an acceptable pairing and we form the pairs 14-1 (</w:t>
      </w:r>
      <w:r>
        <w:rPr>
          <w:i/>
          <w:iCs/>
          <w:sz w:val="26"/>
          <w:lang w:val="en-GB"/>
        </w:rPr>
        <w:t>[E.2]</w:t>
      </w:r>
      <w:r>
        <w:rPr>
          <w:sz w:val="26"/>
          <w:lang w:val="en-GB"/>
        </w:rPr>
        <w:t>: the colour preference of player 14 is stronger than that of player 1) and 7-10 (</w:t>
      </w:r>
      <w:r>
        <w:rPr>
          <w:i/>
          <w:iCs/>
          <w:sz w:val="26"/>
          <w:lang w:val="en-GB"/>
        </w:rPr>
        <w:t>[E.1]</w:t>
      </w:r>
      <w:r>
        <w:rPr>
          <w:sz w:val="26"/>
          <w:lang w:val="en-GB"/>
        </w:rPr>
        <w:t>).</w:t>
      </w:r>
    </w:p>
    <w:p w:rsidR="00267B59" w:rsidRDefault="00267B59" w:rsidP="00267B59">
      <w:pPr>
        <w:pStyle w:val="testocapitolo"/>
        <w:rPr>
          <w:sz w:val="26"/>
          <w:lang w:val="en-GB"/>
        </w:rPr>
      </w:pPr>
      <w:r>
        <w:rPr>
          <w:sz w:val="26"/>
          <w:lang w:val="en-GB"/>
        </w:rPr>
        <w:t>No players have a half point score; the next score bracket to be paired is the lowest one, with zero points. It is comprised of [8b↑, 9w↑, 12(W), 13w] (</w:t>
      </w:r>
      <w:r>
        <w:rPr>
          <w:b/>
          <w:bCs/>
          <w:i/>
          <w:iCs/>
          <w:sz w:val="26"/>
          <w:lang w:val="en-GB"/>
        </w:rPr>
        <w:t>X = 1</w:t>
      </w:r>
      <w:r>
        <w:rPr>
          <w:sz w:val="26"/>
          <w:lang w:val="en-GB"/>
        </w:rPr>
        <w:t xml:space="preserve">, </w:t>
      </w:r>
      <w:r>
        <w:rPr>
          <w:b/>
          <w:bCs/>
          <w:i/>
          <w:iCs/>
          <w:sz w:val="26"/>
          <w:lang w:val="en-GB"/>
        </w:rPr>
        <w:t>P = 2</w:t>
      </w:r>
      <w:r>
        <w:rPr>
          <w:sz w:val="26"/>
          <w:lang w:val="en-GB"/>
        </w:rPr>
        <w:t xml:space="preserve">). Player 12, who was absent in the previous round and therefore lost by forfeit, has now a strong colour preference (which we should, if only possible, treat as absolute) - </w:t>
      </w:r>
      <w:r>
        <w:rPr>
          <w:rStyle w:val="hps"/>
          <w:sz w:val="26"/>
          <w:lang w:val="en-GB"/>
        </w:rPr>
        <w:t>but</w:t>
      </w:r>
      <w:r>
        <w:rPr>
          <w:sz w:val="26"/>
          <w:lang w:val="en-GB"/>
        </w:rPr>
        <w:t xml:space="preserve">, unlike </w:t>
      </w:r>
      <w:r>
        <w:rPr>
          <w:rStyle w:val="hps"/>
          <w:sz w:val="26"/>
          <w:lang w:val="en-GB"/>
        </w:rPr>
        <w:t>player #14</w:t>
      </w:r>
      <w:r>
        <w:rPr>
          <w:sz w:val="26"/>
          <w:lang w:val="en-GB"/>
        </w:rPr>
        <w:t xml:space="preserve">, it </w:t>
      </w:r>
      <w:r>
        <w:rPr>
          <w:rStyle w:val="hps"/>
          <w:sz w:val="26"/>
          <w:lang w:val="en-GB"/>
        </w:rPr>
        <w:t xml:space="preserve">does </w:t>
      </w:r>
      <w:r>
        <w:rPr>
          <w:rStyle w:val="hps"/>
          <w:i/>
          <w:iCs/>
          <w:sz w:val="26"/>
          <w:u w:val="single"/>
          <w:lang w:val="en-GB"/>
        </w:rPr>
        <w:t>not</w:t>
      </w:r>
      <w:r>
        <w:rPr>
          <w:rStyle w:val="hps"/>
          <w:sz w:val="26"/>
          <w:lang w:val="en-GB"/>
        </w:rPr>
        <w:t xml:space="preserve"> have</w:t>
      </w:r>
      <w:r>
        <w:rPr>
          <w:sz w:val="26"/>
          <w:lang w:val="en-GB"/>
        </w:rPr>
        <w:t xml:space="preserve"> </w:t>
      </w:r>
      <w:r>
        <w:rPr>
          <w:rStyle w:val="hps"/>
          <w:sz w:val="26"/>
          <w:lang w:val="en-GB"/>
        </w:rPr>
        <w:t>a</w:t>
      </w:r>
      <w:r>
        <w:rPr>
          <w:sz w:val="26"/>
          <w:lang w:val="en-GB"/>
        </w:rPr>
        <w:t xml:space="preserve"> </w:t>
      </w:r>
      <w:proofErr w:type="spellStart"/>
      <w:r>
        <w:rPr>
          <w:rStyle w:val="hps"/>
          <w:sz w:val="26"/>
          <w:lang w:val="en-GB"/>
        </w:rPr>
        <w:t>downfloat</w:t>
      </w:r>
      <w:proofErr w:type="spellEnd"/>
      <w:r>
        <w:rPr>
          <w:sz w:val="26"/>
          <w:lang w:val="en-GB"/>
        </w:rPr>
        <w:t xml:space="preserve"> </w:t>
      </w:r>
      <w:r>
        <w:rPr>
          <w:rStyle w:val="hpsatn"/>
          <w:i/>
          <w:iCs/>
          <w:sz w:val="26"/>
          <w:lang w:val="en-GB"/>
        </w:rPr>
        <w:t>[</w:t>
      </w:r>
      <w:r>
        <w:rPr>
          <w:i/>
          <w:iCs/>
          <w:sz w:val="26"/>
          <w:lang w:val="en-GB"/>
        </w:rPr>
        <w:t>B.1.b]</w:t>
      </w:r>
      <w:r>
        <w:rPr>
          <w:sz w:val="26"/>
          <w:lang w:val="en-GB"/>
        </w:rPr>
        <w:t xml:space="preserve">. </w:t>
      </w:r>
      <w:r>
        <w:rPr>
          <w:rStyle w:val="hps"/>
          <w:sz w:val="26"/>
          <w:lang w:val="en-GB"/>
        </w:rPr>
        <w:t>Then we have the</w:t>
      </w:r>
      <w:r>
        <w:rPr>
          <w:sz w:val="26"/>
          <w:lang w:val="en-GB"/>
        </w:rPr>
        <w:t xml:space="preserve"> </w:t>
      </w:r>
      <w:r>
        <w:rPr>
          <w:rStyle w:val="hps"/>
          <w:sz w:val="26"/>
          <w:lang w:val="en-GB"/>
        </w:rPr>
        <w:t>following</w:t>
      </w:r>
      <w:r>
        <w:rPr>
          <w:sz w:val="26"/>
          <w:lang w:val="en-GB"/>
        </w:rPr>
        <w:t xml:space="preserve"> </w:t>
      </w:r>
      <w:r>
        <w:rPr>
          <w:rStyle w:val="hps"/>
          <w:sz w:val="26"/>
          <w:lang w:val="en-GB"/>
        </w:rPr>
        <w:t>candidate</w:t>
      </w:r>
      <w:r>
        <w:rPr>
          <w:sz w:val="26"/>
          <w:lang w:val="en-GB"/>
        </w:rPr>
        <w:t xml:space="preserve"> </w:t>
      </w:r>
      <w:r>
        <w:rPr>
          <w:rStyle w:val="hps"/>
          <w:sz w:val="26"/>
          <w:lang w:val="en-GB"/>
        </w:rPr>
        <w:t>pairing</w:t>
      </w:r>
      <w:r>
        <w:rPr>
          <w:sz w:val="26"/>
          <w:lang w:val="en-GB"/>
        </w:rPr>
        <w:t>:</w:t>
      </w:r>
    </w:p>
    <w:tbl>
      <w:tblPr>
        <w:tblW w:w="2835" w:type="dxa"/>
        <w:jc w:val="center"/>
        <w:tblCellMar>
          <w:left w:w="70" w:type="dxa"/>
          <w:right w:w="70" w:type="dxa"/>
        </w:tblCellMar>
        <w:tblLook w:val="04A0" w:firstRow="1" w:lastRow="0" w:firstColumn="1" w:lastColumn="0" w:noHBand="0" w:noVBand="1"/>
      </w:tblPr>
      <w:tblGrid>
        <w:gridCol w:w="1418"/>
        <w:gridCol w:w="1417"/>
      </w:tblGrid>
      <w:tr w:rsidR="00267B59" w:rsidRPr="00267B59" w:rsidTr="00267B59">
        <w:trPr>
          <w:cantSplit/>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lastRenderedPageBreak/>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cantSplit/>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8b↑</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w:t>
            </w:r>
          </w:p>
        </w:tc>
      </w:tr>
      <w:tr w:rsidR="00267B59" w:rsidRPr="00267B59" w:rsidTr="00267B59">
        <w:trPr>
          <w:cantSplit/>
          <w:jc w:val="center"/>
        </w:trPr>
        <w:tc>
          <w:tcPr>
            <w:tcW w:w="1418" w:type="dxa"/>
            <w:tcBorders>
              <w:top w:val="nil"/>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9w↑</w:t>
            </w: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13w</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rStyle w:val="hps"/>
          <w:sz w:val="26"/>
          <w:lang w:val="en-GB"/>
        </w:rPr>
        <w:t>Strangely enough</w:t>
      </w:r>
      <w:r>
        <w:rPr>
          <w:sz w:val="26"/>
          <w:lang w:val="en-GB"/>
        </w:rPr>
        <w:t xml:space="preserve">, </w:t>
      </w:r>
      <w:r>
        <w:rPr>
          <w:rStyle w:val="hps"/>
          <w:sz w:val="26"/>
          <w:lang w:val="en-GB"/>
        </w:rPr>
        <w:t>we were lucky</w:t>
      </w:r>
      <w:r>
        <w:rPr>
          <w:sz w:val="26"/>
          <w:lang w:val="en-GB"/>
        </w:rPr>
        <w:t xml:space="preserve"> at </w:t>
      </w:r>
      <w:r>
        <w:rPr>
          <w:rStyle w:val="hps"/>
          <w:sz w:val="26"/>
          <w:lang w:val="en-GB"/>
        </w:rPr>
        <w:t>the first shot</w:t>
      </w:r>
      <w:r>
        <w:rPr>
          <w:sz w:val="26"/>
          <w:lang w:val="en-GB"/>
        </w:rPr>
        <w:t xml:space="preserve"> </w:t>
      </w:r>
      <w:r>
        <w:rPr>
          <w:rStyle w:val="hps"/>
          <w:sz w:val="26"/>
          <w:lang w:val="en-GB"/>
        </w:rPr>
        <w:t>...</w:t>
      </w:r>
      <w:r>
        <w:rPr>
          <w:sz w:val="26"/>
          <w:lang w:val="en-GB"/>
        </w:rPr>
        <w:t xml:space="preserve"> </w:t>
      </w:r>
      <w:r>
        <w:rPr>
          <w:rStyle w:val="hps"/>
          <w:sz w:val="26"/>
          <w:lang w:val="en-GB"/>
        </w:rPr>
        <w:t>Let’s thank</w:t>
      </w:r>
      <w:r>
        <w:rPr>
          <w:sz w:val="26"/>
          <w:lang w:val="en-GB"/>
        </w:rPr>
        <w:t xml:space="preserve"> </w:t>
      </w:r>
      <w:r>
        <w:rPr>
          <w:rStyle w:val="hps"/>
          <w:sz w:val="26"/>
          <w:lang w:val="en-GB"/>
        </w:rPr>
        <w:t>our good fate</w:t>
      </w:r>
      <w:r>
        <w:rPr>
          <w:sz w:val="26"/>
          <w:lang w:val="en-GB"/>
        </w:rPr>
        <w:t xml:space="preserve"> </w:t>
      </w:r>
      <w:r>
        <w:rPr>
          <w:rStyle w:val="hps"/>
          <w:sz w:val="26"/>
          <w:lang w:val="en-GB"/>
        </w:rPr>
        <w:t>and accept</w:t>
      </w:r>
      <w:r>
        <w:rPr>
          <w:sz w:val="26"/>
          <w:lang w:val="en-GB"/>
        </w:rPr>
        <w:t xml:space="preserve"> </w:t>
      </w:r>
      <w:r>
        <w:rPr>
          <w:rStyle w:val="hps"/>
          <w:sz w:val="26"/>
          <w:lang w:val="en-GB"/>
        </w:rPr>
        <w:t>the proposed pairs</w:t>
      </w:r>
      <w:r>
        <w:rPr>
          <w:sz w:val="26"/>
          <w:lang w:val="en-GB"/>
        </w:rPr>
        <w:t xml:space="preserve">; </w:t>
      </w:r>
      <w:r>
        <w:rPr>
          <w:rStyle w:val="hps"/>
          <w:sz w:val="26"/>
          <w:lang w:val="en-GB"/>
        </w:rPr>
        <w:t>as to the colours, the</w:t>
      </w:r>
      <w:r>
        <w:rPr>
          <w:sz w:val="26"/>
          <w:lang w:val="en-GB"/>
        </w:rPr>
        <w:t xml:space="preserve"> </w:t>
      </w:r>
      <w:r>
        <w:rPr>
          <w:rStyle w:val="hps"/>
          <w:sz w:val="26"/>
          <w:lang w:val="en-GB"/>
        </w:rPr>
        <w:t>first pair is</w:t>
      </w:r>
      <w:r>
        <w:rPr>
          <w:sz w:val="26"/>
          <w:lang w:val="en-GB"/>
        </w:rPr>
        <w:t xml:space="preserve"> </w:t>
      </w:r>
      <w:r>
        <w:rPr>
          <w:rStyle w:val="hps"/>
          <w:sz w:val="26"/>
          <w:lang w:val="en-GB"/>
        </w:rPr>
        <w:t>12-8</w:t>
      </w:r>
      <w:r>
        <w:rPr>
          <w:sz w:val="26"/>
          <w:lang w:val="en-GB"/>
        </w:rPr>
        <w:t xml:space="preserve">, </w:t>
      </w:r>
      <w:r>
        <w:rPr>
          <w:rStyle w:val="hps"/>
          <w:sz w:val="26"/>
          <w:lang w:val="en-GB"/>
        </w:rPr>
        <w:t>in</w:t>
      </w:r>
      <w:r>
        <w:rPr>
          <w:sz w:val="26"/>
          <w:lang w:val="en-GB"/>
        </w:rPr>
        <w:t xml:space="preserve"> </w:t>
      </w:r>
      <w:r>
        <w:rPr>
          <w:rStyle w:val="hps"/>
          <w:sz w:val="26"/>
          <w:lang w:val="en-GB"/>
        </w:rPr>
        <w:t>agreement</w:t>
      </w:r>
      <w:r>
        <w:rPr>
          <w:sz w:val="26"/>
          <w:lang w:val="en-GB"/>
        </w:rPr>
        <w:t xml:space="preserve"> </w:t>
      </w:r>
      <w:r>
        <w:rPr>
          <w:rStyle w:val="hps"/>
          <w:sz w:val="26"/>
          <w:lang w:val="en-GB"/>
        </w:rPr>
        <w:t>with both</w:t>
      </w:r>
      <w:r>
        <w:rPr>
          <w:sz w:val="26"/>
          <w:lang w:val="en-GB"/>
        </w:rPr>
        <w:t xml:space="preserve"> </w:t>
      </w:r>
      <w:r>
        <w:rPr>
          <w:rStyle w:val="hps"/>
          <w:sz w:val="26"/>
          <w:lang w:val="en-GB"/>
        </w:rPr>
        <w:t>preferences</w:t>
      </w:r>
      <w:r>
        <w:rPr>
          <w:sz w:val="26"/>
          <w:lang w:val="en-GB"/>
        </w:rPr>
        <w:t xml:space="preserve"> </w:t>
      </w:r>
      <w:r>
        <w:rPr>
          <w:rStyle w:val="hpsatn"/>
          <w:i/>
          <w:iCs/>
          <w:sz w:val="26"/>
          <w:lang w:val="en-GB"/>
        </w:rPr>
        <w:t>[</w:t>
      </w:r>
      <w:r>
        <w:rPr>
          <w:i/>
          <w:iCs/>
          <w:sz w:val="26"/>
          <w:lang w:val="en-GB"/>
        </w:rPr>
        <w:t>E.1]</w:t>
      </w:r>
      <w:r>
        <w:rPr>
          <w:sz w:val="26"/>
          <w:lang w:val="en-GB"/>
        </w:rPr>
        <w:t xml:space="preserve">, </w:t>
      </w:r>
      <w:r>
        <w:rPr>
          <w:rStyle w:val="hps"/>
          <w:sz w:val="26"/>
          <w:lang w:val="en-GB"/>
        </w:rPr>
        <w:t>while</w:t>
      </w:r>
      <w:r>
        <w:rPr>
          <w:sz w:val="26"/>
          <w:lang w:val="en-GB"/>
        </w:rPr>
        <w:t xml:space="preserve"> </w:t>
      </w:r>
      <w:r>
        <w:rPr>
          <w:rStyle w:val="hps"/>
          <w:sz w:val="26"/>
          <w:lang w:val="en-GB"/>
        </w:rPr>
        <w:t>for the second</w:t>
      </w:r>
      <w:r>
        <w:rPr>
          <w:sz w:val="26"/>
          <w:lang w:val="en-GB"/>
        </w:rPr>
        <w:t xml:space="preserve">, </w:t>
      </w:r>
      <w:r>
        <w:rPr>
          <w:rStyle w:val="hps"/>
          <w:sz w:val="26"/>
          <w:lang w:val="en-GB"/>
        </w:rPr>
        <w:t>in which</w:t>
      </w:r>
      <w:r>
        <w:rPr>
          <w:sz w:val="26"/>
          <w:lang w:val="en-GB"/>
        </w:rPr>
        <w:t xml:space="preserve"> </w:t>
      </w:r>
      <w:r>
        <w:rPr>
          <w:rStyle w:val="hps"/>
          <w:sz w:val="26"/>
          <w:lang w:val="en-GB"/>
        </w:rPr>
        <w:t>players have</w:t>
      </w:r>
      <w:r>
        <w:rPr>
          <w:sz w:val="26"/>
          <w:lang w:val="en-GB"/>
        </w:rPr>
        <w:t xml:space="preserve"> </w:t>
      </w:r>
      <w:r>
        <w:rPr>
          <w:rStyle w:val="hps"/>
          <w:sz w:val="26"/>
          <w:lang w:val="en-GB"/>
        </w:rPr>
        <w:t>not only</w:t>
      </w:r>
      <w:r>
        <w:rPr>
          <w:sz w:val="26"/>
          <w:lang w:val="en-GB"/>
        </w:rPr>
        <w:t xml:space="preserve"> </w:t>
      </w:r>
      <w:r>
        <w:rPr>
          <w:rStyle w:val="hps"/>
          <w:sz w:val="26"/>
          <w:lang w:val="en-GB"/>
        </w:rPr>
        <w:t>identical preferences</w:t>
      </w:r>
      <w:r>
        <w:rPr>
          <w:sz w:val="26"/>
          <w:lang w:val="en-GB"/>
        </w:rPr>
        <w:t xml:space="preserve"> </w:t>
      </w:r>
      <w:r>
        <w:rPr>
          <w:rStyle w:val="hps"/>
          <w:sz w:val="26"/>
          <w:lang w:val="en-GB"/>
        </w:rPr>
        <w:t>but also the same</w:t>
      </w:r>
      <w:r>
        <w:rPr>
          <w:sz w:val="26"/>
          <w:lang w:val="en-GB"/>
        </w:rPr>
        <w:t xml:space="preserve"> </w:t>
      </w:r>
      <w:r>
        <w:rPr>
          <w:rStyle w:val="hps"/>
          <w:sz w:val="26"/>
          <w:lang w:val="en-GB"/>
        </w:rPr>
        <w:t>colour</w:t>
      </w:r>
      <w:r>
        <w:rPr>
          <w:rStyle w:val="hps"/>
          <w:strike/>
          <w:sz w:val="26"/>
          <w:lang w:val="en-GB"/>
        </w:rPr>
        <w:t>s</w:t>
      </w:r>
      <w:r>
        <w:rPr>
          <w:rStyle w:val="hps"/>
          <w:sz w:val="26"/>
          <w:lang w:val="en-GB"/>
        </w:rPr>
        <w:t xml:space="preserve"> colour histories</w:t>
      </w:r>
      <w:r>
        <w:rPr>
          <w:sz w:val="26"/>
          <w:lang w:val="en-GB"/>
        </w:rPr>
        <w:t xml:space="preserve">, we </w:t>
      </w:r>
      <w:r>
        <w:rPr>
          <w:rStyle w:val="hps"/>
          <w:sz w:val="26"/>
          <w:lang w:val="en-GB"/>
        </w:rPr>
        <w:t>satisfy the</w:t>
      </w:r>
      <w:r>
        <w:rPr>
          <w:sz w:val="26"/>
          <w:lang w:val="en-GB"/>
        </w:rPr>
        <w:t xml:space="preserve"> </w:t>
      </w:r>
      <w:r>
        <w:rPr>
          <w:rStyle w:val="hps"/>
          <w:sz w:val="26"/>
          <w:lang w:val="en-GB"/>
        </w:rPr>
        <w:t>preference</w:t>
      </w:r>
      <w:r>
        <w:rPr>
          <w:sz w:val="26"/>
          <w:lang w:val="en-GB"/>
        </w:rPr>
        <w:t xml:space="preserve"> of the </w:t>
      </w:r>
      <w:r>
        <w:rPr>
          <w:rStyle w:val="hps"/>
          <w:sz w:val="26"/>
          <w:lang w:val="en-GB"/>
        </w:rPr>
        <w:t xml:space="preserve">higher ranked player </w:t>
      </w:r>
      <w:r>
        <w:rPr>
          <w:rStyle w:val="hpsatn"/>
          <w:i/>
          <w:iCs/>
          <w:sz w:val="26"/>
          <w:lang w:val="en-GB"/>
        </w:rPr>
        <w:t>[</w:t>
      </w:r>
      <w:r>
        <w:rPr>
          <w:i/>
          <w:iCs/>
          <w:sz w:val="26"/>
          <w:lang w:val="en-GB"/>
        </w:rPr>
        <w:t>E.4]</w:t>
      </w:r>
      <w:r>
        <w:rPr>
          <w:sz w:val="26"/>
          <w:lang w:val="en-GB"/>
        </w:rPr>
        <w:t xml:space="preserve">, thus obtaining </w:t>
      </w:r>
      <w:r>
        <w:rPr>
          <w:rStyle w:val="hps"/>
          <w:sz w:val="26"/>
          <w:lang w:val="en-GB"/>
        </w:rPr>
        <w:t>9-13.</w:t>
      </w:r>
      <w:r>
        <w:rPr>
          <w:sz w:val="26"/>
          <w:lang w:val="en-GB"/>
        </w:rPr>
        <w:t xml:space="preserve"> </w:t>
      </w:r>
    </w:p>
    <w:p w:rsidR="00267B59" w:rsidRDefault="00267B59" w:rsidP="00267B59">
      <w:pPr>
        <w:pStyle w:val="testocapitolo"/>
        <w:rPr>
          <w:sz w:val="26"/>
          <w:lang w:val="en-GB"/>
        </w:rPr>
      </w:pPr>
      <w:r>
        <w:rPr>
          <w:rStyle w:val="hps"/>
          <w:sz w:val="26"/>
          <w:lang w:val="en-GB"/>
        </w:rPr>
        <w:t>We’re done!</w:t>
      </w:r>
      <w:r>
        <w:rPr>
          <w:sz w:val="26"/>
          <w:lang w:val="en-GB"/>
        </w:rPr>
        <w:t xml:space="preserve"> After checking everything as usual, and particularly </w:t>
      </w:r>
      <w:r>
        <w:rPr>
          <w:rStyle w:val="hps"/>
          <w:sz w:val="26"/>
          <w:lang w:val="en-GB"/>
        </w:rPr>
        <w:t>the</w:t>
      </w:r>
      <w:r>
        <w:rPr>
          <w:sz w:val="26"/>
          <w:lang w:val="en-GB"/>
        </w:rPr>
        <w:t xml:space="preserve"> order of </w:t>
      </w:r>
      <w:r>
        <w:rPr>
          <w:rStyle w:val="hps"/>
          <w:sz w:val="26"/>
          <w:lang w:val="en-GB"/>
        </w:rPr>
        <w:t>chessboards</w:t>
      </w:r>
      <w:r>
        <w:rPr>
          <w:sz w:val="26"/>
          <w:lang w:val="en-GB"/>
        </w:rPr>
        <w:t xml:space="preserve">, we may publish </w:t>
      </w:r>
      <w:r>
        <w:rPr>
          <w:rStyle w:val="hps"/>
          <w:sz w:val="26"/>
          <w:lang w:val="en-GB"/>
        </w:rPr>
        <w:t>the pairing and</w:t>
      </w:r>
      <w:r>
        <w:rPr>
          <w:sz w:val="26"/>
          <w:lang w:val="en-GB"/>
        </w:rPr>
        <w:t xml:space="preserve"> let </w:t>
      </w:r>
      <w:r>
        <w:rPr>
          <w:rStyle w:val="hps"/>
          <w:sz w:val="26"/>
          <w:lang w:val="en-GB"/>
        </w:rPr>
        <w:t>the round begin</w:t>
      </w:r>
      <w:r>
        <w:rPr>
          <w:sz w:val="26"/>
          <w:lang w:val="en-GB"/>
        </w:rPr>
        <w:t>.</w:t>
      </w:r>
    </w:p>
    <w:tbl>
      <w:tblPr>
        <w:tblW w:w="4961" w:type="dxa"/>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2693"/>
        <w:gridCol w:w="1134"/>
      </w:tblGrid>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2 (2.0) -  5 (2.0)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2</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3 (1.5) -  4 (1.5)</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3</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11 (1.5) -  6 (1.5)</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0F-1F</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4</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14 (1.0) -  1 (1.0)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0-1</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5</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7 (1.0) - 10 (1.0)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6</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12 (0.0) -  8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r w:rsidR="00267B59" w:rsidRPr="00267B59" w:rsidTr="00267B59">
        <w:trPr>
          <w:jc w:val="center"/>
        </w:trPr>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7</w:t>
            </w:r>
          </w:p>
        </w:tc>
        <w:tc>
          <w:tcPr>
            <w:tcW w:w="2693"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9 (0.0) - 13 (0.0)</w:t>
            </w:r>
          </w:p>
        </w:tc>
        <w:tc>
          <w:tcPr>
            <w:tcW w:w="1134" w:type="dxa"/>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bl>
    <w:p w:rsidR="00267B59" w:rsidRDefault="00267B59" w:rsidP="00267B59">
      <w:pPr>
        <w:pStyle w:val="testocapitolo"/>
        <w:spacing w:before="120"/>
        <w:ind w:left="425"/>
        <w:rPr>
          <w:sz w:val="26"/>
          <w:lang w:val="en-GB"/>
        </w:rPr>
      </w:pPr>
      <w:r>
        <w:rPr>
          <w:rStyle w:val="hps"/>
          <w:sz w:val="26"/>
          <w:lang w:val="en-GB"/>
        </w:rPr>
        <w:t>Twist</w:t>
      </w:r>
      <w:r>
        <w:rPr>
          <w:sz w:val="26"/>
          <w:lang w:val="en-GB"/>
        </w:rPr>
        <w:t xml:space="preserve">! </w:t>
      </w:r>
      <w:r>
        <w:rPr>
          <w:rStyle w:val="hps"/>
          <w:sz w:val="26"/>
          <w:lang w:val="en-GB"/>
        </w:rPr>
        <w:t>Player</w:t>
      </w:r>
      <w:r>
        <w:rPr>
          <w:sz w:val="26"/>
          <w:lang w:val="en-GB"/>
        </w:rPr>
        <w:t xml:space="preserve"> #</w:t>
      </w:r>
      <w:r>
        <w:rPr>
          <w:rStyle w:val="hps"/>
          <w:sz w:val="26"/>
          <w:lang w:val="en-GB"/>
        </w:rPr>
        <w:t>11</w:t>
      </w:r>
      <w:r>
        <w:rPr>
          <w:sz w:val="26"/>
          <w:lang w:val="en-GB"/>
        </w:rPr>
        <w:t xml:space="preserve"> </w:t>
      </w:r>
      <w:r>
        <w:rPr>
          <w:rStyle w:val="hps"/>
          <w:sz w:val="26"/>
          <w:lang w:val="en-GB"/>
        </w:rPr>
        <w:t>does not show</w:t>
      </w:r>
      <w:r>
        <w:rPr>
          <w:sz w:val="26"/>
          <w:lang w:val="en-GB"/>
        </w:rPr>
        <w:t xml:space="preserve"> </w:t>
      </w:r>
      <w:r>
        <w:rPr>
          <w:rStyle w:val="hps"/>
          <w:sz w:val="26"/>
          <w:lang w:val="en-GB"/>
        </w:rPr>
        <w:t>in time to play,</w:t>
      </w:r>
      <w:r>
        <w:rPr>
          <w:sz w:val="26"/>
          <w:lang w:val="en-GB"/>
        </w:rPr>
        <w:t xml:space="preserve"> so for</w:t>
      </w:r>
      <w:r>
        <w:rPr>
          <w:rStyle w:val="hps"/>
          <w:sz w:val="26"/>
          <w:lang w:val="en-GB"/>
        </w:rPr>
        <w:t>feiting the game</w:t>
      </w:r>
      <w:r>
        <w:rPr>
          <w:sz w:val="26"/>
          <w:lang w:val="en-GB"/>
        </w:rPr>
        <w:t xml:space="preserve">: </w:t>
      </w:r>
      <w:r>
        <w:rPr>
          <w:rStyle w:val="hps"/>
          <w:i/>
          <w:iCs/>
          <w:sz w:val="26"/>
          <w:lang w:val="en-GB"/>
        </w:rPr>
        <w:t>we need to fix</w:t>
      </w:r>
      <w:r>
        <w:rPr>
          <w:i/>
          <w:iCs/>
          <w:sz w:val="26"/>
          <w:lang w:val="en-GB"/>
        </w:rPr>
        <w:t xml:space="preserve"> </w:t>
      </w:r>
      <w:r>
        <w:rPr>
          <w:rStyle w:val="hps"/>
          <w:i/>
          <w:iCs/>
          <w:sz w:val="26"/>
          <w:lang w:val="en-GB"/>
        </w:rPr>
        <w:t>the</w:t>
      </w:r>
      <w:r>
        <w:rPr>
          <w:i/>
          <w:iCs/>
          <w:sz w:val="26"/>
          <w:lang w:val="en-GB"/>
        </w:rPr>
        <w:t xml:space="preserve"> </w:t>
      </w:r>
      <w:r>
        <w:rPr>
          <w:rStyle w:val="hpsalt-edited"/>
          <w:i/>
          <w:iCs/>
          <w:sz w:val="26"/>
          <w:lang w:val="en-GB"/>
        </w:rPr>
        <w:t>pairing cards (if used) and/or</w:t>
      </w:r>
      <w:r>
        <w:rPr>
          <w:i/>
          <w:iCs/>
          <w:sz w:val="26"/>
          <w:lang w:val="en-GB"/>
        </w:rPr>
        <w:t xml:space="preserve"> </w:t>
      </w:r>
      <w:r>
        <w:rPr>
          <w:rStyle w:val="hpsalt-edited"/>
          <w:i/>
          <w:iCs/>
          <w:sz w:val="26"/>
          <w:lang w:val="en-GB"/>
        </w:rPr>
        <w:t>the tournament board</w:t>
      </w:r>
      <w:r>
        <w:rPr>
          <w:sz w:val="26"/>
          <w:lang w:val="en-GB"/>
        </w:rPr>
        <w:t xml:space="preserve"> </w:t>
      </w:r>
      <w:r>
        <w:rPr>
          <w:rStyle w:val="hps"/>
          <w:sz w:val="26"/>
          <w:lang w:val="en-GB"/>
        </w:rPr>
        <w:t>to reflect this</w:t>
      </w:r>
      <w:r>
        <w:rPr>
          <w:sz w:val="26"/>
          <w:lang w:val="en-GB"/>
        </w:rPr>
        <w:t xml:space="preserve"> </w:t>
      </w:r>
      <w:r>
        <w:rPr>
          <w:rStyle w:val="hps"/>
          <w:sz w:val="26"/>
          <w:lang w:val="en-GB"/>
        </w:rPr>
        <w:t>mishap</w:t>
      </w:r>
      <w:r>
        <w:rPr>
          <w:sz w:val="26"/>
          <w:lang w:val="en-GB"/>
        </w:rPr>
        <w:t xml:space="preserve">, especially in the light </w:t>
      </w:r>
      <w:r>
        <w:rPr>
          <w:rStyle w:val="hps"/>
          <w:sz w:val="26"/>
          <w:lang w:val="en-GB"/>
        </w:rPr>
        <w:t>of the fact that</w:t>
      </w:r>
      <w:r>
        <w:rPr>
          <w:sz w:val="26"/>
          <w:lang w:val="en-GB"/>
        </w:rPr>
        <w:t xml:space="preserve"> </w:t>
      </w:r>
      <w:r>
        <w:rPr>
          <w:rStyle w:val="hps"/>
          <w:sz w:val="26"/>
          <w:lang w:val="en-GB"/>
        </w:rPr>
        <w:t>the pairing</w:t>
      </w:r>
      <w:r>
        <w:rPr>
          <w:sz w:val="26"/>
          <w:lang w:val="en-GB"/>
        </w:rPr>
        <w:t xml:space="preserve"> </w:t>
      </w:r>
      <w:r>
        <w:rPr>
          <w:rStyle w:val="hps"/>
          <w:sz w:val="26"/>
          <w:lang w:val="en-GB"/>
        </w:rPr>
        <w:t>between</w:t>
      </w:r>
      <w:r>
        <w:rPr>
          <w:sz w:val="26"/>
          <w:lang w:val="en-GB"/>
        </w:rPr>
        <w:t xml:space="preserve"> </w:t>
      </w:r>
      <w:r>
        <w:rPr>
          <w:rStyle w:val="hps"/>
          <w:sz w:val="26"/>
          <w:lang w:val="en-GB"/>
        </w:rPr>
        <w:t>6</w:t>
      </w:r>
      <w:r>
        <w:rPr>
          <w:sz w:val="26"/>
          <w:lang w:val="en-GB"/>
        </w:rPr>
        <w:t xml:space="preserve"> </w:t>
      </w:r>
      <w:r>
        <w:rPr>
          <w:rStyle w:val="hps"/>
          <w:sz w:val="26"/>
          <w:lang w:val="en-GB"/>
        </w:rPr>
        <w:t>and</w:t>
      </w:r>
      <w:r>
        <w:rPr>
          <w:sz w:val="26"/>
          <w:lang w:val="en-GB"/>
        </w:rPr>
        <w:t xml:space="preserve"> </w:t>
      </w:r>
      <w:r>
        <w:rPr>
          <w:rStyle w:val="hps"/>
          <w:sz w:val="26"/>
          <w:lang w:val="en-GB"/>
        </w:rPr>
        <w:t>11</w:t>
      </w:r>
      <w:r>
        <w:rPr>
          <w:sz w:val="26"/>
          <w:lang w:val="en-GB"/>
        </w:rPr>
        <w:t xml:space="preserve">, not having </w:t>
      </w:r>
      <w:r>
        <w:rPr>
          <w:rStyle w:val="hps"/>
          <w:sz w:val="26"/>
          <w:lang w:val="en-GB"/>
        </w:rPr>
        <w:t>actually</w:t>
      </w:r>
      <w:r>
        <w:rPr>
          <w:sz w:val="26"/>
          <w:lang w:val="en-GB"/>
        </w:rPr>
        <w:t xml:space="preserve"> </w:t>
      </w:r>
      <w:r>
        <w:rPr>
          <w:rStyle w:val="hps"/>
          <w:sz w:val="26"/>
          <w:lang w:val="en-GB"/>
        </w:rPr>
        <w:t>been realized,</w:t>
      </w:r>
      <w:r>
        <w:rPr>
          <w:sz w:val="26"/>
          <w:lang w:val="en-GB"/>
        </w:rPr>
        <w:t xml:space="preserve"> </w:t>
      </w:r>
      <w:r>
        <w:rPr>
          <w:rStyle w:val="hps"/>
          <w:sz w:val="26"/>
          <w:lang w:val="en-GB"/>
        </w:rPr>
        <w:t>may</w:t>
      </w:r>
      <w:r>
        <w:rPr>
          <w:sz w:val="26"/>
          <w:lang w:val="en-GB"/>
        </w:rPr>
        <w:t xml:space="preserve"> </w:t>
      </w:r>
      <w:r>
        <w:rPr>
          <w:rStyle w:val="hps"/>
          <w:sz w:val="26"/>
          <w:lang w:val="en-GB"/>
        </w:rPr>
        <w:t>be repeated</w:t>
      </w:r>
      <w:r>
        <w:rPr>
          <w:sz w:val="26"/>
          <w:lang w:val="en-GB"/>
        </w:rPr>
        <w:t xml:space="preserve"> </w:t>
      </w:r>
      <w:r>
        <w:rPr>
          <w:rStyle w:val="hps"/>
          <w:sz w:val="26"/>
          <w:lang w:val="en-GB"/>
        </w:rPr>
        <w:t>in a</w:t>
      </w:r>
      <w:r>
        <w:rPr>
          <w:sz w:val="26"/>
          <w:lang w:val="en-GB"/>
        </w:rPr>
        <w:t xml:space="preserve"> </w:t>
      </w:r>
      <w:r>
        <w:rPr>
          <w:rStyle w:val="hps"/>
          <w:sz w:val="26"/>
          <w:lang w:val="en-GB"/>
        </w:rPr>
        <w:t>future round</w:t>
      </w:r>
      <w:r>
        <w:rPr>
          <w:sz w:val="26"/>
          <w:lang w:val="en-GB"/>
        </w:rPr>
        <w:t xml:space="preserve">. Moreover, </w:t>
      </w:r>
      <w:r>
        <w:rPr>
          <w:rStyle w:val="hps"/>
          <w:sz w:val="26"/>
          <w:lang w:val="en-GB"/>
        </w:rPr>
        <w:t>player</w:t>
      </w:r>
      <w:r>
        <w:rPr>
          <w:sz w:val="26"/>
          <w:lang w:val="en-GB"/>
        </w:rPr>
        <w:t xml:space="preserve"> #</w:t>
      </w:r>
      <w:r>
        <w:rPr>
          <w:rStyle w:val="hps"/>
          <w:sz w:val="26"/>
          <w:lang w:val="en-GB"/>
        </w:rPr>
        <w:t>6, who</w:t>
      </w:r>
      <w:r>
        <w:rPr>
          <w:sz w:val="26"/>
          <w:lang w:val="en-GB"/>
        </w:rPr>
        <w:t xml:space="preserve"> </w:t>
      </w:r>
      <w:r>
        <w:rPr>
          <w:rStyle w:val="hps"/>
          <w:sz w:val="26"/>
          <w:lang w:val="en-GB"/>
        </w:rPr>
        <w:t>won by forfeit,</w:t>
      </w:r>
      <w:r>
        <w:rPr>
          <w:sz w:val="26"/>
          <w:lang w:val="en-GB"/>
        </w:rPr>
        <w:t xml:space="preserve"> </w:t>
      </w:r>
      <w:r>
        <w:rPr>
          <w:rStyle w:val="hps"/>
          <w:sz w:val="26"/>
          <w:lang w:val="en-GB"/>
        </w:rPr>
        <w:t>gets a</w:t>
      </w:r>
      <w:r>
        <w:rPr>
          <w:sz w:val="26"/>
          <w:lang w:val="en-GB"/>
        </w:rPr>
        <w:t xml:space="preserve"> </w:t>
      </w:r>
      <w:proofErr w:type="spellStart"/>
      <w:r>
        <w:rPr>
          <w:rStyle w:val="hps"/>
          <w:sz w:val="26"/>
          <w:lang w:val="en-GB"/>
        </w:rPr>
        <w:t>downfloat</w:t>
      </w:r>
      <w:proofErr w:type="spellEnd"/>
      <w:r>
        <w:rPr>
          <w:sz w:val="26"/>
          <w:lang w:val="en-GB"/>
        </w:rPr>
        <w:t xml:space="preserve"> - while player #11, </w:t>
      </w:r>
      <w:r>
        <w:rPr>
          <w:rStyle w:val="hps"/>
          <w:sz w:val="26"/>
          <w:lang w:val="en-GB"/>
        </w:rPr>
        <w:t>who forfeited the game, doesn’t</w:t>
      </w:r>
      <w:r>
        <w:rPr>
          <w:sz w:val="26"/>
          <w:lang w:val="en-GB"/>
        </w:rPr>
        <w:t>.</w:t>
      </w:r>
    </w:p>
    <w:p w:rsidR="00267B59" w:rsidRDefault="00267B59" w:rsidP="00267B59">
      <w:pPr>
        <w:pStyle w:val="Heading1"/>
        <w:keepNext/>
        <w:widowControl/>
        <w:tabs>
          <w:tab w:val="num" w:pos="432"/>
        </w:tabs>
        <w:spacing w:before="480" w:after="120" w:line="360" w:lineRule="auto"/>
        <w:ind w:left="431" w:right="284" w:hanging="431"/>
        <w:rPr>
          <w:sz w:val="30"/>
          <w:lang w:val="en-GB"/>
        </w:rPr>
      </w:pPr>
      <w:bookmarkStart w:id="62" w:name="_Toc407312773"/>
      <w:r>
        <w:rPr>
          <w:caps/>
          <w:sz w:val="30"/>
          <w:lang w:val="en-GB"/>
        </w:rPr>
        <w:t>FOURTH ROUND (RELAXING PAIRING CRITERIA)</w:t>
      </w:r>
      <w:bookmarkEnd w:id="62"/>
    </w:p>
    <w:p w:rsidR="00267B59" w:rsidRDefault="00267B59" w:rsidP="00267B59">
      <w:pPr>
        <w:pStyle w:val="testocapitolo"/>
        <w:ind w:left="425"/>
        <w:rPr>
          <w:sz w:val="26"/>
          <w:lang w:val="en-GB"/>
        </w:rPr>
      </w:pPr>
      <w:r>
        <w:rPr>
          <w:sz w:val="26"/>
          <w:lang w:val="en-GB"/>
        </w:rPr>
        <w:t xml:space="preserve">After the third round, our tournament board is as follows. </w:t>
      </w:r>
      <w:r>
        <w:rPr>
          <w:rStyle w:val="hps"/>
          <w:sz w:val="26"/>
          <w:lang w:val="en-GB"/>
        </w:rPr>
        <w:t>For our convenience,</w:t>
      </w:r>
      <w:r>
        <w:rPr>
          <w:sz w:val="26"/>
          <w:lang w:val="en-GB"/>
        </w:rPr>
        <w:t xml:space="preserve"> </w:t>
      </w:r>
      <w:r>
        <w:rPr>
          <w:rStyle w:val="hps"/>
          <w:sz w:val="26"/>
          <w:lang w:val="en-GB"/>
        </w:rPr>
        <w:t>from now on</w:t>
      </w:r>
      <w:r>
        <w:rPr>
          <w:sz w:val="26"/>
          <w:lang w:val="en-GB"/>
        </w:rPr>
        <w:t xml:space="preserve"> </w:t>
      </w:r>
      <w:r>
        <w:rPr>
          <w:rStyle w:val="hps"/>
          <w:sz w:val="26"/>
          <w:lang w:val="en-GB"/>
        </w:rPr>
        <w:t>we’ll report</w:t>
      </w:r>
      <w:r>
        <w:rPr>
          <w:sz w:val="26"/>
          <w:lang w:val="en-GB"/>
        </w:rPr>
        <w:t xml:space="preserve"> </w:t>
      </w:r>
      <w:r>
        <w:rPr>
          <w:rStyle w:val="hps"/>
          <w:sz w:val="26"/>
          <w:lang w:val="en-GB"/>
        </w:rPr>
        <w:t>also the colour preferences and the (possible) last two</w:t>
      </w:r>
      <w:r>
        <w:rPr>
          <w:sz w:val="26"/>
          <w:lang w:val="en-GB"/>
        </w:rPr>
        <w:t xml:space="preserve"> </w:t>
      </w:r>
      <w:r>
        <w:rPr>
          <w:rStyle w:val="hps"/>
          <w:sz w:val="26"/>
          <w:lang w:val="en-GB"/>
        </w:rPr>
        <w:t>floats</w:t>
      </w:r>
      <w:r>
        <w:rPr>
          <w:sz w:val="26"/>
          <w:lang w:val="en-GB"/>
        </w:rPr>
        <w:t xml:space="preserve"> </w:t>
      </w:r>
      <w:r>
        <w:rPr>
          <w:rStyle w:val="hps"/>
          <w:sz w:val="26"/>
          <w:lang w:val="en-GB"/>
        </w:rPr>
        <w:t>for each player</w:t>
      </w:r>
      <w:r>
        <w:rPr>
          <w:sz w:val="26"/>
          <w:lang w:val="en-GB"/>
        </w:rPr>
        <w:t>. T</w:t>
      </w:r>
      <w:r>
        <w:rPr>
          <w:rStyle w:val="hps"/>
          <w:sz w:val="26"/>
          <w:lang w:val="en-GB"/>
        </w:rPr>
        <w:t xml:space="preserve">he hyphen </w:t>
      </w:r>
      <w:r>
        <w:rPr>
          <w:rStyle w:val="hps"/>
          <w:noProof/>
          <w:sz w:val="26"/>
          <w:lang w:val="en-GB"/>
        </w:rPr>
        <w:t>“-</w:t>
      </w:r>
      <w:r>
        <w:rPr>
          <w:noProof/>
          <w:sz w:val="26"/>
          <w:lang w:val="en-GB"/>
        </w:rPr>
        <w:t>”</w:t>
      </w:r>
      <w:r>
        <w:rPr>
          <w:sz w:val="26"/>
          <w:lang w:val="en-GB"/>
        </w:rPr>
        <w:t xml:space="preserve"> indicates that </w:t>
      </w:r>
      <w:r>
        <w:rPr>
          <w:rStyle w:val="hps"/>
          <w:sz w:val="26"/>
          <w:lang w:val="en-GB"/>
        </w:rPr>
        <w:t>the player did not</w:t>
      </w:r>
      <w:r>
        <w:rPr>
          <w:sz w:val="26"/>
          <w:lang w:val="en-GB"/>
        </w:rPr>
        <w:t xml:space="preserve"> </w:t>
      </w:r>
      <w:r>
        <w:rPr>
          <w:rStyle w:val="hps"/>
          <w:sz w:val="26"/>
          <w:lang w:val="en-GB"/>
        </w:rPr>
        <w:t>float</w:t>
      </w:r>
      <w:r>
        <w:rPr>
          <w:sz w:val="26"/>
          <w:lang w:val="en-GB"/>
        </w:rPr>
        <w:t xml:space="preserve"> in </w:t>
      </w:r>
      <w:r>
        <w:rPr>
          <w:rStyle w:val="hps"/>
          <w:sz w:val="26"/>
          <w:lang w:val="en-GB"/>
        </w:rPr>
        <w:t>the last round</w:t>
      </w:r>
      <w:r>
        <w:rPr>
          <w:sz w:val="26"/>
          <w:lang w:val="en-GB"/>
        </w:rPr>
        <w:t xml:space="preserve">, </w:t>
      </w:r>
      <w:r>
        <w:rPr>
          <w:rStyle w:val="hps"/>
          <w:sz w:val="26"/>
          <w:lang w:val="en-GB"/>
        </w:rPr>
        <w:t>but it did</w:t>
      </w:r>
      <w:r>
        <w:rPr>
          <w:sz w:val="26"/>
          <w:lang w:val="en-GB"/>
        </w:rPr>
        <w:t xml:space="preserve"> </w:t>
      </w:r>
      <w:r>
        <w:rPr>
          <w:rStyle w:val="hps"/>
          <w:sz w:val="26"/>
          <w:lang w:val="en-GB"/>
        </w:rPr>
        <w:t>in the previous round</w:t>
      </w:r>
      <w:r>
        <w:rPr>
          <w:sz w:val="26"/>
          <w:lang w:val="en-GB"/>
        </w:rPr>
        <w:t xml:space="preserve">. </w:t>
      </w:r>
      <w:r>
        <w:rPr>
          <w:rStyle w:val="hps"/>
          <w:sz w:val="26"/>
          <w:lang w:val="en-GB"/>
        </w:rPr>
        <w:t>By the way,</w:t>
      </w:r>
      <w:r>
        <w:rPr>
          <w:sz w:val="26"/>
          <w:lang w:val="en-GB"/>
        </w:rPr>
        <w:t xml:space="preserve"> </w:t>
      </w:r>
      <w:r>
        <w:rPr>
          <w:rStyle w:val="hps"/>
          <w:sz w:val="26"/>
          <w:lang w:val="en-GB"/>
        </w:rPr>
        <w:t>at this point</w:t>
      </w:r>
      <w:r>
        <w:rPr>
          <w:sz w:val="26"/>
          <w:lang w:val="en-GB"/>
        </w:rPr>
        <w:t xml:space="preserve"> </w:t>
      </w:r>
      <w:r>
        <w:rPr>
          <w:rStyle w:val="hps"/>
          <w:sz w:val="26"/>
          <w:lang w:val="en-GB"/>
        </w:rPr>
        <w:t>a piece of advice</w:t>
      </w:r>
      <w:r>
        <w:rPr>
          <w:sz w:val="26"/>
          <w:lang w:val="en-GB"/>
        </w:rPr>
        <w:t xml:space="preserve"> is in order: </w:t>
      </w:r>
      <w:r>
        <w:rPr>
          <w:rStyle w:val="hps"/>
          <w:sz w:val="26"/>
          <w:lang w:val="en-GB"/>
        </w:rPr>
        <w:t>as we proceed</w:t>
      </w:r>
      <w:r>
        <w:rPr>
          <w:sz w:val="26"/>
          <w:lang w:val="en-GB"/>
        </w:rPr>
        <w:t xml:space="preserve"> </w:t>
      </w:r>
      <w:r>
        <w:rPr>
          <w:rStyle w:val="hps"/>
          <w:sz w:val="26"/>
          <w:lang w:val="en-GB"/>
        </w:rPr>
        <w:t>in the tournament,</w:t>
      </w:r>
      <w:r>
        <w:rPr>
          <w:sz w:val="26"/>
          <w:lang w:val="en-GB"/>
        </w:rPr>
        <w:t xml:space="preserve"> </w:t>
      </w:r>
      <w:r>
        <w:rPr>
          <w:rStyle w:val="hps"/>
          <w:sz w:val="26"/>
          <w:lang w:val="en-GB"/>
        </w:rPr>
        <w:t>we collect</w:t>
      </w:r>
      <w:r>
        <w:rPr>
          <w:sz w:val="26"/>
          <w:lang w:val="en-GB"/>
        </w:rPr>
        <w:t xml:space="preserve"> </w:t>
      </w:r>
      <w:r>
        <w:rPr>
          <w:rStyle w:val="hps"/>
          <w:sz w:val="26"/>
          <w:lang w:val="en-GB"/>
        </w:rPr>
        <w:t>more and more data</w:t>
      </w:r>
      <w:r>
        <w:rPr>
          <w:sz w:val="26"/>
          <w:lang w:val="en-GB"/>
        </w:rPr>
        <w:t xml:space="preserve">, </w:t>
      </w:r>
      <w:r>
        <w:rPr>
          <w:rStyle w:val="hps"/>
          <w:sz w:val="26"/>
          <w:lang w:val="en-GB"/>
        </w:rPr>
        <w:t xml:space="preserve">and it becomes very likely to overlook something... we should therefore </w:t>
      </w:r>
      <w:r>
        <w:rPr>
          <w:rStyle w:val="hps"/>
          <w:i/>
          <w:iCs/>
          <w:sz w:val="26"/>
          <w:u w:val="single"/>
          <w:lang w:val="en-GB"/>
        </w:rPr>
        <w:t>always</w:t>
      </w:r>
      <w:r>
        <w:rPr>
          <w:i/>
          <w:iCs/>
          <w:sz w:val="26"/>
          <w:u w:val="single"/>
          <w:lang w:val="en-GB"/>
        </w:rPr>
        <w:t xml:space="preserve"> pay </w:t>
      </w:r>
      <w:r>
        <w:rPr>
          <w:rStyle w:val="hps"/>
          <w:i/>
          <w:iCs/>
          <w:sz w:val="26"/>
          <w:u w:val="single"/>
          <w:lang w:val="en-GB"/>
        </w:rPr>
        <w:t>extreme attention</w:t>
      </w:r>
      <w:r>
        <w:rPr>
          <w:rStyle w:val="hps"/>
          <w:sz w:val="26"/>
          <w:lang w:val="en-GB"/>
        </w:rPr>
        <w:t xml:space="preserve"> while</w:t>
      </w:r>
      <w:r>
        <w:rPr>
          <w:sz w:val="26"/>
          <w:lang w:val="en-GB"/>
        </w:rPr>
        <w:t xml:space="preserve"> posting data </w:t>
      </w:r>
      <w:r>
        <w:rPr>
          <w:rStyle w:val="hps"/>
          <w:sz w:val="26"/>
          <w:lang w:val="en-GB"/>
        </w:rPr>
        <w:t>on the board</w:t>
      </w:r>
      <w:r>
        <w:rPr>
          <w:sz w:val="26"/>
          <w:lang w:val="en-GB"/>
        </w:rPr>
        <w:t xml:space="preserve">, </w:t>
      </w:r>
      <w:r>
        <w:rPr>
          <w:rStyle w:val="hps"/>
          <w:sz w:val="26"/>
          <w:lang w:val="en-GB"/>
        </w:rPr>
        <w:t>and</w:t>
      </w:r>
      <w:r>
        <w:rPr>
          <w:sz w:val="26"/>
          <w:lang w:val="en-GB"/>
        </w:rPr>
        <w:t xml:space="preserve"> </w:t>
      </w:r>
      <w:r>
        <w:rPr>
          <w:rStyle w:val="hps"/>
          <w:sz w:val="26"/>
          <w:lang w:val="en-GB"/>
        </w:rPr>
        <w:t>inspect everything</w:t>
      </w:r>
      <w:r>
        <w:rPr>
          <w:sz w:val="26"/>
          <w:lang w:val="en-GB"/>
        </w:rPr>
        <w:t xml:space="preserve"> </w:t>
      </w:r>
      <w:r>
        <w:rPr>
          <w:rStyle w:val="hps"/>
          <w:sz w:val="26"/>
          <w:lang w:val="en-GB"/>
        </w:rPr>
        <w:t>two, three</w:t>
      </w:r>
      <w:r>
        <w:rPr>
          <w:sz w:val="26"/>
          <w:lang w:val="en-GB"/>
        </w:rPr>
        <w:t xml:space="preserve"> </w:t>
      </w:r>
      <w:r>
        <w:rPr>
          <w:rStyle w:val="hps"/>
          <w:sz w:val="26"/>
          <w:lang w:val="en-GB"/>
        </w:rPr>
        <w:t>or even more</w:t>
      </w:r>
      <w:r>
        <w:rPr>
          <w:sz w:val="26"/>
          <w:lang w:val="en-GB"/>
        </w:rPr>
        <w:t xml:space="preserve"> </w:t>
      </w:r>
      <w:r>
        <w:rPr>
          <w:rStyle w:val="hps"/>
          <w:sz w:val="26"/>
          <w:lang w:val="en-GB"/>
        </w:rPr>
        <w:t>times</w:t>
      </w:r>
      <w:r>
        <w:rPr>
          <w:sz w:val="26"/>
          <w:lang w:val="en-GB"/>
        </w:rPr>
        <w:t xml:space="preserve">: as </w:t>
      </w:r>
      <w:r>
        <w:rPr>
          <w:rStyle w:val="hps"/>
          <w:sz w:val="26"/>
          <w:lang w:val="en-GB"/>
        </w:rPr>
        <w:t>strange as it may</w:t>
      </w:r>
      <w:r>
        <w:rPr>
          <w:sz w:val="26"/>
          <w:lang w:val="en-GB"/>
        </w:rPr>
        <w:t xml:space="preserve"> </w:t>
      </w:r>
      <w:r>
        <w:rPr>
          <w:rStyle w:val="hps"/>
          <w:sz w:val="26"/>
          <w:lang w:val="en-GB"/>
        </w:rPr>
        <w:t>seem, making mistakes is</w:t>
      </w:r>
      <w:r>
        <w:rPr>
          <w:sz w:val="26"/>
          <w:lang w:val="en-GB"/>
        </w:rPr>
        <w:t xml:space="preserve"> </w:t>
      </w:r>
      <w:r>
        <w:rPr>
          <w:rStyle w:val="hps"/>
          <w:sz w:val="26"/>
          <w:lang w:val="en-GB"/>
        </w:rPr>
        <w:t>really</w:t>
      </w:r>
      <w:r>
        <w:rPr>
          <w:sz w:val="26"/>
          <w:lang w:val="en-GB"/>
        </w:rPr>
        <w:t xml:space="preserve"> </w:t>
      </w:r>
      <w:r>
        <w:rPr>
          <w:rStyle w:val="hps"/>
          <w:sz w:val="26"/>
          <w:lang w:val="en-GB"/>
        </w:rPr>
        <w:t>easy</w:t>
      </w:r>
      <w:r>
        <w:rPr>
          <w:sz w:val="26"/>
          <w:lang w:val="en-GB"/>
        </w:rPr>
        <w:t>!).</w:t>
      </w:r>
    </w:p>
    <w:tbl>
      <w:tblPr>
        <w:tblW w:w="4600" w:type="pct"/>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89"/>
        <w:gridCol w:w="464"/>
        <w:gridCol w:w="748"/>
        <w:gridCol w:w="751"/>
        <w:gridCol w:w="775"/>
        <w:gridCol w:w="753"/>
        <w:gridCol w:w="749"/>
        <w:gridCol w:w="753"/>
        <w:gridCol w:w="749"/>
        <w:gridCol w:w="753"/>
        <w:gridCol w:w="749"/>
        <w:gridCol w:w="738"/>
      </w:tblGrid>
      <w:tr w:rsidR="00267B59" w:rsidRPr="00267B59" w:rsidTr="00267B59">
        <w:trPr>
          <w:cantSplit/>
        </w:trPr>
        <w:tc>
          <w:tcPr>
            <w:tcW w:w="697" w:type="pct"/>
            <w:vMerge w:val="restart"/>
            <w:vAlign w:val="center"/>
            <w:hideMark/>
          </w:tcPr>
          <w:p w:rsidR="00267B59" w:rsidRPr="00267B59" w:rsidRDefault="00267B59">
            <w:pPr>
              <w:pStyle w:val="testocapitolo"/>
              <w:spacing w:after="0" w:line="240" w:lineRule="auto"/>
              <w:ind w:left="0" w:right="0"/>
              <w:jc w:val="left"/>
              <w:rPr>
                <w:rFonts w:ascii="Courier New" w:hAnsi="Courier New" w:cs="Courier New"/>
                <w:b/>
                <w:bCs/>
                <w:noProof/>
                <w:sz w:val="22"/>
                <w:lang w:val="en-GB"/>
              </w:rPr>
            </w:pPr>
            <w:r>
              <w:rPr>
                <w:rFonts w:ascii="Courier New" w:hAnsi="Courier New" w:cs="Courier New"/>
                <w:b/>
                <w:bCs/>
                <w:noProof/>
                <w:sz w:val="22"/>
                <w:lang w:val="en-GB"/>
              </w:rPr>
              <w:lastRenderedPageBreak/>
              <w:t>Player</w:t>
            </w:r>
          </w:p>
        </w:tc>
        <w:tc>
          <w:tcPr>
            <w:tcW w:w="252" w:type="pct"/>
            <w:vMerge w:val="restart"/>
            <w:vAlign w:val="center"/>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w:t>
            </w:r>
          </w:p>
        </w:tc>
        <w:tc>
          <w:tcPr>
            <w:tcW w:w="811" w:type="pct"/>
            <w:gridSpan w:val="2"/>
            <w:vAlign w:val="center"/>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2</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3</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4</w:t>
            </w:r>
          </w:p>
        </w:tc>
        <w:tc>
          <w:tcPr>
            <w:tcW w:w="804"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5</w:t>
            </w:r>
          </w:p>
        </w:tc>
      </w:tr>
      <w:tr w:rsidR="00267B59" w:rsidRPr="00267B59" w:rsidTr="00267B59">
        <w:trPr>
          <w:cantSplit/>
        </w:trPr>
        <w:tc>
          <w:tcPr>
            <w:tcW w:w="0" w:type="auto"/>
            <w:vMerge/>
            <w:vAlign w:val="center"/>
            <w:hideMark/>
          </w:tcPr>
          <w:p w:rsidR="00267B59" w:rsidRDefault="00267B59">
            <w:pPr>
              <w:rPr>
                <w:rFonts w:ascii="Courier New" w:hAnsi="Courier New" w:cs="Courier New"/>
                <w:b/>
                <w:bCs/>
                <w:noProof/>
                <w:szCs w:val="24"/>
                <w:lang w:val="en-GB" w:eastAsia="it-IT"/>
              </w:rPr>
            </w:pPr>
          </w:p>
        </w:tc>
        <w:tc>
          <w:tcPr>
            <w:tcW w:w="0" w:type="auto"/>
            <w:vMerge/>
            <w:vAlign w:val="center"/>
            <w:hideMark/>
          </w:tcPr>
          <w:p w:rsidR="00267B59" w:rsidRDefault="00267B59">
            <w:pPr>
              <w:rPr>
                <w:rFonts w:ascii="Courier New" w:hAnsi="Courier New" w:cs="Courier New"/>
                <w:b/>
                <w:bCs/>
                <w:noProof/>
                <w:szCs w:val="24"/>
                <w:lang w:val="en-GB" w:eastAsia="it-IT"/>
              </w:rPr>
            </w:pP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Alice</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Bruno</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Carla</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David</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Eloise</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Finn</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+BYE</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Giorgia</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Kevin</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Louise</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Mark</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Nancy</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-BYE</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Oskar</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-BYE</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Patricia</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Robert</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+BYE↓</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407"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405"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bl>
    <w:p w:rsidR="00267B59" w:rsidRDefault="00267B59" w:rsidP="00267B59">
      <w:pPr>
        <w:pStyle w:val="testocapitolo"/>
        <w:spacing w:after="0" w:line="240" w:lineRule="auto"/>
        <w:ind w:left="425"/>
        <w:rPr>
          <w:sz w:val="26"/>
          <w:lang w:val="en-GB"/>
        </w:rPr>
      </w:pPr>
    </w:p>
    <w:p w:rsidR="00267B59" w:rsidRDefault="00267B59" w:rsidP="00267B59">
      <w:pPr>
        <w:pStyle w:val="testocapitolo"/>
        <w:rPr>
          <w:sz w:val="26"/>
          <w:lang w:val="en-GB"/>
        </w:rPr>
      </w:pPr>
      <w:r>
        <w:rPr>
          <w:sz w:val="26"/>
          <w:lang w:val="en-GB"/>
        </w:rPr>
        <w:t>As usual, we start from the first score bracket, which is: [2B, 5b, 6(b)↓] (</w:t>
      </w:r>
      <w:r>
        <w:rPr>
          <w:i/>
          <w:iCs/>
          <w:sz w:val="26"/>
          <w:lang w:val="en-GB"/>
        </w:rPr>
        <w:t>[C.2]</w:t>
      </w:r>
      <w:r>
        <w:rPr>
          <w:sz w:val="26"/>
          <w:lang w:val="en-GB"/>
        </w:rPr>
        <w:t xml:space="preserve"> P1=P0=1, M1=M0=0, X1=1, Z1=0; </w:t>
      </w:r>
      <w:r>
        <w:rPr>
          <w:i/>
          <w:iCs/>
          <w:sz w:val="26"/>
          <w:lang w:val="en-GB"/>
        </w:rPr>
        <w:t>[C.3]</w:t>
      </w:r>
      <w:r>
        <w:rPr>
          <w:sz w:val="26"/>
          <w:lang w:val="en-GB"/>
        </w:rPr>
        <w:t xml:space="preserve"> </w:t>
      </w:r>
      <w:r>
        <w:rPr>
          <w:b/>
          <w:bCs/>
          <w:i/>
          <w:iCs/>
          <w:sz w:val="26"/>
          <w:lang w:val="en-GB"/>
        </w:rPr>
        <w:t>X = 1</w:t>
      </w:r>
      <w:r>
        <w:rPr>
          <w:sz w:val="26"/>
          <w:lang w:val="en-GB"/>
        </w:rPr>
        <w:t xml:space="preserve">, </w:t>
      </w:r>
      <w:r>
        <w:rPr>
          <w:b/>
          <w:bCs/>
          <w:i/>
          <w:iCs/>
          <w:sz w:val="26"/>
          <w:lang w:val="en-GB"/>
        </w:rPr>
        <w:t>P = 1, Z = 0</w:t>
      </w:r>
      <w:r>
        <w:rPr>
          <w:sz w:val="26"/>
          <w:lang w:val="en-GB"/>
        </w:rPr>
        <w:t xml:space="preserve">). Here, players #2 and #5 already played with each other </w:t>
      </w:r>
      <w:r>
        <w:rPr>
          <w:i/>
          <w:iCs/>
          <w:sz w:val="26"/>
          <w:lang w:val="en-GB"/>
        </w:rPr>
        <w:t>[B.1.a]</w:t>
      </w:r>
      <w:r>
        <w:rPr>
          <w:sz w:val="26"/>
          <w:lang w:val="en-GB"/>
        </w:rPr>
        <w:t xml:space="preserve"> and the first candidate pairing </w:t>
      </w:r>
      <w:r>
        <w:rPr>
          <w:i/>
          <w:iCs/>
          <w:sz w:val="26"/>
          <w:lang w:val="en-GB"/>
        </w:rPr>
        <w:t>[C.6]</w:t>
      </w:r>
      <w:r>
        <w:rPr>
          <w:sz w:val="26"/>
          <w:lang w:val="en-GB"/>
        </w:rPr>
        <w:t xml:space="preserve"> is therefore not valid. We should go to the first transposition </w:t>
      </w:r>
      <w:r>
        <w:rPr>
          <w:i/>
          <w:iCs/>
          <w:sz w:val="26"/>
          <w:lang w:val="en-GB"/>
        </w:rPr>
        <w:t>[C.7]</w:t>
      </w:r>
      <w:r>
        <w:rPr>
          <w:sz w:val="26"/>
          <w:lang w:val="en-GB"/>
        </w:rPr>
        <w:t xml:space="preserve">, which yields the pair 6-2 - while player #5 shall float to the next score bracket (with 2 points): </w:t>
      </w:r>
    </w:p>
    <w:p w:rsidR="00267B59" w:rsidRDefault="00267B59" w:rsidP="00267B59">
      <w:pPr>
        <w:pStyle w:val="testocapitolo"/>
        <w:rPr>
          <w:sz w:val="26"/>
          <w:lang w:val="en-GB"/>
        </w:rPr>
      </w:pPr>
      <w:r>
        <w:rPr>
          <w:sz w:val="26"/>
          <w:lang w:val="en-GB"/>
        </w:rPr>
        <w:t>[5b][1W, 3b, 4w-↓, 7b] (</w:t>
      </w:r>
      <w:r>
        <w:rPr>
          <w:b/>
          <w:bCs/>
          <w:i/>
          <w:iCs/>
          <w:sz w:val="26"/>
          <w:lang w:val="en-GB"/>
        </w:rPr>
        <w:t>X = 0</w:t>
      </w:r>
      <w:r>
        <w:rPr>
          <w:sz w:val="26"/>
          <w:lang w:val="en-GB"/>
        </w:rPr>
        <w:t xml:space="preserve">, </w:t>
      </w:r>
      <w:r>
        <w:rPr>
          <w:b/>
          <w:bCs/>
          <w:i/>
          <w:iCs/>
          <w:sz w:val="26"/>
          <w:lang w:val="en-GB"/>
        </w:rPr>
        <w:t>P = 1</w:t>
      </w:r>
      <w:r>
        <w:rPr>
          <w:sz w:val="26"/>
          <w:lang w:val="en-GB"/>
        </w:rPr>
        <w:t>), which gives:</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5b</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4w-↓</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rStyle w:val="hps"/>
          <w:sz w:val="26"/>
          <w:lang w:val="en-GB"/>
        </w:rPr>
        <w:t>From this,</w:t>
      </w:r>
      <w:r>
        <w:rPr>
          <w:sz w:val="26"/>
          <w:lang w:val="en-GB"/>
        </w:rPr>
        <w:t xml:space="preserve"> </w:t>
      </w:r>
      <w:r>
        <w:rPr>
          <w:rStyle w:val="hps"/>
          <w:sz w:val="26"/>
          <w:lang w:val="en-GB"/>
        </w:rPr>
        <w:t>since we</w:t>
      </w:r>
      <w:r>
        <w:rPr>
          <w:sz w:val="26"/>
          <w:lang w:val="en-GB"/>
        </w:rPr>
        <w:t xml:space="preserve"> </w:t>
      </w:r>
      <w:r>
        <w:rPr>
          <w:rStyle w:val="hps"/>
          <w:sz w:val="26"/>
          <w:lang w:val="en-GB"/>
        </w:rPr>
        <w:t>already had the</w:t>
      </w:r>
      <w:r>
        <w:rPr>
          <w:sz w:val="26"/>
          <w:lang w:val="en-GB"/>
        </w:rPr>
        <w:t xml:space="preserve"> </w:t>
      </w:r>
      <w:r>
        <w:rPr>
          <w:rStyle w:val="hps"/>
          <w:sz w:val="26"/>
          <w:lang w:val="en-GB"/>
        </w:rPr>
        <w:t>pair</w:t>
      </w:r>
      <w:r>
        <w:rPr>
          <w:sz w:val="26"/>
          <w:lang w:val="en-GB"/>
        </w:rPr>
        <w:t xml:space="preserve"> </w:t>
      </w:r>
      <w:r>
        <w:rPr>
          <w:rStyle w:val="hps"/>
          <w:sz w:val="26"/>
          <w:lang w:val="en-GB"/>
        </w:rPr>
        <w:t>5-1</w:t>
      </w:r>
      <w:r>
        <w:rPr>
          <w:sz w:val="26"/>
          <w:lang w:val="en-GB"/>
        </w:rPr>
        <w:t xml:space="preserve"> </w:t>
      </w:r>
      <w:r>
        <w:rPr>
          <w:rStyle w:val="hps"/>
          <w:sz w:val="26"/>
          <w:lang w:val="en-GB"/>
        </w:rPr>
        <w:t>in the second round</w:t>
      </w:r>
      <w:r>
        <w:rPr>
          <w:sz w:val="26"/>
          <w:lang w:val="en-GB"/>
        </w:rPr>
        <w:t xml:space="preserve">, we get </w:t>
      </w:r>
      <w:r>
        <w:rPr>
          <w:rStyle w:val="hps"/>
          <w:sz w:val="26"/>
          <w:lang w:val="en-GB"/>
        </w:rPr>
        <w:t>the pair</w:t>
      </w:r>
      <w:r>
        <w:rPr>
          <w:sz w:val="26"/>
          <w:lang w:val="en-GB"/>
        </w:rPr>
        <w:t xml:space="preserve"> </w:t>
      </w:r>
      <w:r>
        <w:rPr>
          <w:rStyle w:val="hps"/>
          <w:sz w:val="26"/>
          <w:lang w:val="en-GB"/>
        </w:rPr>
        <w:t>4-5</w:t>
      </w:r>
      <w:r>
        <w:rPr>
          <w:sz w:val="26"/>
          <w:lang w:val="en-GB"/>
        </w:rPr>
        <w:t xml:space="preserve"> </w:t>
      </w:r>
      <w:r>
        <w:rPr>
          <w:rStyle w:val="hps"/>
          <w:sz w:val="26"/>
          <w:lang w:val="en-GB"/>
        </w:rPr>
        <w:t>and</w:t>
      </w:r>
      <w:r>
        <w:rPr>
          <w:sz w:val="26"/>
          <w:lang w:val="en-GB"/>
        </w:rPr>
        <w:t xml:space="preserve"> </w:t>
      </w:r>
      <w:r>
        <w:rPr>
          <w:rStyle w:val="hps"/>
          <w:sz w:val="26"/>
          <w:lang w:val="en-GB"/>
        </w:rPr>
        <w:t>start from</w:t>
      </w:r>
      <w:r>
        <w:rPr>
          <w:sz w:val="26"/>
          <w:lang w:val="en-GB"/>
        </w:rPr>
        <w:t xml:space="preserve"> </w:t>
      </w:r>
      <w:r>
        <w:rPr>
          <w:rStyle w:val="hpsatn"/>
          <w:i/>
          <w:iCs/>
          <w:sz w:val="26"/>
          <w:lang w:val="en-GB"/>
        </w:rPr>
        <w:t>[</w:t>
      </w:r>
      <w:r>
        <w:rPr>
          <w:i/>
          <w:iCs/>
          <w:sz w:val="26"/>
          <w:lang w:val="en-GB"/>
        </w:rPr>
        <w:t>C.4]</w:t>
      </w:r>
      <w:r>
        <w:rPr>
          <w:sz w:val="26"/>
          <w:lang w:val="en-GB"/>
        </w:rPr>
        <w:t xml:space="preserve"> with the </w:t>
      </w:r>
      <w:r>
        <w:rPr>
          <w:rStyle w:val="hpsalt-edited"/>
          <w:sz w:val="26"/>
          <w:lang w:val="en-GB"/>
        </w:rPr>
        <w:t>remainder</w:t>
      </w:r>
      <w:r>
        <w:rPr>
          <w:sz w:val="26"/>
          <w:lang w:val="en-GB"/>
        </w:rPr>
        <w:t xml:space="preserve"> </w:t>
      </w:r>
      <w:r>
        <w:rPr>
          <w:rStyle w:val="hps"/>
          <w:sz w:val="26"/>
          <w:lang w:val="en-GB"/>
        </w:rPr>
        <w:t>homogeneous</w:t>
      </w:r>
      <w:r>
        <w:rPr>
          <w:sz w:val="26"/>
          <w:lang w:val="en-GB"/>
        </w:rPr>
        <w:t xml:space="preserve"> </w:t>
      </w:r>
      <w:r>
        <w:rPr>
          <w:rStyle w:val="hps"/>
          <w:sz w:val="26"/>
          <w:lang w:val="en-GB"/>
        </w:rPr>
        <w:t>group</w:t>
      </w:r>
      <w:r>
        <w:rPr>
          <w:sz w:val="26"/>
          <w:lang w:val="en-GB"/>
        </w:rPr>
        <w:t xml:space="preserve"> </w:t>
      </w:r>
      <w:r>
        <w:rPr>
          <w:rStyle w:val="hpsatn"/>
          <w:sz w:val="26"/>
          <w:lang w:val="en-GB"/>
        </w:rPr>
        <w:t>[</w:t>
      </w:r>
      <w:r>
        <w:rPr>
          <w:sz w:val="26"/>
          <w:lang w:val="en-GB"/>
        </w:rPr>
        <w:t xml:space="preserve">1W, 3b, 7b]. </w:t>
      </w:r>
      <w:r>
        <w:rPr>
          <w:rStyle w:val="hps"/>
          <w:sz w:val="26"/>
          <w:lang w:val="en-GB"/>
        </w:rPr>
        <w:t>This in turn</w:t>
      </w:r>
      <w:r>
        <w:rPr>
          <w:sz w:val="26"/>
          <w:lang w:val="en-GB"/>
        </w:rPr>
        <w:t xml:space="preserve"> </w:t>
      </w:r>
      <w:r>
        <w:rPr>
          <w:rStyle w:val="hps"/>
          <w:sz w:val="26"/>
          <w:lang w:val="en-GB"/>
        </w:rPr>
        <w:t>provides us with the</w:t>
      </w:r>
      <w:r>
        <w:rPr>
          <w:sz w:val="26"/>
          <w:lang w:val="en-GB"/>
        </w:rPr>
        <w:t xml:space="preserve"> </w:t>
      </w:r>
      <w:r>
        <w:rPr>
          <w:rStyle w:val="hps"/>
          <w:sz w:val="26"/>
          <w:lang w:val="en-GB"/>
        </w:rPr>
        <w:t>pair</w:t>
      </w:r>
      <w:r>
        <w:rPr>
          <w:sz w:val="26"/>
          <w:lang w:val="en-GB"/>
        </w:rPr>
        <w:t xml:space="preserve"> </w:t>
      </w:r>
      <w:r>
        <w:rPr>
          <w:rStyle w:val="hps"/>
          <w:sz w:val="26"/>
          <w:lang w:val="en-GB"/>
        </w:rPr>
        <w:t>1-3</w:t>
      </w:r>
      <w:r>
        <w:rPr>
          <w:sz w:val="26"/>
          <w:lang w:val="en-GB"/>
        </w:rPr>
        <w:t>, with player #</w:t>
      </w:r>
      <w:r>
        <w:rPr>
          <w:rStyle w:val="hps"/>
          <w:sz w:val="26"/>
          <w:lang w:val="en-GB"/>
        </w:rPr>
        <w:t>7</w:t>
      </w:r>
      <w:r>
        <w:rPr>
          <w:sz w:val="26"/>
          <w:lang w:val="en-GB"/>
        </w:rPr>
        <w:t xml:space="preserve"> </w:t>
      </w:r>
      <w:r>
        <w:rPr>
          <w:rStyle w:val="hpsalt-edited"/>
          <w:sz w:val="26"/>
          <w:lang w:val="en-GB"/>
        </w:rPr>
        <w:t>floating to</w:t>
      </w:r>
      <w:r>
        <w:rPr>
          <w:sz w:val="26"/>
          <w:lang w:val="en-GB"/>
        </w:rPr>
        <w:t xml:space="preserve"> </w:t>
      </w:r>
      <w:r>
        <w:rPr>
          <w:rStyle w:val="hps"/>
          <w:sz w:val="26"/>
          <w:lang w:val="en-GB"/>
        </w:rPr>
        <w:t>the</w:t>
      </w:r>
      <w:r>
        <w:rPr>
          <w:sz w:val="26"/>
          <w:lang w:val="en-GB"/>
        </w:rPr>
        <w:t xml:space="preserve"> </w:t>
      </w:r>
      <w:r>
        <w:rPr>
          <w:rStyle w:val="hpsalt-edited"/>
          <w:sz w:val="26"/>
          <w:lang w:val="en-GB"/>
        </w:rPr>
        <w:t>next score bracket</w:t>
      </w:r>
      <w:r>
        <w:rPr>
          <w:sz w:val="26"/>
          <w:lang w:val="en-GB"/>
        </w:rPr>
        <w:t xml:space="preserve">: </w:t>
      </w:r>
    </w:p>
    <w:p w:rsidR="00267B59" w:rsidRDefault="00267B59" w:rsidP="00267B59">
      <w:pPr>
        <w:pStyle w:val="testocapitolo"/>
        <w:rPr>
          <w:sz w:val="26"/>
          <w:lang w:val="en-GB"/>
        </w:rPr>
      </w:pPr>
      <w:r>
        <w:rPr>
          <w:rStyle w:val="hpsatn"/>
          <w:sz w:val="26"/>
          <w:lang w:val="en-GB"/>
        </w:rPr>
        <w:t>[</w:t>
      </w:r>
      <w:r>
        <w:rPr>
          <w:sz w:val="26"/>
          <w:lang w:val="en-GB"/>
        </w:rPr>
        <w:t xml:space="preserve">7b] </w:t>
      </w:r>
      <w:r>
        <w:rPr>
          <w:rStyle w:val="hps"/>
          <w:sz w:val="26"/>
          <w:lang w:val="en-GB"/>
        </w:rPr>
        <w:t>[11</w:t>
      </w:r>
      <w:r>
        <w:rPr>
          <w:sz w:val="26"/>
          <w:lang w:val="en-GB"/>
        </w:rPr>
        <w:t xml:space="preserve"> </w:t>
      </w:r>
      <w:r>
        <w:rPr>
          <w:rStyle w:val="hps"/>
          <w:sz w:val="26"/>
          <w:lang w:val="en-GB"/>
        </w:rPr>
        <w:t>​​(w)</w:t>
      </w:r>
      <w:r>
        <w:rPr>
          <w:sz w:val="26"/>
          <w:lang w:val="en-GB"/>
        </w:rPr>
        <w:t xml:space="preserve"> </w:t>
      </w:r>
      <w:r>
        <w:rPr>
          <w:rStyle w:val="hps"/>
          <w:sz w:val="26"/>
          <w:lang w:val="en-GB"/>
        </w:rPr>
        <w:t>-</w:t>
      </w:r>
      <w:r>
        <w:rPr>
          <w:sz w:val="26"/>
          <w:lang w:val="en-GB"/>
        </w:rPr>
        <w:t xml:space="preserve"> </w:t>
      </w:r>
      <w:r>
        <w:rPr>
          <w:rStyle w:val="hps"/>
          <w:sz w:val="26"/>
          <w:lang w:val="en-GB"/>
        </w:rPr>
        <w:t>↓]</w:t>
      </w:r>
      <w:r>
        <w:rPr>
          <w:sz w:val="26"/>
          <w:lang w:val="en-GB"/>
        </w:rPr>
        <w:t xml:space="preserve"> </w:t>
      </w:r>
      <w:r>
        <w:rPr>
          <w:rStyle w:val="hps"/>
          <w:sz w:val="26"/>
          <w:lang w:val="en-GB"/>
        </w:rPr>
        <w:t>(</w:t>
      </w:r>
      <w:r>
        <w:rPr>
          <w:rStyle w:val="hps"/>
          <w:b/>
          <w:bCs/>
          <w:i/>
          <w:iCs/>
          <w:sz w:val="26"/>
          <w:lang w:val="en-GB"/>
        </w:rPr>
        <w:t>X =</w:t>
      </w:r>
      <w:r>
        <w:rPr>
          <w:b/>
          <w:bCs/>
          <w:i/>
          <w:iCs/>
          <w:sz w:val="26"/>
          <w:lang w:val="en-GB"/>
        </w:rPr>
        <w:t xml:space="preserve"> </w:t>
      </w:r>
      <w:r>
        <w:rPr>
          <w:rStyle w:val="hps"/>
          <w:b/>
          <w:bCs/>
          <w:i/>
          <w:iCs/>
          <w:sz w:val="26"/>
          <w:lang w:val="en-GB"/>
        </w:rPr>
        <w:t>0, P</w:t>
      </w:r>
      <w:r>
        <w:rPr>
          <w:b/>
          <w:bCs/>
          <w:i/>
          <w:iCs/>
          <w:sz w:val="26"/>
          <w:lang w:val="en-GB"/>
        </w:rPr>
        <w:t xml:space="preserve"> </w:t>
      </w:r>
      <w:r>
        <w:rPr>
          <w:rStyle w:val="hps"/>
          <w:b/>
          <w:bCs/>
          <w:i/>
          <w:iCs/>
          <w:sz w:val="26"/>
          <w:lang w:val="en-GB"/>
        </w:rPr>
        <w:t>= 1</w:t>
      </w:r>
      <w:r>
        <w:rPr>
          <w:rStyle w:val="hps"/>
          <w:sz w:val="26"/>
          <w:lang w:val="en-GB"/>
        </w:rPr>
        <w:t>).</w:t>
      </w:r>
    </w:p>
    <w:p w:rsidR="00267B59" w:rsidRDefault="00267B59" w:rsidP="00267B59">
      <w:pPr>
        <w:pStyle w:val="testocapitolo"/>
        <w:rPr>
          <w:sz w:val="26"/>
          <w:lang w:val="en-GB"/>
        </w:rPr>
      </w:pPr>
      <w:r>
        <w:rPr>
          <w:rStyle w:val="hps"/>
          <w:sz w:val="26"/>
          <w:lang w:val="en-GB"/>
        </w:rPr>
        <w:t>Here we have</w:t>
      </w:r>
      <w:r>
        <w:rPr>
          <w:sz w:val="26"/>
          <w:lang w:val="en-GB"/>
        </w:rPr>
        <w:t xml:space="preserve"> </w:t>
      </w:r>
      <w:r>
        <w:rPr>
          <w:rStyle w:val="hps"/>
          <w:sz w:val="26"/>
          <w:lang w:val="en-GB"/>
        </w:rPr>
        <w:t>a player who</w:t>
      </w:r>
      <w:r>
        <w:rPr>
          <w:sz w:val="26"/>
          <w:lang w:val="en-GB"/>
        </w:rPr>
        <w:t xml:space="preserve">, </w:t>
      </w:r>
      <w:r>
        <w:rPr>
          <w:rStyle w:val="hps"/>
          <w:sz w:val="26"/>
          <w:lang w:val="en-GB"/>
        </w:rPr>
        <w:t>due to</w:t>
      </w:r>
      <w:r>
        <w:rPr>
          <w:sz w:val="26"/>
          <w:lang w:val="en-GB"/>
        </w:rPr>
        <w:t xml:space="preserve"> </w:t>
      </w:r>
      <w:r>
        <w:rPr>
          <w:rStyle w:val="hps"/>
          <w:sz w:val="26"/>
          <w:lang w:val="en-GB"/>
        </w:rPr>
        <w:t>a bye</w:t>
      </w:r>
      <w:r>
        <w:rPr>
          <w:sz w:val="26"/>
          <w:lang w:val="en-GB"/>
        </w:rPr>
        <w:t xml:space="preserve"> </w:t>
      </w:r>
      <w:r>
        <w:rPr>
          <w:rStyle w:val="hpsatn"/>
          <w:sz w:val="26"/>
          <w:lang w:val="en-GB"/>
        </w:rPr>
        <w:t>(</w:t>
      </w:r>
      <w:r>
        <w:rPr>
          <w:sz w:val="26"/>
          <w:lang w:val="en-GB"/>
        </w:rPr>
        <w:t xml:space="preserve">but </w:t>
      </w:r>
      <w:r>
        <w:rPr>
          <w:rStyle w:val="hps"/>
          <w:sz w:val="26"/>
          <w:lang w:val="en-GB"/>
        </w:rPr>
        <w:t>the actual reason</w:t>
      </w:r>
      <w:r>
        <w:rPr>
          <w:sz w:val="26"/>
          <w:lang w:val="en-GB"/>
        </w:rPr>
        <w:t xml:space="preserve"> </w:t>
      </w:r>
      <w:r>
        <w:rPr>
          <w:rStyle w:val="hps"/>
          <w:sz w:val="26"/>
          <w:lang w:val="en-GB"/>
        </w:rPr>
        <w:t>is irrelevant</w:t>
      </w:r>
      <w:r>
        <w:rPr>
          <w:sz w:val="26"/>
          <w:lang w:val="en-GB"/>
        </w:rPr>
        <w:t xml:space="preserve">), </w:t>
      </w:r>
      <w:r>
        <w:rPr>
          <w:rStyle w:val="hps"/>
          <w:sz w:val="26"/>
          <w:lang w:val="en-GB"/>
        </w:rPr>
        <w:t>played</w:t>
      </w:r>
      <w:r>
        <w:rPr>
          <w:sz w:val="26"/>
          <w:lang w:val="en-GB"/>
        </w:rPr>
        <w:t xml:space="preserve"> </w:t>
      </w:r>
      <w:r>
        <w:rPr>
          <w:rStyle w:val="hps"/>
          <w:sz w:val="26"/>
          <w:lang w:val="en-GB"/>
        </w:rPr>
        <w:t>an even number of</w:t>
      </w:r>
      <w:r>
        <w:rPr>
          <w:sz w:val="26"/>
          <w:lang w:val="en-GB"/>
        </w:rPr>
        <w:t xml:space="preserve"> </w:t>
      </w:r>
      <w:r>
        <w:rPr>
          <w:rStyle w:val="hps"/>
          <w:sz w:val="26"/>
          <w:lang w:val="en-GB"/>
        </w:rPr>
        <w:t>games -</w:t>
      </w:r>
      <w:r>
        <w:rPr>
          <w:sz w:val="26"/>
          <w:lang w:val="en-GB"/>
        </w:rPr>
        <w:t xml:space="preserve"> </w:t>
      </w:r>
      <w:r>
        <w:rPr>
          <w:rStyle w:val="hps"/>
          <w:sz w:val="26"/>
          <w:lang w:val="en-GB"/>
        </w:rPr>
        <w:t>thus its</w:t>
      </w:r>
      <w:r>
        <w:rPr>
          <w:sz w:val="26"/>
          <w:lang w:val="en-GB"/>
        </w:rPr>
        <w:t xml:space="preserve"> </w:t>
      </w:r>
      <w:r>
        <w:rPr>
          <w:rStyle w:val="hps"/>
          <w:sz w:val="26"/>
          <w:lang w:val="en-GB"/>
        </w:rPr>
        <w:t>colour preference</w:t>
      </w:r>
      <w:r>
        <w:rPr>
          <w:sz w:val="26"/>
          <w:lang w:val="en-GB"/>
        </w:rPr>
        <w:t xml:space="preserve"> </w:t>
      </w:r>
      <w:r>
        <w:rPr>
          <w:rStyle w:val="hps"/>
          <w:sz w:val="26"/>
          <w:lang w:val="en-GB"/>
        </w:rPr>
        <w:t>is (mild</w:t>
      </w:r>
      <w:r>
        <w:rPr>
          <w:sz w:val="26"/>
          <w:lang w:val="en-GB"/>
        </w:rPr>
        <w:t xml:space="preserve">, </w:t>
      </w:r>
      <w:r>
        <w:rPr>
          <w:rStyle w:val="hps"/>
          <w:sz w:val="26"/>
          <w:lang w:val="en-GB"/>
        </w:rPr>
        <w:t>and therefore)</w:t>
      </w:r>
      <w:r>
        <w:rPr>
          <w:sz w:val="26"/>
          <w:lang w:val="en-GB"/>
        </w:rPr>
        <w:t xml:space="preserve"> </w:t>
      </w:r>
      <w:r>
        <w:rPr>
          <w:rStyle w:val="hpsatn"/>
          <w:sz w:val="26"/>
          <w:lang w:val="en-GB"/>
        </w:rPr>
        <w:t xml:space="preserve">variable </w:t>
      </w:r>
      <w:r>
        <w:rPr>
          <w:rStyle w:val="hpsatn"/>
          <w:i/>
          <w:iCs/>
          <w:sz w:val="26"/>
          <w:lang w:val="en-GB"/>
        </w:rPr>
        <w:t>[</w:t>
      </w:r>
      <w:r>
        <w:rPr>
          <w:i/>
          <w:iCs/>
          <w:sz w:val="26"/>
          <w:lang w:val="en-GB"/>
        </w:rPr>
        <w:t>A.7.e]</w:t>
      </w:r>
      <w:r>
        <w:rPr>
          <w:sz w:val="26"/>
          <w:lang w:val="en-GB"/>
        </w:rPr>
        <w:t xml:space="preserve">. </w:t>
      </w:r>
      <w:r>
        <w:rPr>
          <w:rStyle w:val="hps"/>
          <w:sz w:val="26"/>
          <w:lang w:val="en-GB"/>
        </w:rPr>
        <w:t>In principle, we could change</w:t>
      </w:r>
      <w:r>
        <w:rPr>
          <w:sz w:val="26"/>
          <w:lang w:val="en-GB"/>
        </w:rPr>
        <w:t xml:space="preserve"> </w:t>
      </w:r>
      <w:r>
        <w:rPr>
          <w:rStyle w:val="hps"/>
          <w:sz w:val="26"/>
          <w:lang w:val="en-GB"/>
        </w:rPr>
        <w:t>its</w:t>
      </w:r>
      <w:r>
        <w:rPr>
          <w:sz w:val="26"/>
          <w:lang w:val="en-GB"/>
        </w:rPr>
        <w:t xml:space="preserve"> </w:t>
      </w:r>
      <w:r>
        <w:rPr>
          <w:rStyle w:val="hps"/>
          <w:sz w:val="26"/>
          <w:lang w:val="en-GB"/>
        </w:rPr>
        <w:t>colour preference</w:t>
      </w:r>
      <w:r>
        <w:rPr>
          <w:sz w:val="26"/>
          <w:lang w:val="en-GB"/>
        </w:rPr>
        <w:t xml:space="preserve"> </w:t>
      </w:r>
      <w:r>
        <w:rPr>
          <w:rStyle w:val="hps"/>
          <w:sz w:val="26"/>
          <w:lang w:val="en-GB"/>
        </w:rPr>
        <w:t>to the colour which</w:t>
      </w:r>
      <w:r>
        <w:rPr>
          <w:sz w:val="26"/>
          <w:lang w:val="en-GB"/>
        </w:rPr>
        <w:t xml:space="preserve"> </w:t>
      </w:r>
      <w:r>
        <w:rPr>
          <w:rStyle w:val="hps"/>
          <w:sz w:val="26"/>
          <w:lang w:val="en-GB"/>
        </w:rPr>
        <w:t>tends to</w:t>
      </w:r>
      <w:r>
        <w:rPr>
          <w:sz w:val="26"/>
          <w:lang w:val="en-GB"/>
        </w:rPr>
        <w:t xml:space="preserve"> </w:t>
      </w:r>
      <w:r>
        <w:rPr>
          <w:rStyle w:val="hps"/>
          <w:sz w:val="26"/>
          <w:lang w:val="en-GB"/>
        </w:rPr>
        <w:t>equalize</w:t>
      </w:r>
      <w:r>
        <w:rPr>
          <w:sz w:val="26"/>
          <w:lang w:val="en-GB"/>
        </w:rPr>
        <w:t xml:space="preserve"> </w:t>
      </w:r>
      <w:r>
        <w:rPr>
          <w:rStyle w:val="hps"/>
          <w:sz w:val="26"/>
          <w:lang w:val="en-GB"/>
        </w:rPr>
        <w:t>the number of</w:t>
      </w:r>
      <w:r>
        <w:rPr>
          <w:sz w:val="26"/>
          <w:lang w:val="en-GB"/>
        </w:rPr>
        <w:t xml:space="preserve"> </w:t>
      </w:r>
      <w:r>
        <w:rPr>
          <w:rStyle w:val="hps"/>
          <w:sz w:val="26"/>
          <w:lang w:val="en-GB"/>
        </w:rPr>
        <w:t>preferences</w:t>
      </w:r>
      <w:r>
        <w:rPr>
          <w:sz w:val="26"/>
          <w:lang w:val="en-GB"/>
        </w:rPr>
        <w:t xml:space="preserve"> </w:t>
      </w:r>
      <w:r>
        <w:rPr>
          <w:rStyle w:val="hps"/>
          <w:sz w:val="26"/>
          <w:lang w:val="en-GB"/>
        </w:rPr>
        <w:t>for white and</w:t>
      </w:r>
      <w:r>
        <w:rPr>
          <w:sz w:val="26"/>
          <w:lang w:val="en-GB"/>
        </w:rPr>
        <w:t xml:space="preserve"> </w:t>
      </w:r>
      <w:r>
        <w:rPr>
          <w:rStyle w:val="hps"/>
          <w:sz w:val="26"/>
          <w:lang w:val="en-GB"/>
        </w:rPr>
        <w:t>black</w:t>
      </w:r>
      <w:r>
        <w:rPr>
          <w:sz w:val="26"/>
          <w:lang w:val="en-GB"/>
        </w:rPr>
        <w:t xml:space="preserve"> </w:t>
      </w:r>
      <w:r>
        <w:rPr>
          <w:rStyle w:val="hps"/>
          <w:sz w:val="26"/>
          <w:lang w:val="en-GB"/>
        </w:rPr>
        <w:t>in the</w:t>
      </w:r>
      <w:r>
        <w:rPr>
          <w:sz w:val="26"/>
          <w:lang w:val="en-GB"/>
        </w:rPr>
        <w:t xml:space="preserve"> </w:t>
      </w:r>
      <w:r>
        <w:rPr>
          <w:rStyle w:val="hps"/>
          <w:sz w:val="26"/>
          <w:lang w:val="en-GB"/>
        </w:rPr>
        <w:t>score bracket</w:t>
      </w:r>
      <w:r>
        <w:rPr>
          <w:sz w:val="26"/>
          <w:lang w:val="en-GB"/>
        </w:rPr>
        <w:t xml:space="preserve"> </w:t>
      </w:r>
      <w:r>
        <w:rPr>
          <w:rStyle w:val="hps"/>
          <w:sz w:val="26"/>
          <w:lang w:val="en-GB"/>
        </w:rPr>
        <w:t>-</w:t>
      </w:r>
      <w:r>
        <w:rPr>
          <w:sz w:val="26"/>
          <w:lang w:val="en-GB"/>
        </w:rPr>
        <w:t xml:space="preserve"> </w:t>
      </w:r>
      <w:r>
        <w:rPr>
          <w:rStyle w:val="hps"/>
          <w:sz w:val="26"/>
          <w:lang w:val="en-GB"/>
        </w:rPr>
        <w:t>but, as</w:t>
      </w:r>
      <w:r>
        <w:rPr>
          <w:sz w:val="26"/>
          <w:lang w:val="en-GB"/>
        </w:rPr>
        <w:t xml:space="preserve"> </w:t>
      </w:r>
      <w:r>
        <w:rPr>
          <w:rStyle w:val="hps"/>
          <w:sz w:val="26"/>
          <w:lang w:val="en-GB"/>
        </w:rPr>
        <w:t>now</w:t>
      </w:r>
      <w:r>
        <w:rPr>
          <w:sz w:val="26"/>
          <w:lang w:val="en-GB"/>
        </w:rPr>
        <w:t xml:space="preserve"> </w:t>
      </w:r>
      <w:r>
        <w:rPr>
          <w:rStyle w:val="hps"/>
          <w:b/>
          <w:bCs/>
          <w:i/>
          <w:iCs/>
          <w:sz w:val="26"/>
          <w:lang w:val="en-GB"/>
        </w:rPr>
        <w:t>X</w:t>
      </w:r>
      <w:r>
        <w:rPr>
          <w:rStyle w:val="hps"/>
          <w:sz w:val="26"/>
          <w:lang w:val="en-GB"/>
        </w:rPr>
        <w:t xml:space="preserve"> is</w:t>
      </w:r>
      <w:r>
        <w:rPr>
          <w:sz w:val="26"/>
          <w:lang w:val="en-GB"/>
        </w:rPr>
        <w:t xml:space="preserve"> </w:t>
      </w:r>
      <w:r>
        <w:rPr>
          <w:rStyle w:val="hps"/>
          <w:sz w:val="26"/>
          <w:lang w:val="en-GB"/>
        </w:rPr>
        <w:t>already</w:t>
      </w:r>
      <w:r>
        <w:rPr>
          <w:sz w:val="26"/>
          <w:lang w:val="en-GB"/>
        </w:rPr>
        <w:t xml:space="preserve"> </w:t>
      </w:r>
      <w:r>
        <w:rPr>
          <w:rStyle w:val="hps"/>
          <w:sz w:val="26"/>
          <w:lang w:val="en-GB"/>
        </w:rPr>
        <w:t>zero</w:t>
      </w:r>
      <w:r>
        <w:rPr>
          <w:sz w:val="26"/>
          <w:lang w:val="en-GB"/>
        </w:rPr>
        <w:t xml:space="preserve"> </w:t>
      </w:r>
      <w:r>
        <w:rPr>
          <w:rStyle w:val="hps"/>
          <w:sz w:val="26"/>
          <w:lang w:val="en-GB"/>
        </w:rPr>
        <w:t>of its own,</w:t>
      </w:r>
      <w:r>
        <w:rPr>
          <w:sz w:val="26"/>
          <w:lang w:val="en-GB"/>
        </w:rPr>
        <w:t xml:space="preserve"> by </w:t>
      </w:r>
      <w:r>
        <w:rPr>
          <w:rStyle w:val="hps"/>
          <w:sz w:val="26"/>
          <w:lang w:val="en-GB"/>
        </w:rPr>
        <w:t>changing the</w:t>
      </w:r>
      <w:r>
        <w:rPr>
          <w:sz w:val="26"/>
          <w:lang w:val="en-GB"/>
        </w:rPr>
        <w:t xml:space="preserve"> </w:t>
      </w:r>
      <w:r>
        <w:rPr>
          <w:rStyle w:val="hps"/>
          <w:sz w:val="26"/>
          <w:lang w:val="en-GB"/>
        </w:rPr>
        <w:t>preference</w:t>
      </w:r>
      <w:r>
        <w:rPr>
          <w:sz w:val="26"/>
          <w:lang w:val="en-GB"/>
        </w:rPr>
        <w:t xml:space="preserve"> </w:t>
      </w:r>
      <w:r>
        <w:rPr>
          <w:rStyle w:val="hps"/>
          <w:sz w:val="26"/>
          <w:lang w:val="en-GB"/>
        </w:rPr>
        <w:t>of the player</w:t>
      </w:r>
      <w:r>
        <w:rPr>
          <w:sz w:val="26"/>
          <w:lang w:val="en-GB"/>
        </w:rPr>
        <w:t xml:space="preserve"> </w:t>
      </w:r>
      <w:r>
        <w:rPr>
          <w:rStyle w:val="hps"/>
          <w:sz w:val="26"/>
          <w:lang w:val="en-GB"/>
        </w:rPr>
        <w:t>we would</w:t>
      </w:r>
      <w:r>
        <w:rPr>
          <w:sz w:val="26"/>
          <w:lang w:val="en-GB"/>
        </w:rPr>
        <w:t xml:space="preserve"> </w:t>
      </w:r>
      <w:r>
        <w:rPr>
          <w:rStyle w:val="hps"/>
          <w:sz w:val="26"/>
          <w:lang w:val="en-GB"/>
        </w:rPr>
        <w:t>increase</w:t>
      </w:r>
      <w:r>
        <w:rPr>
          <w:sz w:val="26"/>
          <w:lang w:val="en-GB"/>
        </w:rPr>
        <w:t xml:space="preserve"> </w:t>
      </w:r>
      <w:r>
        <w:rPr>
          <w:b/>
          <w:bCs/>
          <w:i/>
          <w:iCs/>
          <w:sz w:val="26"/>
          <w:lang w:val="en-GB"/>
        </w:rPr>
        <w:lastRenderedPageBreak/>
        <w:t>X</w:t>
      </w:r>
      <w:r>
        <w:rPr>
          <w:sz w:val="26"/>
          <w:lang w:val="en-GB"/>
        </w:rPr>
        <w:t xml:space="preserve"> </w:t>
      </w:r>
      <w:r>
        <w:rPr>
          <w:rStyle w:val="hps"/>
          <w:sz w:val="26"/>
          <w:lang w:val="en-GB"/>
        </w:rPr>
        <w:t xml:space="preserve">rather than decrease it. </w:t>
      </w:r>
      <w:r>
        <w:rPr>
          <w:sz w:val="26"/>
          <w:lang w:val="en-GB"/>
        </w:rPr>
        <w:t xml:space="preserve">Thus, </w:t>
      </w:r>
      <w:r>
        <w:rPr>
          <w:sz w:val="26"/>
          <w:u w:val="single"/>
          <w:lang w:val="en-GB"/>
        </w:rPr>
        <w:t>we can’t change this colour preference</w:t>
      </w:r>
      <w:r>
        <w:rPr>
          <w:sz w:val="26"/>
          <w:lang w:val="en-GB"/>
        </w:rPr>
        <w:t>, although variable, as doing so would not make any sense.</w:t>
      </w:r>
    </w:p>
    <w:p w:rsidR="00267B59" w:rsidRDefault="00267B59" w:rsidP="00267B59">
      <w:pPr>
        <w:pStyle w:val="testocapitolo"/>
        <w:rPr>
          <w:sz w:val="26"/>
          <w:lang w:val="en-GB"/>
        </w:rPr>
      </w:pPr>
      <w:r>
        <w:rPr>
          <w:rStyle w:val="hps"/>
          <w:sz w:val="26"/>
          <w:lang w:val="en-GB"/>
        </w:rPr>
        <w:t>Since</w:t>
      </w:r>
      <w:r>
        <w:rPr>
          <w:sz w:val="26"/>
          <w:lang w:val="en-GB"/>
        </w:rPr>
        <w:t xml:space="preserve"> players #</w:t>
      </w:r>
      <w:r>
        <w:rPr>
          <w:rStyle w:val="hps"/>
          <w:sz w:val="26"/>
          <w:lang w:val="en-GB"/>
        </w:rPr>
        <w:t>7 and #11</w:t>
      </w:r>
      <w:r>
        <w:rPr>
          <w:sz w:val="26"/>
          <w:lang w:val="en-GB"/>
        </w:rPr>
        <w:t xml:space="preserve"> </w:t>
      </w:r>
      <w:r>
        <w:rPr>
          <w:rStyle w:val="hps"/>
          <w:sz w:val="26"/>
          <w:lang w:val="en-GB"/>
        </w:rPr>
        <w:t>did not play with each other</w:t>
      </w:r>
      <w:r>
        <w:rPr>
          <w:sz w:val="26"/>
          <w:lang w:val="en-GB"/>
        </w:rPr>
        <w:t xml:space="preserve">, we can make the pairing </w:t>
      </w:r>
      <w:r>
        <w:rPr>
          <w:rStyle w:val="hps"/>
          <w:sz w:val="26"/>
          <w:lang w:val="en-GB"/>
        </w:rPr>
        <w:t>at once</w:t>
      </w:r>
      <w:r>
        <w:rPr>
          <w:sz w:val="26"/>
          <w:lang w:val="en-GB"/>
        </w:rPr>
        <w:t xml:space="preserve">: </w:t>
      </w:r>
      <w:r>
        <w:rPr>
          <w:rStyle w:val="hps"/>
          <w:sz w:val="26"/>
          <w:lang w:val="en-GB"/>
        </w:rPr>
        <w:t>11</w:t>
      </w:r>
      <w:r>
        <w:rPr>
          <w:rStyle w:val="hps"/>
          <w:sz w:val="26"/>
          <w:lang w:val="en-GB"/>
        </w:rPr>
        <w:noBreakHyphen/>
        <w:t>7</w:t>
      </w:r>
      <w:r>
        <w:rPr>
          <w:sz w:val="26"/>
          <w:lang w:val="en-GB"/>
        </w:rPr>
        <w:t>. The next score bracket is: [9b-↑, 10w, 14(b)-↓] (</w:t>
      </w:r>
      <w:r>
        <w:rPr>
          <w:b/>
          <w:bCs/>
          <w:i/>
          <w:iCs/>
          <w:sz w:val="26"/>
          <w:lang w:val="en-GB"/>
        </w:rPr>
        <w:t>X = 0</w:t>
      </w:r>
      <w:r>
        <w:rPr>
          <w:sz w:val="26"/>
          <w:lang w:val="en-GB"/>
        </w:rPr>
        <w:t xml:space="preserve">, </w:t>
      </w:r>
      <w:r>
        <w:rPr>
          <w:b/>
          <w:bCs/>
          <w:i/>
          <w:iCs/>
          <w:sz w:val="26"/>
          <w:lang w:val="en-GB"/>
        </w:rPr>
        <w:t>P = 1</w:t>
      </w:r>
      <w:r>
        <w:rPr>
          <w:sz w:val="26"/>
          <w:lang w:val="en-GB"/>
        </w:rPr>
        <w:t>), which gives us:</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9b-↑</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Here, all players are compatible and therefore can play with each other, but we have a small problem: the “natural” pairing would leave #14 unpaired - but this player had a </w:t>
      </w:r>
      <w:proofErr w:type="spellStart"/>
      <w:r>
        <w:rPr>
          <w:sz w:val="26"/>
          <w:lang w:val="en-GB"/>
        </w:rPr>
        <w:t>downfloat</w:t>
      </w:r>
      <w:proofErr w:type="spellEnd"/>
      <w:r>
        <w:rPr>
          <w:sz w:val="26"/>
          <w:lang w:val="en-GB"/>
        </w:rPr>
        <w:t xml:space="preserve"> in the second round and therefore should not get one more now </w:t>
      </w:r>
      <w:r>
        <w:rPr>
          <w:i/>
          <w:iCs/>
          <w:sz w:val="26"/>
          <w:lang w:val="en-GB"/>
        </w:rPr>
        <w:t>[B.6]</w:t>
      </w:r>
      <w:r>
        <w:rPr>
          <w:sz w:val="26"/>
          <w:lang w:val="en-GB"/>
        </w:rPr>
        <w:t xml:space="preserve">; let’s then try a transposition </w:t>
      </w:r>
      <w:r>
        <w:rPr>
          <w:i/>
          <w:iCs/>
          <w:sz w:val="26"/>
          <w:lang w:val="en-GB"/>
        </w:rPr>
        <w:t>[C.7]</w:t>
      </w:r>
      <w:r>
        <w:rPr>
          <w:sz w:val="26"/>
          <w:lang w:val="en-GB"/>
        </w:rPr>
        <w:t>:</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9b-↑</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Here the problem is that the players’ colour preferences are not matched well enough </w:t>
      </w:r>
      <w:r>
        <w:rPr>
          <w:i/>
          <w:iCs/>
          <w:sz w:val="26"/>
          <w:lang w:val="en-GB"/>
        </w:rPr>
        <w:t>[B.4]</w:t>
      </w:r>
      <w:r>
        <w:rPr>
          <w:sz w:val="26"/>
          <w:lang w:val="en-GB"/>
        </w:rPr>
        <w:t xml:space="preserve">. </w:t>
      </w:r>
      <w:r>
        <w:rPr>
          <w:rStyle w:val="hps"/>
          <w:sz w:val="26"/>
          <w:lang w:val="en-GB"/>
        </w:rPr>
        <w:t>A not</w:t>
      </w:r>
      <w:r>
        <w:rPr>
          <w:sz w:val="26"/>
          <w:lang w:val="en-GB"/>
        </w:rPr>
        <w:t xml:space="preserve"> </w:t>
      </w:r>
      <w:r>
        <w:rPr>
          <w:rStyle w:val="hps"/>
          <w:sz w:val="26"/>
          <w:lang w:val="en-GB"/>
        </w:rPr>
        <w:t>too</w:t>
      </w:r>
      <w:r>
        <w:rPr>
          <w:sz w:val="26"/>
          <w:lang w:val="en-GB"/>
        </w:rPr>
        <w:t xml:space="preserve"> </w:t>
      </w:r>
      <w:r>
        <w:rPr>
          <w:rStyle w:val="hps"/>
          <w:sz w:val="26"/>
          <w:lang w:val="en-GB"/>
        </w:rPr>
        <w:t>careful</w:t>
      </w:r>
      <w:r>
        <w:rPr>
          <w:sz w:val="26"/>
          <w:lang w:val="en-GB"/>
        </w:rPr>
        <w:t xml:space="preserve"> </w:t>
      </w:r>
      <w:r>
        <w:rPr>
          <w:rStyle w:val="hps"/>
          <w:sz w:val="26"/>
          <w:lang w:val="en-GB"/>
        </w:rPr>
        <w:t>analysis</w:t>
      </w:r>
      <w:r>
        <w:rPr>
          <w:sz w:val="26"/>
          <w:lang w:val="en-GB"/>
        </w:rPr>
        <w:t xml:space="preserve"> </w:t>
      </w:r>
      <w:r>
        <w:rPr>
          <w:rStyle w:val="hps"/>
          <w:sz w:val="26"/>
          <w:lang w:val="en-GB"/>
        </w:rPr>
        <w:t>might seem to</w:t>
      </w:r>
      <w:r>
        <w:rPr>
          <w:sz w:val="26"/>
          <w:lang w:val="en-GB"/>
        </w:rPr>
        <w:t xml:space="preserve"> </w:t>
      </w:r>
      <w:r>
        <w:rPr>
          <w:rStyle w:val="hps"/>
          <w:sz w:val="26"/>
          <w:lang w:val="en-GB"/>
        </w:rPr>
        <w:t>indicate</w:t>
      </w:r>
      <w:r>
        <w:rPr>
          <w:sz w:val="26"/>
          <w:lang w:val="en-GB"/>
        </w:rPr>
        <w:t xml:space="preserve"> </w:t>
      </w:r>
      <w:r>
        <w:rPr>
          <w:rStyle w:val="hps"/>
          <w:sz w:val="26"/>
          <w:lang w:val="en-GB"/>
        </w:rPr>
        <w:t>that</w:t>
      </w:r>
      <w:r>
        <w:rPr>
          <w:sz w:val="26"/>
          <w:lang w:val="en-GB"/>
        </w:rPr>
        <w:t xml:space="preserve">, being this an even numbered round, </w:t>
      </w:r>
      <w:r>
        <w:rPr>
          <w:rStyle w:val="hps"/>
          <w:sz w:val="26"/>
          <w:lang w:val="en-GB"/>
        </w:rPr>
        <w:t>we might change the</w:t>
      </w:r>
      <w:r>
        <w:rPr>
          <w:sz w:val="26"/>
          <w:lang w:val="en-GB"/>
        </w:rPr>
        <w:t xml:space="preserve"> mild </w:t>
      </w:r>
      <w:r>
        <w:rPr>
          <w:rStyle w:val="hps"/>
          <w:sz w:val="26"/>
          <w:lang w:val="en-GB"/>
        </w:rPr>
        <w:t>colour preference</w:t>
      </w:r>
      <w:r>
        <w:rPr>
          <w:sz w:val="26"/>
          <w:lang w:val="en-GB"/>
        </w:rPr>
        <w:t xml:space="preserve"> </w:t>
      </w:r>
      <w:r>
        <w:rPr>
          <w:rStyle w:val="hps"/>
          <w:sz w:val="26"/>
          <w:lang w:val="en-GB"/>
        </w:rPr>
        <w:t>of player #14</w:t>
      </w:r>
      <w:r>
        <w:rPr>
          <w:sz w:val="26"/>
          <w:lang w:val="en-GB"/>
        </w:rPr>
        <w:t xml:space="preserve"> </w:t>
      </w:r>
      <w:r>
        <w:rPr>
          <w:rStyle w:val="hpsatn"/>
          <w:i/>
          <w:iCs/>
          <w:sz w:val="26"/>
          <w:lang w:val="en-GB"/>
        </w:rPr>
        <w:t>[</w:t>
      </w:r>
      <w:r>
        <w:rPr>
          <w:i/>
          <w:iCs/>
          <w:sz w:val="26"/>
          <w:lang w:val="en-GB"/>
        </w:rPr>
        <w:t>A.7.e]</w:t>
      </w:r>
      <w:r>
        <w:rPr>
          <w:sz w:val="26"/>
          <w:lang w:val="en-GB"/>
        </w:rPr>
        <w:t xml:space="preserve"> from white to </w:t>
      </w:r>
      <w:r>
        <w:rPr>
          <w:rStyle w:val="hps"/>
          <w:sz w:val="26"/>
          <w:lang w:val="en-GB"/>
        </w:rPr>
        <w:t>black</w:t>
      </w:r>
      <w:r>
        <w:rPr>
          <w:sz w:val="26"/>
          <w:lang w:val="en-GB"/>
        </w:rPr>
        <w:t xml:space="preserve"> - </w:t>
      </w:r>
      <w:r>
        <w:rPr>
          <w:rStyle w:val="hps"/>
          <w:sz w:val="26"/>
          <w:lang w:val="en-GB"/>
        </w:rPr>
        <w:t>but actually</w:t>
      </w:r>
      <w:r>
        <w:rPr>
          <w:sz w:val="26"/>
          <w:lang w:val="en-GB"/>
        </w:rPr>
        <w:t xml:space="preserve"> </w:t>
      </w:r>
      <w:r>
        <w:rPr>
          <w:rStyle w:val="hps"/>
          <w:i/>
          <w:iCs/>
          <w:sz w:val="26"/>
          <w:lang w:val="en-GB"/>
        </w:rPr>
        <w:t>this change is not</w:t>
      </w:r>
      <w:r>
        <w:rPr>
          <w:i/>
          <w:iCs/>
          <w:sz w:val="26"/>
          <w:lang w:val="en-GB"/>
        </w:rPr>
        <w:t xml:space="preserve"> </w:t>
      </w:r>
      <w:r>
        <w:rPr>
          <w:rStyle w:val="hps"/>
          <w:i/>
          <w:iCs/>
          <w:sz w:val="26"/>
          <w:lang w:val="en-GB"/>
        </w:rPr>
        <w:t>allowed</w:t>
      </w:r>
      <w:r>
        <w:rPr>
          <w:rStyle w:val="hps"/>
          <w:sz w:val="26"/>
          <w:lang w:val="en-GB"/>
        </w:rPr>
        <w:t>, as it</w:t>
      </w:r>
      <w:r>
        <w:rPr>
          <w:sz w:val="26"/>
          <w:lang w:val="en-GB"/>
        </w:rPr>
        <w:t xml:space="preserve"> </w:t>
      </w:r>
      <w:r>
        <w:rPr>
          <w:rStyle w:val="hps"/>
          <w:sz w:val="26"/>
          <w:lang w:val="en-GB"/>
        </w:rPr>
        <w:t>doesn’t reduce the number of</w:t>
      </w:r>
      <w:r>
        <w:rPr>
          <w:sz w:val="26"/>
          <w:lang w:val="en-GB"/>
        </w:rPr>
        <w:t xml:space="preserve"> </w:t>
      </w:r>
      <w:r>
        <w:rPr>
          <w:rStyle w:val="hps"/>
          <w:sz w:val="26"/>
          <w:lang w:val="en-GB"/>
        </w:rPr>
        <w:t>disregarded strong preferences,</w:t>
      </w:r>
      <w:r>
        <w:rPr>
          <w:sz w:val="26"/>
          <w:lang w:val="en-GB"/>
        </w:rPr>
        <w:t xml:space="preserve"> </w:t>
      </w:r>
      <w:r>
        <w:rPr>
          <w:rStyle w:val="hps"/>
          <w:sz w:val="26"/>
          <w:lang w:val="en-GB"/>
        </w:rPr>
        <w:t>which is</w:t>
      </w:r>
      <w:r>
        <w:rPr>
          <w:sz w:val="26"/>
          <w:lang w:val="en-GB"/>
        </w:rPr>
        <w:t xml:space="preserve"> </w:t>
      </w:r>
      <w:r>
        <w:rPr>
          <w:rStyle w:val="hps"/>
          <w:sz w:val="26"/>
          <w:lang w:val="en-GB"/>
        </w:rPr>
        <w:t>already</w:t>
      </w:r>
      <w:r>
        <w:rPr>
          <w:sz w:val="26"/>
          <w:lang w:val="en-GB"/>
        </w:rPr>
        <w:t xml:space="preserve"> </w:t>
      </w:r>
      <w:r>
        <w:rPr>
          <w:rStyle w:val="hps"/>
          <w:sz w:val="26"/>
          <w:lang w:val="en-GB"/>
        </w:rPr>
        <w:t>zero</w:t>
      </w:r>
      <w:r>
        <w:rPr>
          <w:sz w:val="26"/>
          <w:lang w:val="en-GB"/>
        </w:rPr>
        <w:t xml:space="preserve"> </w:t>
      </w:r>
      <w:r>
        <w:rPr>
          <w:rStyle w:val="hps"/>
          <w:sz w:val="26"/>
          <w:lang w:val="en-GB"/>
        </w:rPr>
        <w:t>of</w:t>
      </w:r>
      <w:r>
        <w:rPr>
          <w:sz w:val="26"/>
          <w:lang w:val="en-GB"/>
        </w:rPr>
        <w:t xml:space="preserve"> </w:t>
      </w:r>
      <w:r>
        <w:rPr>
          <w:rStyle w:val="hps"/>
          <w:sz w:val="26"/>
          <w:lang w:val="en-GB"/>
        </w:rPr>
        <w:t>its own</w:t>
      </w:r>
      <w:r>
        <w:rPr>
          <w:sz w:val="26"/>
          <w:lang w:val="en-GB"/>
        </w:rPr>
        <w:t xml:space="preserve">! </w:t>
      </w:r>
      <w:r>
        <w:rPr>
          <w:rStyle w:val="hps"/>
          <w:sz w:val="26"/>
          <w:lang w:val="en-GB"/>
        </w:rPr>
        <w:t>Thus,</w:t>
      </w:r>
      <w:r>
        <w:rPr>
          <w:sz w:val="26"/>
          <w:lang w:val="en-GB"/>
        </w:rPr>
        <w:t xml:space="preserve"> </w:t>
      </w:r>
      <w:r>
        <w:rPr>
          <w:rStyle w:val="hps"/>
          <w:sz w:val="26"/>
          <w:lang w:val="en-GB"/>
        </w:rPr>
        <w:t>even</w:t>
      </w:r>
      <w:r>
        <w:rPr>
          <w:sz w:val="26"/>
          <w:lang w:val="en-GB"/>
        </w:rPr>
        <w:t xml:space="preserve"> </w:t>
      </w:r>
      <w:r>
        <w:rPr>
          <w:rStyle w:val="hps"/>
          <w:sz w:val="26"/>
          <w:lang w:val="en-GB"/>
        </w:rPr>
        <w:t>with</w:t>
      </w:r>
      <w:r>
        <w:rPr>
          <w:sz w:val="26"/>
          <w:lang w:val="en-GB"/>
        </w:rPr>
        <w:t xml:space="preserve"> </w:t>
      </w:r>
      <w:r>
        <w:rPr>
          <w:rStyle w:val="hps"/>
          <w:sz w:val="26"/>
          <w:lang w:val="en-GB"/>
        </w:rPr>
        <w:t>a transposition</w:t>
      </w:r>
      <w:r>
        <w:rPr>
          <w:sz w:val="26"/>
          <w:lang w:val="en-GB"/>
        </w:rPr>
        <w:t xml:space="preserve"> we can’t </w:t>
      </w:r>
      <w:r>
        <w:rPr>
          <w:rStyle w:val="hps"/>
          <w:sz w:val="26"/>
          <w:lang w:val="en-GB"/>
        </w:rPr>
        <w:t>come to a valid conclusion</w:t>
      </w:r>
      <w:r>
        <w:rPr>
          <w:sz w:val="26"/>
          <w:lang w:val="en-GB"/>
        </w:rPr>
        <w:t xml:space="preserve">, </w:t>
      </w:r>
      <w:r>
        <w:rPr>
          <w:rStyle w:val="hps"/>
          <w:sz w:val="26"/>
          <w:lang w:val="en-GB"/>
        </w:rPr>
        <w:t>and we have to</w:t>
      </w:r>
      <w:r>
        <w:rPr>
          <w:sz w:val="26"/>
          <w:lang w:val="en-GB"/>
        </w:rPr>
        <w:t xml:space="preserve"> </w:t>
      </w:r>
      <w:r>
        <w:rPr>
          <w:rStyle w:val="hps"/>
          <w:sz w:val="26"/>
          <w:lang w:val="en-GB"/>
        </w:rPr>
        <w:t>try one</w:t>
      </w:r>
      <w:r>
        <w:rPr>
          <w:sz w:val="26"/>
          <w:lang w:val="en-GB"/>
        </w:rPr>
        <w:t xml:space="preserve"> </w:t>
      </w:r>
      <w:r>
        <w:rPr>
          <w:rStyle w:val="hps"/>
          <w:sz w:val="26"/>
          <w:lang w:val="en-GB"/>
        </w:rPr>
        <w:t>exchange</w:t>
      </w:r>
      <w:r>
        <w:rPr>
          <w:sz w:val="26"/>
          <w:lang w:val="en-GB"/>
        </w:rPr>
        <w:t xml:space="preserve"> </w:t>
      </w:r>
      <w:r>
        <w:rPr>
          <w:rStyle w:val="hpsatn"/>
          <w:i/>
          <w:iCs/>
          <w:sz w:val="26"/>
          <w:lang w:val="en-GB"/>
        </w:rPr>
        <w:t>[</w:t>
      </w:r>
      <w:r>
        <w:rPr>
          <w:i/>
          <w:iCs/>
          <w:sz w:val="26"/>
          <w:lang w:val="en-GB"/>
        </w:rPr>
        <w:t>C.8]</w:t>
      </w:r>
      <w:r>
        <w:rPr>
          <w:sz w:val="26"/>
          <w:lang w:val="en-GB"/>
        </w:rPr>
        <w:t>:</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9b-↑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The pair 10-9 </w:t>
      </w:r>
      <w:r>
        <w:rPr>
          <w:i/>
          <w:iCs/>
          <w:sz w:val="26"/>
          <w:lang w:val="en-GB"/>
        </w:rPr>
        <w:t>[C.6]</w:t>
      </w:r>
      <w:r>
        <w:rPr>
          <w:sz w:val="26"/>
          <w:lang w:val="en-GB"/>
        </w:rPr>
        <w:t xml:space="preserve"> is not acceptable</w:t>
      </w:r>
      <w:r>
        <w:rPr>
          <w:rStyle w:val="FootnoteReference"/>
          <w:sz w:val="26"/>
          <w:lang w:val="en-GB"/>
        </w:rPr>
        <w:footnoteReference w:id="30"/>
      </w:r>
      <w:r>
        <w:rPr>
          <w:sz w:val="26"/>
          <w:lang w:val="en-GB"/>
        </w:rPr>
        <w:t xml:space="preserve">, because once again it leaves unpaired player #14, who cannot float. Thus, once again we go on to a transposition </w:t>
      </w:r>
      <w:r>
        <w:rPr>
          <w:i/>
          <w:iCs/>
          <w:sz w:val="26"/>
          <w:lang w:val="en-GB"/>
        </w:rPr>
        <w:t>[C.7]</w:t>
      </w:r>
      <w:r>
        <w:rPr>
          <w:sz w:val="26"/>
          <w:lang w:val="en-GB"/>
        </w:rPr>
        <w:t>, which yields:</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9b-↑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lastRenderedPageBreak/>
        <w:t>At last, we get the valid pair 10-14, while player #9 floats to the next score bracket, which is the half point one: [9b-↑][8w-↑ 12(b)] (</w:t>
      </w:r>
      <w:r>
        <w:rPr>
          <w:b/>
          <w:bCs/>
          <w:i/>
          <w:iCs/>
          <w:sz w:val="26"/>
          <w:lang w:val="en-GB"/>
        </w:rPr>
        <w:t>X = 0</w:t>
      </w:r>
      <w:r>
        <w:rPr>
          <w:sz w:val="26"/>
          <w:lang w:val="en-GB"/>
        </w:rPr>
        <w:t xml:space="preserve">, </w:t>
      </w:r>
      <w:r>
        <w:rPr>
          <w:b/>
          <w:bCs/>
          <w:i/>
          <w:iCs/>
          <w:sz w:val="26"/>
          <w:lang w:val="en-GB"/>
        </w:rPr>
        <w:t>P = 1</w:t>
      </w:r>
      <w:r>
        <w:rPr>
          <w:sz w:val="26"/>
          <w:lang w:val="en-GB"/>
        </w:rPr>
        <w:t xml:space="preserve">), where #8 and #12 are incompatible because of </w:t>
      </w:r>
      <w:r>
        <w:rPr>
          <w:i/>
          <w:iCs/>
          <w:sz w:val="26"/>
          <w:lang w:val="en-GB"/>
        </w:rPr>
        <w:t>[B.1.a]</w:t>
      </w:r>
      <w:r>
        <w:rPr>
          <w:sz w:val="26"/>
          <w:lang w:val="en-GB"/>
        </w:rPr>
        <w:t xml:space="preserve">. </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9b-↑</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8w-↑</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Once again, #9 and #8 cannot play with each other, because #8 </w:t>
      </w:r>
      <w:proofErr w:type="spellStart"/>
      <w:r>
        <w:rPr>
          <w:sz w:val="26"/>
          <w:lang w:val="en-GB"/>
        </w:rPr>
        <w:t>upfloated</w:t>
      </w:r>
      <w:proofErr w:type="spellEnd"/>
      <w:r>
        <w:rPr>
          <w:sz w:val="26"/>
          <w:lang w:val="en-GB"/>
        </w:rPr>
        <w:t xml:space="preserve"> during the second round </w:t>
      </w:r>
      <w:r>
        <w:rPr>
          <w:i/>
          <w:iCs/>
          <w:sz w:val="26"/>
          <w:lang w:val="en-GB"/>
        </w:rPr>
        <w:t>[B.6]</w:t>
      </w:r>
      <w:r>
        <w:rPr>
          <w:sz w:val="26"/>
          <w:lang w:val="en-GB"/>
        </w:rPr>
        <w:t xml:space="preserve">. Transpositions </w:t>
      </w:r>
      <w:r>
        <w:rPr>
          <w:i/>
          <w:iCs/>
          <w:sz w:val="26"/>
          <w:lang w:val="en-GB"/>
        </w:rPr>
        <w:t>[C.7]</w:t>
      </w:r>
      <w:r>
        <w:rPr>
          <w:sz w:val="26"/>
          <w:lang w:val="en-GB"/>
        </w:rPr>
        <w:t xml:space="preserve"> cannot help us because </w:t>
      </w:r>
      <w:r>
        <w:rPr>
          <w:b/>
          <w:bCs/>
          <w:i/>
          <w:iCs/>
          <w:sz w:val="26"/>
          <w:lang w:val="en-GB"/>
        </w:rPr>
        <w:t>X</w:t>
      </w:r>
      <w:r>
        <w:rPr>
          <w:i/>
          <w:iCs/>
          <w:sz w:val="26"/>
          <w:lang w:val="en-GB"/>
        </w:rPr>
        <w:t> </w:t>
      </w:r>
      <w:r>
        <w:rPr>
          <w:sz w:val="26"/>
          <w:lang w:val="en-GB"/>
        </w:rPr>
        <w:t xml:space="preserve">is zero and both 9, 12 have preference for black </w:t>
      </w:r>
      <w:r>
        <w:rPr>
          <w:i/>
          <w:iCs/>
          <w:sz w:val="26"/>
          <w:lang w:val="en-GB"/>
        </w:rPr>
        <w:t>[B.4]</w:t>
      </w:r>
      <w:r>
        <w:rPr>
          <w:sz w:val="26"/>
          <w:lang w:val="en-GB"/>
        </w:rPr>
        <w:t xml:space="preserve">. </w:t>
      </w:r>
    </w:p>
    <w:p w:rsidR="00267B59" w:rsidRDefault="00267B59" w:rsidP="00267B59">
      <w:pPr>
        <w:pStyle w:val="testocapitolo"/>
        <w:rPr>
          <w:sz w:val="26"/>
          <w:lang w:val="en-GB"/>
        </w:rPr>
      </w:pPr>
      <w:r>
        <w:rPr>
          <w:sz w:val="26"/>
          <w:lang w:val="en-GB"/>
        </w:rPr>
        <w:t xml:space="preserve">Since the score bracket is heterogeneous, we can’t use exchanges </w:t>
      </w:r>
      <w:r>
        <w:rPr>
          <w:i/>
          <w:iCs/>
          <w:sz w:val="26"/>
          <w:lang w:val="en-GB"/>
        </w:rPr>
        <w:t>[C.8]</w:t>
      </w:r>
      <w:r>
        <w:rPr>
          <w:sz w:val="26"/>
          <w:lang w:val="en-GB"/>
        </w:rPr>
        <w:t xml:space="preserve"> - nor indeed </w:t>
      </w:r>
      <w:r>
        <w:rPr>
          <w:i/>
          <w:iCs/>
          <w:sz w:val="26"/>
          <w:lang w:val="en-GB"/>
        </w:rPr>
        <w:t>[C.9]</w:t>
      </w:r>
      <w:r>
        <w:rPr>
          <w:sz w:val="26"/>
          <w:lang w:val="en-GB"/>
        </w:rPr>
        <w:t xml:space="preserve"> applies, since this is not a remainder score bracket. We should move on to the next step, which is </w:t>
      </w:r>
      <w:r>
        <w:rPr>
          <w:i/>
          <w:iCs/>
          <w:sz w:val="26"/>
          <w:lang w:val="en-GB"/>
        </w:rPr>
        <w:t>[C.10.a]</w:t>
      </w:r>
      <w:r>
        <w:rPr>
          <w:sz w:val="26"/>
          <w:lang w:val="en-GB"/>
        </w:rPr>
        <w:t xml:space="preserve">, where we disable the pairing criterion </w:t>
      </w:r>
      <w:r>
        <w:rPr>
          <w:i/>
          <w:iCs/>
          <w:sz w:val="26"/>
          <w:lang w:val="en-GB"/>
        </w:rPr>
        <w:t>[B.6]</w:t>
      </w:r>
      <w:r>
        <w:rPr>
          <w:sz w:val="26"/>
          <w:lang w:val="en-GB"/>
        </w:rPr>
        <w:t xml:space="preserve"> for </w:t>
      </w:r>
      <w:proofErr w:type="spellStart"/>
      <w:r>
        <w:rPr>
          <w:sz w:val="26"/>
          <w:lang w:val="en-GB"/>
        </w:rPr>
        <w:t>upfloaters</w:t>
      </w:r>
      <w:proofErr w:type="spellEnd"/>
      <w:r>
        <w:rPr>
          <w:sz w:val="26"/>
          <w:lang w:val="en-GB"/>
        </w:rPr>
        <w:t xml:space="preserve"> (to be precise, at first we disable it for </w:t>
      </w:r>
      <w:r>
        <w:rPr>
          <w:i/>
          <w:iCs/>
          <w:sz w:val="26"/>
          <w:lang w:val="en-GB"/>
        </w:rPr>
        <w:t>just</w:t>
      </w:r>
      <w:r>
        <w:rPr>
          <w:sz w:val="26"/>
          <w:lang w:val="en-GB"/>
        </w:rPr>
        <w:t xml:space="preserve"> </w:t>
      </w:r>
      <w:r>
        <w:rPr>
          <w:i/>
          <w:iCs/>
          <w:sz w:val="26"/>
          <w:lang w:val="en-GB"/>
        </w:rPr>
        <w:t>one</w:t>
      </w:r>
      <w:r>
        <w:rPr>
          <w:sz w:val="26"/>
          <w:lang w:val="en-GB"/>
        </w:rPr>
        <w:t xml:space="preserve"> </w:t>
      </w:r>
      <w:proofErr w:type="spellStart"/>
      <w:r>
        <w:rPr>
          <w:sz w:val="26"/>
          <w:lang w:val="en-GB"/>
        </w:rPr>
        <w:t>upfloater</w:t>
      </w:r>
      <w:proofErr w:type="spellEnd"/>
      <w:r>
        <w:rPr>
          <w:sz w:val="26"/>
          <w:lang w:val="en-GB"/>
        </w:rPr>
        <w:t xml:space="preserve">) - hence, we go back to </w:t>
      </w:r>
      <w:r>
        <w:rPr>
          <w:i/>
          <w:iCs/>
          <w:sz w:val="26"/>
          <w:lang w:val="en-GB"/>
        </w:rPr>
        <w:t xml:space="preserve">[C.4] </w:t>
      </w:r>
      <w:r>
        <w:rPr>
          <w:sz w:val="26"/>
          <w:lang w:val="en-GB"/>
        </w:rPr>
        <w:t>and start again with transpositions.</w:t>
      </w:r>
    </w:p>
    <w:p w:rsidR="00267B59" w:rsidRDefault="00267B59" w:rsidP="00267B59">
      <w:pPr>
        <w:pStyle w:val="testocapitolo"/>
        <w:rPr>
          <w:sz w:val="26"/>
          <w:lang w:val="en-GB"/>
        </w:rPr>
      </w:pPr>
      <w:r>
        <w:rPr>
          <w:rStyle w:val="hps"/>
          <w:sz w:val="26"/>
          <w:lang w:val="en-GB"/>
        </w:rPr>
        <w:t>We should then</w:t>
      </w:r>
      <w:r>
        <w:rPr>
          <w:sz w:val="26"/>
          <w:lang w:val="en-GB"/>
        </w:rPr>
        <w:t xml:space="preserve"> </w:t>
      </w:r>
      <w:r>
        <w:rPr>
          <w:rStyle w:val="hps"/>
          <w:sz w:val="26"/>
          <w:lang w:val="en-GB"/>
        </w:rPr>
        <w:t>resume</w:t>
      </w:r>
      <w:r>
        <w:rPr>
          <w:sz w:val="26"/>
          <w:lang w:val="en-GB"/>
        </w:rPr>
        <w:t xml:space="preserve"> </w:t>
      </w:r>
      <w:r>
        <w:rPr>
          <w:rStyle w:val="hps"/>
          <w:sz w:val="26"/>
          <w:lang w:val="en-GB"/>
        </w:rPr>
        <w:t>the processing of this</w:t>
      </w:r>
      <w:r>
        <w:rPr>
          <w:sz w:val="26"/>
          <w:lang w:val="en-GB"/>
        </w:rPr>
        <w:t xml:space="preserve"> </w:t>
      </w:r>
      <w:r>
        <w:rPr>
          <w:rStyle w:val="hps"/>
          <w:sz w:val="26"/>
          <w:lang w:val="en-GB"/>
        </w:rPr>
        <w:t>score bracket right from the beginning</w:t>
      </w:r>
      <w:r>
        <w:rPr>
          <w:sz w:val="26"/>
          <w:lang w:val="en-GB"/>
        </w:rPr>
        <w:t xml:space="preserve"> - but now we </w:t>
      </w:r>
      <w:r>
        <w:rPr>
          <w:rStyle w:val="hps"/>
          <w:sz w:val="26"/>
          <w:lang w:val="en-GB"/>
        </w:rPr>
        <w:t>ignore criterion</w:t>
      </w:r>
      <w:r>
        <w:rPr>
          <w:sz w:val="26"/>
          <w:lang w:val="en-GB"/>
        </w:rPr>
        <w:t xml:space="preserve"> </w:t>
      </w:r>
      <w:r>
        <w:rPr>
          <w:rStyle w:val="hpsatn"/>
          <w:i/>
          <w:iCs/>
          <w:sz w:val="26"/>
          <w:lang w:val="en-GB"/>
        </w:rPr>
        <w:t>[</w:t>
      </w:r>
      <w:r>
        <w:rPr>
          <w:i/>
          <w:iCs/>
          <w:sz w:val="26"/>
          <w:lang w:val="en-GB"/>
        </w:rPr>
        <w:t>B.6]</w:t>
      </w:r>
      <w:r>
        <w:rPr>
          <w:sz w:val="26"/>
          <w:lang w:val="en-GB"/>
        </w:rPr>
        <w:t xml:space="preserve">, </w:t>
      </w:r>
      <w:r>
        <w:rPr>
          <w:rStyle w:val="hps"/>
          <w:sz w:val="26"/>
          <w:lang w:val="en-GB"/>
        </w:rPr>
        <w:t>which forbade the repetition of</w:t>
      </w:r>
      <w:r>
        <w:rPr>
          <w:sz w:val="26"/>
          <w:lang w:val="en-GB"/>
        </w:rPr>
        <w:t xml:space="preserve"> any </w:t>
      </w:r>
      <w:proofErr w:type="spellStart"/>
      <w:r>
        <w:rPr>
          <w:rStyle w:val="hps"/>
          <w:sz w:val="26"/>
          <w:lang w:val="en-GB"/>
        </w:rPr>
        <w:t>upfloats</w:t>
      </w:r>
      <w:proofErr w:type="spellEnd"/>
      <w:r>
        <w:rPr>
          <w:sz w:val="26"/>
          <w:lang w:val="en-GB"/>
        </w:rPr>
        <w:t xml:space="preserve"> </w:t>
      </w:r>
      <w:r>
        <w:rPr>
          <w:rStyle w:val="hps"/>
          <w:sz w:val="26"/>
          <w:lang w:val="en-GB"/>
        </w:rPr>
        <w:t>received in the</w:t>
      </w:r>
      <w:r>
        <w:rPr>
          <w:sz w:val="26"/>
          <w:lang w:val="en-GB"/>
        </w:rPr>
        <w:t xml:space="preserve"> </w:t>
      </w:r>
      <w:r>
        <w:rPr>
          <w:rStyle w:val="hps"/>
          <w:sz w:val="26"/>
          <w:lang w:val="en-GB"/>
        </w:rPr>
        <w:t>second round.</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9b-↑</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8w-↑</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Without this restriction, the pairing is immediate and will yield the pair 8-9, while player #12 remains unpaired and therefore floats to the next score bracket.</w:t>
      </w:r>
    </w:p>
    <w:p w:rsidR="00267B59" w:rsidRDefault="00267B59" w:rsidP="00267B59">
      <w:pPr>
        <w:pStyle w:val="testocapitolo"/>
        <w:rPr>
          <w:sz w:val="26"/>
          <w:lang w:val="en-GB"/>
        </w:rPr>
      </w:pPr>
      <w:r>
        <w:rPr>
          <w:rStyle w:val="hps"/>
          <w:sz w:val="26"/>
          <w:lang w:val="en-GB"/>
        </w:rPr>
        <w:t>And so we come</w:t>
      </w:r>
      <w:r>
        <w:rPr>
          <w:sz w:val="26"/>
          <w:lang w:val="en-GB"/>
        </w:rPr>
        <w:t xml:space="preserve"> </w:t>
      </w:r>
      <w:r>
        <w:rPr>
          <w:rStyle w:val="hps"/>
          <w:sz w:val="26"/>
          <w:lang w:val="en-GB"/>
        </w:rPr>
        <w:t>to the last and lowest score</w:t>
      </w:r>
      <w:r>
        <w:rPr>
          <w:sz w:val="26"/>
          <w:lang w:val="en-GB"/>
        </w:rPr>
        <w:t xml:space="preserve"> bracket, </w:t>
      </w:r>
      <w:r>
        <w:rPr>
          <w:rStyle w:val="hps"/>
          <w:sz w:val="26"/>
          <w:lang w:val="en-GB"/>
        </w:rPr>
        <w:t>which</w:t>
      </w:r>
      <w:r>
        <w:rPr>
          <w:sz w:val="26"/>
          <w:lang w:val="en-GB"/>
        </w:rPr>
        <w:t xml:space="preserve"> </w:t>
      </w:r>
      <w:r>
        <w:rPr>
          <w:rStyle w:val="hps"/>
          <w:sz w:val="26"/>
          <w:lang w:val="en-GB"/>
        </w:rPr>
        <w:t>is</w:t>
      </w:r>
      <w:r>
        <w:rPr>
          <w:sz w:val="26"/>
          <w:lang w:val="en-GB"/>
        </w:rPr>
        <w:t xml:space="preserve"> </w:t>
      </w:r>
      <w:r>
        <w:rPr>
          <w:rStyle w:val="hps"/>
          <w:sz w:val="26"/>
          <w:lang w:val="en-GB"/>
        </w:rPr>
        <w:t>once again</w:t>
      </w:r>
      <w:r>
        <w:rPr>
          <w:sz w:val="26"/>
          <w:lang w:val="en-GB"/>
        </w:rPr>
        <w:t xml:space="preserve"> a </w:t>
      </w:r>
      <w:r>
        <w:rPr>
          <w:rStyle w:val="hps"/>
          <w:sz w:val="26"/>
          <w:lang w:val="en-GB"/>
        </w:rPr>
        <w:t>heterogeneous one</w:t>
      </w:r>
      <w:r>
        <w:rPr>
          <w:sz w:val="26"/>
          <w:lang w:val="en-GB"/>
        </w:rPr>
        <w:t xml:space="preserve">: </w:t>
      </w:r>
      <w:r>
        <w:rPr>
          <w:rStyle w:val="hps"/>
          <w:sz w:val="26"/>
          <w:lang w:val="en-GB"/>
        </w:rPr>
        <w:t>[12</w:t>
      </w:r>
      <w:r>
        <w:rPr>
          <w:sz w:val="26"/>
          <w:lang w:val="en-GB"/>
        </w:rPr>
        <w:t xml:space="preserve"> </w:t>
      </w:r>
      <w:r>
        <w:rPr>
          <w:rStyle w:val="hpsatn"/>
          <w:sz w:val="26"/>
          <w:lang w:val="en-GB"/>
        </w:rPr>
        <w:t>(</w:t>
      </w:r>
      <w:r>
        <w:rPr>
          <w:sz w:val="26"/>
          <w:lang w:val="en-GB"/>
        </w:rPr>
        <w:t>b</w:t>
      </w:r>
      <w:r>
        <w:rPr>
          <w:rStyle w:val="atn"/>
          <w:sz w:val="26"/>
          <w:lang w:val="en-GB"/>
        </w:rPr>
        <w:t>)] [</w:t>
      </w:r>
      <w:r>
        <w:rPr>
          <w:sz w:val="26"/>
          <w:lang w:val="en-GB"/>
        </w:rPr>
        <w:t xml:space="preserve">13W] </w:t>
      </w:r>
      <w:r>
        <w:rPr>
          <w:rStyle w:val="hps"/>
          <w:sz w:val="26"/>
          <w:lang w:val="en-GB"/>
        </w:rPr>
        <w:t>(</w:t>
      </w:r>
      <w:r>
        <w:rPr>
          <w:rStyle w:val="hps"/>
          <w:b/>
          <w:bCs/>
          <w:i/>
          <w:iCs/>
          <w:sz w:val="26"/>
          <w:lang w:val="en-GB"/>
        </w:rPr>
        <w:t>X =</w:t>
      </w:r>
      <w:r>
        <w:rPr>
          <w:b/>
          <w:bCs/>
          <w:i/>
          <w:iCs/>
          <w:sz w:val="26"/>
          <w:lang w:val="en-GB"/>
        </w:rPr>
        <w:t xml:space="preserve"> </w:t>
      </w:r>
      <w:r>
        <w:rPr>
          <w:rStyle w:val="hps"/>
          <w:b/>
          <w:bCs/>
          <w:i/>
          <w:iCs/>
          <w:sz w:val="26"/>
          <w:lang w:val="en-GB"/>
        </w:rPr>
        <w:t>0, P</w:t>
      </w:r>
      <w:r>
        <w:rPr>
          <w:b/>
          <w:bCs/>
          <w:i/>
          <w:iCs/>
          <w:sz w:val="26"/>
          <w:lang w:val="en-GB"/>
        </w:rPr>
        <w:t xml:space="preserve"> </w:t>
      </w:r>
      <w:r>
        <w:rPr>
          <w:rStyle w:val="hps"/>
          <w:b/>
          <w:bCs/>
          <w:i/>
          <w:iCs/>
          <w:sz w:val="26"/>
          <w:lang w:val="en-GB"/>
        </w:rPr>
        <w:t>= 1</w:t>
      </w:r>
      <w:r>
        <w:rPr>
          <w:rStyle w:val="hps"/>
          <w:sz w:val="26"/>
          <w:lang w:val="en-GB"/>
        </w:rPr>
        <w:t>)</w:t>
      </w:r>
      <w:r>
        <w:rPr>
          <w:sz w:val="26"/>
          <w:lang w:val="en-GB"/>
        </w:rPr>
        <w:t xml:space="preserve">. The two </w:t>
      </w:r>
      <w:r>
        <w:rPr>
          <w:rStyle w:val="hps"/>
          <w:sz w:val="26"/>
          <w:lang w:val="en-GB"/>
        </w:rPr>
        <w:t>players are compatible</w:t>
      </w:r>
      <w:r>
        <w:rPr>
          <w:sz w:val="26"/>
          <w:lang w:val="en-GB"/>
        </w:rPr>
        <w:t xml:space="preserve">, their </w:t>
      </w:r>
      <w:r>
        <w:rPr>
          <w:rStyle w:val="hps"/>
          <w:sz w:val="26"/>
          <w:lang w:val="en-GB"/>
        </w:rPr>
        <w:t>colour preferences</w:t>
      </w:r>
      <w:r>
        <w:rPr>
          <w:sz w:val="26"/>
          <w:lang w:val="en-GB"/>
        </w:rPr>
        <w:t xml:space="preserve"> </w:t>
      </w:r>
      <w:r>
        <w:rPr>
          <w:rStyle w:val="hps"/>
          <w:sz w:val="26"/>
          <w:lang w:val="en-GB"/>
        </w:rPr>
        <w:t>agree, and we get the pair 13-12</w:t>
      </w:r>
      <w:r>
        <w:rPr>
          <w:sz w:val="26"/>
          <w:lang w:val="en-GB"/>
        </w:rPr>
        <w:t xml:space="preserve">. </w:t>
      </w:r>
      <w:r>
        <w:rPr>
          <w:rStyle w:val="hps"/>
          <w:sz w:val="26"/>
          <w:lang w:val="en-GB"/>
        </w:rPr>
        <w:t>As usual, we</w:t>
      </w:r>
      <w:r>
        <w:rPr>
          <w:sz w:val="26"/>
          <w:lang w:val="en-GB"/>
        </w:rPr>
        <w:t xml:space="preserve"> </w:t>
      </w:r>
      <w:r>
        <w:rPr>
          <w:rStyle w:val="hps"/>
          <w:sz w:val="26"/>
          <w:lang w:val="en-GB"/>
        </w:rPr>
        <w:t>check everything</w:t>
      </w:r>
      <w:r>
        <w:rPr>
          <w:sz w:val="26"/>
          <w:lang w:val="en-GB"/>
        </w:rPr>
        <w:t xml:space="preserve">, </w:t>
      </w:r>
      <w:r>
        <w:rPr>
          <w:rStyle w:val="hps"/>
          <w:sz w:val="26"/>
          <w:lang w:val="en-GB"/>
        </w:rPr>
        <w:t>rearrange (if necessary)</w:t>
      </w:r>
      <w:r>
        <w:rPr>
          <w:sz w:val="26"/>
          <w:lang w:val="en-GB"/>
        </w:rPr>
        <w:t xml:space="preserve"> </w:t>
      </w:r>
      <w:r>
        <w:rPr>
          <w:rStyle w:val="hps"/>
          <w:sz w:val="26"/>
          <w:lang w:val="en-GB"/>
        </w:rPr>
        <w:t>the</w:t>
      </w:r>
      <w:r>
        <w:rPr>
          <w:sz w:val="26"/>
          <w:lang w:val="en-GB"/>
        </w:rPr>
        <w:t xml:space="preserve"> </w:t>
      </w:r>
      <w:r>
        <w:rPr>
          <w:rStyle w:val="hps"/>
          <w:sz w:val="26"/>
          <w:lang w:val="en-GB"/>
        </w:rPr>
        <w:t>chessboards order</w:t>
      </w:r>
      <w:r>
        <w:rPr>
          <w:sz w:val="26"/>
          <w:lang w:val="en-GB"/>
        </w:rPr>
        <w:t xml:space="preserve">, </w:t>
      </w:r>
      <w:r>
        <w:rPr>
          <w:rStyle w:val="hps"/>
          <w:sz w:val="26"/>
          <w:lang w:val="en-GB"/>
        </w:rPr>
        <w:t>start the round -</w:t>
      </w:r>
      <w:r>
        <w:rPr>
          <w:sz w:val="26"/>
          <w:lang w:val="en-GB"/>
        </w:rPr>
        <w:t xml:space="preserve"> </w:t>
      </w:r>
      <w:r>
        <w:rPr>
          <w:rStyle w:val="hps"/>
          <w:sz w:val="26"/>
          <w:lang w:val="en-GB"/>
        </w:rPr>
        <w:t>and reach</w:t>
      </w:r>
      <w:r>
        <w:rPr>
          <w:sz w:val="26"/>
          <w:lang w:val="en-GB"/>
        </w:rPr>
        <w:t xml:space="preserve"> </w:t>
      </w:r>
      <w:r>
        <w:rPr>
          <w:rStyle w:val="hps"/>
          <w:sz w:val="26"/>
          <w:lang w:val="en-GB"/>
        </w:rPr>
        <w:t>the fifth</w:t>
      </w:r>
      <w:r>
        <w:rPr>
          <w:sz w:val="26"/>
          <w:lang w:val="en-GB"/>
        </w:rPr>
        <w:t xml:space="preserve"> </w:t>
      </w:r>
      <w:r>
        <w:rPr>
          <w:rStyle w:val="hps"/>
          <w:sz w:val="26"/>
          <w:lang w:val="en-GB"/>
        </w:rPr>
        <w:t>and final round</w:t>
      </w:r>
      <w:r>
        <w:rPr>
          <w:sz w:val="26"/>
          <w:lang w:val="en-GB"/>
        </w:rPr>
        <w:t>.</w:t>
      </w:r>
    </w:p>
    <w:tbl>
      <w:tblPr>
        <w:tblW w:w="4961" w:type="dxa"/>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2693"/>
        <w:gridCol w:w="1134"/>
      </w:tblGrid>
      <w:tr w:rsidR="00267B59" w:rsidRPr="00267B59" w:rsidTr="00267B59">
        <w:trPr>
          <w:jc w:val="center"/>
        </w:trPr>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lastRenderedPageBreak/>
              <w:t>1</w:t>
            </w:r>
          </w:p>
        </w:tc>
        <w:tc>
          <w:tcPr>
            <w:tcW w:w="2693"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6 (2.5) -  2 (2.5)</w:t>
            </w:r>
          </w:p>
        </w:tc>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0-1</w:t>
            </w:r>
          </w:p>
        </w:tc>
      </w:tr>
      <w:tr w:rsidR="00267B59" w:rsidRPr="00267B59" w:rsidTr="00267B59">
        <w:trPr>
          <w:jc w:val="center"/>
        </w:trPr>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2</w:t>
            </w:r>
          </w:p>
        </w:tc>
        <w:tc>
          <w:tcPr>
            <w:tcW w:w="2693"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4 (2.0) -  5 (2.5)</w:t>
            </w:r>
          </w:p>
        </w:tc>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r w:rsidR="00267B59" w:rsidRPr="00267B59" w:rsidTr="00267B59">
        <w:trPr>
          <w:jc w:val="center"/>
        </w:trPr>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3</w:t>
            </w:r>
          </w:p>
        </w:tc>
        <w:tc>
          <w:tcPr>
            <w:tcW w:w="2693"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1 (2.0) -  3 (2.0)</w:t>
            </w:r>
          </w:p>
        </w:tc>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4</w:t>
            </w:r>
          </w:p>
        </w:tc>
        <w:tc>
          <w:tcPr>
            <w:tcW w:w="2693"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11 (1.5) -  7 (2.0)</w:t>
            </w:r>
          </w:p>
        </w:tc>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5</w:t>
            </w:r>
          </w:p>
        </w:tc>
        <w:tc>
          <w:tcPr>
            <w:tcW w:w="2693"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 (1.0) - 14 (1.0)</w:t>
            </w:r>
          </w:p>
        </w:tc>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r w:rsidR="00267B59" w:rsidRPr="00267B59" w:rsidTr="00267B59">
        <w:trPr>
          <w:jc w:val="center"/>
        </w:trPr>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6</w:t>
            </w:r>
          </w:p>
        </w:tc>
        <w:tc>
          <w:tcPr>
            <w:tcW w:w="2693"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8 (0.5) -  9 (1.0)</w:t>
            </w:r>
          </w:p>
        </w:tc>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r w:rsidR="00267B59" w:rsidRPr="00267B59" w:rsidTr="00267B59">
        <w:trPr>
          <w:jc w:val="center"/>
        </w:trPr>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7</w:t>
            </w:r>
          </w:p>
        </w:tc>
        <w:tc>
          <w:tcPr>
            <w:tcW w:w="2693"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13 (0.0) - 12 (0.5)</w:t>
            </w:r>
          </w:p>
        </w:tc>
        <w:tc>
          <w:tcPr>
            <w:tcW w:w="1134" w:type="dxa"/>
            <w:hideMark/>
          </w:tcPr>
          <w:p w:rsidR="00267B59" w:rsidRPr="00267B59" w:rsidRDefault="00267B59">
            <w:pPr>
              <w:pStyle w:val="testocapitolo"/>
              <w:keepNext/>
              <w:keepLines/>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bl>
    <w:p w:rsidR="00267B59" w:rsidRDefault="00267B59" w:rsidP="00267B59">
      <w:pPr>
        <w:pStyle w:val="testocapitolo"/>
        <w:spacing w:after="0" w:line="240" w:lineRule="auto"/>
        <w:ind w:left="425"/>
        <w:rPr>
          <w:sz w:val="26"/>
          <w:lang w:val="en-GB"/>
        </w:rPr>
      </w:pPr>
    </w:p>
    <w:p w:rsidR="00267B59" w:rsidRDefault="00267B59" w:rsidP="00267B59">
      <w:pPr>
        <w:pStyle w:val="Heading1"/>
        <w:keepNext/>
        <w:widowControl/>
        <w:tabs>
          <w:tab w:val="num" w:pos="432"/>
        </w:tabs>
        <w:spacing w:before="480" w:after="120" w:line="360" w:lineRule="auto"/>
        <w:ind w:left="431" w:right="284" w:hanging="431"/>
        <w:rPr>
          <w:sz w:val="30"/>
          <w:lang w:val="en-GB"/>
        </w:rPr>
      </w:pPr>
      <w:bookmarkStart w:id="63" w:name="_Toc407312774"/>
      <w:r>
        <w:rPr>
          <w:sz w:val="30"/>
          <w:lang w:val="en-GB"/>
        </w:rPr>
        <w:t>FIFTH ROUND (BACKTRACKING)</w:t>
      </w:r>
      <w:bookmarkEnd w:id="63"/>
    </w:p>
    <w:p w:rsidR="00267B59" w:rsidRDefault="00267B59" w:rsidP="00267B59">
      <w:pPr>
        <w:pStyle w:val="testocapitolo"/>
        <w:rPr>
          <w:sz w:val="26"/>
          <w:lang w:val="en-GB"/>
        </w:rPr>
      </w:pPr>
      <w:r>
        <w:rPr>
          <w:sz w:val="26"/>
          <w:lang w:val="en-GB"/>
        </w:rPr>
        <w:t xml:space="preserve">After the fourth round is played out, the tournament board is as follows: </w:t>
      </w:r>
    </w:p>
    <w:tbl>
      <w:tblPr>
        <w:tblW w:w="4600" w:type="pct"/>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87"/>
        <w:gridCol w:w="462"/>
        <w:gridCol w:w="746"/>
        <w:gridCol w:w="748"/>
        <w:gridCol w:w="775"/>
        <w:gridCol w:w="750"/>
        <w:gridCol w:w="746"/>
        <w:gridCol w:w="750"/>
        <w:gridCol w:w="775"/>
        <w:gridCol w:w="750"/>
        <w:gridCol w:w="746"/>
        <w:gridCol w:w="736"/>
      </w:tblGrid>
      <w:tr w:rsidR="00267B59" w:rsidRPr="00267B59" w:rsidTr="00267B59">
        <w:trPr>
          <w:cantSplit/>
        </w:trPr>
        <w:tc>
          <w:tcPr>
            <w:tcW w:w="697" w:type="pct"/>
            <w:vMerge w:val="restart"/>
            <w:vAlign w:val="center"/>
            <w:hideMark/>
          </w:tcPr>
          <w:p w:rsidR="00267B59" w:rsidRPr="00267B59" w:rsidRDefault="00267B59">
            <w:pPr>
              <w:pStyle w:val="testocapitolo"/>
              <w:spacing w:after="0" w:line="240" w:lineRule="auto"/>
              <w:ind w:left="0" w:right="0"/>
              <w:jc w:val="left"/>
              <w:rPr>
                <w:rFonts w:ascii="Courier New" w:hAnsi="Courier New" w:cs="Courier New"/>
                <w:b/>
                <w:bCs/>
                <w:noProof/>
                <w:sz w:val="22"/>
                <w:lang w:val="en-GB"/>
              </w:rPr>
            </w:pPr>
            <w:r>
              <w:rPr>
                <w:rFonts w:ascii="Courier New" w:hAnsi="Courier New" w:cs="Courier New"/>
                <w:b/>
                <w:bCs/>
                <w:noProof/>
                <w:sz w:val="22"/>
                <w:lang w:val="en-GB"/>
              </w:rPr>
              <w:t>Player</w:t>
            </w:r>
          </w:p>
        </w:tc>
        <w:tc>
          <w:tcPr>
            <w:tcW w:w="252" w:type="pct"/>
            <w:vMerge w:val="restart"/>
            <w:vAlign w:val="center"/>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w:t>
            </w:r>
          </w:p>
        </w:tc>
        <w:tc>
          <w:tcPr>
            <w:tcW w:w="811" w:type="pct"/>
            <w:gridSpan w:val="2"/>
            <w:vAlign w:val="center"/>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2</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3</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4</w:t>
            </w:r>
          </w:p>
        </w:tc>
        <w:tc>
          <w:tcPr>
            <w:tcW w:w="804" w:type="pct"/>
            <w:gridSpan w:val="2"/>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5</w:t>
            </w:r>
          </w:p>
        </w:tc>
      </w:tr>
      <w:tr w:rsidR="00267B59" w:rsidRPr="00267B59" w:rsidTr="00267B59">
        <w:trPr>
          <w:cantSplit/>
        </w:trPr>
        <w:tc>
          <w:tcPr>
            <w:tcW w:w="0" w:type="auto"/>
            <w:vMerge/>
            <w:vAlign w:val="center"/>
            <w:hideMark/>
          </w:tcPr>
          <w:p w:rsidR="00267B59" w:rsidRDefault="00267B59">
            <w:pPr>
              <w:rPr>
                <w:rFonts w:ascii="Courier New" w:hAnsi="Courier New" w:cs="Courier New"/>
                <w:b/>
                <w:bCs/>
                <w:noProof/>
                <w:szCs w:val="24"/>
                <w:lang w:val="en-GB" w:eastAsia="it-IT"/>
              </w:rPr>
            </w:pPr>
          </w:p>
        </w:tc>
        <w:tc>
          <w:tcPr>
            <w:tcW w:w="0" w:type="auto"/>
            <w:vMerge/>
            <w:vAlign w:val="center"/>
            <w:hideMark/>
          </w:tcPr>
          <w:p w:rsidR="00267B59" w:rsidRDefault="00267B59">
            <w:pPr>
              <w:rPr>
                <w:rFonts w:ascii="Courier New" w:hAnsi="Courier New" w:cs="Courier New"/>
                <w:b/>
                <w:bCs/>
                <w:noProof/>
                <w:szCs w:val="24"/>
                <w:lang w:val="en-GB" w:eastAsia="it-IT"/>
              </w:rPr>
            </w:pP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Pnts</w:t>
            </w:r>
          </w:p>
        </w:tc>
        <w:tc>
          <w:tcPr>
            <w:tcW w:w="399" w:type="pct"/>
            <w:hideMark/>
          </w:tcPr>
          <w:p w:rsidR="00267B59" w:rsidRPr="00267B59" w:rsidRDefault="00267B59">
            <w:pPr>
              <w:pStyle w:val="testocapitolo"/>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Pair</w:t>
            </w: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Alice</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Bruno</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Carla</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David</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Eloise</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Finn</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+BYE</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pacing w:val="-20"/>
                <w:sz w:val="22"/>
                <w:lang w:val="en-GB"/>
              </w:rPr>
            </w:pPr>
            <w:r>
              <w:rPr>
                <w:rFonts w:ascii="Courier New" w:hAnsi="Courier New" w:cs="Courier New"/>
                <w:noProof/>
                <w:spacing w:val="-20"/>
                <w:sz w:val="22"/>
                <w:lang w:val="en-GB"/>
              </w:rPr>
              <w:t>B-↓</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Giorgia</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Kevin</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Louise</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Mark</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3B-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Nancy</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4W=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-BYE</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2.5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Oskar</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-BYE</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Patricia</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13</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6W-</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9B-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r w:rsidR="00267B59" w:rsidRPr="00267B59" w:rsidTr="00267B59">
        <w:tc>
          <w:tcPr>
            <w:tcW w:w="697" w:type="pct"/>
            <w:hideMark/>
          </w:tcPr>
          <w:p w:rsidR="00267B59" w:rsidRPr="00267B59" w:rsidRDefault="00267B59">
            <w:pPr>
              <w:pStyle w:val="testocapitolo"/>
              <w:spacing w:after="0" w:line="240" w:lineRule="auto"/>
              <w:ind w:left="0" w:right="0"/>
              <w:jc w:val="left"/>
              <w:rPr>
                <w:rFonts w:ascii="Courier New" w:hAnsi="Courier New" w:cs="Courier New"/>
                <w:noProof/>
                <w:sz w:val="22"/>
                <w:lang w:val="en-GB"/>
              </w:rPr>
            </w:pPr>
            <w:r>
              <w:rPr>
                <w:rFonts w:ascii="Courier New" w:hAnsi="Courier New" w:cs="Courier New"/>
                <w:noProof/>
                <w:sz w:val="22"/>
                <w:lang w:val="en-GB"/>
              </w:rPr>
              <w:t>Robert</w:t>
            </w:r>
          </w:p>
        </w:tc>
        <w:tc>
          <w:tcPr>
            <w:tcW w:w="252"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7B-</w:t>
            </w:r>
          </w:p>
        </w:tc>
        <w:tc>
          <w:tcPr>
            <w:tcW w:w="406"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0.0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+BYE↓</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1W-</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10B=</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(W)</w:t>
            </w:r>
          </w:p>
        </w:tc>
        <w:tc>
          <w:tcPr>
            <w:tcW w:w="399" w:type="pct"/>
          </w:tcPr>
          <w:p w:rsidR="00267B59" w:rsidRPr="00267B59" w:rsidRDefault="00267B59">
            <w:pPr>
              <w:pStyle w:val="testocapitolo"/>
              <w:spacing w:after="0" w:line="240" w:lineRule="auto"/>
              <w:ind w:left="0" w:right="0"/>
              <w:jc w:val="center"/>
              <w:rPr>
                <w:rFonts w:ascii="Courier New" w:hAnsi="Courier New" w:cs="Courier New"/>
                <w:noProof/>
                <w:sz w:val="22"/>
                <w:lang w:val="en-GB"/>
              </w:rPr>
            </w:pP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The first score bracket, with 3.5 points, is [2w] (</w:t>
      </w:r>
      <w:r>
        <w:rPr>
          <w:b/>
          <w:bCs/>
          <w:i/>
          <w:iCs/>
          <w:sz w:val="26"/>
          <w:lang w:val="en-GB"/>
        </w:rPr>
        <w:t>P = 0</w:t>
      </w:r>
      <w:r>
        <w:rPr>
          <w:sz w:val="26"/>
          <w:lang w:val="en-GB"/>
        </w:rPr>
        <w:t xml:space="preserve">) - </w:t>
      </w:r>
      <w:r>
        <w:rPr>
          <w:rStyle w:val="hps"/>
          <w:sz w:val="26"/>
          <w:lang w:val="en-GB"/>
        </w:rPr>
        <w:t>but, with a lonely</w:t>
      </w:r>
      <w:r>
        <w:rPr>
          <w:sz w:val="26"/>
          <w:lang w:val="en-GB"/>
        </w:rPr>
        <w:t xml:space="preserve"> </w:t>
      </w:r>
      <w:r>
        <w:rPr>
          <w:rStyle w:val="hps"/>
          <w:sz w:val="26"/>
          <w:lang w:val="en-GB"/>
        </w:rPr>
        <w:t>player,</w:t>
      </w:r>
      <w:r>
        <w:rPr>
          <w:sz w:val="26"/>
          <w:lang w:val="en-GB"/>
        </w:rPr>
        <w:t xml:space="preserve"> </w:t>
      </w:r>
      <w:r>
        <w:rPr>
          <w:rStyle w:val="hps"/>
          <w:sz w:val="26"/>
          <w:lang w:val="en-GB"/>
        </w:rPr>
        <w:t>there is not very much</w:t>
      </w:r>
      <w:r>
        <w:rPr>
          <w:sz w:val="26"/>
          <w:lang w:val="en-GB"/>
        </w:rPr>
        <w:t xml:space="preserve"> </w:t>
      </w:r>
      <w:r>
        <w:rPr>
          <w:rStyle w:val="hps"/>
          <w:sz w:val="26"/>
          <w:lang w:val="en-GB"/>
        </w:rPr>
        <w:t>to do</w:t>
      </w:r>
      <w:r>
        <w:rPr>
          <w:sz w:val="26"/>
          <w:lang w:val="en-GB"/>
        </w:rPr>
        <w:t xml:space="preserve">... it can’t help but </w:t>
      </w:r>
      <w:proofErr w:type="spellStart"/>
      <w:r>
        <w:rPr>
          <w:sz w:val="26"/>
          <w:lang w:val="en-GB"/>
        </w:rPr>
        <w:t>downfloat</w:t>
      </w:r>
      <w:proofErr w:type="spellEnd"/>
      <w:r>
        <w:rPr>
          <w:sz w:val="26"/>
          <w:lang w:val="en-GB"/>
        </w:rPr>
        <w:t xml:space="preserve"> to the next score bracket, which is the one with 3 points: [2w][1b, 5W↓] (</w:t>
      </w:r>
      <w:r>
        <w:rPr>
          <w:b/>
          <w:bCs/>
          <w:i/>
          <w:iCs/>
          <w:sz w:val="26"/>
          <w:lang w:val="en-GB"/>
        </w:rPr>
        <w:t>X = 0</w:t>
      </w:r>
      <w:r>
        <w:rPr>
          <w:sz w:val="26"/>
          <w:lang w:val="en-GB"/>
        </w:rPr>
        <w:t xml:space="preserve">, </w:t>
      </w:r>
      <w:r>
        <w:rPr>
          <w:b/>
          <w:bCs/>
          <w:i/>
          <w:iCs/>
          <w:sz w:val="26"/>
          <w:lang w:val="en-GB"/>
        </w:rPr>
        <w:t>P = 1</w:t>
      </w:r>
      <w:r>
        <w:rPr>
          <w:sz w:val="26"/>
          <w:lang w:val="en-GB"/>
        </w:rPr>
        <w:t xml:space="preserve">). Here, 1-5 and 2-5 already met each other. Thus, player #5 is incompatible and </w:t>
      </w:r>
      <w:r>
        <w:rPr>
          <w:sz w:val="26"/>
          <w:u w:val="single"/>
          <w:lang w:val="en-GB"/>
        </w:rPr>
        <w:t>immediately</w:t>
      </w:r>
      <w:r>
        <w:rPr>
          <w:sz w:val="26"/>
          <w:lang w:val="en-GB"/>
        </w:rPr>
        <w:t xml:space="preserve"> floats to the next score bracket </w:t>
      </w:r>
      <w:r>
        <w:rPr>
          <w:i/>
          <w:iCs/>
          <w:sz w:val="26"/>
          <w:lang w:val="en-GB"/>
        </w:rPr>
        <w:t>[C.1]</w:t>
      </w:r>
      <w:r>
        <w:rPr>
          <w:sz w:val="26"/>
          <w:lang w:val="en-GB"/>
        </w:rPr>
        <w:t xml:space="preserve">, whilst 2-1 can be paired </w:t>
      </w:r>
      <w:r>
        <w:rPr>
          <w:i/>
          <w:iCs/>
          <w:sz w:val="26"/>
          <w:lang w:val="en-GB"/>
        </w:rPr>
        <w:t>[C.6]</w:t>
      </w:r>
      <w:r>
        <w:rPr>
          <w:sz w:val="26"/>
          <w:lang w:val="en-GB"/>
        </w:rPr>
        <w:t xml:space="preserve">. </w:t>
      </w:r>
    </w:p>
    <w:p w:rsidR="00267B59" w:rsidRDefault="00267B59" w:rsidP="00267B59">
      <w:pPr>
        <w:pStyle w:val="testocapitolo"/>
        <w:rPr>
          <w:sz w:val="26"/>
          <w:lang w:val="en-GB"/>
        </w:rPr>
      </w:pPr>
      <w:r>
        <w:rPr>
          <w:sz w:val="26"/>
          <w:lang w:val="en-GB"/>
        </w:rPr>
        <w:t>The next score bracket is heterogeneous: [5W↓] [4b↑, 6B-↓, 11(B)↑](</w:t>
      </w:r>
      <w:r>
        <w:rPr>
          <w:b/>
          <w:bCs/>
          <w:i/>
          <w:iCs/>
          <w:sz w:val="26"/>
          <w:lang w:val="en-GB"/>
        </w:rPr>
        <w:t>X = 1</w:t>
      </w:r>
      <w:r>
        <w:rPr>
          <w:sz w:val="26"/>
          <w:lang w:val="en-GB"/>
        </w:rPr>
        <w:t xml:space="preserve">, </w:t>
      </w:r>
      <w:r>
        <w:rPr>
          <w:b/>
          <w:bCs/>
          <w:i/>
          <w:iCs/>
          <w:sz w:val="26"/>
          <w:lang w:val="en-GB"/>
        </w:rPr>
        <w:t>P = 1</w:t>
      </w:r>
      <w:r>
        <w:rPr>
          <w:sz w:val="26"/>
          <w:lang w:val="en-GB"/>
        </w:rPr>
        <w:t xml:space="preserve">). The games 4-5 and 11-4 have already been played. Therefore we can imagine that, whichever the float status of players, we will, out of necessity, get the pair 4-6 - and therefore 5-11 - but we need also to know the correct formal procedure which gives us this result. </w:t>
      </w:r>
    </w:p>
    <w:p w:rsidR="00267B59" w:rsidRDefault="00267B59" w:rsidP="00267B59">
      <w:pPr>
        <w:pStyle w:val="testocapitolo"/>
        <w:rPr>
          <w:sz w:val="26"/>
          <w:lang w:val="en-GB"/>
        </w:rPr>
      </w:pPr>
      <w:r>
        <w:rPr>
          <w:sz w:val="26"/>
          <w:lang w:val="en-GB"/>
        </w:rPr>
        <w:t xml:space="preserve">In step </w:t>
      </w:r>
      <w:r>
        <w:rPr>
          <w:i/>
          <w:iCs/>
          <w:sz w:val="26"/>
          <w:lang w:val="en-GB"/>
        </w:rPr>
        <w:t>[C.6]</w:t>
      </w:r>
      <w:r>
        <w:rPr>
          <w:sz w:val="26"/>
          <w:lang w:val="en-GB"/>
        </w:rPr>
        <w:t xml:space="preserve">, we obtain the first candidate pairing: </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lastRenderedPageBreak/>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4b↑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Our first attempt </w:t>
      </w:r>
      <w:r>
        <w:rPr>
          <w:i/>
          <w:iCs/>
          <w:sz w:val="26"/>
          <w:lang w:val="en-GB"/>
        </w:rPr>
        <w:t>[C.6]</w:t>
      </w:r>
      <w:r>
        <w:rPr>
          <w:sz w:val="26"/>
          <w:lang w:val="en-GB"/>
        </w:rPr>
        <w:t xml:space="preserve"> will be to pair 5-4 - but this pairing is forbidden as match 4</w:t>
      </w:r>
      <w:r>
        <w:rPr>
          <w:sz w:val="26"/>
          <w:lang w:val="en-GB"/>
        </w:rPr>
        <w:noBreakHyphen/>
        <w:t xml:space="preserve">5 has already been played </w:t>
      </w:r>
      <w:r>
        <w:rPr>
          <w:i/>
          <w:iCs/>
          <w:sz w:val="26"/>
          <w:lang w:val="en-GB"/>
        </w:rPr>
        <w:t>[B.1.a]</w:t>
      </w:r>
      <w:r>
        <w:rPr>
          <w:sz w:val="26"/>
          <w:lang w:val="en-GB"/>
        </w:rPr>
        <w:t xml:space="preserve">; we go on to transpositions </w:t>
      </w:r>
      <w:r>
        <w:rPr>
          <w:i/>
          <w:iCs/>
          <w:sz w:val="26"/>
          <w:lang w:val="en-GB"/>
        </w:rPr>
        <w:t>[C.7]</w:t>
      </w:r>
      <w:r>
        <w:rPr>
          <w:sz w:val="26"/>
          <w:lang w:val="en-GB"/>
        </w:rPr>
        <w:t>, and the first useful one is:</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4b↑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This leaves us with the pair 5-6 and a homogeneous remainder bracket [4b↑, 11(B) ↑], with which we go back to </w:t>
      </w:r>
      <w:r>
        <w:rPr>
          <w:i/>
          <w:iCs/>
          <w:sz w:val="26"/>
          <w:lang w:val="en-GB"/>
        </w:rPr>
        <w:t>[C.4]</w:t>
      </w:r>
      <w:r>
        <w:rPr>
          <w:sz w:val="26"/>
          <w:lang w:val="en-GB"/>
        </w:rPr>
        <w:t xml:space="preserve">. To make a long story short, we can say at once that neither transpositions </w:t>
      </w:r>
      <w:r>
        <w:rPr>
          <w:i/>
          <w:iCs/>
          <w:sz w:val="26"/>
          <w:lang w:val="en-GB"/>
        </w:rPr>
        <w:t>[C.7]</w:t>
      </w:r>
      <w:r>
        <w:rPr>
          <w:sz w:val="26"/>
          <w:lang w:val="en-GB"/>
        </w:rPr>
        <w:t xml:space="preserve"> nor exchanges </w:t>
      </w:r>
      <w:r>
        <w:rPr>
          <w:i/>
          <w:iCs/>
          <w:sz w:val="26"/>
          <w:lang w:val="en-GB"/>
        </w:rPr>
        <w:t>[C.8]</w:t>
      </w:r>
      <w:r>
        <w:rPr>
          <w:sz w:val="26"/>
          <w:lang w:val="en-GB"/>
        </w:rPr>
        <w:t xml:space="preserve"> can bring us to pair these two players, as they are incompatible. </w:t>
      </w:r>
    </w:p>
    <w:p w:rsidR="00267B59" w:rsidRDefault="00267B59" w:rsidP="00267B59">
      <w:pPr>
        <w:pStyle w:val="testocapitolo"/>
        <w:rPr>
          <w:strike/>
          <w:sz w:val="26"/>
          <w:lang w:val="en-GB"/>
        </w:rPr>
      </w:pPr>
      <w:r>
        <w:rPr>
          <w:sz w:val="26"/>
          <w:lang w:val="en-GB"/>
        </w:rPr>
        <w:t xml:space="preserve">We shall then go to </w:t>
      </w:r>
      <w:r>
        <w:rPr>
          <w:i/>
          <w:sz w:val="26"/>
          <w:lang w:val="en-GB"/>
        </w:rPr>
        <w:t>[C.9]</w:t>
      </w:r>
      <w:r>
        <w:rPr>
          <w:sz w:val="26"/>
          <w:lang w:val="en-GB"/>
        </w:rPr>
        <w:t xml:space="preserve">, which directs us to terminate </w:t>
      </w:r>
      <w:r>
        <w:rPr>
          <w:rStyle w:val="hps"/>
          <w:sz w:val="26"/>
        </w:rPr>
        <w:t>the pairing</w:t>
      </w:r>
      <w:r>
        <w:rPr>
          <w:sz w:val="26"/>
        </w:rPr>
        <w:t xml:space="preserve"> of </w:t>
      </w:r>
      <w:r>
        <w:rPr>
          <w:rStyle w:val="hpsalt-edited"/>
          <w:sz w:val="26"/>
        </w:rPr>
        <w:t xml:space="preserve">the homogeneous remainder bracket, go back to </w:t>
      </w:r>
      <w:r>
        <w:rPr>
          <w:rStyle w:val="hpsalt-edited"/>
          <w:i/>
          <w:sz w:val="26"/>
        </w:rPr>
        <w:t>[C.6]</w:t>
      </w:r>
      <w:r>
        <w:rPr>
          <w:rStyle w:val="hpsalt-edited"/>
          <w:sz w:val="26"/>
        </w:rPr>
        <w:t xml:space="preserve"> and restart from there with a new transposition. The last one we tried was  </w:t>
      </w:r>
      <w:r>
        <w:rPr>
          <w:sz w:val="26"/>
          <w:lang w:val="en-GB"/>
        </w:rPr>
        <w:t>[5W↓] [6B-↓, 4b↑, 11(B)↑]. Full steam backwards, then - let’s try to pair the floater by the next transposition, and hope for good...</w:t>
      </w:r>
      <w:r>
        <w:rPr>
          <w:strike/>
          <w:sz w:val="26"/>
          <w:lang w:val="en-GB"/>
        </w:rPr>
        <w:t xml:space="preserve"> </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4b↑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The pair 5-11 does not work, because player #11 just floated </w:t>
      </w:r>
      <w:r>
        <w:rPr>
          <w:i/>
          <w:iCs/>
          <w:sz w:val="26"/>
          <w:lang w:val="en-GB"/>
        </w:rPr>
        <w:t>[B.5]</w:t>
      </w:r>
      <w:r>
        <w:rPr>
          <w:sz w:val="26"/>
          <w:lang w:val="en-GB"/>
        </w:rPr>
        <w:t xml:space="preserve"> - and this was the last possible transposition of S2 </w:t>
      </w:r>
      <w:r>
        <w:rPr>
          <w:i/>
          <w:sz w:val="26"/>
          <w:lang w:val="en-GB"/>
        </w:rPr>
        <w:t>[C.7]</w:t>
      </w:r>
      <w:r>
        <w:rPr>
          <w:sz w:val="26"/>
          <w:lang w:val="en-GB"/>
        </w:rPr>
        <w:t xml:space="preserve">. We must abandon </w:t>
      </w:r>
      <w:r>
        <w:rPr>
          <w:i/>
          <w:sz w:val="26"/>
          <w:lang w:val="en-GB"/>
        </w:rPr>
        <w:t>[C.9]</w:t>
      </w:r>
      <w:r>
        <w:rPr>
          <w:sz w:val="26"/>
          <w:lang w:val="en-GB"/>
        </w:rPr>
        <w:t xml:space="preserve"> and go to </w:t>
      </w:r>
      <w:r>
        <w:rPr>
          <w:i/>
          <w:sz w:val="26"/>
          <w:lang w:val="en-GB"/>
        </w:rPr>
        <w:t>[C.10.a]</w:t>
      </w:r>
      <w:r>
        <w:rPr>
          <w:sz w:val="26"/>
          <w:lang w:val="en-GB"/>
        </w:rPr>
        <w:t xml:space="preserve">. </w:t>
      </w:r>
    </w:p>
    <w:p w:rsidR="00267B59" w:rsidRDefault="00267B59" w:rsidP="00267B59">
      <w:pPr>
        <w:pStyle w:val="testocapitolo"/>
        <w:rPr>
          <w:sz w:val="26"/>
          <w:lang w:val="en-GB"/>
        </w:rPr>
      </w:pPr>
      <w:r>
        <w:rPr>
          <w:rStyle w:val="hps"/>
          <w:sz w:val="26"/>
          <w:lang w:val="en-GB"/>
        </w:rPr>
        <w:t>The latter rule</w:t>
      </w:r>
      <w:r>
        <w:rPr>
          <w:sz w:val="26"/>
          <w:lang w:val="en-GB"/>
        </w:rPr>
        <w:t xml:space="preserve"> </w:t>
      </w:r>
      <w:r>
        <w:rPr>
          <w:rStyle w:val="hps"/>
          <w:sz w:val="26"/>
          <w:lang w:val="en-GB"/>
        </w:rPr>
        <w:t>tells us to</w:t>
      </w:r>
      <w:r>
        <w:rPr>
          <w:sz w:val="26"/>
          <w:lang w:val="en-GB"/>
        </w:rPr>
        <w:t xml:space="preserve"> </w:t>
      </w:r>
      <w:r>
        <w:rPr>
          <w:rStyle w:val="hps"/>
          <w:sz w:val="26"/>
          <w:lang w:val="en-GB"/>
        </w:rPr>
        <w:t>waive</w:t>
      </w:r>
      <w:r>
        <w:rPr>
          <w:sz w:val="26"/>
          <w:lang w:val="en-GB"/>
        </w:rPr>
        <w:t xml:space="preserve"> </w:t>
      </w:r>
      <w:r>
        <w:rPr>
          <w:rStyle w:val="hps"/>
          <w:sz w:val="26"/>
          <w:lang w:val="en-GB"/>
        </w:rPr>
        <w:t>the</w:t>
      </w:r>
      <w:r>
        <w:rPr>
          <w:sz w:val="26"/>
          <w:lang w:val="en-GB"/>
        </w:rPr>
        <w:t xml:space="preserve"> </w:t>
      </w:r>
      <w:r>
        <w:rPr>
          <w:rStyle w:val="hps"/>
          <w:sz w:val="26"/>
          <w:lang w:val="en-GB"/>
        </w:rPr>
        <w:t>protection</w:t>
      </w:r>
      <w:r>
        <w:rPr>
          <w:sz w:val="26"/>
          <w:lang w:val="en-GB"/>
        </w:rPr>
        <w:t xml:space="preserve"> </w:t>
      </w:r>
      <w:r>
        <w:rPr>
          <w:rStyle w:val="hps"/>
          <w:sz w:val="26"/>
          <w:lang w:val="en-GB"/>
        </w:rPr>
        <w:t>of players who</w:t>
      </w:r>
      <w:r>
        <w:rPr>
          <w:sz w:val="26"/>
          <w:lang w:val="en-GB"/>
        </w:rPr>
        <w:t xml:space="preserve"> </w:t>
      </w:r>
      <w:r>
        <w:rPr>
          <w:rStyle w:val="hps"/>
          <w:sz w:val="26"/>
          <w:lang w:val="en-GB"/>
        </w:rPr>
        <w:t>had an</w:t>
      </w:r>
      <w:r>
        <w:rPr>
          <w:sz w:val="26"/>
          <w:lang w:val="en-GB"/>
        </w:rPr>
        <w:t xml:space="preserve"> </w:t>
      </w:r>
      <w:proofErr w:type="spellStart"/>
      <w:r>
        <w:rPr>
          <w:rStyle w:val="hps"/>
          <w:sz w:val="26"/>
          <w:lang w:val="en-GB"/>
        </w:rPr>
        <w:t>upfloat</w:t>
      </w:r>
      <w:proofErr w:type="spellEnd"/>
      <w:r>
        <w:rPr>
          <w:sz w:val="26"/>
          <w:lang w:val="en-GB"/>
        </w:rPr>
        <w:t xml:space="preserve"> </w:t>
      </w:r>
      <w:r>
        <w:rPr>
          <w:rStyle w:val="hps"/>
          <w:sz w:val="26"/>
          <w:lang w:val="en-GB"/>
        </w:rPr>
        <w:t>two rounds</w:t>
      </w:r>
      <w:r>
        <w:rPr>
          <w:sz w:val="26"/>
          <w:lang w:val="en-GB"/>
        </w:rPr>
        <w:t xml:space="preserve"> </w:t>
      </w:r>
      <w:r>
        <w:rPr>
          <w:rStyle w:val="hpsatn"/>
          <w:sz w:val="26"/>
          <w:lang w:val="en-GB"/>
        </w:rPr>
        <w:t>ago</w:t>
      </w:r>
      <w:r>
        <w:rPr>
          <w:rStyle w:val="FootnoteReference"/>
          <w:sz w:val="26"/>
          <w:lang w:val="en-GB"/>
        </w:rPr>
        <w:footnoteReference w:id="31"/>
      </w:r>
      <w:r>
        <w:rPr>
          <w:rStyle w:val="hpsatn"/>
          <w:sz w:val="26"/>
          <w:lang w:val="en-GB"/>
        </w:rPr>
        <w:t xml:space="preserve"> </w:t>
      </w:r>
      <w:r>
        <w:rPr>
          <w:rStyle w:val="hpsatn"/>
          <w:i/>
          <w:iCs/>
          <w:sz w:val="26"/>
          <w:lang w:val="en-GB"/>
        </w:rPr>
        <w:t>[</w:t>
      </w:r>
      <w:r>
        <w:rPr>
          <w:i/>
          <w:iCs/>
          <w:sz w:val="26"/>
          <w:lang w:val="en-GB"/>
        </w:rPr>
        <w:t>B.6]</w:t>
      </w:r>
      <w:r>
        <w:rPr>
          <w:sz w:val="26"/>
          <w:lang w:val="en-GB"/>
        </w:rPr>
        <w:t xml:space="preserve"> </w:t>
      </w:r>
      <w:r>
        <w:rPr>
          <w:rStyle w:val="hps"/>
          <w:sz w:val="26"/>
          <w:lang w:val="en-GB"/>
        </w:rPr>
        <w:t>and then return to</w:t>
      </w:r>
      <w:r>
        <w:rPr>
          <w:sz w:val="26"/>
          <w:lang w:val="en-GB"/>
        </w:rPr>
        <w:t xml:space="preserve"> </w:t>
      </w:r>
      <w:r>
        <w:rPr>
          <w:rStyle w:val="hpsatn"/>
          <w:i/>
          <w:iCs/>
          <w:sz w:val="26"/>
          <w:lang w:val="en-GB"/>
        </w:rPr>
        <w:t>[</w:t>
      </w:r>
      <w:r>
        <w:rPr>
          <w:i/>
          <w:iCs/>
          <w:sz w:val="26"/>
          <w:lang w:val="en-GB"/>
        </w:rPr>
        <w:t>C.4]</w:t>
      </w:r>
      <w:r>
        <w:rPr>
          <w:sz w:val="26"/>
          <w:lang w:val="en-GB"/>
        </w:rPr>
        <w:t xml:space="preserve"> with the </w:t>
      </w:r>
      <w:r>
        <w:rPr>
          <w:rStyle w:val="hps"/>
          <w:sz w:val="26"/>
          <w:lang w:val="en-GB"/>
        </w:rPr>
        <w:t>original bracket,</w:t>
      </w:r>
      <w:r>
        <w:rPr>
          <w:sz w:val="26"/>
          <w:lang w:val="en-GB"/>
        </w:rPr>
        <w:t xml:space="preserve"> </w:t>
      </w:r>
      <w:r>
        <w:rPr>
          <w:rStyle w:val="hps"/>
          <w:sz w:val="26"/>
          <w:lang w:val="en-GB"/>
        </w:rPr>
        <w:t>to</w:t>
      </w:r>
      <w:r>
        <w:rPr>
          <w:sz w:val="26"/>
          <w:lang w:val="en-GB"/>
        </w:rPr>
        <w:t xml:space="preserve"> </w:t>
      </w:r>
      <w:r>
        <w:rPr>
          <w:rStyle w:val="hps"/>
          <w:sz w:val="26"/>
          <w:lang w:val="en-GB"/>
        </w:rPr>
        <w:t>retry the</w:t>
      </w:r>
      <w:r>
        <w:rPr>
          <w:sz w:val="26"/>
          <w:lang w:val="en-GB"/>
        </w:rPr>
        <w:t xml:space="preserve"> </w:t>
      </w:r>
      <w:r>
        <w:rPr>
          <w:rStyle w:val="hpsalt-edited"/>
          <w:sz w:val="26"/>
          <w:lang w:val="en-GB"/>
        </w:rPr>
        <w:t>pairing</w:t>
      </w:r>
      <w:r>
        <w:rPr>
          <w:sz w:val="26"/>
          <w:lang w:val="en-GB"/>
        </w:rPr>
        <w:t xml:space="preserve"> </w:t>
      </w:r>
      <w:r>
        <w:rPr>
          <w:rStyle w:val="hps"/>
          <w:sz w:val="26"/>
          <w:lang w:val="en-GB"/>
        </w:rPr>
        <w:t>-</w:t>
      </w:r>
      <w:r>
        <w:rPr>
          <w:sz w:val="26"/>
          <w:lang w:val="en-GB"/>
        </w:rPr>
        <w:t xml:space="preserve"> </w:t>
      </w:r>
      <w:r>
        <w:rPr>
          <w:rStyle w:val="hps"/>
          <w:sz w:val="26"/>
          <w:lang w:val="en-GB"/>
        </w:rPr>
        <w:t>but</w:t>
      </w:r>
      <w:r>
        <w:rPr>
          <w:sz w:val="26"/>
          <w:lang w:val="en-GB"/>
        </w:rPr>
        <w:t xml:space="preserve"> </w:t>
      </w:r>
      <w:r>
        <w:rPr>
          <w:rStyle w:val="hps"/>
          <w:sz w:val="26"/>
          <w:lang w:val="en-GB"/>
        </w:rPr>
        <w:t>we already know that</w:t>
      </w:r>
      <w:r>
        <w:rPr>
          <w:sz w:val="26"/>
          <w:lang w:val="en-GB"/>
        </w:rPr>
        <w:t xml:space="preserve"> </w:t>
      </w:r>
      <w:r>
        <w:rPr>
          <w:rStyle w:val="hps"/>
          <w:sz w:val="26"/>
          <w:lang w:val="en-GB"/>
        </w:rPr>
        <w:t>this</w:t>
      </w:r>
      <w:r>
        <w:rPr>
          <w:sz w:val="26"/>
          <w:lang w:val="en-GB"/>
        </w:rPr>
        <w:t xml:space="preserve"> </w:t>
      </w:r>
      <w:r>
        <w:rPr>
          <w:rStyle w:val="hps"/>
          <w:sz w:val="26"/>
          <w:lang w:val="en-GB"/>
        </w:rPr>
        <w:t>is</w:t>
      </w:r>
      <w:r>
        <w:rPr>
          <w:sz w:val="26"/>
          <w:lang w:val="en-GB"/>
        </w:rPr>
        <w:t xml:space="preserve"> just </w:t>
      </w:r>
      <w:r>
        <w:rPr>
          <w:rStyle w:val="hps"/>
          <w:sz w:val="26"/>
          <w:lang w:val="en-GB"/>
        </w:rPr>
        <w:t>a waste of time,</w:t>
      </w:r>
      <w:r>
        <w:rPr>
          <w:sz w:val="26"/>
          <w:lang w:val="en-GB"/>
        </w:rPr>
        <w:t xml:space="preserve"> </w:t>
      </w:r>
      <w:r>
        <w:rPr>
          <w:rStyle w:val="hps"/>
          <w:sz w:val="26"/>
          <w:lang w:val="en-GB"/>
        </w:rPr>
        <w:t>since</w:t>
      </w:r>
      <w:r>
        <w:rPr>
          <w:sz w:val="26"/>
          <w:lang w:val="en-GB"/>
        </w:rPr>
        <w:t xml:space="preserve"> </w:t>
      </w:r>
      <w:r>
        <w:rPr>
          <w:rStyle w:val="hps"/>
          <w:sz w:val="26"/>
          <w:lang w:val="en-GB"/>
        </w:rPr>
        <w:t>we didn’t encounter</w:t>
      </w:r>
      <w:r>
        <w:rPr>
          <w:sz w:val="26"/>
          <w:lang w:val="en-GB"/>
        </w:rPr>
        <w:t xml:space="preserve"> </w:t>
      </w:r>
      <w:r>
        <w:rPr>
          <w:rStyle w:val="hps"/>
          <w:sz w:val="26"/>
          <w:lang w:val="en-GB"/>
        </w:rPr>
        <w:t>any problems with</w:t>
      </w:r>
      <w:r>
        <w:rPr>
          <w:sz w:val="26"/>
          <w:lang w:val="en-GB"/>
        </w:rPr>
        <w:t xml:space="preserve"> </w:t>
      </w:r>
      <w:r>
        <w:rPr>
          <w:rStyle w:val="hps"/>
          <w:sz w:val="26"/>
          <w:lang w:val="en-GB"/>
        </w:rPr>
        <w:t>this criterion,</w:t>
      </w:r>
      <w:r>
        <w:rPr>
          <w:sz w:val="26"/>
          <w:lang w:val="en-GB"/>
        </w:rPr>
        <w:t xml:space="preserve"> </w:t>
      </w:r>
      <w:r>
        <w:rPr>
          <w:rStyle w:val="hps"/>
          <w:sz w:val="26"/>
          <w:lang w:val="en-GB"/>
        </w:rPr>
        <w:t>and</w:t>
      </w:r>
      <w:r>
        <w:rPr>
          <w:sz w:val="26"/>
          <w:lang w:val="en-GB"/>
        </w:rPr>
        <w:t xml:space="preserve"> </w:t>
      </w:r>
      <w:r>
        <w:rPr>
          <w:rStyle w:val="hps"/>
          <w:sz w:val="26"/>
          <w:lang w:val="en-GB"/>
        </w:rPr>
        <w:t>then turning it off</w:t>
      </w:r>
      <w:r>
        <w:rPr>
          <w:sz w:val="26"/>
          <w:lang w:val="en-GB"/>
        </w:rPr>
        <w:t xml:space="preserve"> </w:t>
      </w:r>
      <w:r>
        <w:rPr>
          <w:rStyle w:val="hps"/>
          <w:sz w:val="26"/>
          <w:lang w:val="en-GB"/>
        </w:rPr>
        <w:t>cannot change anything.</w:t>
      </w:r>
    </w:p>
    <w:p w:rsidR="00267B59" w:rsidRDefault="00267B59" w:rsidP="00267B59">
      <w:pPr>
        <w:pStyle w:val="testocapitolo"/>
        <w:rPr>
          <w:sz w:val="26"/>
          <w:lang w:val="en-GB"/>
        </w:rPr>
      </w:pPr>
      <w:r>
        <w:rPr>
          <w:sz w:val="26"/>
          <w:lang w:val="en-GB"/>
        </w:rPr>
        <w:t xml:space="preserve">Hence, we end up once again to </w:t>
      </w:r>
      <w:r>
        <w:rPr>
          <w:i/>
          <w:iCs/>
          <w:sz w:val="26"/>
          <w:lang w:val="en-GB"/>
        </w:rPr>
        <w:t>[C.10]</w:t>
      </w:r>
      <w:r>
        <w:rPr>
          <w:sz w:val="26"/>
          <w:lang w:val="en-GB"/>
        </w:rPr>
        <w:t xml:space="preserve"> where, as we now perform the next step </w:t>
      </w:r>
      <w:r>
        <w:rPr>
          <w:i/>
          <w:iCs/>
          <w:sz w:val="26"/>
          <w:lang w:val="en-GB"/>
        </w:rPr>
        <w:t>[C.10.b]</w:t>
      </w:r>
      <w:r>
        <w:rPr>
          <w:sz w:val="26"/>
          <w:lang w:val="en-GB"/>
        </w:rPr>
        <w:t xml:space="preserve">, we </w:t>
      </w:r>
      <w:r>
        <w:rPr>
          <w:rStyle w:val="hps"/>
          <w:sz w:val="26"/>
          <w:lang w:val="en-GB"/>
        </w:rPr>
        <w:t>waive</w:t>
      </w:r>
      <w:r>
        <w:rPr>
          <w:sz w:val="26"/>
          <w:lang w:val="en-GB"/>
        </w:rPr>
        <w:t xml:space="preserve"> </w:t>
      </w:r>
      <w:r>
        <w:rPr>
          <w:rStyle w:val="hps"/>
          <w:sz w:val="26"/>
          <w:lang w:val="en-GB"/>
        </w:rPr>
        <w:t>the</w:t>
      </w:r>
      <w:r>
        <w:rPr>
          <w:sz w:val="26"/>
          <w:lang w:val="en-GB"/>
        </w:rPr>
        <w:t xml:space="preserve"> </w:t>
      </w:r>
      <w:r>
        <w:rPr>
          <w:rStyle w:val="hps"/>
          <w:sz w:val="26"/>
          <w:lang w:val="en-GB"/>
        </w:rPr>
        <w:t>protection</w:t>
      </w:r>
      <w:r>
        <w:rPr>
          <w:sz w:val="26"/>
          <w:lang w:val="en-GB"/>
        </w:rPr>
        <w:t xml:space="preserve"> </w:t>
      </w:r>
      <w:r>
        <w:rPr>
          <w:rStyle w:val="hps"/>
          <w:sz w:val="26"/>
          <w:lang w:val="en-GB"/>
        </w:rPr>
        <w:t>of players who</w:t>
      </w:r>
      <w:r>
        <w:rPr>
          <w:sz w:val="26"/>
          <w:lang w:val="en-GB"/>
        </w:rPr>
        <w:t xml:space="preserve"> </w:t>
      </w:r>
      <w:r>
        <w:rPr>
          <w:rStyle w:val="hps"/>
          <w:sz w:val="26"/>
          <w:lang w:val="en-GB"/>
        </w:rPr>
        <w:t>had an</w:t>
      </w:r>
      <w:r>
        <w:rPr>
          <w:sz w:val="26"/>
          <w:lang w:val="en-GB"/>
        </w:rPr>
        <w:t xml:space="preserve"> </w:t>
      </w:r>
      <w:proofErr w:type="spellStart"/>
      <w:r>
        <w:rPr>
          <w:rStyle w:val="hps"/>
          <w:sz w:val="26"/>
          <w:lang w:val="en-GB"/>
        </w:rPr>
        <w:t>upfloat</w:t>
      </w:r>
      <w:proofErr w:type="spellEnd"/>
      <w:r>
        <w:rPr>
          <w:sz w:val="26"/>
          <w:lang w:val="en-GB"/>
        </w:rPr>
        <w:t xml:space="preserve"> in the previous round </w:t>
      </w:r>
      <w:r>
        <w:rPr>
          <w:i/>
          <w:iCs/>
          <w:sz w:val="26"/>
          <w:lang w:val="en-GB"/>
        </w:rPr>
        <w:lastRenderedPageBreak/>
        <w:t>[B.5]</w:t>
      </w:r>
      <w:r>
        <w:rPr>
          <w:sz w:val="26"/>
          <w:lang w:val="en-GB"/>
        </w:rPr>
        <w:t xml:space="preserve">. Now, with our original score bracket, we restart from </w:t>
      </w:r>
      <w:r>
        <w:rPr>
          <w:i/>
          <w:sz w:val="26"/>
          <w:lang w:val="en-GB"/>
        </w:rPr>
        <w:t>[C.3.h]</w:t>
      </w:r>
      <w:r>
        <w:rPr>
          <w:iCs/>
          <w:sz w:val="26"/>
          <w:lang w:val="en-GB"/>
        </w:rPr>
        <w:t>,</w:t>
      </w:r>
      <w:r>
        <w:rPr>
          <w:i/>
          <w:sz w:val="26"/>
          <w:lang w:val="en-GB"/>
        </w:rPr>
        <w:t xml:space="preserve"> </w:t>
      </w:r>
      <w:r>
        <w:rPr>
          <w:sz w:val="26"/>
          <w:lang w:val="en-GB"/>
        </w:rPr>
        <w:t xml:space="preserve">which reactivates </w:t>
      </w:r>
      <w:r>
        <w:rPr>
          <w:i/>
          <w:sz w:val="26"/>
          <w:lang w:val="en-GB"/>
        </w:rPr>
        <w:t>[B.6]</w:t>
      </w:r>
      <w:r>
        <w:rPr>
          <w:sz w:val="26"/>
          <w:lang w:val="en-GB"/>
        </w:rPr>
        <w:t xml:space="preserve">: </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5W↓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4b↑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6B-↓</w:t>
            </w:r>
          </w:p>
        </w:tc>
      </w:tr>
      <w:tr w:rsidR="00267B59" w:rsidRPr="00267B59" w:rsidTr="00267B59">
        <w:trPr>
          <w:jc w:val="center"/>
        </w:trPr>
        <w:tc>
          <w:tcPr>
            <w:tcW w:w="1418" w:type="dxa"/>
            <w:tcBorders>
              <w:top w:val="nil"/>
              <w:left w:val="nil"/>
              <w:bottom w:val="nil"/>
              <w:right w:val="single" w:sz="4" w:space="0" w:color="auto"/>
            </w:tcBorders>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11(B)↑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Once again we refuse both the pairs 5-4, since those players already played each other </w:t>
      </w:r>
      <w:r>
        <w:rPr>
          <w:i/>
          <w:iCs/>
          <w:sz w:val="26"/>
          <w:lang w:val="en-GB"/>
        </w:rPr>
        <w:t>[B.1]</w:t>
      </w:r>
      <w:r>
        <w:rPr>
          <w:sz w:val="26"/>
          <w:lang w:val="en-GB"/>
        </w:rPr>
        <w:t xml:space="preserve">, and 5-6, which doesn’t allow a pairing in the remainder score bracket (we want to remember that players 4-11 too have already played against each other). Therefore we once again get to the pair 5-11 - but this time we can accept it, because criterion </w:t>
      </w:r>
      <w:r>
        <w:rPr>
          <w:i/>
          <w:iCs/>
          <w:sz w:val="26"/>
          <w:lang w:val="en-GB"/>
        </w:rPr>
        <w:t>[B.5]</w:t>
      </w:r>
      <w:r>
        <w:rPr>
          <w:sz w:val="26"/>
          <w:lang w:val="en-GB"/>
        </w:rPr>
        <w:t xml:space="preserve"> for </w:t>
      </w:r>
      <w:proofErr w:type="spellStart"/>
      <w:r>
        <w:rPr>
          <w:sz w:val="26"/>
          <w:lang w:val="en-GB"/>
        </w:rPr>
        <w:t>upfloater</w:t>
      </w:r>
      <w:proofErr w:type="spellEnd"/>
      <w:r>
        <w:rPr>
          <w:sz w:val="26"/>
          <w:lang w:val="en-GB"/>
        </w:rPr>
        <w:t xml:space="preserve"> #11 now doesn’t apply. </w:t>
      </w:r>
    </w:p>
    <w:p w:rsidR="00267B59" w:rsidRDefault="00267B59" w:rsidP="00267B59">
      <w:pPr>
        <w:pStyle w:val="testocapitolo"/>
        <w:widowControl w:val="0"/>
        <w:ind w:left="425"/>
        <w:rPr>
          <w:sz w:val="26"/>
          <w:lang w:val="en-GB"/>
        </w:rPr>
      </w:pPr>
      <w:r>
        <w:rPr>
          <w:sz w:val="26"/>
          <w:lang w:val="en-GB"/>
        </w:rPr>
        <w:t xml:space="preserve">This leaves us with the homogeneous remainder bracket [4b↑, 6B-↓], with which we start once again from </w:t>
      </w:r>
      <w:r>
        <w:rPr>
          <w:i/>
          <w:sz w:val="26"/>
          <w:lang w:val="en-GB"/>
        </w:rPr>
        <w:t>[C.4]</w:t>
      </w:r>
      <w:r>
        <w:rPr>
          <w:sz w:val="26"/>
          <w:lang w:val="en-GB"/>
        </w:rPr>
        <w:t xml:space="preserve">. Players #4 and #6 are compatible, and we have no problems about colour preferences because </w:t>
      </w:r>
      <w:r>
        <w:rPr>
          <w:b/>
          <w:bCs/>
          <w:i/>
          <w:iCs/>
          <w:sz w:val="26"/>
          <w:lang w:val="en-GB"/>
        </w:rPr>
        <w:t>X = 1</w:t>
      </w:r>
      <w:r>
        <w:rPr>
          <w:sz w:val="26"/>
          <w:lang w:val="en-GB"/>
        </w:rPr>
        <w:t>. Thus we can, at last, form the pair 4-6 and move on to the next score bracket.</w:t>
      </w:r>
    </w:p>
    <w:p w:rsidR="00267B59" w:rsidRDefault="00267B59" w:rsidP="00267B59">
      <w:pPr>
        <w:pStyle w:val="testocapitolo"/>
        <w:rPr>
          <w:sz w:val="26"/>
          <w:lang w:val="en-GB"/>
        </w:rPr>
      </w:pPr>
      <w:r>
        <w:rPr>
          <w:sz w:val="26"/>
          <w:lang w:val="en-GB"/>
        </w:rPr>
        <w:t>With 2 points, we have players [3w, 7w↓] (</w:t>
      </w:r>
      <w:r>
        <w:rPr>
          <w:b/>
          <w:bCs/>
          <w:i/>
          <w:iCs/>
          <w:sz w:val="26"/>
          <w:lang w:val="en-GB"/>
        </w:rPr>
        <w:t>X = 1</w:t>
      </w:r>
      <w:r>
        <w:rPr>
          <w:sz w:val="26"/>
          <w:lang w:val="en-GB"/>
        </w:rPr>
        <w:t xml:space="preserve">, </w:t>
      </w:r>
      <w:r>
        <w:rPr>
          <w:b/>
          <w:bCs/>
          <w:i/>
          <w:iCs/>
          <w:sz w:val="26"/>
          <w:lang w:val="en-GB"/>
        </w:rPr>
        <w:t>P = 1</w:t>
      </w:r>
      <w:r>
        <w:rPr>
          <w:sz w:val="26"/>
          <w:lang w:val="en-GB"/>
        </w:rPr>
        <w:t xml:space="preserve">), who didn’t play with each other in previous rounds - therefore they can be paired. </w:t>
      </w:r>
      <w:r>
        <w:rPr>
          <w:rStyle w:val="hps"/>
          <w:sz w:val="26"/>
          <w:lang w:val="en-GB"/>
        </w:rPr>
        <w:t>We should yet assign colours</w:t>
      </w:r>
      <w:r>
        <w:rPr>
          <w:sz w:val="26"/>
          <w:lang w:val="en-GB"/>
        </w:rPr>
        <w:t xml:space="preserve">: the </w:t>
      </w:r>
      <w:r>
        <w:rPr>
          <w:rStyle w:val="hps"/>
          <w:sz w:val="26"/>
          <w:lang w:val="en-GB"/>
        </w:rPr>
        <w:t>players have identical preferences</w:t>
      </w:r>
      <w:r>
        <w:rPr>
          <w:sz w:val="26"/>
          <w:lang w:val="en-GB"/>
        </w:rPr>
        <w:t xml:space="preserve"> </w:t>
      </w:r>
      <w:r>
        <w:rPr>
          <w:rStyle w:val="hps"/>
          <w:sz w:val="26"/>
          <w:lang w:val="en-GB"/>
        </w:rPr>
        <w:t>and</w:t>
      </w:r>
      <w:r>
        <w:rPr>
          <w:sz w:val="26"/>
          <w:lang w:val="en-GB"/>
        </w:rPr>
        <w:t xml:space="preserve"> </w:t>
      </w:r>
      <w:r>
        <w:rPr>
          <w:rStyle w:val="hps"/>
          <w:strike/>
          <w:sz w:val="26"/>
          <w:lang w:val="en-GB"/>
        </w:rPr>
        <w:t>colours</w:t>
      </w:r>
      <w:r>
        <w:rPr>
          <w:rStyle w:val="hps"/>
          <w:sz w:val="26"/>
          <w:lang w:val="en-GB"/>
        </w:rPr>
        <w:t xml:space="preserve"> colour histories</w:t>
      </w:r>
      <w:r>
        <w:rPr>
          <w:sz w:val="26"/>
          <w:lang w:val="en-GB"/>
        </w:rPr>
        <w:t xml:space="preserve"> - thus we satisfy the colour preference of the highest ranked player, thus obtaining the pair </w:t>
      </w:r>
      <w:r>
        <w:rPr>
          <w:rStyle w:val="hps"/>
          <w:sz w:val="26"/>
          <w:lang w:val="en-GB"/>
        </w:rPr>
        <w:t>3-7.</w:t>
      </w:r>
    </w:p>
    <w:p w:rsidR="00267B59" w:rsidRDefault="00267B59" w:rsidP="00267B59">
      <w:pPr>
        <w:pStyle w:val="testocapitolo"/>
        <w:rPr>
          <w:sz w:val="26"/>
          <w:lang w:val="en-GB"/>
        </w:rPr>
      </w:pPr>
      <w:r>
        <w:rPr>
          <w:sz w:val="26"/>
          <w:lang w:val="en-GB"/>
        </w:rPr>
        <w:t xml:space="preserve">With 1.5 points, we have [9w↓, 10b, 14(W)], which yields 9-10 and player #14 floats to the next score bracket, which is: </w:t>
      </w:r>
    </w:p>
    <w:p w:rsidR="00267B59" w:rsidRDefault="00267B59" w:rsidP="00267B59">
      <w:pPr>
        <w:pStyle w:val="testocapitolo"/>
        <w:rPr>
          <w:sz w:val="26"/>
          <w:lang w:val="en-GB"/>
        </w:rPr>
      </w:pPr>
      <w:r>
        <w:rPr>
          <w:sz w:val="26"/>
          <w:lang w:val="en-GB"/>
        </w:rPr>
        <w:t>[14(W)][8b↑, 13b↑] (</w:t>
      </w:r>
      <w:r>
        <w:rPr>
          <w:b/>
          <w:bCs/>
          <w:i/>
          <w:iCs/>
          <w:sz w:val="26"/>
          <w:lang w:val="en-GB"/>
        </w:rPr>
        <w:t>X = 0</w:t>
      </w:r>
      <w:r>
        <w:rPr>
          <w:sz w:val="26"/>
          <w:lang w:val="en-GB"/>
        </w:rPr>
        <w:t xml:space="preserve">, </w:t>
      </w:r>
      <w:r>
        <w:rPr>
          <w:b/>
          <w:bCs/>
          <w:i/>
          <w:iCs/>
          <w:sz w:val="26"/>
          <w:lang w:val="en-GB"/>
        </w:rPr>
        <w:t>P = 1, M=1</w:t>
      </w:r>
      <w:r>
        <w:rPr>
          <w:sz w:val="26"/>
          <w:lang w:val="en-GB"/>
        </w:rPr>
        <w:t xml:space="preserve">) - here, all players are compatible. </w:t>
      </w:r>
    </w:p>
    <w:p w:rsidR="00267B59" w:rsidRDefault="00267B59" w:rsidP="00267B59">
      <w:pPr>
        <w:pStyle w:val="testocapitolo"/>
        <w:rPr>
          <w:sz w:val="26"/>
          <w:lang w:val="en-GB"/>
        </w:rPr>
      </w:pPr>
      <w:r>
        <w:rPr>
          <w:sz w:val="26"/>
          <w:lang w:val="en-GB"/>
        </w:rPr>
        <w:t xml:space="preserve">Here, too, the pairing is not immediate, because both players in S2 did just float up, and then should not do it again so soon. To our aid comes the fact that the Rules define criteria </w:t>
      </w:r>
      <w:r>
        <w:rPr>
          <w:i/>
          <w:iCs/>
          <w:sz w:val="26"/>
          <w:lang w:val="en-GB"/>
        </w:rPr>
        <w:t>[B.4]</w:t>
      </w:r>
      <w:r>
        <w:rPr>
          <w:sz w:val="26"/>
          <w:lang w:val="en-GB"/>
        </w:rPr>
        <w:t xml:space="preserve"> to </w:t>
      </w:r>
      <w:r>
        <w:rPr>
          <w:i/>
          <w:iCs/>
          <w:sz w:val="26"/>
          <w:lang w:val="en-GB"/>
        </w:rPr>
        <w:t>[B.6]</w:t>
      </w:r>
      <w:r>
        <w:rPr>
          <w:sz w:val="26"/>
          <w:lang w:val="en-GB"/>
        </w:rPr>
        <w:t xml:space="preserve"> as “relative”, meaning that they must be met to the widest possible extent </w:t>
      </w:r>
      <w:r>
        <w:rPr>
          <w:i/>
          <w:iCs/>
          <w:sz w:val="26"/>
          <w:lang w:val="en-GB"/>
        </w:rPr>
        <w:t>but only by means of exchanges and transpositions</w:t>
      </w:r>
      <w:r>
        <w:rPr>
          <w:sz w:val="26"/>
          <w:lang w:val="en-GB"/>
        </w:rPr>
        <w:t xml:space="preserve"> - whenever enforcing them would make players float, we renounce them and so much the worse! </w:t>
      </w:r>
    </w:p>
    <w:p w:rsidR="00267B59" w:rsidRDefault="00267B59" w:rsidP="00267B59">
      <w:pPr>
        <w:pStyle w:val="testocapitolo"/>
        <w:rPr>
          <w:sz w:val="26"/>
          <w:lang w:val="en-GB"/>
        </w:rPr>
      </w:pPr>
      <w:r>
        <w:rPr>
          <w:sz w:val="26"/>
          <w:lang w:val="en-GB"/>
        </w:rPr>
        <w:t xml:space="preserve">Now, the only way to comply with criterion </w:t>
      </w:r>
      <w:r>
        <w:rPr>
          <w:i/>
          <w:iCs/>
          <w:sz w:val="26"/>
          <w:lang w:val="en-GB"/>
        </w:rPr>
        <w:t>[B.5]</w:t>
      </w:r>
      <w:r>
        <w:rPr>
          <w:sz w:val="26"/>
          <w:lang w:val="en-GB"/>
        </w:rPr>
        <w:t xml:space="preserve"> would be to make all players in the score bracket float – which of course would be an absurd! - hence, this is one of those very situations in which we simply waive this criterion. In short, the pairing must </w:t>
      </w:r>
      <w:r>
        <w:rPr>
          <w:sz w:val="26"/>
          <w:lang w:val="en-GB"/>
        </w:rPr>
        <w:lastRenderedPageBreak/>
        <w:t xml:space="preserve">necessarily take place within this score bracket. The formal way to accomplish this result is basically the same we followed in the case of the previous score bracket: we try all transpositions, obviously without success. After that, since exchanges are not allowed, we can’t help but abandon the criteria of protection for </w:t>
      </w:r>
      <w:proofErr w:type="spellStart"/>
      <w:r>
        <w:rPr>
          <w:sz w:val="26"/>
          <w:lang w:val="en-GB"/>
        </w:rPr>
        <w:t>upfloaters</w:t>
      </w:r>
      <w:proofErr w:type="spellEnd"/>
      <w:r>
        <w:rPr>
          <w:sz w:val="26"/>
          <w:lang w:val="en-GB"/>
        </w:rPr>
        <w:t xml:space="preserve"> </w:t>
      </w:r>
      <w:r>
        <w:rPr>
          <w:i/>
          <w:iCs/>
          <w:sz w:val="26"/>
          <w:lang w:val="en-GB"/>
        </w:rPr>
        <w:t>[B.6]</w:t>
      </w:r>
      <w:r>
        <w:rPr>
          <w:sz w:val="26"/>
          <w:lang w:val="en-GB"/>
        </w:rPr>
        <w:t xml:space="preserve"> and </w:t>
      </w:r>
      <w:r>
        <w:rPr>
          <w:i/>
          <w:iCs/>
          <w:sz w:val="26"/>
          <w:lang w:val="en-GB"/>
        </w:rPr>
        <w:t>[B.5]</w:t>
      </w:r>
      <w:r>
        <w:rPr>
          <w:sz w:val="26"/>
          <w:lang w:val="en-GB"/>
        </w:rPr>
        <w:t xml:space="preserve"> (in that order). Now we obtain the pair 14-8, and the remaining player #13, unpaired, floats to the last and lowest score bracket:</w:t>
      </w:r>
    </w:p>
    <w:p w:rsidR="00267B59" w:rsidRDefault="00267B59" w:rsidP="00267B59">
      <w:pPr>
        <w:pStyle w:val="testocapitolo"/>
        <w:rPr>
          <w:sz w:val="26"/>
          <w:lang w:val="en-GB"/>
        </w:rPr>
      </w:pPr>
      <w:r>
        <w:rPr>
          <w:sz w:val="26"/>
          <w:lang w:val="en-GB"/>
        </w:rPr>
        <w:t>[13b↑][12(W)↓] (</w:t>
      </w:r>
      <w:r>
        <w:rPr>
          <w:b/>
          <w:bCs/>
          <w:i/>
          <w:iCs/>
          <w:sz w:val="26"/>
          <w:lang w:val="en-GB"/>
        </w:rPr>
        <w:t>X = 0</w:t>
      </w:r>
      <w:r>
        <w:rPr>
          <w:sz w:val="26"/>
          <w:lang w:val="en-GB"/>
        </w:rPr>
        <w:t xml:space="preserve">, </w:t>
      </w:r>
      <w:r>
        <w:rPr>
          <w:b/>
          <w:bCs/>
          <w:i/>
          <w:iCs/>
          <w:sz w:val="26"/>
          <w:lang w:val="en-GB"/>
        </w:rPr>
        <w:t>P = 1</w:t>
      </w:r>
      <w:r>
        <w:rPr>
          <w:sz w:val="26"/>
          <w:lang w:val="en-GB"/>
        </w:rPr>
        <w:t xml:space="preserve">). </w:t>
      </w:r>
    </w:p>
    <w:p w:rsidR="00267B59" w:rsidRDefault="00267B59" w:rsidP="00267B59">
      <w:pPr>
        <w:pStyle w:val="testocapitolo"/>
        <w:rPr>
          <w:sz w:val="26"/>
          <w:lang w:val="en-GB"/>
        </w:rPr>
      </w:pPr>
      <w:r>
        <w:rPr>
          <w:sz w:val="26"/>
          <w:lang w:val="en-GB"/>
        </w:rPr>
        <w:t xml:space="preserve">Players #13 and #12 are incompatible (they already played each other) - thus, since #13 is a </w:t>
      </w:r>
      <w:proofErr w:type="spellStart"/>
      <w:r>
        <w:rPr>
          <w:sz w:val="26"/>
          <w:lang w:val="en-GB"/>
        </w:rPr>
        <w:t>downfloater</w:t>
      </w:r>
      <w:proofErr w:type="spellEnd"/>
      <w:r>
        <w:rPr>
          <w:sz w:val="26"/>
          <w:lang w:val="en-GB"/>
        </w:rPr>
        <w:t xml:space="preserve">, we go straight on from step </w:t>
      </w:r>
      <w:r>
        <w:rPr>
          <w:i/>
          <w:iCs/>
          <w:sz w:val="26"/>
          <w:lang w:val="en-GB"/>
        </w:rPr>
        <w:t>[C.1]</w:t>
      </w:r>
      <w:r>
        <w:rPr>
          <w:sz w:val="26"/>
          <w:lang w:val="en-GB"/>
        </w:rPr>
        <w:t xml:space="preserve"> to step </w:t>
      </w:r>
      <w:r>
        <w:rPr>
          <w:i/>
          <w:iCs/>
          <w:sz w:val="26"/>
          <w:lang w:val="en-GB"/>
        </w:rPr>
        <w:t>[C.12]</w:t>
      </w:r>
      <w:r>
        <w:rPr>
          <w:sz w:val="26"/>
          <w:lang w:val="en-GB"/>
        </w:rPr>
        <w:t xml:space="preserve">: we undo the pairing of the previous score bracket, to try and find a new pairing giving a possible opponent for player #12 as </w:t>
      </w:r>
      <w:proofErr w:type="spellStart"/>
      <w:r>
        <w:rPr>
          <w:sz w:val="26"/>
          <w:lang w:val="en-GB"/>
        </w:rPr>
        <w:t>downfloater</w:t>
      </w:r>
      <w:proofErr w:type="spellEnd"/>
      <w:r>
        <w:rPr>
          <w:sz w:val="26"/>
          <w:lang w:val="en-GB"/>
        </w:rPr>
        <w:t>, so allowing us to complete the pairing. That means we must go back to:</w:t>
      </w:r>
    </w:p>
    <w:p w:rsidR="00267B59" w:rsidRDefault="00267B59" w:rsidP="00267B59">
      <w:pPr>
        <w:pStyle w:val="testocapitolo"/>
        <w:rPr>
          <w:sz w:val="26"/>
          <w:lang w:val="en-GB"/>
        </w:rPr>
      </w:pPr>
      <w:r>
        <w:rPr>
          <w:sz w:val="26"/>
          <w:lang w:val="en-GB"/>
        </w:rPr>
        <w:t>[14(W)][8b↑, 13b↑]</w:t>
      </w:r>
    </w:p>
    <w:p w:rsidR="00267B59" w:rsidRDefault="00267B59" w:rsidP="00267B59">
      <w:pPr>
        <w:pStyle w:val="testocapitolo"/>
        <w:rPr>
          <w:sz w:val="26"/>
          <w:lang w:val="en-GB"/>
        </w:rPr>
      </w:pPr>
      <w:r>
        <w:rPr>
          <w:sz w:val="26"/>
          <w:lang w:val="en-GB"/>
        </w:rPr>
        <w:t xml:space="preserve">to try and change the </w:t>
      </w:r>
      <w:proofErr w:type="spellStart"/>
      <w:r>
        <w:rPr>
          <w:sz w:val="26"/>
          <w:lang w:val="en-GB"/>
        </w:rPr>
        <w:t>downfloater</w:t>
      </w:r>
      <w:proofErr w:type="spellEnd"/>
      <w:r>
        <w:rPr>
          <w:sz w:val="26"/>
          <w:lang w:val="en-GB"/>
        </w:rPr>
        <w:t xml:space="preserve">. </w:t>
      </w:r>
      <w:r>
        <w:rPr>
          <w:rStyle w:val="hps"/>
          <w:sz w:val="26"/>
          <w:lang w:val="en-GB"/>
        </w:rPr>
        <w:t>In fact</w:t>
      </w:r>
      <w:r>
        <w:rPr>
          <w:rStyle w:val="shorttext"/>
          <w:sz w:val="26"/>
          <w:lang w:val="en-GB"/>
        </w:rPr>
        <w:t>, this is possible</w:t>
      </w:r>
      <w:r>
        <w:rPr>
          <w:sz w:val="26"/>
          <w:lang w:val="en-GB"/>
        </w:rPr>
        <w:t xml:space="preserve">: we make the pair 14-13, and Mr. #8 ends up in the next score bracket... but player #12 already played with #8 too, so this is not the way to heavens doors either. There are no more possible floaters (player #14 is a </w:t>
      </w:r>
      <w:proofErr w:type="spellStart"/>
      <w:r>
        <w:rPr>
          <w:sz w:val="26"/>
          <w:lang w:val="en-GB"/>
        </w:rPr>
        <w:t>downfloater</w:t>
      </w:r>
      <w:proofErr w:type="spellEnd"/>
      <w:r>
        <w:rPr>
          <w:sz w:val="26"/>
          <w:lang w:val="en-GB"/>
        </w:rPr>
        <w:t xml:space="preserve"> and can’t be moved down again) - therefore we must move on to the next step.</w:t>
      </w:r>
    </w:p>
    <w:p w:rsidR="00267B59" w:rsidRDefault="00267B59" w:rsidP="00267B59">
      <w:pPr>
        <w:pStyle w:val="testocapitolo"/>
        <w:rPr>
          <w:sz w:val="26"/>
          <w:lang w:val="en-GB"/>
        </w:rPr>
      </w:pPr>
      <w:r>
        <w:rPr>
          <w:sz w:val="26"/>
          <w:lang w:val="en-GB"/>
        </w:rPr>
        <w:t xml:space="preserve">Since we are in the lowest score bracket, we still have </w:t>
      </w:r>
      <w:r>
        <w:rPr>
          <w:rStyle w:val="hps"/>
          <w:sz w:val="26"/>
          <w:lang w:val="en-GB"/>
        </w:rPr>
        <w:t>a chance</w:t>
      </w:r>
      <w:r>
        <w:rPr>
          <w:sz w:val="26"/>
          <w:lang w:val="en-GB"/>
        </w:rPr>
        <w:t xml:space="preserve"> - </w:t>
      </w:r>
      <w:r>
        <w:rPr>
          <w:rStyle w:val="hps"/>
          <w:sz w:val="26"/>
          <w:lang w:val="en-GB"/>
        </w:rPr>
        <w:t>our</w:t>
      </w:r>
      <w:r>
        <w:rPr>
          <w:sz w:val="26"/>
          <w:lang w:val="en-GB"/>
        </w:rPr>
        <w:t xml:space="preserve"> </w:t>
      </w:r>
      <w:r>
        <w:rPr>
          <w:rStyle w:val="hps"/>
          <w:sz w:val="26"/>
          <w:lang w:val="en-GB"/>
        </w:rPr>
        <w:t>last resort</w:t>
      </w:r>
      <w:r>
        <w:rPr>
          <w:sz w:val="26"/>
          <w:lang w:val="en-GB"/>
        </w:rPr>
        <w:t xml:space="preserve"> - which is the </w:t>
      </w:r>
      <w:r>
        <w:rPr>
          <w:rStyle w:val="hps"/>
          <w:sz w:val="26"/>
          <w:lang w:val="en-GB"/>
        </w:rPr>
        <w:t>fateful</w:t>
      </w:r>
      <w:r>
        <w:rPr>
          <w:sz w:val="26"/>
          <w:lang w:val="en-GB"/>
        </w:rPr>
        <w:t xml:space="preserve"> </w:t>
      </w:r>
      <w:r>
        <w:rPr>
          <w:rStyle w:val="hpsatn"/>
          <w:i/>
          <w:iCs/>
          <w:sz w:val="26"/>
          <w:lang w:val="en-GB"/>
        </w:rPr>
        <w:t>[</w:t>
      </w:r>
      <w:r>
        <w:rPr>
          <w:i/>
          <w:iCs/>
          <w:sz w:val="26"/>
          <w:lang w:val="en-GB"/>
        </w:rPr>
        <w:t>C.13]</w:t>
      </w:r>
      <w:r>
        <w:rPr>
          <w:sz w:val="26"/>
          <w:lang w:val="en-GB"/>
        </w:rPr>
        <w:t xml:space="preserve">: we </w:t>
      </w:r>
      <w:r>
        <w:rPr>
          <w:rStyle w:val="hps"/>
          <w:sz w:val="26"/>
          <w:lang w:val="en-GB"/>
        </w:rPr>
        <w:t>discard the pairing of the</w:t>
      </w:r>
      <w:r>
        <w:rPr>
          <w:sz w:val="26"/>
          <w:lang w:val="en-GB"/>
        </w:rPr>
        <w:t xml:space="preserve"> </w:t>
      </w:r>
      <w:r>
        <w:rPr>
          <w:rStyle w:val="hps"/>
          <w:sz w:val="26"/>
          <w:lang w:val="en-GB"/>
        </w:rPr>
        <w:t>penultimate score</w:t>
      </w:r>
      <w:r>
        <w:rPr>
          <w:sz w:val="26"/>
          <w:lang w:val="en-GB"/>
        </w:rPr>
        <w:t xml:space="preserve"> bracket </w:t>
      </w:r>
      <w:r>
        <w:rPr>
          <w:rStyle w:val="hps"/>
          <w:sz w:val="26"/>
          <w:lang w:val="en-GB"/>
        </w:rPr>
        <w:t>and</w:t>
      </w:r>
      <w:r>
        <w:rPr>
          <w:sz w:val="26"/>
          <w:lang w:val="en-GB"/>
        </w:rPr>
        <w:t xml:space="preserve"> </w:t>
      </w:r>
      <w:r>
        <w:rPr>
          <w:rStyle w:val="hps"/>
          <w:sz w:val="26"/>
          <w:lang w:val="en-GB"/>
        </w:rPr>
        <w:t>merge this</w:t>
      </w:r>
      <w:r>
        <w:rPr>
          <w:sz w:val="26"/>
          <w:lang w:val="en-GB"/>
        </w:rPr>
        <w:t xml:space="preserve"> </w:t>
      </w:r>
      <w:r>
        <w:rPr>
          <w:rStyle w:val="hps"/>
          <w:sz w:val="26"/>
          <w:lang w:val="en-GB"/>
        </w:rPr>
        <w:t>and the last</w:t>
      </w:r>
      <w:r>
        <w:rPr>
          <w:sz w:val="26"/>
          <w:lang w:val="en-GB"/>
        </w:rPr>
        <w:t xml:space="preserve"> </w:t>
      </w:r>
      <w:r>
        <w:rPr>
          <w:rStyle w:val="hps"/>
          <w:sz w:val="26"/>
          <w:lang w:val="en-GB"/>
        </w:rPr>
        <w:t>in</w:t>
      </w:r>
      <w:r>
        <w:rPr>
          <w:sz w:val="26"/>
          <w:lang w:val="en-GB"/>
        </w:rPr>
        <w:t xml:space="preserve"> </w:t>
      </w:r>
      <w:r>
        <w:rPr>
          <w:rStyle w:val="hps"/>
          <w:sz w:val="26"/>
          <w:lang w:val="en-GB"/>
        </w:rPr>
        <w:t>a single</w:t>
      </w:r>
      <w:r>
        <w:rPr>
          <w:sz w:val="26"/>
          <w:lang w:val="en-GB"/>
        </w:rPr>
        <w:t xml:space="preserve"> </w:t>
      </w:r>
      <w:r>
        <w:rPr>
          <w:rStyle w:val="hps"/>
          <w:sz w:val="26"/>
          <w:u w:val="single"/>
          <w:lang w:val="en-GB"/>
        </w:rPr>
        <w:t>heterogeneous</w:t>
      </w:r>
      <w:r>
        <w:rPr>
          <w:rStyle w:val="hps"/>
          <w:sz w:val="26"/>
          <w:lang w:val="en-GB"/>
        </w:rPr>
        <w:t xml:space="preserve"> score bracket</w:t>
      </w:r>
      <w:r>
        <w:rPr>
          <w:sz w:val="26"/>
          <w:lang w:val="en-GB"/>
        </w:rPr>
        <w:t xml:space="preserve">, whose </w:t>
      </w:r>
      <w:r>
        <w:rPr>
          <w:rStyle w:val="hps"/>
          <w:sz w:val="26"/>
          <w:lang w:val="en-GB"/>
        </w:rPr>
        <w:t>S1</w:t>
      </w:r>
      <w:r>
        <w:rPr>
          <w:sz w:val="26"/>
          <w:lang w:val="en-GB"/>
        </w:rPr>
        <w:t xml:space="preserve"> </w:t>
      </w:r>
      <w:r>
        <w:rPr>
          <w:rStyle w:val="hps"/>
          <w:sz w:val="26"/>
          <w:lang w:val="en-GB"/>
        </w:rPr>
        <w:t xml:space="preserve">shall be </w:t>
      </w:r>
      <w:r>
        <w:rPr>
          <w:rStyle w:val="hpsatn"/>
          <w:sz w:val="26"/>
          <w:lang w:val="en-GB"/>
        </w:rPr>
        <w:t>the last (</w:t>
      </w:r>
      <w:r>
        <w:rPr>
          <w:sz w:val="26"/>
          <w:lang w:val="en-GB"/>
        </w:rPr>
        <w:t xml:space="preserve">highest) </w:t>
      </w:r>
      <w:r>
        <w:rPr>
          <w:rStyle w:val="hps"/>
          <w:sz w:val="26"/>
          <w:lang w:val="en-GB"/>
        </w:rPr>
        <w:t>added score bracket:</w:t>
      </w:r>
    </w:p>
    <w:p w:rsidR="00267B59" w:rsidRDefault="00267B59" w:rsidP="00267B59">
      <w:pPr>
        <w:pStyle w:val="testocapitolo"/>
        <w:rPr>
          <w:sz w:val="26"/>
          <w:lang w:val="en-GB"/>
        </w:rPr>
      </w:pPr>
      <w:r>
        <w:rPr>
          <w:sz w:val="26"/>
          <w:lang w:val="en-GB"/>
        </w:rPr>
        <w:t>{[14(W)][8b↑, 13b↑]}[12(W)↓] (</w:t>
      </w:r>
      <w:r>
        <w:rPr>
          <w:b/>
          <w:bCs/>
          <w:i/>
          <w:iCs/>
          <w:sz w:val="26"/>
          <w:lang w:val="en-GB"/>
        </w:rPr>
        <w:t>X = 0</w:t>
      </w:r>
      <w:r>
        <w:rPr>
          <w:sz w:val="26"/>
          <w:lang w:val="en-GB"/>
        </w:rPr>
        <w:t xml:space="preserve">, </w:t>
      </w:r>
      <w:r>
        <w:rPr>
          <w:b/>
          <w:bCs/>
          <w:i/>
          <w:iCs/>
          <w:sz w:val="26"/>
          <w:lang w:val="en-GB"/>
        </w:rPr>
        <w:t>P = 2</w:t>
      </w:r>
      <w:r>
        <w:rPr>
          <w:sz w:val="26"/>
          <w:lang w:val="en-GB"/>
        </w:rPr>
        <w:t>).</w:t>
      </w:r>
    </w:p>
    <w:p w:rsidR="00267B59" w:rsidRDefault="00267B59" w:rsidP="00267B59">
      <w:pPr>
        <w:pStyle w:val="testocapitolo"/>
        <w:rPr>
          <w:sz w:val="26"/>
          <w:lang w:val="en-GB"/>
        </w:rPr>
      </w:pPr>
      <w:r>
        <w:rPr>
          <w:sz w:val="26"/>
          <w:lang w:val="en-GB"/>
        </w:rPr>
        <w:t xml:space="preserve">In this score bracket, players coming from the upper bracket are a majority (S1 &gt; S2) so </w:t>
      </w:r>
      <w:r>
        <w:rPr>
          <w:i/>
          <w:iCs/>
          <w:sz w:val="26"/>
          <w:lang w:val="en-GB"/>
        </w:rPr>
        <w:t>we should treat it as homogeneous [A.3]</w:t>
      </w:r>
      <w:r>
        <w:rPr>
          <w:sz w:val="26"/>
          <w:lang w:val="en-GB"/>
        </w:rPr>
        <w:t>. Hence, our new score bracket is:</w:t>
      </w:r>
    </w:p>
    <w:p w:rsidR="00267B59" w:rsidRDefault="00267B59" w:rsidP="00267B59">
      <w:pPr>
        <w:pStyle w:val="testocapitolo"/>
        <w:rPr>
          <w:sz w:val="26"/>
          <w:lang w:val="en-GB"/>
        </w:rPr>
      </w:pPr>
      <w:r>
        <w:rPr>
          <w:sz w:val="26"/>
          <w:lang w:val="en-GB"/>
        </w:rPr>
        <w:t>[14(W), 8b↑, 13b↑, 12(W)↓] (</w:t>
      </w:r>
      <w:r>
        <w:rPr>
          <w:b/>
          <w:bCs/>
          <w:i/>
          <w:iCs/>
          <w:sz w:val="26"/>
          <w:lang w:val="en-GB"/>
        </w:rPr>
        <w:t>X = 0</w:t>
      </w:r>
      <w:r>
        <w:rPr>
          <w:sz w:val="26"/>
          <w:lang w:val="en-GB"/>
        </w:rPr>
        <w:t xml:space="preserve">, </w:t>
      </w:r>
      <w:r>
        <w:rPr>
          <w:b/>
          <w:bCs/>
          <w:i/>
          <w:iCs/>
          <w:sz w:val="26"/>
          <w:lang w:val="en-GB"/>
        </w:rPr>
        <w:t>P = 2</w:t>
      </w:r>
      <w:r>
        <w:rPr>
          <w:sz w:val="26"/>
          <w:lang w:val="en-GB"/>
        </w:rPr>
        <w:t>).</w:t>
      </w:r>
    </w:p>
    <w:p w:rsidR="00267B59" w:rsidRDefault="00267B59" w:rsidP="00267B59">
      <w:pPr>
        <w:pStyle w:val="testocapitolo"/>
        <w:rPr>
          <w:sz w:val="26"/>
          <w:lang w:val="en-GB"/>
        </w:rPr>
      </w:pPr>
      <w:r>
        <w:rPr>
          <w:rStyle w:val="hps"/>
          <w:sz w:val="26"/>
          <w:lang w:val="en-GB"/>
        </w:rPr>
        <w:t>With this new</w:t>
      </w:r>
      <w:r>
        <w:rPr>
          <w:sz w:val="26"/>
          <w:lang w:val="en-GB"/>
        </w:rPr>
        <w:t xml:space="preserve"> </w:t>
      </w:r>
      <w:r>
        <w:rPr>
          <w:rStyle w:val="hps"/>
          <w:sz w:val="26"/>
          <w:lang w:val="en-GB"/>
        </w:rPr>
        <w:t>score bracket, we will have to</w:t>
      </w:r>
      <w:r>
        <w:rPr>
          <w:sz w:val="26"/>
          <w:lang w:val="en-GB"/>
        </w:rPr>
        <w:t xml:space="preserve"> </w:t>
      </w:r>
      <w:r>
        <w:rPr>
          <w:rStyle w:val="hps"/>
          <w:sz w:val="26"/>
          <w:lang w:val="en-GB"/>
        </w:rPr>
        <w:t>repeat</w:t>
      </w:r>
      <w:r>
        <w:rPr>
          <w:sz w:val="26"/>
          <w:lang w:val="en-GB"/>
        </w:rPr>
        <w:t xml:space="preserve"> </w:t>
      </w:r>
      <w:r>
        <w:rPr>
          <w:rStyle w:val="hps"/>
          <w:sz w:val="26"/>
          <w:lang w:val="en-GB"/>
        </w:rPr>
        <w:t>all the usual</w:t>
      </w:r>
      <w:r>
        <w:rPr>
          <w:sz w:val="26"/>
          <w:lang w:val="en-GB"/>
        </w:rPr>
        <w:t xml:space="preserve"> </w:t>
      </w:r>
      <w:r>
        <w:rPr>
          <w:rStyle w:val="hps"/>
          <w:sz w:val="26"/>
          <w:lang w:val="en-GB"/>
        </w:rPr>
        <w:t>attempts</w:t>
      </w:r>
      <w:r>
        <w:rPr>
          <w:sz w:val="26"/>
          <w:lang w:val="en-GB"/>
        </w:rPr>
        <w:t xml:space="preserve">. We start </w:t>
      </w:r>
      <w:r>
        <w:rPr>
          <w:rStyle w:val="hps"/>
          <w:sz w:val="26"/>
          <w:lang w:val="en-GB"/>
        </w:rPr>
        <w:t>from</w:t>
      </w:r>
      <w:r>
        <w:rPr>
          <w:sz w:val="26"/>
          <w:lang w:val="en-GB"/>
        </w:rPr>
        <w:t>:</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lastRenderedPageBreak/>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13b↑</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8b↑</w:t>
            </w: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Players 8-12 are incompatible, because they already played each other </w:t>
      </w:r>
      <w:r>
        <w:rPr>
          <w:i/>
          <w:iCs/>
          <w:sz w:val="26"/>
          <w:lang w:val="en-GB"/>
        </w:rPr>
        <w:t>[B.1]</w:t>
      </w:r>
      <w:r>
        <w:rPr>
          <w:sz w:val="26"/>
          <w:lang w:val="en-GB"/>
        </w:rPr>
        <w:t xml:space="preserve">, so we will move on to the first transposition </w:t>
      </w:r>
      <w:r>
        <w:rPr>
          <w:i/>
          <w:iCs/>
          <w:sz w:val="26"/>
          <w:lang w:val="en-GB"/>
        </w:rPr>
        <w:t>[C.7]</w:t>
      </w:r>
      <w:r>
        <w:rPr>
          <w:sz w:val="26"/>
          <w:lang w:val="en-GB"/>
        </w:rPr>
        <w:t xml:space="preserve">: </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8b↑</w:t>
            </w: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13b↑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This doesn’t work either, because of the too many disregarded colour preferences. We want to try an exchange </w:t>
      </w:r>
      <w:r>
        <w:rPr>
          <w:i/>
          <w:iCs/>
          <w:sz w:val="26"/>
          <w:lang w:val="en-GB"/>
        </w:rPr>
        <w:t>[C.8]</w:t>
      </w:r>
      <w:r>
        <w:rPr>
          <w:sz w:val="26"/>
          <w:lang w:val="en-GB"/>
        </w:rPr>
        <w:t xml:space="preserve">: </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14(W)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8b↑</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 xml:space="preserve"> 13b↑</w:t>
            </w: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noProof/>
                <w:sz w:val="22"/>
                <w:lang w:val="en-GB"/>
              </w:rPr>
            </w:pPr>
            <w:r>
              <w:rPr>
                <w:rFonts w:ascii="Courier New" w:hAnsi="Courier New" w:cs="Courier New"/>
                <w:noProof/>
                <w:sz w:val="22"/>
                <w:lang w:val="en-GB"/>
              </w:rPr>
              <w:t>12(W)↓</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sz w:val="26"/>
          <w:lang w:val="en-GB"/>
        </w:rPr>
        <w:t xml:space="preserve">and start again. Once again we can’t accomplish a pairing, because players 13-12 are incompatible, so we try the transposition </w:t>
      </w:r>
      <w:r>
        <w:rPr>
          <w:i/>
          <w:iCs/>
          <w:sz w:val="26"/>
          <w:lang w:val="en-GB"/>
        </w:rPr>
        <w:t>[C.7]</w:t>
      </w:r>
      <w:r>
        <w:rPr>
          <w:sz w:val="26"/>
          <w:lang w:val="en-GB"/>
        </w:rPr>
        <w:t>:</w:t>
      </w:r>
    </w:p>
    <w:tbl>
      <w:tblPr>
        <w:tblW w:w="2835" w:type="dxa"/>
        <w:jc w:val="center"/>
        <w:tblInd w:w="426" w:type="dxa"/>
        <w:tblCellMar>
          <w:left w:w="70" w:type="dxa"/>
          <w:right w:w="70" w:type="dxa"/>
        </w:tblCellMar>
        <w:tblLook w:val="04A0" w:firstRow="1" w:lastRow="0" w:firstColumn="1" w:lastColumn="0" w:noHBand="0" w:noVBand="1"/>
      </w:tblPr>
      <w:tblGrid>
        <w:gridCol w:w="1418"/>
        <w:gridCol w:w="1417"/>
      </w:tblGrid>
      <w:tr w:rsidR="00267B59" w:rsidRPr="00267B59" w:rsidTr="00267B59">
        <w:trPr>
          <w:jc w:val="center"/>
        </w:trPr>
        <w:tc>
          <w:tcPr>
            <w:tcW w:w="1418" w:type="dxa"/>
            <w:tcBorders>
              <w:top w:val="nil"/>
              <w:left w:val="nil"/>
              <w:bottom w:val="single" w:sz="4" w:space="0" w:color="auto"/>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S1</w:t>
            </w:r>
          </w:p>
        </w:tc>
        <w:tc>
          <w:tcPr>
            <w:tcW w:w="1417" w:type="dxa"/>
            <w:tcBorders>
              <w:top w:val="nil"/>
              <w:left w:val="single" w:sz="4" w:space="0" w:color="auto"/>
              <w:bottom w:val="single" w:sz="4" w:space="0" w:color="auto"/>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S2</w:t>
            </w:r>
          </w:p>
        </w:tc>
      </w:tr>
      <w:tr w:rsidR="00267B59" w:rsidRPr="00267B59" w:rsidTr="00267B59">
        <w:trPr>
          <w:jc w:val="center"/>
        </w:trPr>
        <w:tc>
          <w:tcPr>
            <w:tcW w:w="1418" w:type="dxa"/>
            <w:tcBorders>
              <w:top w:val="single" w:sz="4" w:space="0" w:color="auto"/>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14(W)</w:t>
            </w:r>
          </w:p>
        </w:tc>
        <w:tc>
          <w:tcPr>
            <w:tcW w:w="1417" w:type="dxa"/>
            <w:tcBorders>
              <w:top w:val="single" w:sz="4" w:space="0" w:color="auto"/>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12(W)↓</w:t>
            </w:r>
          </w:p>
        </w:tc>
      </w:tr>
      <w:tr w:rsidR="00267B59" w:rsidRPr="00267B59" w:rsidTr="00267B59">
        <w:trPr>
          <w:jc w:val="center"/>
        </w:trPr>
        <w:tc>
          <w:tcPr>
            <w:tcW w:w="1418" w:type="dxa"/>
            <w:tcBorders>
              <w:top w:val="nil"/>
              <w:left w:val="nil"/>
              <w:bottom w:val="nil"/>
              <w:right w:val="single" w:sz="4" w:space="0" w:color="auto"/>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 xml:space="preserve"> 13b↑</w:t>
            </w:r>
          </w:p>
        </w:tc>
        <w:tc>
          <w:tcPr>
            <w:tcW w:w="1417" w:type="dxa"/>
            <w:tcBorders>
              <w:top w:val="nil"/>
              <w:left w:val="single" w:sz="4" w:space="0" w:color="auto"/>
              <w:bottom w:val="nil"/>
              <w:right w:val="nil"/>
            </w:tcBorders>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8b↑</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rPr>
          <w:sz w:val="26"/>
          <w:lang w:val="en-GB"/>
        </w:rPr>
      </w:pPr>
      <w:r>
        <w:rPr>
          <w:rStyle w:val="hps"/>
          <w:sz w:val="26"/>
          <w:lang w:val="en-GB"/>
        </w:rPr>
        <w:t>Unfortunately,</w:t>
      </w:r>
      <w:r>
        <w:rPr>
          <w:sz w:val="26"/>
          <w:lang w:val="en-GB"/>
        </w:rPr>
        <w:t xml:space="preserve"> </w:t>
      </w:r>
      <w:r>
        <w:rPr>
          <w:rStyle w:val="hps"/>
          <w:sz w:val="26"/>
          <w:lang w:val="en-GB"/>
        </w:rPr>
        <w:t>we already</w:t>
      </w:r>
      <w:r>
        <w:rPr>
          <w:sz w:val="26"/>
          <w:lang w:val="en-GB"/>
        </w:rPr>
        <w:t xml:space="preserve"> </w:t>
      </w:r>
      <w:r>
        <w:rPr>
          <w:rStyle w:val="hps"/>
          <w:sz w:val="26"/>
          <w:lang w:val="en-GB"/>
        </w:rPr>
        <w:t>tried</w:t>
      </w:r>
      <w:r>
        <w:rPr>
          <w:sz w:val="26"/>
          <w:lang w:val="en-GB"/>
        </w:rPr>
        <w:t xml:space="preserve"> </w:t>
      </w:r>
      <w:r>
        <w:rPr>
          <w:rStyle w:val="hps"/>
          <w:sz w:val="26"/>
          <w:lang w:val="en-GB"/>
        </w:rPr>
        <w:t>this</w:t>
      </w:r>
      <w:r>
        <w:rPr>
          <w:sz w:val="26"/>
          <w:lang w:val="en-GB"/>
        </w:rPr>
        <w:t xml:space="preserve">, </w:t>
      </w:r>
      <w:r>
        <w:rPr>
          <w:rStyle w:val="hps"/>
          <w:sz w:val="26"/>
          <w:lang w:val="en-GB"/>
        </w:rPr>
        <w:t>and</w:t>
      </w:r>
      <w:r>
        <w:rPr>
          <w:sz w:val="26"/>
          <w:lang w:val="en-GB"/>
        </w:rPr>
        <w:t xml:space="preserve"> </w:t>
      </w:r>
      <w:r>
        <w:rPr>
          <w:rStyle w:val="hps"/>
          <w:sz w:val="26"/>
          <w:lang w:val="en-GB"/>
        </w:rPr>
        <w:t>it does not work</w:t>
      </w:r>
      <w:r>
        <w:rPr>
          <w:sz w:val="26"/>
          <w:lang w:val="en-GB"/>
        </w:rPr>
        <w:t xml:space="preserve">. </w:t>
      </w:r>
      <w:r>
        <w:rPr>
          <w:rStyle w:val="hps"/>
          <w:sz w:val="26"/>
          <w:lang w:val="en-GB"/>
        </w:rPr>
        <w:t>Since moving player #14 would only repeat already discarded pairings without producing any new ones, there are no</w:t>
      </w:r>
      <w:r>
        <w:rPr>
          <w:sz w:val="26"/>
          <w:lang w:val="en-GB"/>
        </w:rPr>
        <w:t xml:space="preserve"> more possible </w:t>
      </w:r>
      <w:r>
        <w:rPr>
          <w:rStyle w:val="hps"/>
          <w:sz w:val="26"/>
          <w:lang w:val="en-GB"/>
        </w:rPr>
        <w:t>exchanges</w:t>
      </w:r>
      <w:r>
        <w:rPr>
          <w:sz w:val="26"/>
          <w:lang w:val="en-GB"/>
        </w:rPr>
        <w:t xml:space="preserve"> </w:t>
      </w:r>
      <w:r>
        <w:rPr>
          <w:rStyle w:val="hps"/>
          <w:sz w:val="26"/>
          <w:lang w:val="en-GB"/>
        </w:rPr>
        <w:t>or</w:t>
      </w:r>
      <w:r>
        <w:rPr>
          <w:sz w:val="26"/>
          <w:lang w:val="en-GB"/>
        </w:rPr>
        <w:t xml:space="preserve"> </w:t>
      </w:r>
      <w:r>
        <w:rPr>
          <w:rStyle w:val="hps"/>
          <w:sz w:val="26"/>
          <w:lang w:val="en-GB"/>
        </w:rPr>
        <w:t>transpositions</w:t>
      </w:r>
      <w:r>
        <w:rPr>
          <w:sz w:val="26"/>
          <w:lang w:val="en-GB"/>
        </w:rPr>
        <w:t xml:space="preserve">. </w:t>
      </w:r>
    </w:p>
    <w:p w:rsidR="00267B59" w:rsidRDefault="00267B59" w:rsidP="00267B59">
      <w:pPr>
        <w:pStyle w:val="testocapitolo"/>
        <w:rPr>
          <w:rStyle w:val="hps"/>
        </w:rPr>
      </w:pPr>
      <w:r>
        <w:rPr>
          <w:rStyle w:val="hps"/>
          <w:sz w:val="26"/>
          <w:lang w:val="en-GB"/>
        </w:rPr>
        <w:t>To summarize:</w:t>
      </w:r>
      <w:r>
        <w:rPr>
          <w:sz w:val="26"/>
          <w:lang w:val="en-GB"/>
        </w:rPr>
        <w:t xml:space="preserve"> </w:t>
      </w:r>
      <w:r>
        <w:rPr>
          <w:rStyle w:val="hps"/>
          <w:sz w:val="26"/>
          <w:lang w:val="en-GB"/>
        </w:rPr>
        <w:t>the only</w:t>
      </w:r>
      <w:r>
        <w:rPr>
          <w:sz w:val="26"/>
          <w:lang w:val="en-GB"/>
        </w:rPr>
        <w:t xml:space="preserve"> </w:t>
      </w:r>
      <w:r>
        <w:rPr>
          <w:rStyle w:val="hps"/>
          <w:sz w:val="26"/>
          <w:lang w:val="en-GB"/>
        </w:rPr>
        <w:t>compatible</w:t>
      </w:r>
      <w:r>
        <w:rPr>
          <w:sz w:val="26"/>
          <w:lang w:val="en-GB"/>
        </w:rPr>
        <w:t xml:space="preserve"> </w:t>
      </w:r>
      <w:r>
        <w:rPr>
          <w:rStyle w:val="hpsalt-edited"/>
          <w:sz w:val="26"/>
          <w:lang w:val="en-GB"/>
        </w:rPr>
        <w:t>pairing</w:t>
      </w:r>
      <w:r>
        <w:rPr>
          <w:sz w:val="26"/>
          <w:lang w:val="en-GB"/>
        </w:rPr>
        <w:t xml:space="preserve"> </w:t>
      </w:r>
      <w:r>
        <w:rPr>
          <w:rStyle w:val="hps"/>
          <w:sz w:val="26"/>
          <w:lang w:val="en-GB"/>
        </w:rPr>
        <w:t>we found is</w:t>
      </w:r>
      <w:r>
        <w:rPr>
          <w:sz w:val="26"/>
          <w:lang w:val="en-GB"/>
        </w:rPr>
        <w:t xml:space="preserve"> </w:t>
      </w:r>
      <w:r>
        <w:rPr>
          <w:rStyle w:val="hps"/>
          <w:sz w:val="26"/>
          <w:lang w:val="en-GB"/>
        </w:rPr>
        <w:t>14-12</w:t>
      </w:r>
      <w:r>
        <w:rPr>
          <w:sz w:val="26"/>
          <w:lang w:val="en-GB"/>
        </w:rPr>
        <w:t xml:space="preserve">, </w:t>
      </w:r>
      <w:r>
        <w:rPr>
          <w:rStyle w:val="hps"/>
          <w:sz w:val="26"/>
          <w:lang w:val="en-GB"/>
        </w:rPr>
        <w:t>13-8</w:t>
      </w:r>
      <w:r>
        <w:rPr>
          <w:sz w:val="26"/>
          <w:lang w:val="en-GB"/>
        </w:rPr>
        <w:t xml:space="preserve">, </w:t>
      </w:r>
      <w:r>
        <w:rPr>
          <w:rStyle w:val="hps"/>
          <w:sz w:val="26"/>
          <w:lang w:val="en-GB"/>
        </w:rPr>
        <w:t>which</w:t>
      </w:r>
      <w:r>
        <w:rPr>
          <w:sz w:val="26"/>
          <w:lang w:val="en-GB"/>
        </w:rPr>
        <w:t xml:space="preserve"> </w:t>
      </w:r>
      <w:r>
        <w:rPr>
          <w:rStyle w:val="hps"/>
          <w:sz w:val="26"/>
          <w:lang w:val="en-GB"/>
        </w:rPr>
        <w:t>apparently violates</w:t>
      </w:r>
      <w:r>
        <w:rPr>
          <w:sz w:val="26"/>
          <w:lang w:val="en-GB"/>
        </w:rPr>
        <w:t xml:space="preserve"> </w:t>
      </w:r>
      <w:r>
        <w:rPr>
          <w:rStyle w:val="hps"/>
          <w:sz w:val="26"/>
          <w:lang w:val="en-GB"/>
        </w:rPr>
        <w:t>the criterion for</w:t>
      </w:r>
      <w:r>
        <w:rPr>
          <w:sz w:val="26"/>
          <w:lang w:val="en-GB"/>
        </w:rPr>
        <w:t xml:space="preserve"> </w:t>
      </w:r>
      <w:r>
        <w:rPr>
          <w:rStyle w:val="hps"/>
          <w:sz w:val="26"/>
          <w:lang w:val="en-GB"/>
        </w:rPr>
        <w:t>colour optimization</w:t>
      </w:r>
      <w:r>
        <w:rPr>
          <w:sz w:val="26"/>
          <w:lang w:val="en-GB"/>
        </w:rPr>
        <w:t xml:space="preserve"> </w:t>
      </w:r>
      <w:r>
        <w:rPr>
          <w:rStyle w:val="hpsatn"/>
          <w:i/>
          <w:iCs/>
          <w:sz w:val="26"/>
          <w:lang w:val="en-GB"/>
        </w:rPr>
        <w:t>[</w:t>
      </w:r>
      <w:r>
        <w:rPr>
          <w:i/>
          <w:iCs/>
          <w:sz w:val="26"/>
          <w:lang w:val="en-GB"/>
        </w:rPr>
        <w:t>B.4]</w:t>
      </w:r>
      <w:r>
        <w:rPr>
          <w:sz w:val="26"/>
          <w:lang w:val="en-GB"/>
        </w:rPr>
        <w:t xml:space="preserve"> - </w:t>
      </w:r>
      <w:r>
        <w:rPr>
          <w:rStyle w:val="hps"/>
          <w:sz w:val="26"/>
          <w:lang w:val="en-GB"/>
        </w:rPr>
        <w:t>less obvious is</w:t>
      </w:r>
      <w:r>
        <w:rPr>
          <w:sz w:val="26"/>
          <w:lang w:val="en-GB"/>
        </w:rPr>
        <w:t xml:space="preserve"> </w:t>
      </w:r>
      <w:r>
        <w:rPr>
          <w:rStyle w:val="hps"/>
          <w:sz w:val="26"/>
          <w:lang w:val="en-GB"/>
        </w:rPr>
        <w:t>the fact that it</w:t>
      </w:r>
      <w:r>
        <w:rPr>
          <w:sz w:val="26"/>
          <w:lang w:val="en-GB"/>
        </w:rPr>
        <w:t xml:space="preserve"> </w:t>
      </w:r>
      <w:r>
        <w:rPr>
          <w:rStyle w:val="hps"/>
          <w:sz w:val="26"/>
          <w:lang w:val="en-GB"/>
        </w:rPr>
        <w:t>also</w:t>
      </w:r>
      <w:r>
        <w:rPr>
          <w:sz w:val="26"/>
          <w:lang w:val="en-GB"/>
        </w:rPr>
        <w:t xml:space="preserve"> </w:t>
      </w:r>
      <w:r>
        <w:rPr>
          <w:rStyle w:val="hps"/>
          <w:sz w:val="26"/>
          <w:lang w:val="en-GB"/>
        </w:rPr>
        <w:t>violates</w:t>
      </w:r>
      <w:r>
        <w:rPr>
          <w:sz w:val="26"/>
          <w:lang w:val="en-GB"/>
        </w:rPr>
        <w:t xml:space="preserve"> </w:t>
      </w:r>
      <w:r>
        <w:rPr>
          <w:rStyle w:val="hps"/>
          <w:sz w:val="26"/>
          <w:lang w:val="en-GB"/>
        </w:rPr>
        <w:t>the principle of</w:t>
      </w:r>
      <w:r>
        <w:rPr>
          <w:sz w:val="26"/>
          <w:lang w:val="en-GB"/>
        </w:rPr>
        <w:t xml:space="preserve"> </w:t>
      </w:r>
      <w:r>
        <w:rPr>
          <w:rStyle w:val="hps"/>
          <w:sz w:val="26"/>
          <w:lang w:val="en-GB"/>
        </w:rPr>
        <w:t>minimization of</w:t>
      </w:r>
      <w:r>
        <w:rPr>
          <w:sz w:val="26"/>
          <w:lang w:val="en-GB"/>
        </w:rPr>
        <w:t xml:space="preserve"> </w:t>
      </w:r>
      <w:r>
        <w:rPr>
          <w:rStyle w:val="hps"/>
          <w:sz w:val="26"/>
          <w:lang w:val="en-GB"/>
        </w:rPr>
        <w:t>differences in</w:t>
      </w:r>
      <w:r>
        <w:rPr>
          <w:sz w:val="26"/>
          <w:lang w:val="en-GB"/>
        </w:rPr>
        <w:t xml:space="preserve"> </w:t>
      </w:r>
      <w:r>
        <w:rPr>
          <w:rStyle w:val="hps"/>
          <w:sz w:val="26"/>
          <w:lang w:val="en-GB"/>
        </w:rPr>
        <w:t>score</w:t>
      </w:r>
      <w:r>
        <w:rPr>
          <w:sz w:val="26"/>
          <w:lang w:val="en-GB"/>
        </w:rPr>
        <w:t xml:space="preserve"> </w:t>
      </w:r>
      <w:r>
        <w:rPr>
          <w:rStyle w:val="hpsatn"/>
          <w:i/>
          <w:iCs/>
          <w:sz w:val="26"/>
          <w:lang w:val="en-GB"/>
        </w:rPr>
        <w:t>[</w:t>
      </w:r>
      <w:r>
        <w:rPr>
          <w:i/>
          <w:iCs/>
          <w:sz w:val="26"/>
          <w:lang w:val="en-GB"/>
        </w:rPr>
        <w:t>B.3]</w:t>
      </w:r>
      <w:r>
        <w:rPr>
          <w:sz w:val="26"/>
          <w:lang w:val="en-GB"/>
        </w:rPr>
        <w:t xml:space="preserve">, as well as </w:t>
      </w:r>
      <w:r>
        <w:rPr>
          <w:rStyle w:val="hps"/>
          <w:sz w:val="26"/>
          <w:lang w:val="en-GB"/>
        </w:rPr>
        <w:t>the indication</w:t>
      </w:r>
      <w:r>
        <w:rPr>
          <w:sz w:val="26"/>
          <w:lang w:val="en-GB"/>
        </w:rPr>
        <w:t xml:space="preserve"> </w:t>
      </w:r>
      <w:r>
        <w:rPr>
          <w:rStyle w:val="hps"/>
          <w:sz w:val="26"/>
          <w:lang w:val="en-GB"/>
        </w:rPr>
        <w:t>to treat</w:t>
      </w:r>
      <w:r>
        <w:rPr>
          <w:sz w:val="26"/>
          <w:lang w:val="en-GB"/>
        </w:rPr>
        <w:t xml:space="preserve"> </w:t>
      </w:r>
      <w:r>
        <w:rPr>
          <w:rStyle w:val="hps"/>
          <w:sz w:val="26"/>
          <w:lang w:val="en-GB"/>
        </w:rPr>
        <w:t>strong preferences</w:t>
      </w:r>
      <w:r>
        <w:rPr>
          <w:sz w:val="26"/>
          <w:lang w:val="en-GB"/>
        </w:rPr>
        <w:t xml:space="preserve"> </w:t>
      </w:r>
      <w:r>
        <w:rPr>
          <w:rStyle w:val="hps"/>
          <w:sz w:val="26"/>
          <w:lang w:val="en-GB"/>
        </w:rPr>
        <w:t>in</w:t>
      </w:r>
      <w:r>
        <w:rPr>
          <w:sz w:val="26"/>
          <w:lang w:val="en-GB"/>
        </w:rPr>
        <w:t xml:space="preserve"> </w:t>
      </w:r>
      <w:r>
        <w:rPr>
          <w:rStyle w:val="hps"/>
          <w:sz w:val="26"/>
          <w:lang w:val="en-GB"/>
        </w:rPr>
        <w:t>odd</w:t>
      </w:r>
      <w:r>
        <w:rPr>
          <w:sz w:val="26"/>
          <w:lang w:val="en-GB"/>
        </w:rPr>
        <w:t xml:space="preserve"> </w:t>
      </w:r>
      <w:r>
        <w:rPr>
          <w:rStyle w:val="hps"/>
          <w:sz w:val="26"/>
          <w:lang w:val="en-GB"/>
        </w:rPr>
        <w:t>numbered rounds</w:t>
      </w:r>
      <w:r>
        <w:rPr>
          <w:sz w:val="26"/>
          <w:lang w:val="en-GB"/>
        </w:rPr>
        <w:t xml:space="preserve"> </w:t>
      </w:r>
      <w:r>
        <w:rPr>
          <w:rStyle w:val="hps"/>
          <w:sz w:val="26"/>
          <w:lang w:val="en-GB"/>
        </w:rPr>
        <w:t>as if they were</w:t>
      </w:r>
      <w:r>
        <w:rPr>
          <w:sz w:val="26"/>
          <w:lang w:val="en-GB"/>
        </w:rPr>
        <w:t xml:space="preserve"> </w:t>
      </w:r>
      <w:r>
        <w:rPr>
          <w:rStyle w:val="hps"/>
          <w:sz w:val="26"/>
          <w:lang w:val="en-GB"/>
        </w:rPr>
        <w:t>absolute</w:t>
      </w:r>
      <w:r>
        <w:rPr>
          <w:sz w:val="26"/>
          <w:lang w:val="en-GB"/>
        </w:rPr>
        <w:t xml:space="preserve"> </w:t>
      </w:r>
      <w:r>
        <w:rPr>
          <w:rStyle w:val="hpsatn"/>
          <w:i/>
          <w:iCs/>
          <w:sz w:val="26"/>
          <w:lang w:val="en-GB"/>
        </w:rPr>
        <w:t>[</w:t>
      </w:r>
      <w:r>
        <w:rPr>
          <w:i/>
          <w:iCs/>
          <w:sz w:val="26"/>
          <w:lang w:val="en-GB"/>
        </w:rPr>
        <w:t>A.7.d]</w:t>
      </w:r>
      <w:r>
        <w:rPr>
          <w:sz w:val="26"/>
          <w:lang w:val="en-GB"/>
        </w:rPr>
        <w:t xml:space="preserve"> - </w:t>
      </w:r>
      <w:r>
        <w:rPr>
          <w:rStyle w:val="hps"/>
          <w:sz w:val="26"/>
          <w:lang w:val="en-GB"/>
        </w:rPr>
        <w:t>and therefore</w:t>
      </w:r>
      <w:r>
        <w:rPr>
          <w:sz w:val="26"/>
          <w:lang w:val="en-GB"/>
        </w:rPr>
        <w:t xml:space="preserve"> </w:t>
      </w:r>
      <w:r>
        <w:rPr>
          <w:rStyle w:val="hps"/>
          <w:sz w:val="26"/>
          <w:lang w:val="en-GB"/>
        </w:rPr>
        <w:t>we ought to drop it.</w:t>
      </w:r>
    </w:p>
    <w:p w:rsidR="00267B59" w:rsidRDefault="00267B59" w:rsidP="00267B59">
      <w:pPr>
        <w:pStyle w:val="testocapitolo"/>
      </w:pPr>
      <w:r>
        <w:rPr>
          <w:sz w:val="26"/>
          <w:lang w:val="en-GB"/>
        </w:rPr>
        <w:t xml:space="preserve">We get then to </w:t>
      </w:r>
      <w:r>
        <w:rPr>
          <w:i/>
          <w:sz w:val="26"/>
          <w:lang w:val="en-GB"/>
        </w:rPr>
        <w:t>[C.10]</w:t>
      </w:r>
      <w:r>
        <w:rPr>
          <w:sz w:val="26"/>
          <w:lang w:val="en-GB"/>
        </w:rPr>
        <w:t xml:space="preserve">, in which we lower pairing requirements; in the present case, we shall get as far as applying </w:t>
      </w:r>
      <w:r>
        <w:rPr>
          <w:i/>
          <w:sz w:val="26"/>
          <w:lang w:val="en-GB"/>
        </w:rPr>
        <w:t>[C.10.f]</w:t>
      </w:r>
      <w:r>
        <w:rPr>
          <w:sz w:val="26"/>
          <w:lang w:val="en-GB"/>
        </w:rPr>
        <w:t xml:space="preserve"> to let us ignore </w:t>
      </w:r>
      <w:r>
        <w:rPr>
          <w:i/>
          <w:sz w:val="26"/>
          <w:lang w:val="en-GB"/>
        </w:rPr>
        <w:t>[A.7.d]</w:t>
      </w:r>
      <w:r>
        <w:rPr>
          <w:sz w:val="26"/>
          <w:lang w:val="en-GB"/>
        </w:rPr>
        <w:t xml:space="preserve"> - but even this isn’t enough! We have also to apply (twice!) </w:t>
      </w:r>
      <w:r>
        <w:rPr>
          <w:i/>
          <w:sz w:val="26"/>
          <w:lang w:val="en-GB"/>
        </w:rPr>
        <w:t>[C.10.e]</w:t>
      </w:r>
      <w:r>
        <w:rPr>
          <w:sz w:val="26"/>
          <w:lang w:val="en-GB"/>
        </w:rPr>
        <w:t>, to override</w:t>
      </w:r>
      <w:r>
        <w:rPr>
          <w:i/>
          <w:sz w:val="26"/>
          <w:lang w:val="en-GB"/>
        </w:rPr>
        <w:t xml:space="preserve"> [B.4]</w:t>
      </w:r>
      <w:r>
        <w:rPr>
          <w:sz w:val="26"/>
          <w:lang w:val="en-GB"/>
        </w:rPr>
        <w:t xml:space="preserve">, thus accepting the colours mismatch. At last, the pairing becomes legal, and we can accept it. </w:t>
      </w:r>
    </w:p>
    <w:p w:rsidR="00267B59" w:rsidRDefault="00267B59" w:rsidP="00267B59">
      <w:pPr>
        <w:pStyle w:val="testocapitolo"/>
        <w:rPr>
          <w:sz w:val="26"/>
          <w:lang w:val="en-GB"/>
        </w:rPr>
      </w:pPr>
      <w:r>
        <w:rPr>
          <w:sz w:val="26"/>
          <w:lang w:val="en-GB"/>
        </w:rPr>
        <w:lastRenderedPageBreak/>
        <w:t xml:space="preserve">This pairing might seem a bit odd, but we ought to remember that, </w:t>
      </w:r>
      <w:r>
        <w:rPr>
          <w:rStyle w:val="hps"/>
          <w:sz w:val="26"/>
          <w:lang w:val="en-GB"/>
        </w:rPr>
        <w:t>to</w:t>
      </w:r>
      <w:r>
        <w:rPr>
          <w:sz w:val="26"/>
          <w:lang w:val="en-GB"/>
        </w:rPr>
        <w:t xml:space="preserve"> </w:t>
      </w:r>
      <w:r>
        <w:rPr>
          <w:rStyle w:val="hps"/>
          <w:sz w:val="26"/>
          <w:lang w:val="en-GB"/>
        </w:rPr>
        <w:t>fulfil any relative criteria</w:t>
      </w:r>
      <w:r>
        <w:rPr>
          <w:sz w:val="26"/>
          <w:lang w:val="en-GB"/>
        </w:rPr>
        <w:t xml:space="preserve">, we can </w:t>
      </w:r>
      <w:r>
        <w:rPr>
          <w:rStyle w:val="hps"/>
          <w:sz w:val="26"/>
          <w:lang w:val="en-GB"/>
        </w:rPr>
        <w:t>perform</w:t>
      </w:r>
      <w:r>
        <w:rPr>
          <w:sz w:val="26"/>
          <w:lang w:val="en-GB"/>
        </w:rPr>
        <w:t xml:space="preserve"> </w:t>
      </w:r>
      <w:r>
        <w:rPr>
          <w:rStyle w:val="hps"/>
          <w:sz w:val="26"/>
          <w:lang w:val="en-GB"/>
        </w:rPr>
        <w:t>transpositions</w:t>
      </w:r>
      <w:r>
        <w:rPr>
          <w:sz w:val="26"/>
          <w:lang w:val="en-GB"/>
        </w:rPr>
        <w:t xml:space="preserve"> </w:t>
      </w:r>
      <w:r>
        <w:rPr>
          <w:rStyle w:val="hps"/>
          <w:sz w:val="26"/>
          <w:lang w:val="en-GB"/>
        </w:rPr>
        <w:t>and</w:t>
      </w:r>
      <w:r>
        <w:rPr>
          <w:sz w:val="26"/>
          <w:lang w:val="en-GB"/>
        </w:rPr>
        <w:t xml:space="preserve"> </w:t>
      </w:r>
      <w:r>
        <w:rPr>
          <w:rStyle w:val="hpsalt-edited"/>
          <w:sz w:val="26"/>
          <w:lang w:val="en-GB"/>
        </w:rPr>
        <w:t>exchanges</w:t>
      </w:r>
      <w:r>
        <w:rPr>
          <w:sz w:val="26"/>
          <w:lang w:val="en-GB"/>
        </w:rPr>
        <w:t xml:space="preserve">, </w:t>
      </w:r>
      <w:r>
        <w:rPr>
          <w:rStyle w:val="hps"/>
          <w:sz w:val="26"/>
          <w:lang w:val="en-GB"/>
        </w:rPr>
        <w:t>but</w:t>
      </w:r>
      <w:r>
        <w:rPr>
          <w:sz w:val="26"/>
          <w:lang w:val="en-GB"/>
        </w:rPr>
        <w:t xml:space="preserve"> </w:t>
      </w:r>
      <w:r>
        <w:rPr>
          <w:rStyle w:val="hps"/>
          <w:i/>
          <w:iCs/>
          <w:sz w:val="26"/>
          <w:u w:val="single"/>
          <w:lang w:val="en-GB"/>
        </w:rPr>
        <w:t>we</w:t>
      </w:r>
      <w:r>
        <w:rPr>
          <w:i/>
          <w:iCs/>
          <w:sz w:val="26"/>
          <w:u w:val="single"/>
          <w:lang w:val="en-GB"/>
        </w:rPr>
        <w:t xml:space="preserve"> </w:t>
      </w:r>
      <w:r>
        <w:rPr>
          <w:rStyle w:val="hps"/>
          <w:i/>
          <w:iCs/>
          <w:sz w:val="26"/>
          <w:u w:val="single"/>
          <w:lang w:val="en-GB"/>
        </w:rPr>
        <w:t>do</w:t>
      </w:r>
      <w:r>
        <w:rPr>
          <w:i/>
          <w:iCs/>
          <w:sz w:val="26"/>
          <w:u w:val="single"/>
          <w:lang w:val="en-GB"/>
        </w:rPr>
        <w:t xml:space="preserve"> </w:t>
      </w:r>
      <w:r>
        <w:rPr>
          <w:rStyle w:val="hps"/>
          <w:i/>
          <w:iCs/>
          <w:sz w:val="26"/>
          <w:u w:val="single"/>
          <w:lang w:val="en-GB"/>
        </w:rPr>
        <w:t>not</w:t>
      </w:r>
      <w:r>
        <w:rPr>
          <w:i/>
          <w:iCs/>
          <w:sz w:val="26"/>
          <w:u w:val="single"/>
          <w:lang w:val="en-GB"/>
        </w:rPr>
        <w:t xml:space="preserve"> make </w:t>
      </w:r>
      <w:r>
        <w:rPr>
          <w:rStyle w:val="hps"/>
          <w:i/>
          <w:iCs/>
          <w:sz w:val="26"/>
          <w:u w:val="single"/>
          <w:lang w:val="en-GB"/>
        </w:rPr>
        <w:t>any player(s) float</w:t>
      </w:r>
      <w:r>
        <w:rPr>
          <w:rStyle w:val="hps"/>
          <w:sz w:val="26"/>
          <w:lang w:val="en-GB"/>
        </w:rPr>
        <w:t>.</w:t>
      </w:r>
      <w:r>
        <w:rPr>
          <w:sz w:val="26"/>
          <w:lang w:val="en-GB"/>
        </w:rPr>
        <w:t xml:space="preserve"> </w:t>
      </w:r>
      <w:r>
        <w:rPr>
          <w:rStyle w:val="hps"/>
          <w:sz w:val="26"/>
          <w:lang w:val="en-GB"/>
        </w:rPr>
        <w:t>So</w:t>
      </w:r>
      <w:r>
        <w:rPr>
          <w:sz w:val="26"/>
          <w:lang w:val="en-GB"/>
        </w:rPr>
        <w:t xml:space="preserve">, we pair </w:t>
      </w:r>
      <w:r>
        <w:rPr>
          <w:rStyle w:val="hps"/>
          <w:sz w:val="26"/>
          <w:lang w:val="en-GB"/>
        </w:rPr>
        <w:t>player #14 with #12</w:t>
      </w:r>
      <w:r>
        <w:rPr>
          <w:rStyle w:val="FootnoteReference"/>
          <w:sz w:val="26"/>
          <w:lang w:val="en-GB"/>
        </w:rPr>
        <w:footnoteReference w:id="32"/>
      </w:r>
      <w:r>
        <w:rPr>
          <w:sz w:val="26"/>
          <w:lang w:val="en-GB"/>
        </w:rPr>
        <w:t xml:space="preserve"> </w:t>
      </w:r>
      <w:r>
        <w:rPr>
          <w:rStyle w:val="hps"/>
          <w:sz w:val="26"/>
          <w:lang w:val="en-GB"/>
        </w:rPr>
        <w:t>and, consequently</w:t>
      </w:r>
      <w:r>
        <w:rPr>
          <w:sz w:val="26"/>
          <w:lang w:val="en-GB"/>
        </w:rPr>
        <w:t>, #8 with #13.</w:t>
      </w:r>
    </w:p>
    <w:p w:rsidR="00267B59" w:rsidRDefault="00267B59" w:rsidP="00267B59">
      <w:pPr>
        <w:pStyle w:val="testocapitolo"/>
        <w:rPr>
          <w:sz w:val="26"/>
          <w:lang w:val="en-GB"/>
        </w:rPr>
      </w:pPr>
      <w:r>
        <w:rPr>
          <w:sz w:val="26"/>
          <w:lang w:val="en-GB"/>
        </w:rPr>
        <w:t xml:space="preserve">The last thing to do is colours allocation. Both players have identical (strong) colour preferences (that, by the way, while pairing an odd numbered round, ought to be treated as absolute). Let’s look at the </w:t>
      </w:r>
      <w:r>
        <w:rPr>
          <w:strike/>
          <w:sz w:val="26"/>
          <w:lang w:val="en-GB"/>
        </w:rPr>
        <w:t>colours</w:t>
      </w:r>
      <w:r>
        <w:rPr>
          <w:sz w:val="26"/>
          <w:lang w:val="en-GB"/>
        </w:rPr>
        <w:t xml:space="preserve"> colour histories of the players: 14:B-WB; 12:B-WB, which are yet again identical. We can’t help but satisfy the colour preference of the higher ranked player </w:t>
      </w:r>
      <w:r>
        <w:rPr>
          <w:i/>
          <w:sz w:val="26"/>
          <w:lang w:val="en-GB"/>
        </w:rPr>
        <w:t>[E.4]</w:t>
      </w:r>
      <w:r>
        <w:rPr>
          <w:sz w:val="26"/>
          <w:lang w:val="en-GB"/>
        </w:rPr>
        <w:t xml:space="preserve">, which is of course #14 who has a higher score - thus, we obtain 14-12. Let’s see what shall be of players #8 and #13: both have mild colour preferences, but now the colour histories are different: 8:BWBW; 13:WBBW - thus, we should alternate colours with respect to the last round in which they played with different colours </w:t>
      </w:r>
      <w:r>
        <w:rPr>
          <w:i/>
          <w:sz w:val="26"/>
          <w:lang w:val="en-GB"/>
        </w:rPr>
        <w:t>[E.3]</w:t>
      </w:r>
      <w:r>
        <w:rPr>
          <w:sz w:val="26"/>
          <w:lang w:val="en-GB"/>
        </w:rPr>
        <w:t>, obtaining 13-8. As usual, we double-check everything - then... Ladies and gentlemen, please start clocks for the final round!</w:t>
      </w:r>
    </w:p>
    <w:p w:rsidR="00267B59" w:rsidRDefault="00267B59" w:rsidP="00267B59">
      <w:pPr>
        <w:pStyle w:val="testocapitolo"/>
        <w:rPr>
          <w:sz w:val="26"/>
          <w:lang w:val="en-GB"/>
        </w:rPr>
      </w:pPr>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2693"/>
        <w:gridCol w:w="1134"/>
      </w:tblGrid>
      <w:tr w:rsidR="00267B59" w:rsidRPr="00267B59" w:rsidTr="00267B59">
        <w:trPr>
          <w:jc w:val="center"/>
        </w:trPr>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w:t>
            </w:r>
          </w:p>
        </w:tc>
        <w:tc>
          <w:tcPr>
            <w:tcW w:w="2693"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2 (3.5) -  1 (3.0)</w:t>
            </w:r>
          </w:p>
        </w:tc>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0-1</w:t>
            </w:r>
          </w:p>
        </w:tc>
      </w:tr>
      <w:tr w:rsidR="00267B59" w:rsidRPr="00267B59" w:rsidTr="00267B59">
        <w:trPr>
          <w:jc w:val="center"/>
        </w:trPr>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2</w:t>
            </w:r>
          </w:p>
        </w:tc>
        <w:tc>
          <w:tcPr>
            <w:tcW w:w="2693"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5 (3.0) - 11 (2.5)</w:t>
            </w:r>
          </w:p>
        </w:tc>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3</w:t>
            </w:r>
          </w:p>
        </w:tc>
        <w:tc>
          <w:tcPr>
            <w:tcW w:w="2693"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4 (2.5) -  6 (2.5)</w:t>
            </w:r>
          </w:p>
        </w:tc>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r w:rsidR="00267B59" w:rsidRPr="00267B59" w:rsidTr="00267B59">
        <w:trPr>
          <w:jc w:val="center"/>
        </w:trPr>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4</w:t>
            </w:r>
          </w:p>
        </w:tc>
        <w:tc>
          <w:tcPr>
            <w:tcW w:w="2693"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3 (2.0) -  7 (2.0)</w:t>
            </w:r>
          </w:p>
        </w:tc>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5</w:t>
            </w:r>
          </w:p>
        </w:tc>
        <w:tc>
          <w:tcPr>
            <w:tcW w:w="2693"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 xml:space="preserve"> 9 (1.5) - 10 (1.5)</w:t>
            </w:r>
          </w:p>
        </w:tc>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r w:rsidR="00267B59" w:rsidRPr="00267B59" w:rsidTr="00267B59">
        <w:trPr>
          <w:jc w:val="center"/>
        </w:trPr>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6</w:t>
            </w:r>
          </w:p>
        </w:tc>
        <w:tc>
          <w:tcPr>
            <w:tcW w:w="2693"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14 (1.5) - 12 (0.5)</w:t>
            </w:r>
          </w:p>
        </w:tc>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1-0</w:t>
            </w:r>
          </w:p>
        </w:tc>
      </w:tr>
      <w:tr w:rsidR="00267B59" w:rsidRPr="00267B59" w:rsidTr="00267B59">
        <w:trPr>
          <w:jc w:val="center"/>
        </w:trPr>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7</w:t>
            </w:r>
          </w:p>
        </w:tc>
        <w:tc>
          <w:tcPr>
            <w:tcW w:w="2693"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13 (1.0) -  8 (1.0)</w:t>
            </w:r>
          </w:p>
        </w:tc>
        <w:tc>
          <w:tcPr>
            <w:tcW w:w="1134" w:type="dxa"/>
            <w:hideMark/>
          </w:tcPr>
          <w:p w:rsidR="00267B59" w:rsidRPr="00267B59" w:rsidRDefault="00267B59">
            <w:pPr>
              <w:pStyle w:val="testocapitolo"/>
              <w:keepNext/>
              <w:spacing w:after="0" w:line="240" w:lineRule="auto"/>
              <w:ind w:left="0" w:right="0"/>
              <w:jc w:val="center"/>
              <w:rPr>
                <w:rFonts w:ascii="Courier New" w:hAnsi="Courier New" w:cs="Courier New"/>
                <w:b/>
                <w:bCs/>
                <w:noProof/>
                <w:sz w:val="22"/>
                <w:lang w:val="en-GB"/>
              </w:rPr>
            </w:pPr>
            <w:r>
              <w:rPr>
                <w:rFonts w:ascii="Courier New" w:hAnsi="Courier New" w:cs="Courier New"/>
                <w:b/>
                <w:bCs/>
                <w:noProof/>
                <w:sz w:val="22"/>
                <w:lang w:val="en-GB"/>
              </w:rPr>
              <w:t>½-½</w:t>
            </w:r>
          </w:p>
        </w:tc>
      </w:tr>
    </w:tbl>
    <w:p w:rsidR="00267B59" w:rsidRDefault="00267B59" w:rsidP="00267B59">
      <w:pPr>
        <w:pStyle w:val="Heading1"/>
        <w:keepNext/>
        <w:pageBreakBefore/>
        <w:widowControl/>
        <w:tabs>
          <w:tab w:val="num" w:pos="432"/>
        </w:tabs>
        <w:spacing w:before="480" w:after="120" w:line="360" w:lineRule="auto"/>
        <w:ind w:left="431" w:right="284" w:hanging="431"/>
        <w:rPr>
          <w:sz w:val="30"/>
          <w:lang w:val="en-GB"/>
        </w:rPr>
      </w:pPr>
      <w:bookmarkStart w:id="64" w:name="_Toc407312775"/>
      <w:r>
        <w:rPr>
          <w:sz w:val="30"/>
          <w:lang w:val="en-GB"/>
        </w:rPr>
        <w:lastRenderedPageBreak/>
        <w:t>FINAL STEPS</w:t>
      </w:r>
      <w:bookmarkEnd w:id="64"/>
    </w:p>
    <w:p w:rsidR="00267B59" w:rsidRDefault="00267B59" w:rsidP="00267B59">
      <w:pPr>
        <w:pStyle w:val="testocapitolo"/>
        <w:rPr>
          <w:sz w:val="26"/>
          <w:lang w:val="en-GB"/>
        </w:rPr>
      </w:pPr>
      <w:r>
        <w:rPr>
          <w:sz w:val="26"/>
          <w:lang w:val="en-GB"/>
        </w:rPr>
        <w:t xml:space="preserve">Now the tournament is over. </w:t>
      </w:r>
      <w:r>
        <w:rPr>
          <w:rStyle w:val="hps"/>
          <w:sz w:val="26"/>
          <w:lang w:val="en-GB"/>
        </w:rPr>
        <w:t>The</w:t>
      </w:r>
      <w:r>
        <w:rPr>
          <w:sz w:val="26"/>
          <w:lang w:val="en-GB"/>
        </w:rPr>
        <w:t xml:space="preserve"> </w:t>
      </w:r>
      <w:r>
        <w:rPr>
          <w:rStyle w:val="hps"/>
          <w:sz w:val="26"/>
          <w:lang w:val="en-GB"/>
        </w:rPr>
        <w:t>final operations, with regard to pairing,</w:t>
      </w:r>
      <w:r>
        <w:rPr>
          <w:sz w:val="26"/>
          <w:lang w:val="en-GB"/>
        </w:rPr>
        <w:t xml:space="preserve"> </w:t>
      </w:r>
      <w:r>
        <w:rPr>
          <w:rStyle w:val="hps"/>
          <w:sz w:val="26"/>
          <w:lang w:val="en-GB"/>
        </w:rPr>
        <w:t>consist of the</w:t>
      </w:r>
      <w:r>
        <w:rPr>
          <w:sz w:val="26"/>
          <w:lang w:val="en-GB"/>
        </w:rPr>
        <w:t xml:space="preserve"> </w:t>
      </w:r>
      <w:r>
        <w:rPr>
          <w:rStyle w:val="hps"/>
          <w:sz w:val="26"/>
          <w:lang w:val="en-GB"/>
        </w:rPr>
        <w:t>harvesting of</w:t>
      </w:r>
      <w:r>
        <w:rPr>
          <w:sz w:val="26"/>
          <w:lang w:val="en-GB"/>
        </w:rPr>
        <w:t xml:space="preserve"> </w:t>
      </w:r>
      <w:r>
        <w:rPr>
          <w:rStyle w:val="hps"/>
          <w:sz w:val="26"/>
          <w:lang w:val="en-GB"/>
        </w:rPr>
        <w:t>results</w:t>
      </w:r>
      <w:r>
        <w:rPr>
          <w:sz w:val="26"/>
          <w:lang w:val="en-GB"/>
        </w:rPr>
        <w:t xml:space="preserve"> </w:t>
      </w:r>
      <w:r>
        <w:rPr>
          <w:rStyle w:val="hps"/>
          <w:sz w:val="26"/>
          <w:lang w:val="en-GB"/>
        </w:rPr>
        <w:t>and final compilation</w:t>
      </w:r>
      <w:r>
        <w:rPr>
          <w:sz w:val="26"/>
          <w:lang w:val="en-GB"/>
        </w:rPr>
        <w:t xml:space="preserve"> </w:t>
      </w:r>
      <w:r>
        <w:rPr>
          <w:rStyle w:val="hpsalt-edited"/>
          <w:sz w:val="26"/>
          <w:lang w:val="en-GB"/>
        </w:rPr>
        <w:t>of the tournament board</w:t>
      </w:r>
      <w:r>
        <w:rPr>
          <w:rStyle w:val="FootnoteReference"/>
          <w:sz w:val="26"/>
          <w:lang w:val="en-GB"/>
        </w:rPr>
        <w:t xml:space="preserve"> </w:t>
      </w:r>
      <w:r>
        <w:rPr>
          <w:rStyle w:val="FootnoteReference"/>
          <w:sz w:val="26"/>
          <w:lang w:val="en-GB"/>
        </w:rPr>
        <w:footnoteReference w:id="33"/>
      </w:r>
      <w:r>
        <w:rPr>
          <w:sz w:val="26"/>
          <w:lang w:val="en-GB"/>
        </w:rPr>
        <w:t xml:space="preserve">: </w:t>
      </w:r>
    </w:p>
    <w:tbl>
      <w:tblPr>
        <w:tblW w:w="4600" w:type="pct"/>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83"/>
        <w:gridCol w:w="459"/>
        <w:gridCol w:w="743"/>
        <w:gridCol w:w="745"/>
        <w:gridCol w:w="775"/>
        <w:gridCol w:w="747"/>
        <w:gridCol w:w="743"/>
        <w:gridCol w:w="747"/>
        <w:gridCol w:w="775"/>
        <w:gridCol w:w="747"/>
        <w:gridCol w:w="775"/>
        <w:gridCol w:w="732"/>
      </w:tblGrid>
      <w:tr w:rsidR="00267B59" w:rsidRPr="00267B59" w:rsidTr="00267B59">
        <w:trPr>
          <w:cantSplit/>
        </w:trPr>
        <w:tc>
          <w:tcPr>
            <w:tcW w:w="697" w:type="pct"/>
            <w:vMerge w:val="restart"/>
            <w:vAlign w:val="center"/>
            <w:hideMark/>
          </w:tcPr>
          <w:p w:rsidR="00267B59" w:rsidRPr="00267B59" w:rsidRDefault="00267B59">
            <w:pPr>
              <w:pStyle w:val="testocapitolo"/>
              <w:spacing w:after="0" w:line="240" w:lineRule="auto"/>
              <w:ind w:left="0" w:right="0"/>
              <w:jc w:val="left"/>
              <w:rPr>
                <w:rFonts w:ascii="Courier New" w:hAnsi="Courier New" w:cs="Courier New"/>
                <w:b/>
                <w:bCs/>
                <w:sz w:val="22"/>
                <w:lang w:val="en-GB"/>
              </w:rPr>
            </w:pPr>
            <w:r>
              <w:rPr>
                <w:rFonts w:ascii="Courier New" w:hAnsi="Courier New" w:cs="Courier New"/>
                <w:b/>
                <w:bCs/>
                <w:sz w:val="22"/>
                <w:lang w:val="en-GB"/>
              </w:rPr>
              <w:t>Player</w:t>
            </w:r>
          </w:p>
        </w:tc>
        <w:tc>
          <w:tcPr>
            <w:tcW w:w="252" w:type="pct"/>
            <w:vMerge w:val="restart"/>
            <w:vAlign w:val="center"/>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PN</w:t>
            </w:r>
          </w:p>
        </w:tc>
        <w:tc>
          <w:tcPr>
            <w:tcW w:w="811" w:type="pct"/>
            <w:gridSpan w:val="2"/>
            <w:vAlign w:val="center"/>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1</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2</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3</w:t>
            </w:r>
          </w:p>
        </w:tc>
        <w:tc>
          <w:tcPr>
            <w:tcW w:w="812" w:type="pct"/>
            <w:gridSpan w:val="2"/>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4</w:t>
            </w:r>
          </w:p>
        </w:tc>
        <w:tc>
          <w:tcPr>
            <w:tcW w:w="804" w:type="pct"/>
            <w:gridSpan w:val="2"/>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5</w:t>
            </w:r>
          </w:p>
        </w:tc>
      </w:tr>
      <w:tr w:rsidR="00267B59" w:rsidRPr="00267B59" w:rsidTr="00267B59">
        <w:trPr>
          <w:cantSplit/>
        </w:trPr>
        <w:tc>
          <w:tcPr>
            <w:tcW w:w="0" w:type="auto"/>
            <w:vMerge/>
            <w:vAlign w:val="center"/>
            <w:hideMark/>
          </w:tcPr>
          <w:p w:rsidR="00267B59" w:rsidRDefault="00267B59">
            <w:pPr>
              <w:rPr>
                <w:rFonts w:ascii="Courier New" w:hAnsi="Courier New" w:cs="Courier New"/>
                <w:b/>
                <w:bCs/>
                <w:szCs w:val="24"/>
                <w:lang w:val="en-GB" w:eastAsia="it-IT"/>
              </w:rPr>
            </w:pPr>
          </w:p>
        </w:tc>
        <w:tc>
          <w:tcPr>
            <w:tcW w:w="0" w:type="auto"/>
            <w:vMerge/>
            <w:vAlign w:val="center"/>
            <w:hideMark/>
          </w:tcPr>
          <w:p w:rsidR="00267B59" w:rsidRDefault="00267B59">
            <w:pPr>
              <w:rPr>
                <w:rFonts w:ascii="Courier New" w:hAnsi="Courier New" w:cs="Courier New"/>
                <w:b/>
                <w:bCs/>
                <w:szCs w:val="24"/>
                <w:lang w:val="en-GB" w:eastAsia="it-IT"/>
              </w:rPr>
            </w:pP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proofErr w:type="spellStart"/>
            <w:r>
              <w:rPr>
                <w:rFonts w:ascii="Courier New" w:hAnsi="Courier New" w:cs="Courier New"/>
                <w:b/>
                <w:bCs/>
                <w:sz w:val="22"/>
                <w:lang w:val="en-GB"/>
              </w:rPr>
              <w:t>Pnts</w:t>
            </w:r>
            <w:proofErr w:type="spellEnd"/>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proofErr w:type="spellStart"/>
            <w:r>
              <w:rPr>
                <w:rFonts w:ascii="Courier New" w:hAnsi="Courier New" w:cs="Courier New"/>
                <w:b/>
                <w:bCs/>
                <w:sz w:val="22"/>
                <w:lang w:val="en-GB"/>
              </w:rPr>
              <w:t>Pnts</w:t>
            </w:r>
            <w:proofErr w:type="spellEnd"/>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proofErr w:type="spellStart"/>
            <w:r>
              <w:rPr>
                <w:rFonts w:ascii="Courier New" w:hAnsi="Courier New" w:cs="Courier New"/>
                <w:b/>
                <w:bCs/>
                <w:sz w:val="22"/>
                <w:lang w:val="en-GB"/>
              </w:rPr>
              <w:t>Pnts</w:t>
            </w:r>
            <w:proofErr w:type="spellEnd"/>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c>
          <w:tcPr>
            <w:tcW w:w="407"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c>
          <w:tcPr>
            <w:tcW w:w="405"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proofErr w:type="spellStart"/>
            <w:r>
              <w:rPr>
                <w:rFonts w:ascii="Courier New" w:hAnsi="Courier New" w:cs="Courier New"/>
                <w:b/>
                <w:bCs/>
                <w:sz w:val="22"/>
                <w:lang w:val="en-GB"/>
              </w:rPr>
              <w:t>Pnts</w:t>
            </w:r>
            <w:proofErr w:type="spellEnd"/>
          </w:p>
        </w:tc>
        <w:tc>
          <w:tcPr>
            <w:tcW w:w="399" w:type="pct"/>
            <w:hideMark/>
          </w:tcPr>
          <w:p w:rsidR="00267B59" w:rsidRPr="00267B59" w:rsidRDefault="00267B59">
            <w:pPr>
              <w:pStyle w:val="testocapitolo"/>
              <w:spacing w:after="0" w:line="240" w:lineRule="auto"/>
              <w:ind w:left="0" w:right="0"/>
              <w:jc w:val="center"/>
              <w:rPr>
                <w:rFonts w:ascii="Courier New" w:hAnsi="Courier New" w:cs="Courier New"/>
                <w:b/>
                <w:bCs/>
                <w:sz w:val="22"/>
                <w:lang w:val="en-GB"/>
              </w:rPr>
            </w:pPr>
            <w:r>
              <w:rPr>
                <w:rFonts w:ascii="Courier New" w:hAnsi="Courier New" w:cs="Courier New"/>
                <w:b/>
                <w:bCs/>
                <w:sz w:val="22"/>
                <w:lang w:val="en-GB"/>
              </w:rPr>
              <w:t>Pair</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Alice</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8W+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5B-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14B+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2B↑+</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4.0</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Bruno</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9B+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7W+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5W=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6B+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1W↓-</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3.5</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Carla</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6B=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4W=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7W+</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3.0</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David</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4</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11B=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9W↓+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5W↑=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6W=</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3.0</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Eloise</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12W+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4B↓=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11W↓+</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4.0</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Finn</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6</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13B+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+BYE</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4B=</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3.0</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proofErr w:type="spellStart"/>
            <w:r>
              <w:rPr>
                <w:rFonts w:ascii="Courier New" w:hAnsi="Courier New" w:cs="Courier New"/>
                <w:sz w:val="22"/>
                <w:lang w:val="en-GB"/>
              </w:rPr>
              <w:t>Giorgia</w:t>
            </w:r>
            <w:proofErr w:type="spellEnd"/>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7</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14W+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11B↓-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3B-</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Kevin</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8</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11W↑-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12B=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9W↑=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13B=</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1.5</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Louise</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9</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4B↑-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13W+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8B↓=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Mark</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3B-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13W+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7B-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14W=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9B=</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2.0</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Nancy</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11</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4W=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8B↓+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-BYE</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7W↑+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5B↑-</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2.5</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Oskar</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12</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5B-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-BYE</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8W=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13B↓-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14B-</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0.5</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Patricia</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13</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6W-</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9B-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12W↑+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8W=</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1.5</w:t>
            </w:r>
          </w:p>
        </w:tc>
      </w:tr>
      <w:tr w:rsidR="00267B59" w:rsidRPr="00267B59" w:rsidTr="00267B59">
        <w:tc>
          <w:tcPr>
            <w:tcW w:w="697" w:type="pct"/>
            <w:hideMark/>
          </w:tcPr>
          <w:p w:rsidR="00267B59" w:rsidRPr="00267B59" w:rsidRDefault="00267B59">
            <w:pPr>
              <w:pStyle w:val="testocapitolo"/>
              <w:keepNext/>
              <w:spacing w:after="0" w:line="240" w:lineRule="auto"/>
              <w:ind w:left="0" w:right="0"/>
              <w:jc w:val="left"/>
              <w:rPr>
                <w:rFonts w:ascii="Courier New" w:hAnsi="Courier New" w:cs="Courier New"/>
                <w:sz w:val="22"/>
                <w:lang w:val="en-GB"/>
              </w:rPr>
            </w:pPr>
            <w:r>
              <w:rPr>
                <w:rFonts w:ascii="Courier New" w:hAnsi="Courier New" w:cs="Courier New"/>
                <w:sz w:val="22"/>
                <w:lang w:val="en-GB"/>
              </w:rPr>
              <w:t>Robert</w:t>
            </w:r>
          </w:p>
        </w:tc>
        <w:tc>
          <w:tcPr>
            <w:tcW w:w="252"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14</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7B-</w:t>
            </w:r>
          </w:p>
        </w:tc>
        <w:tc>
          <w:tcPr>
            <w:tcW w:w="406"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0.0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+BYE↓</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1W-</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10B=</w:t>
            </w:r>
          </w:p>
        </w:tc>
        <w:tc>
          <w:tcPr>
            <w:tcW w:w="407"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1.5</w:t>
            </w:r>
          </w:p>
        </w:tc>
        <w:tc>
          <w:tcPr>
            <w:tcW w:w="405"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12W+</w:t>
            </w:r>
          </w:p>
        </w:tc>
        <w:tc>
          <w:tcPr>
            <w:tcW w:w="399" w:type="pct"/>
            <w:hideMark/>
          </w:tcPr>
          <w:p w:rsidR="00267B59" w:rsidRPr="00267B59" w:rsidRDefault="00267B59">
            <w:pPr>
              <w:pStyle w:val="testocapitolo"/>
              <w:keepNext/>
              <w:spacing w:after="0" w:line="240" w:lineRule="auto"/>
              <w:ind w:left="0" w:right="0"/>
              <w:jc w:val="center"/>
              <w:rPr>
                <w:rFonts w:ascii="Courier New" w:hAnsi="Courier New" w:cs="Courier New"/>
                <w:sz w:val="22"/>
                <w:lang w:val="en-GB"/>
              </w:rPr>
            </w:pPr>
            <w:r>
              <w:rPr>
                <w:rFonts w:ascii="Courier New" w:hAnsi="Courier New" w:cs="Courier New"/>
                <w:sz w:val="22"/>
                <w:lang w:val="en-GB"/>
              </w:rPr>
              <w:t>2.5</w:t>
            </w:r>
          </w:p>
        </w:tc>
      </w:tr>
    </w:tbl>
    <w:p w:rsidR="00267B59" w:rsidRDefault="00267B59" w:rsidP="00267B59">
      <w:pPr>
        <w:pStyle w:val="testocapitolo"/>
        <w:spacing w:after="0" w:line="240" w:lineRule="auto"/>
        <w:ind w:left="425"/>
        <w:jc w:val="center"/>
        <w:rPr>
          <w:sz w:val="26"/>
          <w:lang w:val="en-GB"/>
        </w:rPr>
      </w:pPr>
    </w:p>
    <w:p w:rsidR="00267B59" w:rsidRDefault="00267B59" w:rsidP="00267B59">
      <w:pPr>
        <w:pStyle w:val="testocapitolo"/>
        <w:jc w:val="left"/>
        <w:rPr>
          <w:sz w:val="26"/>
          <w:lang w:val="en-GB"/>
        </w:rPr>
      </w:pPr>
      <w:r>
        <w:rPr>
          <w:sz w:val="26"/>
          <w:lang w:val="en-GB"/>
        </w:rPr>
        <w:t>That’s all!</w:t>
      </w:r>
    </w:p>
    <w:p w:rsidR="00267B59" w:rsidRDefault="00267B59" w:rsidP="00267B59">
      <w:pPr>
        <w:pStyle w:val="Heading1"/>
        <w:ind w:left="0"/>
        <w:rPr>
          <w:sz w:val="30"/>
          <w:lang w:val="en-GB"/>
        </w:rPr>
      </w:pPr>
    </w:p>
    <w:p w:rsidR="00267B59" w:rsidRDefault="00267B59" w:rsidP="00267B59">
      <w:pPr>
        <w:pStyle w:val="BodyText"/>
        <w:ind w:left="177" w:right="583" w:hanging="1"/>
        <w:rPr>
          <w:sz w:val="30"/>
          <w:lang w:val="en-GB"/>
        </w:rPr>
      </w:pPr>
    </w:p>
    <w:p w:rsidR="00267B59" w:rsidRDefault="00267B59" w:rsidP="00267B59">
      <w:pPr>
        <w:rPr>
          <w:lang w:val="en-US"/>
        </w:rPr>
      </w:pPr>
    </w:p>
    <w:p w:rsidR="00267B59" w:rsidRDefault="00267B59" w:rsidP="00267B59">
      <w:pPr>
        <w:widowControl w:val="0"/>
        <w:autoSpaceDE w:val="0"/>
        <w:autoSpaceDN w:val="0"/>
        <w:adjustRightInd w:val="0"/>
        <w:spacing w:after="0" w:line="240" w:lineRule="auto"/>
        <w:rPr>
          <w:rFonts w:asciiTheme="minorHAnsi" w:hAnsiTheme="minorHAnsi"/>
          <w:b/>
          <w:bCs/>
          <w:sz w:val="26"/>
          <w:szCs w:val="26"/>
        </w:rPr>
      </w:pPr>
    </w:p>
    <w:p w:rsidR="004F45FF" w:rsidRDefault="004F45FF">
      <w:pPr>
        <w:widowControl w:val="0"/>
        <w:autoSpaceDE w:val="0"/>
        <w:autoSpaceDN w:val="0"/>
        <w:adjustRightInd w:val="0"/>
        <w:spacing w:after="0" w:line="240" w:lineRule="auto"/>
        <w:ind w:left="3002"/>
        <w:rPr>
          <w:rFonts w:asciiTheme="minorHAnsi" w:hAnsiTheme="minorHAnsi"/>
          <w:b/>
          <w:bCs/>
          <w:sz w:val="26"/>
          <w:szCs w:val="26"/>
        </w:rPr>
      </w:pPr>
    </w:p>
    <w:p w:rsidR="004F45FF" w:rsidRDefault="004F45FF">
      <w:pPr>
        <w:widowControl w:val="0"/>
        <w:autoSpaceDE w:val="0"/>
        <w:autoSpaceDN w:val="0"/>
        <w:adjustRightInd w:val="0"/>
        <w:spacing w:after="0" w:line="240" w:lineRule="auto"/>
        <w:ind w:left="3002"/>
        <w:rPr>
          <w:rFonts w:asciiTheme="minorHAnsi" w:hAnsiTheme="minorHAnsi"/>
          <w:b/>
          <w:bCs/>
          <w:sz w:val="26"/>
          <w:szCs w:val="26"/>
        </w:rPr>
      </w:pPr>
    </w:p>
    <w:p w:rsidR="00B540D7" w:rsidRDefault="00B540D7">
      <w:pPr>
        <w:widowControl w:val="0"/>
        <w:autoSpaceDE w:val="0"/>
        <w:autoSpaceDN w:val="0"/>
        <w:adjustRightInd w:val="0"/>
        <w:spacing w:after="0" w:line="240" w:lineRule="auto"/>
        <w:ind w:left="3002"/>
        <w:rPr>
          <w:rFonts w:asciiTheme="minorHAnsi" w:hAnsiTheme="minorHAnsi"/>
          <w:b/>
          <w:bCs/>
          <w:sz w:val="26"/>
          <w:szCs w:val="26"/>
        </w:rPr>
      </w:pPr>
    </w:p>
    <w:p w:rsidR="00B540D7" w:rsidRDefault="00B540D7">
      <w:pPr>
        <w:widowControl w:val="0"/>
        <w:autoSpaceDE w:val="0"/>
        <w:autoSpaceDN w:val="0"/>
        <w:adjustRightInd w:val="0"/>
        <w:spacing w:after="0" w:line="240" w:lineRule="auto"/>
        <w:ind w:left="3002"/>
        <w:rPr>
          <w:rFonts w:asciiTheme="minorHAnsi" w:hAnsiTheme="minorHAnsi"/>
          <w:b/>
          <w:bCs/>
          <w:sz w:val="26"/>
          <w:szCs w:val="26"/>
        </w:rPr>
      </w:pPr>
    </w:p>
    <w:p w:rsidR="00B540D7" w:rsidRDefault="00B540D7">
      <w:pPr>
        <w:widowControl w:val="0"/>
        <w:autoSpaceDE w:val="0"/>
        <w:autoSpaceDN w:val="0"/>
        <w:adjustRightInd w:val="0"/>
        <w:spacing w:after="0" w:line="240" w:lineRule="auto"/>
        <w:ind w:left="3002"/>
        <w:rPr>
          <w:rFonts w:asciiTheme="minorHAnsi" w:hAnsiTheme="minorHAnsi"/>
          <w:b/>
          <w:bCs/>
          <w:sz w:val="26"/>
          <w:szCs w:val="26"/>
        </w:rPr>
      </w:pPr>
    </w:p>
    <w:p w:rsidR="00B540D7" w:rsidRDefault="00B540D7">
      <w:pPr>
        <w:widowControl w:val="0"/>
        <w:autoSpaceDE w:val="0"/>
        <w:autoSpaceDN w:val="0"/>
        <w:adjustRightInd w:val="0"/>
        <w:spacing w:after="0" w:line="240" w:lineRule="auto"/>
        <w:ind w:left="3002"/>
        <w:rPr>
          <w:rFonts w:asciiTheme="minorHAnsi" w:hAnsiTheme="minorHAnsi"/>
          <w:b/>
          <w:bCs/>
          <w:sz w:val="26"/>
          <w:szCs w:val="26"/>
        </w:rPr>
      </w:pPr>
    </w:p>
    <w:p w:rsidR="00B540D7" w:rsidRDefault="00B540D7">
      <w:pPr>
        <w:widowControl w:val="0"/>
        <w:autoSpaceDE w:val="0"/>
        <w:autoSpaceDN w:val="0"/>
        <w:adjustRightInd w:val="0"/>
        <w:spacing w:after="0" w:line="240" w:lineRule="auto"/>
        <w:ind w:left="3002"/>
        <w:rPr>
          <w:rFonts w:asciiTheme="minorHAnsi" w:hAnsiTheme="minorHAnsi"/>
          <w:b/>
          <w:bCs/>
          <w:sz w:val="26"/>
          <w:szCs w:val="26"/>
        </w:rPr>
      </w:pPr>
    </w:p>
    <w:p w:rsidR="00B540D7" w:rsidRDefault="00B540D7">
      <w:pPr>
        <w:widowControl w:val="0"/>
        <w:autoSpaceDE w:val="0"/>
        <w:autoSpaceDN w:val="0"/>
        <w:adjustRightInd w:val="0"/>
        <w:spacing w:after="0" w:line="240" w:lineRule="auto"/>
        <w:ind w:left="3002"/>
        <w:rPr>
          <w:rFonts w:asciiTheme="minorHAnsi" w:hAnsiTheme="minorHAnsi"/>
          <w:b/>
          <w:bCs/>
          <w:sz w:val="26"/>
          <w:szCs w:val="26"/>
        </w:rPr>
      </w:pPr>
    </w:p>
    <w:p w:rsidR="004F45FF" w:rsidRDefault="004F45FF">
      <w:pPr>
        <w:widowControl w:val="0"/>
        <w:autoSpaceDE w:val="0"/>
        <w:autoSpaceDN w:val="0"/>
        <w:adjustRightInd w:val="0"/>
        <w:spacing w:after="0" w:line="240" w:lineRule="auto"/>
        <w:ind w:left="3002"/>
        <w:rPr>
          <w:rFonts w:asciiTheme="minorHAnsi" w:hAnsiTheme="minorHAnsi"/>
          <w:b/>
          <w:bCs/>
          <w:sz w:val="26"/>
          <w:szCs w:val="26"/>
        </w:rPr>
      </w:pPr>
    </w:p>
    <w:p w:rsidR="004F45FF" w:rsidRDefault="004F45FF">
      <w:pPr>
        <w:widowControl w:val="0"/>
        <w:autoSpaceDE w:val="0"/>
        <w:autoSpaceDN w:val="0"/>
        <w:adjustRightInd w:val="0"/>
        <w:spacing w:after="0" w:line="240" w:lineRule="auto"/>
        <w:ind w:left="3002"/>
        <w:rPr>
          <w:rFonts w:asciiTheme="minorHAnsi" w:hAnsiTheme="minorHAnsi"/>
          <w:b/>
          <w:bCs/>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419" w:right="860" w:bottom="206" w:left="1077"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bookmarkStart w:id="65" w:name="page94"/>
      <w:bookmarkStart w:id="66" w:name="page95"/>
      <w:bookmarkStart w:id="67" w:name="page96"/>
      <w:bookmarkEnd w:id="65"/>
      <w:bookmarkEnd w:id="66"/>
      <w:bookmarkEnd w:id="67"/>
    </w:p>
    <w:p w:rsidR="00A64639" w:rsidRPr="004F3BEE" w:rsidRDefault="00A64639" w:rsidP="00A64639">
      <w:pPr>
        <w:autoSpaceDE w:val="0"/>
        <w:autoSpaceDN w:val="0"/>
        <w:adjustRightInd w:val="0"/>
        <w:spacing w:after="0" w:line="240" w:lineRule="auto"/>
        <w:jc w:val="center"/>
        <w:rPr>
          <w:rFonts w:asciiTheme="minorHAnsi" w:hAnsiTheme="minorHAnsi"/>
          <w:b/>
          <w:bCs/>
          <w:sz w:val="34"/>
          <w:szCs w:val="34"/>
        </w:rPr>
      </w:pPr>
      <w:bookmarkStart w:id="68" w:name="page97"/>
      <w:bookmarkStart w:id="69" w:name="page98"/>
      <w:bookmarkStart w:id="70" w:name="page150"/>
      <w:bookmarkEnd w:id="68"/>
      <w:bookmarkEnd w:id="69"/>
      <w:bookmarkEnd w:id="70"/>
      <w:r w:rsidRPr="004F3BEE">
        <w:rPr>
          <w:rFonts w:asciiTheme="minorHAnsi" w:hAnsiTheme="minorHAnsi"/>
          <w:b/>
          <w:bCs/>
          <w:sz w:val="34"/>
          <w:szCs w:val="34"/>
        </w:rPr>
        <w:lastRenderedPageBreak/>
        <w:t>02. Standards of Chess Equipment, tournament venue for FIDE Tournaments and Tiebreak Regulations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Prepared by the 2014 and 2015 FIDE Technical Commission</w:t>
      </w:r>
    </w:p>
    <w:p w:rsidR="00A64639"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Approved by the 2014 FIDE General</w:t>
      </w:r>
      <w:r w:rsidR="0034602E">
        <w:rPr>
          <w:rFonts w:asciiTheme="minorHAnsi" w:hAnsiTheme="minorHAnsi"/>
          <w:sz w:val="26"/>
          <w:szCs w:val="26"/>
        </w:rPr>
        <w:t xml:space="preserve"> Assembly and 2015 Presidential </w:t>
      </w:r>
      <w:r w:rsidRPr="00CD5ED7">
        <w:rPr>
          <w:rFonts w:asciiTheme="minorHAnsi" w:hAnsiTheme="minorHAnsi"/>
          <w:sz w:val="26"/>
          <w:szCs w:val="26"/>
        </w:rPr>
        <w:t>Board.</w:t>
      </w:r>
    </w:p>
    <w:p w:rsidR="0034602E" w:rsidRPr="00CD5ED7" w:rsidRDefault="0034602E"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Contents: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Introduction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Chess Equipment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Chess Pieces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 Chess boards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 Chess tables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 Chess clocks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 Electronic score sheets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 Tournament halls for the FIDE World or Continental</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Championships and Olympiads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8. Broadcasting</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9. Testing Clocks and equipment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10. Requirements on treatment of disabled chess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11. Rate of play - time controls</w:t>
      </w:r>
    </w:p>
    <w:p w:rsidR="00A64639"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12. Tie-break regulations</w:t>
      </w:r>
    </w:p>
    <w:p w:rsidR="0034602E" w:rsidRPr="00CD5ED7" w:rsidRDefault="0034602E"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Introduction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This document defines the general standards for chess equipment and conditions of play, rate of play and tie-break regulations to be used in FIDE competitions.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 Chess Equipment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1. </w:t>
      </w:r>
      <w:r w:rsidRPr="00CD5ED7">
        <w:rPr>
          <w:rFonts w:asciiTheme="minorHAnsi" w:hAnsiTheme="minorHAnsi"/>
          <w:sz w:val="26"/>
          <w:szCs w:val="26"/>
        </w:rPr>
        <w:t>The chess equipment offered by the organisers (hosts) of a FIDE or Continental Championship, Olympiad and other FIDE registered tournaments shall conform with the standards mentioned below, and shall be approved by the Chief Organiser and the Chief Arbiter.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1.1 </w:t>
      </w:r>
      <w:r w:rsidRPr="00CD5ED7">
        <w:rPr>
          <w:rFonts w:asciiTheme="minorHAnsi" w:hAnsiTheme="minorHAnsi"/>
          <w:sz w:val="26"/>
          <w:szCs w:val="26"/>
        </w:rPr>
        <w:t>It is recommended, that the chess pieces, boards and clocks, used in the World or Continental top level competitions be approved by participating players. Their approval shall be obtained for other equipment the table, chairs etc. In case either side disagrees, the equipment to be used shall be decided by the Chief Organiser or the Chief Arbiter of the event, bearing in mind the standards for its size and form as mentioned below.</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1.2 </w:t>
      </w:r>
      <w:r w:rsidRPr="00CD5ED7">
        <w:rPr>
          <w:rFonts w:asciiTheme="minorHAnsi" w:hAnsiTheme="minorHAnsi"/>
          <w:sz w:val="26"/>
          <w:szCs w:val="26"/>
        </w:rPr>
        <w:t xml:space="preserve">It is highly recommended that the chess equipment used in a competition is the same for all participants and all games. </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2. Chess Pieces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2.1 Material</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Chess pieces should be made of wood, plastic or an imitation of these materials.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2.2 Height, weight, proportions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The size of the pieces should be proportionate to their height and form; other elements such as stability, aesthetic considerations etc., may also be taken into account. The weight of the pieces should be suitable for comfortable moving and stability.</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Recommended height of the pieces is as follows: King – 9.5 cm, Queen – 8.5 cm, Bishop – 7 cm, Knight – 6 cm, Rook – 5.5 cm and Pawn – 5 cm. The diameter of the piece's base should measure 40-50% of its height.</w:t>
      </w:r>
      <w:r w:rsidR="00FA2A9C">
        <w:rPr>
          <w:rFonts w:asciiTheme="minorHAnsi" w:hAnsiTheme="minorHAnsi"/>
          <w:sz w:val="26"/>
          <w:szCs w:val="26"/>
        </w:rPr>
        <w:t xml:space="preserve"> </w:t>
      </w:r>
      <w:r w:rsidRPr="00CD5ED7">
        <w:rPr>
          <w:rFonts w:asciiTheme="minorHAnsi" w:hAnsiTheme="minorHAnsi"/>
          <w:sz w:val="26"/>
          <w:szCs w:val="26"/>
        </w:rPr>
        <w:t>These dimensions may differ up to 10% from the above recommendation, but the order (e.g. King is higher than Queen etc.) must be kept.</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2.3 Form, style of pieces</w:t>
      </w:r>
    </w:p>
    <w:p w:rsidR="00A64639"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Recommended for use in FIDE competitions are pieces of Staunton style. The pieces should be shaped so as to be clearly distinguishable from one another. In particular the top of the King should distinctly differ from that of the Queen. The top of the Bishop may bear a notch or be of a special colour clearly distinguishing it from that of the Pawn.</w:t>
      </w:r>
    </w:p>
    <w:p w:rsidR="00FA2A9C" w:rsidRPr="00CD5ED7" w:rsidRDefault="00FA2A9C" w:rsidP="00A64639">
      <w:pPr>
        <w:autoSpaceDE w:val="0"/>
        <w:autoSpaceDN w:val="0"/>
        <w:adjustRightInd w:val="0"/>
        <w:spacing w:after="0" w:line="240" w:lineRule="auto"/>
        <w:rPr>
          <w:rFonts w:asciiTheme="minorHAnsi" w:hAnsiTheme="minorHAnsi"/>
          <w:sz w:val="26"/>
          <w:szCs w:val="26"/>
        </w:rPr>
      </w:pPr>
    </w:p>
    <w:p w:rsidR="006E11D1"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Examples of chess pieces: </w:t>
      </w:r>
    </w:p>
    <w:p w:rsidR="006E11D1" w:rsidRPr="00CD5ED7" w:rsidRDefault="00A708A6" w:rsidP="00A64639">
      <w:pPr>
        <w:autoSpaceDE w:val="0"/>
        <w:autoSpaceDN w:val="0"/>
        <w:adjustRightInd w:val="0"/>
        <w:spacing w:after="0" w:line="240" w:lineRule="auto"/>
        <w:rPr>
          <w:rFonts w:asciiTheme="minorHAnsi" w:hAnsiTheme="minorHAnsi"/>
          <w:sz w:val="26"/>
          <w:szCs w:val="26"/>
        </w:rPr>
      </w:pPr>
      <w:r>
        <w:rPr>
          <w:rFonts w:asciiTheme="minorHAnsi" w:hAnsiTheme="minorHAnsi"/>
          <w:noProof/>
          <w:sz w:val="26"/>
          <w:szCs w:val="26"/>
        </w:rPr>
        <w:drawing>
          <wp:inline distT="0" distB="0" distL="0" distR="0" wp14:anchorId="6CE2A2B3" wp14:editId="4D889A59">
            <wp:extent cx="3044825" cy="1381125"/>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4825" cy="1381125"/>
                    </a:xfrm>
                    <a:prstGeom prst="rect">
                      <a:avLst/>
                    </a:prstGeom>
                    <a:noFill/>
                    <a:ln>
                      <a:noFill/>
                    </a:ln>
                  </pic:spPr>
                </pic:pic>
              </a:graphicData>
            </a:graphic>
          </wp:inline>
        </w:drawing>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Original Staunt</w:t>
      </w:r>
      <w:r w:rsidR="006E11D1" w:rsidRPr="00CD5ED7">
        <w:rPr>
          <w:rFonts w:asciiTheme="minorHAnsi" w:hAnsiTheme="minorHAnsi"/>
          <w:sz w:val="26"/>
          <w:szCs w:val="26"/>
        </w:rPr>
        <w:t xml:space="preserve">on chess pieces, left to right: </w:t>
      </w:r>
      <w:r w:rsidRPr="00CD5ED7">
        <w:rPr>
          <w:rFonts w:asciiTheme="minorHAnsi" w:hAnsiTheme="minorHAnsi"/>
          <w:sz w:val="26"/>
          <w:szCs w:val="26"/>
        </w:rPr>
        <w:t>pawn, rook, knight, bishop, queen, and king</w:t>
      </w:r>
    </w:p>
    <w:p w:rsidR="00FA2A9C" w:rsidRDefault="00FA2A9C"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A modern Staunton set, in wood</w:t>
      </w:r>
    </w:p>
    <w:p w:rsidR="006E11D1" w:rsidRPr="00CD5ED7" w:rsidRDefault="00A708A6" w:rsidP="00A64639">
      <w:pPr>
        <w:autoSpaceDE w:val="0"/>
        <w:autoSpaceDN w:val="0"/>
        <w:adjustRightInd w:val="0"/>
        <w:spacing w:after="0" w:line="240" w:lineRule="auto"/>
        <w:rPr>
          <w:rFonts w:asciiTheme="minorHAnsi" w:hAnsiTheme="minorHAnsi"/>
          <w:b/>
          <w:bCs/>
          <w:sz w:val="26"/>
          <w:szCs w:val="26"/>
        </w:rPr>
      </w:pPr>
      <w:r>
        <w:rPr>
          <w:rFonts w:asciiTheme="minorHAnsi" w:hAnsiTheme="minorHAnsi"/>
          <w:b/>
          <w:bCs/>
          <w:noProof/>
          <w:sz w:val="26"/>
          <w:szCs w:val="26"/>
        </w:rPr>
        <w:drawing>
          <wp:inline distT="0" distB="0" distL="0" distR="0" wp14:anchorId="0C9622C6" wp14:editId="76C0C29E">
            <wp:extent cx="3054350" cy="1430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4350" cy="1430020"/>
                    </a:xfrm>
                    <a:prstGeom prst="rect">
                      <a:avLst/>
                    </a:prstGeom>
                    <a:noFill/>
                    <a:ln>
                      <a:noFill/>
                    </a:ln>
                  </pic:spPr>
                </pic:pic>
              </a:graphicData>
            </a:graphic>
          </wp:inline>
        </w:drawing>
      </w:r>
    </w:p>
    <w:p w:rsidR="006E11D1" w:rsidRPr="00CD5ED7" w:rsidRDefault="006E11D1"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World Chess set approved by FIDE for the 2013 Candidate Tournament in London</w:t>
      </w:r>
    </w:p>
    <w:p w:rsidR="006E11D1" w:rsidRPr="00CD5ED7" w:rsidRDefault="00A708A6" w:rsidP="00A64639">
      <w:pPr>
        <w:autoSpaceDE w:val="0"/>
        <w:autoSpaceDN w:val="0"/>
        <w:adjustRightInd w:val="0"/>
        <w:spacing w:after="0" w:line="240" w:lineRule="auto"/>
        <w:rPr>
          <w:rFonts w:asciiTheme="minorHAnsi" w:hAnsiTheme="minorHAnsi"/>
          <w:b/>
          <w:bCs/>
          <w:sz w:val="26"/>
          <w:szCs w:val="26"/>
        </w:rPr>
      </w:pPr>
      <w:r>
        <w:rPr>
          <w:rFonts w:asciiTheme="minorHAnsi" w:hAnsiTheme="minorHAnsi"/>
          <w:b/>
          <w:bCs/>
          <w:noProof/>
          <w:sz w:val="26"/>
          <w:szCs w:val="26"/>
        </w:rPr>
        <w:drawing>
          <wp:inline distT="0" distB="0" distL="0" distR="0" wp14:anchorId="5BF72C8B" wp14:editId="3474C828">
            <wp:extent cx="3336290" cy="408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6290" cy="408305"/>
                    </a:xfrm>
                    <a:prstGeom prst="rect">
                      <a:avLst/>
                    </a:prstGeom>
                    <a:noFill/>
                    <a:ln>
                      <a:noFill/>
                    </a:ln>
                  </pic:spPr>
                </pic:pic>
              </a:graphicData>
            </a:graphic>
          </wp:inline>
        </w:drawing>
      </w:r>
      <w:r>
        <w:rPr>
          <w:rFonts w:asciiTheme="minorHAnsi" w:hAnsiTheme="minorHAnsi"/>
          <w:b/>
          <w:bCs/>
          <w:noProof/>
          <w:sz w:val="26"/>
          <w:szCs w:val="26"/>
        </w:rPr>
        <w:drawing>
          <wp:inline distT="0" distB="0" distL="0" distR="0" wp14:anchorId="7F2F8370" wp14:editId="5CD268E1">
            <wp:extent cx="3336290" cy="408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6290" cy="408305"/>
                    </a:xfrm>
                    <a:prstGeom prst="rect">
                      <a:avLst/>
                    </a:prstGeom>
                    <a:noFill/>
                    <a:ln>
                      <a:noFill/>
                    </a:ln>
                  </pic:spPr>
                </pic:pic>
              </a:graphicData>
            </a:graphic>
          </wp:inline>
        </w:drawing>
      </w:r>
      <w:r>
        <w:rPr>
          <w:rFonts w:asciiTheme="minorHAnsi" w:hAnsiTheme="minorHAnsi"/>
          <w:b/>
          <w:bCs/>
          <w:noProof/>
          <w:sz w:val="26"/>
          <w:szCs w:val="26"/>
        </w:rPr>
        <w:drawing>
          <wp:inline distT="0" distB="0" distL="0" distR="0" wp14:anchorId="0F0E700F" wp14:editId="37EDADA4">
            <wp:extent cx="3336290" cy="408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6290" cy="408305"/>
                    </a:xfrm>
                    <a:prstGeom prst="rect">
                      <a:avLst/>
                    </a:prstGeom>
                    <a:noFill/>
                    <a:ln>
                      <a:noFill/>
                    </a:ln>
                  </pic:spPr>
                </pic:pic>
              </a:graphicData>
            </a:graphic>
          </wp:inline>
        </w:drawing>
      </w:r>
    </w:p>
    <w:p w:rsidR="00D5561B" w:rsidRPr="00CD5ED7" w:rsidRDefault="00D5561B" w:rsidP="00A64639">
      <w:pPr>
        <w:autoSpaceDE w:val="0"/>
        <w:autoSpaceDN w:val="0"/>
        <w:adjustRightInd w:val="0"/>
        <w:spacing w:after="0" w:line="240" w:lineRule="auto"/>
        <w:rPr>
          <w:rFonts w:asciiTheme="minorHAnsi" w:hAnsiTheme="minorHAnsi"/>
          <w:b/>
          <w:bCs/>
          <w:sz w:val="26"/>
          <w:szCs w:val="26"/>
        </w:rPr>
      </w:pPr>
    </w:p>
    <w:p w:rsidR="00D5561B" w:rsidRPr="00CD5ED7" w:rsidRDefault="00A708A6" w:rsidP="00A64639">
      <w:pPr>
        <w:autoSpaceDE w:val="0"/>
        <w:autoSpaceDN w:val="0"/>
        <w:adjustRightInd w:val="0"/>
        <w:spacing w:after="0" w:line="240" w:lineRule="auto"/>
        <w:rPr>
          <w:rFonts w:asciiTheme="minorHAnsi" w:hAnsiTheme="minorHAnsi"/>
          <w:b/>
          <w:bCs/>
          <w:sz w:val="26"/>
          <w:szCs w:val="26"/>
        </w:rPr>
      </w:pPr>
      <w:r>
        <w:rPr>
          <w:rFonts w:asciiTheme="minorHAnsi" w:hAnsiTheme="minorHAnsi"/>
          <w:b/>
          <w:bCs/>
          <w:noProof/>
          <w:sz w:val="26"/>
          <w:szCs w:val="26"/>
        </w:rPr>
        <w:lastRenderedPageBreak/>
        <w:drawing>
          <wp:inline distT="0" distB="0" distL="0" distR="0" wp14:anchorId="342B3D47" wp14:editId="79DA9851">
            <wp:extent cx="3346450" cy="1332865"/>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6450" cy="1332865"/>
                    </a:xfrm>
                    <a:prstGeom prst="rect">
                      <a:avLst/>
                    </a:prstGeom>
                    <a:noFill/>
                    <a:ln>
                      <a:noFill/>
                    </a:ln>
                  </pic:spPr>
                </pic:pic>
              </a:graphicData>
            </a:graphic>
          </wp:inline>
        </w:drawing>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2.4 Colour of the pieces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“black” pieces should be brown or black, or of other dark shades of</w:t>
      </w:r>
      <w:r w:rsidR="008C7A9F" w:rsidRPr="00CD5ED7">
        <w:rPr>
          <w:rFonts w:asciiTheme="minorHAnsi" w:hAnsiTheme="minorHAnsi"/>
          <w:sz w:val="26"/>
          <w:szCs w:val="26"/>
        </w:rPr>
        <w:t xml:space="preserve"> </w:t>
      </w:r>
      <w:r w:rsidRPr="00CD5ED7">
        <w:rPr>
          <w:rFonts w:asciiTheme="minorHAnsi" w:hAnsiTheme="minorHAnsi"/>
          <w:sz w:val="26"/>
          <w:szCs w:val="26"/>
        </w:rPr>
        <w:t>these colours. The “white” pieces may be white or cream, or of other light</w:t>
      </w:r>
      <w:r w:rsidR="008C7A9F" w:rsidRPr="00CD5ED7">
        <w:rPr>
          <w:rFonts w:asciiTheme="minorHAnsi" w:hAnsiTheme="minorHAnsi"/>
          <w:sz w:val="26"/>
          <w:szCs w:val="26"/>
        </w:rPr>
        <w:t xml:space="preserve"> </w:t>
      </w:r>
      <w:r w:rsidRPr="00CD5ED7">
        <w:rPr>
          <w:rFonts w:asciiTheme="minorHAnsi" w:hAnsiTheme="minorHAnsi"/>
          <w:sz w:val="26"/>
          <w:szCs w:val="26"/>
        </w:rPr>
        <w:t>colours. The natural colour of wood (walnut, maple, etc.) may also be</w:t>
      </w:r>
      <w:r w:rsidR="008C7A9F" w:rsidRPr="00CD5ED7">
        <w:rPr>
          <w:rFonts w:asciiTheme="minorHAnsi" w:hAnsiTheme="minorHAnsi"/>
          <w:sz w:val="26"/>
          <w:szCs w:val="26"/>
        </w:rPr>
        <w:t xml:space="preserve"> </w:t>
      </w:r>
      <w:r w:rsidRPr="00CD5ED7">
        <w:rPr>
          <w:rFonts w:asciiTheme="minorHAnsi" w:hAnsiTheme="minorHAnsi"/>
          <w:sz w:val="26"/>
          <w:szCs w:val="26"/>
        </w:rPr>
        <w:t>used for this purpose. The pieces should not be shiny and should be</w:t>
      </w:r>
      <w:r w:rsidR="008C7A9F" w:rsidRPr="00CD5ED7">
        <w:rPr>
          <w:rFonts w:asciiTheme="minorHAnsi" w:hAnsiTheme="minorHAnsi"/>
          <w:sz w:val="26"/>
          <w:szCs w:val="26"/>
        </w:rPr>
        <w:t xml:space="preserve"> </w:t>
      </w:r>
      <w:r w:rsidRPr="00CD5ED7">
        <w:rPr>
          <w:rFonts w:asciiTheme="minorHAnsi" w:hAnsiTheme="minorHAnsi"/>
          <w:sz w:val="26"/>
          <w:szCs w:val="26"/>
        </w:rPr>
        <w:t>pleasing to the eye.</w:t>
      </w:r>
    </w:p>
    <w:p w:rsidR="00A64639" w:rsidRPr="00CD5ED7" w:rsidRDefault="00A708A6" w:rsidP="00A64639">
      <w:pPr>
        <w:autoSpaceDE w:val="0"/>
        <w:autoSpaceDN w:val="0"/>
        <w:adjustRightInd w:val="0"/>
        <w:spacing w:after="0" w:line="240" w:lineRule="auto"/>
        <w:rPr>
          <w:rFonts w:asciiTheme="minorHAnsi" w:hAnsiTheme="minorHAnsi"/>
          <w:b/>
          <w:bCs/>
          <w:sz w:val="26"/>
          <w:szCs w:val="26"/>
        </w:rPr>
      </w:pPr>
      <w:r>
        <w:rPr>
          <w:rFonts w:asciiTheme="minorHAnsi" w:hAnsiTheme="minorHAnsi"/>
          <w:b/>
          <w:bCs/>
          <w:noProof/>
          <w:sz w:val="26"/>
          <w:szCs w:val="26"/>
        </w:rPr>
        <w:drawing>
          <wp:inline distT="0" distB="0" distL="0" distR="0" wp14:anchorId="52125F39" wp14:editId="25DBFB08">
            <wp:extent cx="2276475" cy="151765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6475" cy="1517650"/>
                    </a:xfrm>
                    <a:prstGeom prst="rect">
                      <a:avLst/>
                    </a:prstGeom>
                    <a:noFill/>
                    <a:ln>
                      <a:noFill/>
                    </a:ln>
                  </pic:spPr>
                </pic:pic>
              </a:graphicData>
            </a:graphic>
          </wp:inline>
        </w:drawing>
      </w:r>
    </w:p>
    <w:p w:rsidR="00B52160" w:rsidRPr="00CD5ED7" w:rsidRDefault="00B52160" w:rsidP="00A64639">
      <w:pPr>
        <w:autoSpaceDE w:val="0"/>
        <w:autoSpaceDN w:val="0"/>
        <w:adjustRightInd w:val="0"/>
        <w:spacing w:after="0" w:line="240" w:lineRule="auto"/>
        <w:rPr>
          <w:rFonts w:asciiTheme="minorHAnsi" w:hAnsiTheme="minorHAnsi"/>
          <w:b/>
          <w:bCs/>
          <w:sz w:val="26"/>
          <w:szCs w:val="26"/>
        </w:rPr>
      </w:pPr>
    </w:p>
    <w:p w:rsidR="007F690E" w:rsidRPr="00CD5ED7" w:rsidRDefault="00A708A6" w:rsidP="007F690E">
      <w:pPr>
        <w:autoSpaceDE w:val="0"/>
        <w:autoSpaceDN w:val="0"/>
        <w:adjustRightInd w:val="0"/>
        <w:spacing w:after="0" w:line="240" w:lineRule="auto"/>
        <w:rPr>
          <w:rFonts w:asciiTheme="minorHAnsi" w:hAnsiTheme="minorHAnsi"/>
          <w:b/>
          <w:bCs/>
          <w:sz w:val="26"/>
          <w:szCs w:val="26"/>
        </w:rPr>
      </w:pPr>
      <w:r>
        <w:rPr>
          <w:rFonts w:asciiTheme="minorHAnsi" w:hAnsiTheme="minorHAnsi"/>
          <w:b/>
          <w:noProof/>
          <w:sz w:val="26"/>
          <w:szCs w:val="26"/>
        </w:rPr>
        <w:drawing>
          <wp:inline distT="0" distB="0" distL="0" distR="0" wp14:anchorId="033A15E9" wp14:editId="6667415E">
            <wp:extent cx="4717915" cy="369547"/>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8203" cy="369570"/>
                    </a:xfrm>
                    <a:prstGeom prst="rect">
                      <a:avLst/>
                    </a:prstGeom>
                    <a:noFill/>
                    <a:ln>
                      <a:noFill/>
                    </a:ln>
                  </pic:spPr>
                </pic:pic>
              </a:graphicData>
            </a:graphic>
          </wp:inline>
        </w:drawing>
      </w:r>
      <w:r>
        <w:rPr>
          <w:rFonts w:asciiTheme="minorHAnsi" w:hAnsiTheme="minorHAnsi"/>
          <w:b/>
          <w:noProof/>
          <w:sz w:val="26"/>
          <w:szCs w:val="26"/>
        </w:rPr>
        <w:drawing>
          <wp:inline distT="0" distB="0" distL="0" distR="0" wp14:anchorId="2243960F" wp14:editId="15E07EF0">
            <wp:extent cx="4718050" cy="379095"/>
            <wp:effectExtent l="0" t="0" r="6350" b="190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8050" cy="379095"/>
                    </a:xfrm>
                    <a:prstGeom prst="rect">
                      <a:avLst/>
                    </a:prstGeom>
                    <a:noFill/>
                    <a:ln>
                      <a:noFill/>
                    </a:ln>
                  </pic:spPr>
                </pic:pic>
              </a:graphicData>
            </a:graphic>
          </wp:inline>
        </w:drawing>
      </w:r>
      <w:r>
        <w:rPr>
          <w:rFonts w:asciiTheme="minorHAnsi" w:hAnsiTheme="minorHAnsi"/>
          <w:b/>
          <w:noProof/>
          <w:sz w:val="26"/>
          <w:szCs w:val="26"/>
        </w:rPr>
        <w:drawing>
          <wp:inline distT="0" distB="0" distL="0" distR="0" wp14:anchorId="60728D95" wp14:editId="25AE8983">
            <wp:extent cx="4717915" cy="389106"/>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8050" cy="389117"/>
                    </a:xfrm>
                    <a:prstGeom prst="rect">
                      <a:avLst/>
                    </a:prstGeom>
                    <a:noFill/>
                    <a:ln>
                      <a:noFill/>
                    </a:ln>
                  </pic:spPr>
                </pic:pic>
              </a:graphicData>
            </a:graphic>
          </wp:inline>
        </w:drawing>
      </w:r>
      <w:r>
        <w:rPr>
          <w:rFonts w:asciiTheme="minorHAnsi" w:hAnsiTheme="minorHAnsi"/>
          <w:b/>
          <w:noProof/>
          <w:sz w:val="26"/>
          <w:szCs w:val="26"/>
        </w:rPr>
        <w:drawing>
          <wp:inline distT="0" distB="0" distL="0" distR="0" wp14:anchorId="33DE2E26" wp14:editId="6D9D2D30">
            <wp:extent cx="4718050" cy="379095"/>
            <wp:effectExtent l="0" t="0" r="6350" b="1905"/>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18050" cy="379095"/>
                    </a:xfrm>
                    <a:prstGeom prst="rect">
                      <a:avLst/>
                    </a:prstGeom>
                    <a:noFill/>
                    <a:ln>
                      <a:noFill/>
                    </a:ln>
                  </pic:spPr>
                </pic:pic>
              </a:graphicData>
            </a:graphic>
          </wp:inline>
        </w:drawing>
      </w:r>
      <w:r>
        <w:rPr>
          <w:rFonts w:asciiTheme="minorHAnsi" w:hAnsiTheme="minorHAnsi"/>
          <w:b/>
          <w:noProof/>
          <w:sz w:val="26"/>
          <w:szCs w:val="26"/>
        </w:rPr>
        <w:drawing>
          <wp:inline distT="0" distB="0" distL="0" distR="0" wp14:anchorId="41DB6BEB" wp14:editId="19C7FC5A">
            <wp:extent cx="4718050" cy="379095"/>
            <wp:effectExtent l="0" t="0" r="6350" b="1905"/>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8050" cy="379095"/>
                    </a:xfrm>
                    <a:prstGeom prst="rect">
                      <a:avLst/>
                    </a:prstGeom>
                    <a:noFill/>
                    <a:ln>
                      <a:noFill/>
                    </a:ln>
                  </pic:spPr>
                </pic:pic>
              </a:graphicData>
            </a:graphic>
          </wp:inline>
        </w:drawing>
      </w:r>
      <w:r>
        <w:rPr>
          <w:rFonts w:asciiTheme="minorHAnsi" w:hAnsiTheme="minorHAnsi"/>
          <w:b/>
          <w:noProof/>
          <w:sz w:val="26"/>
          <w:szCs w:val="26"/>
        </w:rPr>
        <w:drawing>
          <wp:inline distT="0" distB="0" distL="0" distR="0" wp14:anchorId="2828C457" wp14:editId="3F01078F">
            <wp:extent cx="4718050" cy="379095"/>
            <wp:effectExtent l="0" t="0" r="6350" b="1905"/>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18050" cy="379095"/>
                    </a:xfrm>
                    <a:prstGeom prst="rect">
                      <a:avLst/>
                    </a:prstGeom>
                    <a:noFill/>
                    <a:ln>
                      <a:noFill/>
                    </a:ln>
                  </pic:spPr>
                </pic:pic>
              </a:graphicData>
            </a:graphic>
          </wp:inline>
        </w:drawing>
      </w:r>
      <w:r>
        <w:rPr>
          <w:rFonts w:asciiTheme="minorHAnsi" w:hAnsiTheme="minorHAnsi"/>
          <w:b/>
          <w:noProof/>
          <w:sz w:val="26"/>
          <w:szCs w:val="26"/>
        </w:rPr>
        <w:drawing>
          <wp:inline distT="0" distB="0" distL="0" distR="0" wp14:anchorId="258BDD81" wp14:editId="01BD6E91">
            <wp:extent cx="4718050" cy="379095"/>
            <wp:effectExtent l="0" t="0" r="6350" b="190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8050" cy="379095"/>
                    </a:xfrm>
                    <a:prstGeom prst="rect">
                      <a:avLst/>
                    </a:prstGeom>
                    <a:noFill/>
                    <a:ln>
                      <a:noFill/>
                    </a:ln>
                  </pic:spPr>
                </pic:pic>
              </a:graphicData>
            </a:graphic>
          </wp:inline>
        </w:drawing>
      </w:r>
    </w:p>
    <w:p w:rsidR="007F690E" w:rsidRPr="00CD5ED7" w:rsidRDefault="007F690E"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3. Chess boards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3.1. Material and colour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For the World or Continental top level competitions wooden boards should be used. For other FIDE registered tournaments boards made of wood, plastic or card are recommended. In all cases boards should be rigid. The board may also be of stone or marble with appropriate light and dark colours, provided the Chess Organiser and Chief Arbiter finds it acceptable. Natural wood with sufficient contrast, such as birch, maple or European ash </w:t>
      </w:r>
      <w:r w:rsidRPr="00CD5ED7">
        <w:rPr>
          <w:rFonts w:asciiTheme="minorHAnsi" w:hAnsiTheme="minorHAnsi"/>
          <w:sz w:val="26"/>
          <w:szCs w:val="26"/>
        </w:rPr>
        <w:lastRenderedPageBreak/>
        <w:t>against walnut, teak, beech, etc., may also be used for boards, which must have a dull or neutral finish, never shiny.</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Combination of colours such as brown, green, or very light tan and white, cream, off-white ivory, buff, etc., may be used for the chess squares in addition to natural colours.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3.2. Size of the square and the board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side of the square should measure 5 to 6 cm. Referring to 2.2 the side of a square should be at least twice the diameter of a pawn’s base (it means four paws on one square). A comfortable table of suitable height may be fitted in with a chessboard. If the table and the board are separate from one another, the latter must be fastened and thus prevented from moving during play.</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4. Chess tables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For all official FIDE tournaments the length of the table is 110 cm (with 15% tolerance). The width is 85 cm (for each player at least 15 cm). The height of the table is 74 cm. The chairs should be comfortable for the players. Special dispensation should be given for children’s events. Any noise when moving the chairs must be avoided.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5. Chess clocks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For the FIDE World or Continental Championships and Olympiads electronic chess clocks must be used. For other FIDE registered tournaments organizers are recommended to use also mechanical chess clocks.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If mechanical chess clocks are used, they should have a device (a “flag”) signalling precisely when the hour hand indicates full hours. The flag must be arranged so that its fall can be clearly seen, helping the arbiters and players to check time. The clock should not be reflective, as that may make it difficult to see. It should run as silently as possible in order not to disturb the players during play. The same type of clocks should be used throughout the tournament.</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5.1. Requirements for electronic chess clocks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(a) Clocks must function in full accordance with the FIDE laws of chess. </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The display at all times should show the time available to complete a player’s next move.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The displays must be legible from a distance of at least 3 meters.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From at least a distance of 10 meter a player must have a clearly visible indication which clock is running.</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 In the case of a time control being passed, a sign on the display must signal clearly which player passed the time control first.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 For battery powered clocks, a low-battery indication is required.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 In case of a low-battery indication the clock must continue to function flawless for at least 10 hours.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(h) Special attention should be given to the correct announcement of passing time controls.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t>
      </w:r>
      <w:proofErr w:type="spellStart"/>
      <w:r w:rsidRPr="00CD5ED7">
        <w:rPr>
          <w:rFonts w:asciiTheme="minorHAnsi" w:hAnsiTheme="minorHAnsi"/>
          <w:sz w:val="26"/>
          <w:szCs w:val="26"/>
        </w:rPr>
        <w:t>i</w:t>
      </w:r>
      <w:proofErr w:type="spellEnd"/>
      <w:r w:rsidRPr="00CD5ED7">
        <w:rPr>
          <w:rFonts w:asciiTheme="minorHAnsi" w:hAnsiTheme="minorHAnsi"/>
          <w:sz w:val="26"/>
          <w:szCs w:val="26"/>
        </w:rPr>
        <w:t>) In case of accumulative or delay timing systems, the clock should not add any additional time if a player passed the last time control.</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(j) In case of time penalties it must be possible that time and move counter corrections are executed by an arbiter within 60 seconds.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(k) It must be impossible to erase or change the data in display with a simple manipulation.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 Clocks must have a brief user manual for the clock.</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 Electronic chess clocks used for FIDE events must be endorsed by the FIDE Technical Commission.</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5.2. The electronic chess clocks endorsed by the FIDE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DGT XL (2007)</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DGT 2010 (2010)</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Silver Timer (2007)</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w:t>
      </w:r>
      <w:proofErr w:type="spellStart"/>
      <w:r w:rsidRPr="00CD5ED7">
        <w:rPr>
          <w:rFonts w:asciiTheme="minorHAnsi" w:hAnsiTheme="minorHAnsi"/>
          <w:sz w:val="26"/>
          <w:szCs w:val="26"/>
        </w:rPr>
        <w:t>Sistemco</w:t>
      </w:r>
      <w:proofErr w:type="spellEnd"/>
      <w:r w:rsidRPr="00CD5ED7">
        <w:rPr>
          <w:rFonts w:asciiTheme="minorHAnsi" w:hAnsiTheme="minorHAnsi"/>
          <w:sz w:val="26"/>
          <w:szCs w:val="26"/>
        </w:rPr>
        <w:t>” (2009)</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 DGT 3000 (2014)</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6. Electronic score sheets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6.1. General remarks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An electronic score sheet is a replacement for the current used paper versions within tournaments and matches. It makes it easier for reconstructing games for publication in situations where no other means of move registration is used.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An electronic score sheet is a device where a player can notate his and his opponent’s moves during a game with an electronic registration of the game played.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Basic rules for this electronic score sheet (device):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The device is dedicated for notating chess games (not a multipurpose computer).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The device fully complies with FIDE rules.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 The game notation complies with FIDE Laws of Chess, whereas the use of figurines is allowed.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 The device can be linked to the owner or player through some unique identification of the device.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 The device logs user actions during game mode to prevent or detect foul play.</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 It is foreseen that both players and tournament organizations will buy and use their own devices.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 The device should have approximately the size of A5-A6 (paper size).</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6.2. Game mode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This is the mode where the player notates his game. The switch from any other mode to game mode can be made by the player himself when the game is finished or by the tournament organization or arbiter.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following rules apply to the electronic score sheet in game mode: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During the game it is not possible to switch to any other mode.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The game notation is clearly visible for the arbiter, with the restriction that not all moves need to be visible.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The state of the device being in game mode is clearly visible for everyone.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(d) It is not allowed to go out of game mode by accident or deliberately, without notifying this to the player, his opponent or arbiter. This is also clearly visible to all parties.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(e) If the battery has low power this must be </w:t>
      </w:r>
      <w:proofErr w:type="spellStart"/>
      <w:r w:rsidRPr="00CD5ED7">
        <w:rPr>
          <w:rFonts w:asciiTheme="minorHAnsi" w:hAnsiTheme="minorHAnsi"/>
          <w:sz w:val="26"/>
          <w:szCs w:val="26"/>
        </w:rPr>
        <w:t>signaled</w:t>
      </w:r>
      <w:proofErr w:type="spellEnd"/>
      <w:r w:rsidRPr="00CD5ED7">
        <w:rPr>
          <w:rFonts w:asciiTheme="minorHAnsi" w:hAnsiTheme="minorHAnsi"/>
          <w:sz w:val="26"/>
          <w:szCs w:val="26"/>
        </w:rPr>
        <w:t xml:space="preserve">. When this is </w:t>
      </w:r>
      <w:proofErr w:type="spellStart"/>
      <w:r w:rsidRPr="00CD5ED7">
        <w:rPr>
          <w:rFonts w:asciiTheme="minorHAnsi" w:hAnsiTheme="minorHAnsi"/>
          <w:sz w:val="26"/>
          <w:szCs w:val="26"/>
        </w:rPr>
        <w:t>signaled</w:t>
      </w:r>
      <w:proofErr w:type="spellEnd"/>
      <w:r w:rsidRPr="00CD5ED7">
        <w:rPr>
          <w:rFonts w:asciiTheme="minorHAnsi" w:hAnsiTheme="minorHAnsi"/>
          <w:sz w:val="26"/>
          <w:szCs w:val="26"/>
        </w:rPr>
        <w:t>, the battery must hold out at least 8 hours to make it possible to notate a complete game.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 A minimum of 7 moves must be visible in a move list.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 Graphical input through a chess board with figurines is allowed.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(h) Scrolling through the move list is allowed, as is correcting of incorrect entered moves.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t>
      </w:r>
      <w:proofErr w:type="spellStart"/>
      <w:r w:rsidRPr="00CD5ED7">
        <w:rPr>
          <w:rFonts w:asciiTheme="minorHAnsi" w:hAnsiTheme="minorHAnsi"/>
          <w:sz w:val="26"/>
          <w:szCs w:val="26"/>
        </w:rPr>
        <w:t>i</w:t>
      </w:r>
      <w:proofErr w:type="spellEnd"/>
      <w:r w:rsidRPr="00CD5ED7">
        <w:rPr>
          <w:rFonts w:asciiTheme="minorHAnsi" w:hAnsiTheme="minorHAnsi"/>
          <w:sz w:val="26"/>
          <w:szCs w:val="26"/>
        </w:rPr>
        <w:t xml:space="preserve">) A game finishes when a result is noted and both players signed the score sheet. The arbiter signature is optional. </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(j) The players are obliged to submit the text of their game to the Organizer with reference to article 8.3 of the Laws of Chess.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(k) On entering moves: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It is allowed to enter an illegal move;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It is allowed to enter the clock time, draw offers and other abbreviation according to Laws of chess. Input of clock times should be possible using a figurine notation;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 It is allowed to enter only moves of white or black during time trouble;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 It is allowed to enter a dash for a move during time trouble;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(5) The device is not allowed to correct or </w:t>
      </w:r>
      <w:proofErr w:type="spellStart"/>
      <w:r w:rsidRPr="00CD5ED7">
        <w:rPr>
          <w:rFonts w:asciiTheme="minorHAnsi" w:hAnsiTheme="minorHAnsi"/>
          <w:sz w:val="26"/>
          <w:szCs w:val="26"/>
        </w:rPr>
        <w:t>signaling</w:t>
      </w:r>
      <w:proofErr w:type="spellEnd"/>
      <w:r w:rsidRPr="00CD5ED7">
        <w:rPr>
          <w:rFonts w:asciiTheme="minorHAnsi" w:hAnsiTheme="minorHAnsi"/>
          <w:sz w:val="26"/>
          <w:szCs w:val="26"/>
        </w:rPr>
        <w:t xml:space="preserve"> illegal moves automatically;</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 If a stale mate or check mate is missed or an illegal move is made by the player, the device must be able to record following moves.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 An automatic move counter should be available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 The device must be able to restart the notation.</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6.3. Arbiter mode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arbiter mode is an optional mode for the device. This mode is created to give the arbiter some extra features supporting his job. If there is an arbiter mode available the following rules apply:</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Only the arbiter (or a representative of the tournament organization) is allowed to enter this mode during a game.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In this mode legality checks may be done on the moves played in the game: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Threefold repetition of a position (fivefold repetition)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50 moves rule (75 moves rule)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 Detection of stale mate or check mate.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The arbiter can take moves back in case an illegal move is detected.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6.4. Owner mode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owner mode is an optional mode for the device. This is a mode where the producer may add some chess features for creating an attractive product for their customers.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If there is owner mode available the following rules apply:</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The identification of the owner shall be possible in owner’s mode.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This mode is only allowed when not playing a game. Otherwise it is completely locked out.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No chess program is allowed i.e. this is not a chess computer.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 xml:space="preserve">(d) No other </w:t>
      </w:r>
      <w:proofErr w:type="spellStart"/>
      <w:r w:rsidRPr="00CD5ED7">
        <w:rPr>
          <w:rFonts w:asciiTheme="minorHAnsi" w:hAnsiTheme="minorHAnsi"/>
          <w:sz w:val="26"/>
          <w:szCs w:val="26"/>
        </w:rPr>
        <w:t>then</w:t>
      </w:r>
      <w:proofErr w:type="spellEnd"/>
      <w:r w:rsidRPr="00CD5ED7">
        <w:rPr>
          <w:rFonts w:asciiTheme="minorHAnsi" w:hAnsiTheme="minorHAnsi"/>
          <w:sz w:val="26"/>
          <w:szCs w:val="26"/>
        </w:rPr>
        <w:t xml:space="preserve"> chess related activities are allowed.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 For anybody it is easy to see that the device is in owner mode.</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7. Tournament halls for the FIDE World or Continental Championships and Olympiads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7.1. Inspection and preparation of the Playing Hall</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All areas to which players have access during play should be inspected carefully and repeatedly by the Chief Organiser and the Chief Arbiter.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Space for spectators must be prepared. The distance between the chess boards and the spectators should be not less than one meter, for top level tournaments 1.5 meters.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Lighting of a standard similar to that used for examinations should be about 750 lux. Lighting should not cast shadows or cause pinpoints of light to be reflected from the pieces. Beware of direct sunlight, especially if this varies during play.</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For a high-level tournaments The organizer should have the possibility (the device) to adjust the light in the hall – quality of lighting covering a larger area to the same level of flux requires a</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greater number of lumens.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It is highly recommended that the hall be carpeted. The noise made by moving chairs must be avoided.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 The extraneous noise levels close to the tournament hall must be checked too.</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7.2. Space for players and arbiters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It is recommended that the minimal space of 4 square meter be available for each player in individual matches and round robin tournaments. For other tournaments 2 square meters may be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adequate. (see Diagram-A)</w:t>
      </w:r>
    </w:p>
    <w:p w:rsidR="00300F15" w:rsidRPr="00CD5ED7" w:rsidRDefault="00300F15"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Diagram A</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Some definitions and recommendations regarding sizes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 : Length of the table.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 = 110 cm, tolerances: +20 cm, -10 cm.</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 : Width of the table.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 = 85 cm, tolerances: +5 cm, -5 cm.</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S : Horizontal space between table rows.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S = 3m, tolerances: +1.5 m, -0.5 m.</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 : Vertical space between table rows.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 = 3m, tolerances: +1.5 m, -0.5 m.</w:t>
      </w:r>
    </w:p>
    <w:p w:rsidR="007F690E" w:rsidRPr="00CD5ED7" w:rsidRDefault="007F690E" w:rsidP="00A64639">
      <w:pPr>
        <w:autoSpaceDE w:val="0"/>
        <w:autoSpaceDN w:val="0"/>
        <w:adjustRightInd w:val="0"/>
        <w:spacing w:after="0" w:line="240" w:lineRule="auto"/>
        <w:rPr>
          <w:rFonts w:asciiTheme="minorHAnsi" w:hAnsiTheme="minorHAnsi"/>
          <w:sz w:val="26"/>
          <w:szCs w:val="26"/>
        </w:rPr>
      </w:pPr>
    </w:p>
    <w:p w:rsidR="007F690E" w:rsidRPr="00CD5ED7" w:rsidRDefault="00A708A6" w:rsidP="00A64639">
      <w:pPr>
        <w:autoSpaceDE w:val="0"/>
        <w:autoSpaceDN w:val="0"/>
        <w:adjustRightInd w:val="0"/>
        <w:spacing w:after="0" w:line="240" w:lineRule="auto"/>
        <w:rPr>
          <w:rFonts w:asciiTheme="minorHAnsi" w:hAnsiTheme="minorHAnsi"/>
          <w:sz w:val="26"/>
          <w:szCs w:val="26"/>
        </w:rPr>
      </w:pPr>
      <w:r>
        <w:rPr>
          <w:rFonts w:asciiTheme="minorHAnsi" w:hAnsiTheme="minorHAnsi"/>
          <w:noProof/>
          <w:sz w:val="26"/>
          <w:szCs w:val="26"/>
        </w:rPr>
        <w:lastRenderedPageBreak/>
        <w:drawing>
          <wp:inline distT="0" distB="0" distL="0" distR="0" wp14:anchorId="5B4755D7" wp14:editId="5AB4F68B">
            <wp:extent cx="3550285" cy="18967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50285" cy="1896745"/>
                    </a:xfrm>
                    <a:prstGeom prst="rect">
                      <a:avLst/>
                    </a:prstGeom>
                    <a:noFill/>
                    <a:ln>
                      <a:noFill/>
                    </a:ln>
                  </pic:spPr>
                </pic:pic>
              </a:graphicData>
            </a:graphic>
          </wp:inline>
        </w:drawing>
      </w:r>
      <w:r>
        <w:rPr>
          <w:rFonts w:asciiTheme="minorHAnsi" w:hAnsiTheme="minorHAnsi"/>
          <w:noProof/>
          <w:sz w:val="26"/>
          <w:szCs w:val="26"/>
        </w:rPr>
        <w:drawing>
          <wp:inline distT="0" distB="0" distL="0" distR="0" wp14:anchorId="6B631061" wp14:editId="527849EE">
            <wp:extent cx="3550285" cy="18967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0285" cy="1896745"/>
                    </a:xfrm>
                    <a:prstGeom prst="rect">
                      <a:avLst/>
                    </a:prstGeom>
                    <a:noFill/>
                    <a:ln>
                      <a:noFill/>
                    </a:ln>
                  </pic:spPr>
                </pic:pic>
              </a:graphicData>
            </a:graphic>
          </wp:inline>
        </w:drawing>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There should be a minimum of 2.5 meters between rows of players. It is best not to have long, unbroken rows. Where possible, players should play on individual tables at least for top boards or top matches in the events. (see Diagram-B)</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Diagram B</w:t>
      </w:r>
    </w:p>
    <w:p w:rsidR="007F690E"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Basic tournament hall placement styles </w:t>
      </w:r>
    </w:p>
    <w:p w:rsidR="007F690E" w:rsidRPr="00CD5ED7" w:rsidRDefault="007F690E"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Single Row </w:t>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Pr="00CD5ED7">
        <w:rPr>
          <w:rFonts w:asciiTheme="minorHAnsi" w:hAnsiTheme="minorHAnsi"/>
          <w:sz w:val="26"/>
          <w:szCs w:val="26"/>
        </w:rPr>
        <w:t>Dual Row</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Preferable style for individual </w:t>
      </w:r>
      <w:r w:rsidR="007F690E" w:rsidRPr="00CD5ED7">
        <w:rPr>
          <w:rFonts w:asciiTheme="minorHAnsi" w:hAnsiTheme="minorHAnsi"/>
          <w:sz w:val="26"/>
          <w:szCs w:val="26"/>
        </w:rPr>
        <w:tab/>
      </w:r>
      <w:r w:rsidR="007F690E" w:rsidRPr="00CD5ED7">
        <w:rPr>
          <w:rFonts w:asciiTheme="minorHAnsi" w:hAnsiTheme="minorHAnsi"/>
          <w:sz w:val="26"/>
          <w:szCs w:val="26"/>
        </w:rPr>
        <w:tab/>
      </w:r>
      <w:r w:rsidRPr="00CD5ED7">
        <w:rPr>
          <w:rFonts w:asciiTheme="minorHAnsi" w:hAnsiTheme="minorHAnsi"/>
          <w:sz w:val="26"/>
          <w:szCs w:val="26"/>
        </w:rPr>
        <w:t xml:space="preserve">For large events (open tournaments, youth champ. </w:t>
      </w:r>
      <w:proofErr w:type="spellStart"/>
      <w:r w:rsidRPr="00CD5ED7">
        <w:rPr>
          <w:rFonts w:asciiTheme="minorHAnsi" w:hAnsiTheme="minorHAnsi"/>
          <w:sz w:val="26"/>
          <w:szCs w:val="26"/>
        </w:rPr>
        <w:t>etc</w:t>
      </w:r>
      <w:proofErr w:type="spellEnd"/>
      <w:r w:rsidRPr="00CD5ED7">
        <w:rPr>
          <w:rFonts w:asciiTheme="minorHAnsi" w:hAnsiTheme="minorHAnsi"/>
          <w:sz w:val="26"/>
          <w:szCs w:val="26"/>
        </w:rPr>
        <w:t xml:space="preserve">) competitions </w:t>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Pr="00CD5ED7">
        <w:rPr>
          <w:rFonts w:asciiTheme="minorHAnsi" w:hAnsiTheme="minorHAnsi"/>
          <w:sz w:val="26"/>
          <w:szCs w:val="26"/>
        </w:rPr>
        <w:t>(an arbiter may check two table in a same time) Multi</w:t>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r>
      <w:r w:rsidR="007F690E" w:rsidRPr="00CD5ED7">
        <w:rPr>
          <w:rFonts w:asciiTheme="minorHAnsi" w:hAnsiTheme="minorHAnsi"/>
          <w:sz w:val="26"/>
          <w:szCs w:val="26"/>
        </w:rPr>
        <w:tab/>
        <w:t>Row</w:t>
      </w:r>
    </w:p>
    <w:p w:rsidR="007F690E" w:rsidRPr="00CD5ED7" w:rsidRDefault="007F690E" w:rsidP="00A64639">
      <w:pPr>
        <w:autoSpaceDE w:val="0"/>
        <w:autoSpaceDN w:val="0"/>
        <w:adjustRightInd w:val="0"/>
        <w:spacing w:after="0" w:line="240" w:lineRule="auto"/>
        <w:rPr>
          <w:rFonts w:asciiTheme="minorHAnsi" w:hAnsiTheme="minorHAnsi"/>
          <w:sz w:val="26"/>
          <w:szCs w:val="26"/>
        </w:rPr>
      </w:pPr>
    </w:p>
    <w:p w:rsidR="007F690E" w:rsidRPr="00CD5ED7" w:rsidRDefault="00A708A6" w:rsidP="00A64639">
      <w:pPr>
        <w:autoSpaceDE w:val="0"/>
        <w:autoSpaceDN w:val="0"/>
        <w:adjustRightInd w:val="0"/>
        <w:spacing w:after="0" w:line="240" w:lineRule="auto"/>
        <w:rPr>
          <w:rFonts w:asciiTheme="minorHAnsi" w:hAnsiTheme="minorHAnsi"/>
          <w:sz w:val="26"/>
          <w:szCs w:val="26"/>
        </w:rPr>
      </w:pPr>
      <w:r>
        <w:rPr>
          <w:noProof/>
        </w:rPr>
        <w:drawing>
          <wp:anchor distT="0" distB="0" distL="114300" distR="114300" simplePos="0" relativeHeight="252414464" behindDoc="0" locked="0" layoutInCell="1" allowOverlap="1" wp14:anchorId="6BB9107E" wp14:editId="35BA943B">
            <wp:simplePos x="0" y="0"/>
            <wp:positionH relativeFrom="column">
              <wp:posOffset>2865755</wp:posOffset>
            </wp:positionH>
            <wp:positionV relativeFrom="paragraph">
              <wp:posOffset>4445</wp:posOffset>
            </wp:positionV>
            <wp:extent cx="3326130" cy="1343660"/>
            <wp:effectExtent l="0" t="0" r="7620" b="8890"/>
            <wp:wrapSquare wrapText="bothSides"/>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613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6512" behindDoc="0" locked="0" layoutInCell="1" allowOverlap="1" wp14:anchorId="51D568FC" wp14:editId="03296551">
            <wp:simplePos x="0" y="0"/>
            <wp:positionH relativeFrom="column">
              <wp:posOffset>1905</wp:posOffset>
            </wp:positionH>
            <wp:positionV relativeFrom="paragraph">
              <wp:posOffset>4445</wp:posOffset>
            </wp:positionV>
            <wp:extent cx="2092325" cy="2692400"/>
            <wp:effectExtent l="0" t="0" r="3175" b="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232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A708A6" w:rsidP="00A64639">
      <w:pPr>
        <w:autoSpaceDE w:val="0"/>
        <w:autoSpaceDN w:val="0"/>
        <w:adjustRightInd w:val="0"/>
        <w:spacing w:after="0" w:line="240" w:lineRule="auto"/>
        <w:rPr>
          <w:rFonts w:asciiTheme="minorHAnsi" w:hAnsiTheme="minorHAnsi"/>
          <w:sz w:val="26"/>
          <w:szCs w:val="26"/>
        </w:rPr>
      </w:pPr>
      <w:r>
        <w:rPr>
          <w:noProof/>
        </w:rPr>
        <w:drawing>
          <wp:anchor distT="0" distB="0" distL="114300" distR="114300" simplePos="0" relativeHeight="252412416" behindDoc="0" locked="0" layoutInCell="1" allowOverlap="1" wp14:anchorId="662078C4" wp14:editId="06C5D4B8">
            <wp:simplePos x="0" y="0"/>
            <wp:positionH relativeFrom="column">
              <wp:posOffset>657225</wp:posOffset>
            </wp:positionH>
            <wp:positionV relativeFrom="paragraph">
              <wp:posOffset>139065</wp:posOffset>
            </wp:positionV>
            <wp:extent cx="3326130" cy="1349375"/>
            <wp:effectExtent l="0" t="0" r="7620" b="3175"/>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2613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Multi Row</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For team competitions (should be avoided for individual events as much as possible)</w:t>
      </w:r>
    </w:p>
    <w:p w:rsidR="00E5406D" w:rsidRPr="00CD5ED7" w:rsidRDefault="00A708A6" w:rsidP="00A64639">
      <w:pPr>
        <w:autoSpaceDE w:val="0"/>
        <w:autoSpaceDN w:val="0"/>
        <w:adjustRightInd w:val="0"/>
        <w:spacing w:after="0" w:line="240" w:lineRule="auto"/>
        <w:rPr>
          <w:rFonts w:asciiTheme="minorHAnsi" w:hAnsiTheme="minorHAnsi"/>
          <w:sz w:val="26"/>
          <w:szCs w:val="26"/>
        </w:rPr>
      </w:pPr>
      <w:r>
        <w:rPr>
          <w:noProof/>
        </w:rPr>
        <w:drawing>
          <wp:anchor distT="0" distB="0" distL="114300" distR="114300" simplePos="0" relativeHeight="252421632" behindDoc="0" locked="0" layoutInCell="1" allowOverlap="1" wp14:anchorId="6E7E5555" wp14:editId="7F9C8A72">
            <wp:simplePos x="0" y="0"/>
            <wp:positionH relativeFrom="column">
              <wp:posOffset>1905</wp:posOffset>
            </wp:positionH>
            <wp:positionV relativeFrom="paragraph">
              <wp:posOffset>174625</wp:posOffset>
            </wp:positionV>
            <wp:extent cx="2667000" cy="1266825"/>
            <wp:effectExtent l="0" t="0" r="0" b="9525"/>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6D" w:rsidRPr="00CD5ED7" w:rsidRDefault="00A708A6" w:rsidP="00A64639">
      <w:pPr>
        <w:autoSpaceDE w:val="0"/>
        <w:autoSpaceDN w:val="0"/>
        <w:adjustRightInd w:val="0"/>
        <w:spacing w:after="0" w:line="240" w:lineRule="auto"/>
        <w:rPr>
          <w:rFonts w:asciiTheme="minorHAnsi" w:hAnsiTheme="minorHAnsi"/>
          <w:sz w:val="26"/>
          <w:szCs w:val="26"/>
        </w:rPr>
      </w:pPr>
      <w:r>
        <w:rPr>
          <w:noProof/>
        </w:rPr>
        <w:drawing>
          <wp:anchor distT="0" distB="0" distL="114300" distR="114300" simplePos="0" relativeHeight="252420608" behindDoc="0" locked="0" layoutInCell="1" allowOverlap="1" wp14:anchorId="33783F43" wp14:editId="271FACF5">
            <wp:simplePos x="0" y="0"/>
            <wp:positionH relativeFrom="column">
              <wp:posOffset>495300</wp:posOffset>
            </wp:positionH>
            <wp:positionV relativeFrom="paragraph">
              <wp:posOffset>0</wp:posOffset>
            </wp:positionV>
            <wp:extent cx="2667000" cy="1266825"/>
            <wp:effectExtent l="0" t="0" r="0" b="9525"/>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A708A6" w:rsidP="00A64639">
      <w:pPr>
        <w:autoSpaceDE w:val="0"/>
        <w:autoSpaceDN w:val="0"/>
        <w:adjustRightInd w:val="0"/>
        <w:spacing w:after="0" w:line="240" w:lineRule="auto"/>
        <w:rPr>
          <w:rFonts w:asciiTheme="minorHAnsi" w:hAnsiTheme="minorHAnsi"/>
          <w:sz w:val="26"/>
          <w:szCs w:val="26"/>
        </w:rPr>
      </w:pPr>
      <w:r>
        <w:rPr>
          <w:noProof/>
        </w:rPr>
        <w:drawing>
          <wp:anchor distT="0" distB="0" distL="114300" distR="114300" simplePos="0" relativeHeight="252418560" behindDoc="0" locked="0" layoutInCell="1" allowOverlap="1" wp14:anchorId="053AEEA7" wp14:editId="40E22042">
            <wp:simplePos x="0" y="0"/>
            <wp:positionH relativeFrom="column">
              <wp:posOffset>-2781300</wp:posOffset>
            </wp:positionH>
            <wp:positionV relativeFrom="paragraph">
              <wp:posOffset>30480</wp:posOffset>
            </wp:positionV>
            <wp:extent cx="2667000" cy="1267460"/>
            <wp:effectExtent l="0" t="0" r="0" b="8890"/>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22656" behindDoc="0" locked="0" layoutInCell="1" allowOverlap="1" wp14:anchorId="3DFC6888" wp14:editId="1742FA1B">
            <wp:simplePos x="0" y="0"/>
            <wp:positionH relativeFrom="column">
              <wp:posOffset>495300</wp:posOffset>
            </wp:positionH>
            <wp:positionV relativeFrom="paragraph">
              <wp:posOffset>57150</wp:posOffset>
            </wp:positionV>
            <wp:extent cx="2667000" cy="1267460"/>
            <wp:effectExtent l="0" t="0" r="0" b="8890"/>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E5406D" w:rsidRPr="00CD5ED7" w:rsidRDefault="00E5406D"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Special tables with the connection to the Internet for arbiters should be arranged too.</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Games should not be placed too close to doors.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 Playing conditions for all players in the event (especially for both players in a game) should be equal as much as possible. Exceptions are mentioned in (b).</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8. Broadcasting</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All official FIDE event must be broadcast on the Internet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All games from World Championship Matches, World Cup, Olympiad, World Team Championship and GP FIDE.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At least 10 games from each age category of World Youth and Cadet Championships.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 As many games as possible from all other championships, but at least 30 games.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 Delay of broadcasting should be decided by the Chief Organiser and Chief Arbiter.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 Testing Clocks and equipment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FIDE Technical Commission is competent to decide whether or not any piece of equipment is suitable for use in FIDE competitions. The Commission may recommend the use of other types of chess sets in addition to those mentioned above. It may make a list of equipment with</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satisfactory standards, the specimen of which would be kept at the FIDE Secretariat.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If necessary FIDE will determine the general conditions for other equipment needed in chess competitions, such as score sheets, demonstration boards, etc.</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10. Requirements on treatment of disabled chess players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10.1. General remarks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(a) These guidelines will be used for all FIDE rated events. </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(b) No one has the right to refuse to meet a disabled player against whom he has been correctly paired.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All chess venues must either be accessible to all, or an acceptable alternative venue with full supervision shall be available to those who cannot access the nominated venue.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A circular shall be sent out when all competitors are known. This circular contains an entry form with the usual points and questions, asking whether any potential competitor has an impairment that will require special circumstances. The competitor has to inform the organisers about the special circumstances at least 20 days before the start of the event.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 No disabled player shall be "penalised" in accordance with the Articles 6.7 and 8.1e of the Laws of Chess because of disability.</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 It is recommended, that in all events there should be a tournament physician. The Chief Organiser and the Chief Arbiter shall know the phone number of the local hospital and physician.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 It is recommended that each national chess federation appoints an officer for matters regarding disabilities.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(h) It is strongly recommended that all organisers of chess events adopt these guidelines.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10.2. Special arrangements for participants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Any impaired competitor who reasonably requests in time the placing of their equipment in a particular seat or orientation, has the right to do so, provided that this does not disadvantage his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opponent or other competitors. The event organizer has to ensure that the needs of both players are catered for.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All relevant information shall be displayed before the start of the event, including maps of the venue showing the location of toilets, refreshments and emergency exits.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If a competitor cannot access the refreshments, arrangements should be made for their needs to be met. (d) If a competitor cannot press his own clock or move his own pieces, an assistant shall be available unless the opponent is willing to do so. If the opponent is acting as an assistant the Chief Arbiter may decide to give him extra thinking time.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 If a player has made a prior request, copies of all notices should be available in large print. If a player is unable to read large print, then the notices must be read to him.</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 It is recommended that all team events have the rule that if a visiting team indicates that it has a player with an impairment coming with them, giving sufficient notice, that the home team does everything which is reasonable to ensure that that player can participate.</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10.3. Organisation of the tournament hall</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Only one game per table: in case an assistant is needed the tables should be larger (2 m width in order to place the assistants for the disabled) and should be placed separately.</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The corridors between rows of tables should be twice as large (wheel chairs)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The arbiters should be clearly accessible to all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Foresee additional contact points for electricity: some visually disabled players use a lamp for their chess board. This lamp should not disturb the opponent.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(e) Put the blind chess players at the same place as much as possible (they will know the way to the rest room and back in very short time!) and give them the same assistant during the whole tournament.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10.4. Assistants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The assistants should have a minimum knowledge of chess; the language is less important since most of the handicapped players only speak their mother tongue.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Assistants for blind players should know the name of the pieces in their language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Assistants for blind players should inform the player when they are leaving the chess board temporarily.</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The assistant should always write the moves: this is an important help for the arbiter.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10.5. Tournament organisation and Chief Arbiter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Organise a players meeting for all players before the first round, preferably in the tournament hall.</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If possible only one round per day should be played.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After making the pairings the chief arbiter should decide manually on which board everyone should play: some players (visually handicapped) should always play at the same board whereas the largest space should be foreseen for wheelchair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Draw proposals or claims can easily go via the assistant. All players push the clock themselves, except the players who are physically unable to do so.</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 In the case there is a time trouble situation with visually disabled players the arbiter should bear in mind that the (not visually disabled) opponent can reply almost immediately. The tournament regulations should therefore release the visually disabled player from the obligation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to record the moves during the last five minutes, even when the game is played with an increment of at least 30 seconds. The visually handicapped player should then update his scoresheet after the time trouble.</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5004AA" w:rsidP="00A64639">
      <w:pPr>
        <w:autoSpaceDE w:val="0"/>
        <w:autoSpaceDN w:val="0"/>
        <w:adjustRightInd w:val="0"/>
        <w:spacing w:after="0" w:line="240" w:lineRule="auto"/>
        <w:rPr>
          <w:rFonts w:asciiTheme="minorHAnsi" w:hAnsiTheme="minorHAnsi"/>
          <w:b/>
          <w:bCs/>
          <w:sz w:val="26"/>
          <w:szCs w:val="26"/>
        </w:rPr>
      </w:pPr>
      <w:r>
        <w:rPr>
          <w:rFonts w:asciiTheme="minorHAnsi" w:hAnsiTheme="minorHAnsi"/>
          <w:b/>
          <w:bCs/>
          <w:sz w:val="26"/>
          <w:szCs w:val="26"/>
        </w:rPr>
        <w:t>11</w:t>
      </w:r>
      <w:r w:rsidR="00A64639" w:rsidRPr="00CD5ED7">
        <w:rPr>
          <w:rFonts w:asciiTheme="minorHAnsi" w:hAnsiTheme="minorHAnsi"/>
          <w:b/>
          <w:bCs/>
          <w:sz w:val="26"/>
          <w:szCs w:val="26"/>
        </w:rPr>
        <w:t>. Rate of play - time controls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following time controls are approved for FIDE World Events: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No EVENT TIME CONTROL</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World Championship</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Match</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100’/40+50’/20+15’/end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Candidates Tournament</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100’/40+50’/20+15’/end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3. World Cup </w:t>
      </w: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4. Grand Prix </w:t>
      </w:r>
      <w:r w:rsidRPr="00CD5ED7">
        <w:rPr>
          <w:rFonts w:asciiTheme="minorHAnsi" w:hAnsiTheme="minorHAnsi"/>
          <w:b/>
          <w:bCs/>
          <w:sz w:val="26"/>
          <w:szCs w:val="26"/>
        </w:rPr>
        <w:t>100’/40+50’/20+15’/end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 Women’s World Championship Match</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6. Chess Olympiad </w:t>
      </w: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 World Team Championship</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lastRenderedPageBreak/>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8. Women’s World Team Championship</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9. Women’s Grand Prix </w:t>
      </w: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10. World Senior Championship</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11. World Senior Team Championship</w:t>
      </w:r>
      <w:r w:rsidRPr="00CD5ED7">
        <w:rPr>
          <w:rFonts w:asciiTheme="minorHAnsi" w:hAnsiTheme="minorHAnsi"/>
          <w:b/>
          <w:bCs/>
          <w:sz w:val="26"/>
          <w:szCs w:val="26"/>
        </w:rPr>
        <w:t xml:space="preserve"> 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12. World Juniors and Girls U-20 Championship</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13. Continental Individual Championships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14. Continental Team Championships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15. World Youth 14-16- 18 Championships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16. World Cadets 08-10- 12 Championships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17. World Schools Individual Championships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18. World Schools Team Championships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19. World Amateur Championship</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20. World Olympiad U-16</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90’/40+30’/end with incr. 30”/move,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21. World Rapid Championships</w:t>
      </w:r>
    </w:p>
    <w:p w:rsidR="00A64639" w:rsidRPr="00CD5ED7" w:rsidRDefault="00A64639" w:rsidP="00A64639">
      <w:pPr>
        <w:tabs>
          <w:tab w:val="center" w:pos="4666"/>
        </w:tabs>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15’ with incr. 10” per move, starting from move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22. World Blitz Championships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3’ with incr. 2” per move, starting from move 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p>
    <w:p w:rsidR="00A64639" w:rsidRPr="00CD5ED7" w:rsidRDefault="005004AA" w:rsidP="005004AA">
      <w:pPr>
        <w:autoSpaceDE w:val="0"/>
        <w:autoSpaceDN w:val="0"/>
        <w:adjustRightInd w:val="0"/>
        <w:spacing w:after="0" w:line="240" w:lineRule="auto"/>
        <w:ind w:left="1080" w:hanging="1080"/>
        <w:rPr>
          <w:rFonts w:asciiTheme="minorHAnsi" w:hAnsiTheme="minorHAnsi"/>
          <w:b/>
          <w:bCs/>
          <w:sz w:val="26"/>
          <w:szCs w:val="26"/>
        </w:rPr>
      </w:pPr>
      <w:r>
        <w:rPr>
          <w:rFonts w:asciiTheme="minorHAnsi" w:hAnsiTheme="minorHAnsi"/>
          <w:b/>
          <w:bCs/>
          <w:sz w:val="26"/>
          <w:szCs w:val="26"/>
        </w:rPr>
        <w:t xml:space="preserve">12. </w:t>
      </w:r>
      <w:r w:rsidR="00A64639" w:rsidRPr="00CD5ED7">
        <w:rPr>
          <w:rFonts w:asciiTheme="minorHAnsi" w:hAnsiTheme="minorHAnsi"/>
          <w:b/>
          <w:bCs/>
          <w:sz w:val="26"/>
          <w:szCs w:val="26"/>
        </w:rPr>
        <w:t>Tie-break regulations</w:t>
      </w:r>
    </w:p>
    <w:p w:rsidR="00F00F10" w:rsidRPr="00CD5ED7" w:rsidRDefault="00F00F10" w:rsidP="00F00F10">
      <w:pPr>
        <w:widowControl w:val="0"/>
        <w:autoSpaceDE w:val="0"/>
        <w:autoSpaceDN w:val="0"/>
        <w:adjustRightInd w:val="0"/>
        <w:spacing w:after="0" w:line="240" w:lineRule="auto"/>
        <w:ind w:left="2"/>
        <w:rPr>
          <w:rFonts w:asciiTheme="minorHAnsi" w:hAnsiTheme="minorHAnsi"/>
          <w:sz w:val="26"/>
          <w:szCs w:val="26"/>
        </w:rPr>
      </w:pPr>
    </w:p>
    <w:p w:rsidR="00646B44" w:rsidRPr="00CD5ED7" w:rsidRDefault="00A708A6" w:rsidP="00F00F10">
      <w:pPr>
        <w:widowControl w:val="0"/>
        <w:autoSpaceDE w:val="0"/>
        <w:autoSpaceDN w:val="0"/>
        <w:adjustRightInd w:val="0"/>
        <w:spacing w:after="0" w:line="240" w:lineRule="auto"/>
        <w:ind w:left="2"/>
        <w:rPr>
          <w:rFonts w:asciiTheme="minorHAnsi" w:hAnsiTheme="minorHAnsi"/>
          <w:sz w:val="26"/>
          <w:szCs w:val="26"/>
        </w:rPr>
      </w:pPr>
      <w:r>
        <w:rPr>
          <w:noProof/>
        </w:rPr>
        <mc:AlternateContent>
          <mc:Choice Requires="wps">
            <w:drawing>
              <wp:anchor distT="0" distB="0" distL="114300" distR="114300" simplePos="0" relativeHeight="252488192" behindDoc="0" locked="0" layoutInCell="1" allowOverlap="1" wp14:anchorId="7F81A955" wp14:editId="2C4A25AE">
                <wp:simplePos x="0" y="0"/>
                <wp:positionH relativeFrom="column">
                  <wp:posOffset>-68580</wp:posOffset>
                </wp:positionH>
                <wp:positionV relativeFrom="paragraph">
                  <wp:posOffset>148590</wp:posOffset>
                </wp:positionV>
                <wp:extent cx="6403975" cy="66675"/>
                <wp:effectExtent l="0" t="0" r="0" b="0"/>
                <wp:wrapNone/>
                <wp:docPr id="246"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39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1" o:spid="_x0000_s1026" type="#_x0000_t32" style="position:absolute;margin-left:-5.4pt;margin-top:11.7pt;width:504.25pt;height:5.25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"/>
            </w:pict>
          </mc:Fallback>
        </mc:AlternateContent>
      </w:r>
      <w:r>
        <w:rPr>
          <w:noProof/>
        </w:rPr>
        <mc:AlternateContent>
          <mc:Choice Requires="wps">
            <w:drawing>
              <wp:anchor distT="0" distB="0" distL="114300" distR="114300" simplePos="0" relativeHeight="252491264" behindDoc="0" locked="0" layoutInCell="1" allowOverlap="1" wp14:anchorId="33944B2B" wp14:editId="5B148AFC">
                <wp:simplePos x="0" y="0"/>
                <wp:positionH relativeFrom="column">
                  <wp:posOffset>6335395</wp:posOffset>
                </wp:positionH>
                <wp:positionV relativeFrom="paragraph">
                  <wp:posOffset>148590</wp:posOffset>
                </wp:positionV>
                <wp:extent cx="0" cy="1400175"/>
                <wp:effectExtent l="0" t="0" r="0" b="0"/>
                <wp:wrapNone/>
                <wp:docPr id="245"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498.85pt;margin-top:11.7pt;width:0;height:110.2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XjHw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"/>
            </w:pict>
          </mc:Fallback>
        </mc:AlternateContent>
      </w:r>
      <w:r>
        <w:rPr>
          <w:noProof/>
        </w:rPr>
        <mc:AlternateContent>
          <mc:Choice Requires="wps">
            <w:drawing>
              <wp:anchor distT="0" distB="0" distL="114300" distR="114300" simplePos="0" relativeHeight="252489216" behindDoc="0" locked="0" layoutInCell="1" allowOverlap="1" wp14:anchorId="3E24C1A2" wp14:editId="232546C2">
                <wp:simplePos x="0" y="0"/>
                <wp:positionH relativeFrom="column">
                  <wp:posOffset>-68580</wp:posOffset>
                </wp:positionH>
                <wp:positionV relativeFrom="paragraph">
                  <wp:posOffset>81915</wp:posOffset>
                </wp:positionV>
                <wp:extent cx="0" cy="1466850"/>
                <wp:effectExtent l="0" t="0" r="0" b="0"/>
                <wp:wrapNone/>
                <wp:docPr id="244"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5.4pt;margin-top:6.45pt;width:0;height:115.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wQIgIAAD8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"/>
            </w:pict>
          </mc:Fallback>
        </mc:AlternateContent>
      </w:r>
    </w:p>
    <w:p w:rsidR="00F00F10" w:rsidRPr="000514AC" w:rsidRDefault="00F00F10" w:rsidP="000514AC">
      <w:pPr>
        <w:widowControl w:val="0"/>
        <w:shd w:val="clear" w:color="auto" w:fill="D9D9D9" w:themeFill="background1" w:themeFillShade="D9"/>
        <w:autoSpaceDE w:val="0"/>
        <w:autoSpaceDN w:val="0"/>
        <w:adjustRightInd w:val="0"/>
        <w:spacing w:after="0" w:line="240" w:lineRule="auto"/>
        <w:ind w:left="2"/>
        <w:rPr>
          <w:rFonts w:asciiTheme="minorHAnsi" w:hAnsiTheme="minorHAnsi"/>
          <w:sz w:val="26"/>
          <w:szCs w:val="26"/>
        </w:rPr>
      </w:pPr>
      <w:r w:rsidRPr="000514AC">
        <w:rPr>
          <w:rFonts w:asciiTheme="minorHAnsi" w:hAnsiTheme="minorHAnsi"/>
          <w:sz w:val="26"/>
          <w:szCs w:val="26"/>
        </w:rPr>
        <w:t>In case two or more players finish a tournament with equal points, an organizer may</w:t>
      </w:r>
    </w:p>
    <w:p w:rsidR="00F00F10" w:rsidRPr="000514AC" w:rsidRDefault="00F00F10" w:rsidP="000514AC">
      <w:pPr>
        <w:widowControl w:val="0"/>
        <w:shd w:val="clear" w:color="auto" w:fill="D9D9D9" w:themeFill="background1" w:themeFillShade="D9"/>
        <w:autoSpaceDE w:val="0"/>
        <w:autoSpaceDN w:val="0"/>
        <w:adjustRightInd w:val="0"/>
        <w:spacing w:after="0" w:line="6" w:lineRule="exact"/>
        <w:rPr>
          <w:rFonts w:asciiTheme="minorHAnsi" w:hAnsiTheme="minorHAnsi"/>
          <w:sz w:val="26"/>
          <w:szCs w:val="26"/>
        </w:rPr>
      </w:pPr>
    </w:p>
    <w:p w:rsidR="00F00F10" w:rsidRPr="000514AC" w:rsidRDefault="00F00F10" w:rsidP="007E0E8A">
      <w:pPr>
        <w:widowControl w:val="0"/>
        <w:numPr>
          <w:ilvl w:val="0"/>
          <w:numId w:val="110"/>
        </w:numPr>
        <w:shd w:val="clear" w:color="auto" w:fill="D9D9D9" w:themeFill="background1" w:themeFillShade="D9"/>
        <w:tabs>
          <w:tab w:val="clear" w:pos="720"/>
          <w:tab w:val="num" w:pos="160"/>
        </w:tabs>
        <w:overflowPunct w:val="0"/>
        <w:autoSpaceDE w:val="0"/>
        <w:autoSpaceDN w:val="0"/>
        <w:adjustRightInd w:val="0"/>
        <w:spacing w:after="0" w:line="239" w:lineRule="auto"/>
        <w:ind w:left="2" w:right="20" w:hanging="2"/>
        <w:jc w:val="both"/>
        <w:rPr>
          <w:rFonts w:asciiTheme="minorHAnsi" w:hAnsiTheme="minorHAnsi"/>
          <w:sz w:val="26"/>
          <w:szCs w:val="26"/>
        </w:rPr>
      </w:pPr>
      <w:r w:rsidRPr="000514AC">
        <w:rPr>
          <w:rFonts w:asciiTheme="minorHAnsi" w:hAnsiTheme="minorHAnsi"/>
          <w:sz w:val="26"/>
          <w:szCs w:val="26"/>
        </w:rPr>
        <w:t xml:space="preserve">either declare all these players to be tied at the same rank and to share their prizes equally </w:t>
      </w:r>
    </w:p>
    <w:p w:rsidR="00F00F10" w:rsidRPr="000514AC" w:rsidRDefault="00F00F10" w:rsidP="000514AC">
      <w:pPr>
        <w:widowControl w:val="0"/>
        <w:shd w:val="clear" w:color="auto" w:fill="D9D9D9" w:themeFill="background1" w:themeFillShade="D9"/>
        <w:autoSpaceDE w:val="0"/>
        <w:autoSpaceDN w:val="0"/>
        <w:adjustRightInd w:val="0"/>
        <w:spacing w:after="0" w:line="2" w:lineRule="exact"/>
        <w:rPr>
          <w:rFonts w:asciiTheme="minorHAnsi" w:hAnsiTheme="minorHAnsi"/>
          <w:sz w:val="26"/>
          <w:szCs w:val="26"/>
        </w:rPr>
      </w:pPr>
    </w:p>
    <w:p w:rsidR="00F00F10" w:rsidRPr="000514AC" w:rsidRDefault="00F00F10" w:rsidP="007E0E8A">
      <w:pPr>
        <w:widowControl w:val="0"/>
        <w:numPr>
          <w:ilvl w:val="0"/>
          <w:numId w:val="110"/>
        </w:numPr>
        <w:shd w:val="clear" w:color="auto" w:fill="D9D9D9" w:themeFill="background1" w:themeFillShade="D9"/>
        <w:tabs>
          <w:tab w:val="clear" w:pos="720"/>
          <w:tab w:val="num" w:pos="142"/>
        </w:tabs>
        <w:overflowPunct w:val="0"/>
        <w:autoSpaceDE w:val="0"/>
        <w:autoSpaceDN w:val="0"/>
        <w:adjustRightInd w:val="0"/>
        <w:spacing w:after="0" w:line="240" w:lineRule="auto"/>
        <w:ind w:left="142" w:hanging="142"/>
        <w:jc w:val="both"/>
        <w:rPr>
          <w:rFonts w:asciiTheme="minorHAnsi" w:hAnsiTheme="minorHAnsi"/>
          <w:sz w:val="26"/>
          <w:szCs w:val="26"/>
        </w:rPr>
      </w:pPr>
      <w:r w:rsidRPr="000514AC">
        <w:rPr>
          <w:rFonts w:asciiTheme="minorHAnsi" w:hAnsiTheme="minorHAnsi"/>
          <w:sz w:val="26"/>
          <w:szCs w:val="26"/>
        </w:rPr>
        <w:t>or to use one of the following tie</w:t>
      </w:r>
      <w:r w:rsidRPr="000514AC">
        <w:rPr>
          <w:rFonts w:asciiTheme="minorHAnsi" w:hAnsiTheme="minorHAnsi" w:cs="Cambria Math"/>
          <w:sz w:val="26"/>
          <w:szCs w:val="26"/>
        </w:rPr>
        <w:t>‐</w:t>
      </w:r>
      <w:r w:rsidRPr="000514AC">
        <w:rPr>
          <w:rFonts w:asciiTheme="minorHAnsi" w:hAnsiTheme="minorHAnsi"/>
          <w:sz w:val="26"/>
          <w:szCs w:val="26"/>
        </w:rPr>
        <w:t xml:space="preserve">break systems to establish the final ranking. </w:t>
      </w:r>
    </w:p>
    <w:p w:rsidR="00F00F10" w:rsidRPr="00CD5ED7" w:rsidRDefault="00F00F10" w:rsidP="000514AC">
      <w:pPr>
        <w:widowControl w:val="0"/>
        <w:shd w:val="clear" w:color="auto" w:fill="D9D9D9" w:themeFill="background1" w:themeFillShade="D9"/>
        <w:overflowPunct w:val="0"/>
        <w:autoSpaceDE w:val="0"/>
        <w:autoSpaceDN w:val="0"/>
        <w:adjustRightInd w:val="0"/>
        <w:spacing w:after="0" w:line="255" w:lineRule="auto"/>
        <w:ind w:left="2" w:right="20"/>
        <w:jc w:val="both"/>
        <w:rPr>
          <w:rFonts w:asciiTheme="minorHAnsi" w:hAnsiTheme="minorHAnsi"/>
          <w:sz w:val="26"/>
          <w:szCs w:val="26"/>
        </w:rPr>
      </w:pPr>
      <w:r w:rsidRPr="000514AC">
        <w:rPr>
          <w:rFonts w:asciiTheme="minorHAnsi" w:hAnsiTheme="minorHAnsi"/>
          <w:sz w:val="26"/>
          <w:szCs w:val="26"/>
        </w:rPr>
        <w:t>If there are prizes which cannot be divided in some parts, or if the final ranking decides any qualification, then it is necessary to break the tie.</w:t>
      </w:r>
    </w:p>
    <w:p w:rsidR="00F00F10" w:rsidRPr="00CD5ED7" w:rsidRDefault="00A708A6" w:rsidP="00F00F10">
      <w:pPr>
        <w:widowControl w:val="0"/>
        <w:autoSpaceDE w:val="0"/>
        <w:autoSpaceDN w:val="0"/>
        <w:adjustRightInd w:val="0"/>
        <w:spacing w:after="0" w:line="294" w:lineRule="exact"/>
        <w:rPr>
          <w:rFonts w:asciiTheme="minorHAnsi" w:hAnsiTheme="minorHAnsi"/>
          <w:sz w:val="26"/>
          <w:szCs w:val="26"/>
        </w:rPr>
      </w:pPr>
      <w:r>
        <w:rPr>
          <w:noProof/>
        </w:rPr>
        <mc:AlternateContent>
          <mc:Choice Requires="wps">
            <w:drawing>
              <wp:anchor distT="0" distB="0" distL="114300" distR="114300" simplePos="0" relativeHeight="252492288" behindDoc="0" locked="0" layoutInCell="1" allowOverlap="1" wp14:anchorId="68185152" wp14:editId="07F4B69F">
                <wp:simplePos x="0" y="0"/>
                <wp:positionH relativeFrom="column">
                  <wp:posOffset>6263005</wp:posOffset>
                </wp:positionH>
                <wp:positionV relativeFrom="paragraph">
                  <wp:posOffset>-635</wp:posOffset>
                </wp:positionV>
                <wp:extent cx="72390" cy="0"/>
                <wp:effectExtent l="0" t="0" r="0" b="0"/>
                <wp:wrapNone/>
                <wp:docPr id="243"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493.15pt;margin-top:-.05pt;width:5.7pt;height:0;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vv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"/>
            </w:pict>
          </mc:Fallback>
        </mc:AlternateContent>
      </w:r>
      <w:r>
        <w:rPr>
          <w:noProof/>
        </w:rPr>
        <mc:AlternateContent>
          <mc:Choice Requires="wps">
            <w:drawing>
              <wp:anchor distT="0" distB="0" distL="114300" distR="114300" simplePos="0" relativeHeight="252490240" behindDoc="0" locked="0" layoutInCell="1" allowOverlap="1" wp14:anchorId="520EA097" wp14:editId="1633AEDA">
                <wp:simplePos x="0" y="0"/>
                <wp:positionH relativeFrom="column">
                  <wp:posOffset>-68580</wp:posOffset>
                </wp:positionH>
                <wp:positionV relativeFrom="paragraph">
                  <wp:posOffset>-635</wp:posOffset>
                </wp:positionV>
                <wp:extent cx="6331585" cy="0"/>
                <wp:effectExtent l="0" t="0" r="0" b="0"/>
                <wp:wrapNone/>
                <wp:docPr id="242"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1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5.4pt;margin-top:-.05pt;width:498.55pt;height:0;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TTIwIAAD8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"/>
            </w:pict>
          </mc:Fallback>
        </mc:AlternateContent>
      </w:r>
    </w:p>
    <w:p w:rsidR="00F00F10" w:rsidRDefault="00F00F10" w:rsidP="00F00F10">
      <w:pPr>
        <w:autoSpaceDE w:val="0"/>
        <w:autoSpaceDN w:val="0"/>
        <w:adjustRightInd w:val="0"/>
        <w:spacing w:after="0" w:line="240" w:lineRule="auto"/>
        <w:rPr>
          <w:rFonts w:asciiTheme="minorHAnsi" w:hAnsiTheme="minorHAnsi"/>
          <w:b/>
          <w:bCs/>
          <w:sz w:val="26"/>
          <w:szCs w:val="26"/>
        </w:rPr>
      </w:pPr>
    </w:p>
    <w:p w:rsidR="00BB2FA0" w:rsidRPr="00CD5ED7" w:rsidRDefault="00BB2FA0" w:rsidP="00F00F10">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lastRenderedPageBreak/>
        <w:t>12.1. Choice of Tie-Break System</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choice of the tie-break system to be used in a tournament shall be decided in advance and shall be announced prior to the start of the tournament. If all tie-breaks fail, the tie shall be broken by drawing of lots. A play-off is the best system, but it is not always appropriate. For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example, there may not be adequate time.</w:t>
      </w: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12.1.1. Play-Off</w:t>
      </w:r>
    </w:p>
    <w:p w:rsidR="00B073C8" w:rsidRPr="00CD5ED7" w:rsidRDefault="00A708A6" w:rsidP="00B073C8">
      <w:pPr>
        <w:widowControl w:val="0"/>
        <w:autoSpaceDE w:val="0"/>
        <w:autoSpaceDN w:val="0"/>
        <w:adjustRightInd w:val="0"/>
        <w:spacing w:after="0" w:line="376" w:lineRule="exact"/>
        <w:rPr>
          <w:rFonts w:asciiTheme="minorHAnsi" w:hAnsiTheme="minorHAnsi"/>
          <w:sz w:val="26"/>
          <w:szCs w:val="26"/>
        </w:rPr>
      </w:pPr>
      <w:r>
        <w:rPr>
          <w:noProof/>
        </w:rPr>
        <mc:AlternateContent>
          <mc:Choice Requires="wps">
            <w:drawing>
              <wp:anchor distT="0" distB="0" distL="114300" distR="114300" simplePos="0" relativeHeight="252442112" behindDoc="1" locked="0" layoutInCell="0" allowOverlap="1" wp14:anchorId="57C7AD8C" wp14:editId="2259B139">
                <wp:simplePos x="0" y="0"/>
                <wp:positionH relativeFrom="column">
                  <wp:posOffset>-68580</wp:posOffset>
                </wp:positionH>
                <wp:positionV relativeFrom="paragraph">
                  <wp:posOffset>158115</wp:posOffset>
                </wp:positionV>
                <wp:extent cx="6331585" cy="1312545"/>
                <wp:effectExtent l="0" t="0" r="0" b="1905"/>
                <wp:wrapNone/>
                <wp:docPr id="24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3125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4pt;margin-top:12.45pt;width:498.55pt;height:103.35pt;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2443136" behindDoc="1" locked="0" layoutInCell="1" allowOverlap="1" wp14:anchorId="65F0979E" wp14:editId="59F58647">
                <wp:simplePos x="0" y="0"/>
                <wp:positionH relativeFrom="column">
                  <wp:posOffset>-68580</wp:posOffset>
                </wp:positionH>
                <wp:positionV relativeFrom="paragraph">
                  <wp:posOffset>158115</wp:posOffset>
                </wp:positionV>
                <wp:extent cx="6331585" cy="1624965"/>
                <wp:effectExtent l="0" t="0" r="0" b="0"/>
                <wp:wrapNone/>
                <wp:docPr id="24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62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5.4pt;margin-top:12.45pt;width:498.55pt;height:127.95pt;z-index:-2508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"/>
            </w:pict>
          </mc:Fallback>
        </mc:AlternateContent>
      </w:r>
    </w:p>
    <w:p w:rsidR="00B073C8" w:rsidRPr="000514AC" w:rsidRDefault="00B073C8" w:rsidP="000514AC">
      <w:pPr>
        <w:widowControl w:val="0"/>
        <w:shd w:val="clear" w:color="auto" w:fill="D9D9D9" w:themeFill="background1" w:themeFillShade="D9"/>
        <w:overflowPunct w:val="0"/>
        <w:autoSpaceDE w:val="0"/>
        <w:autoSpaceDN w:val="0"/>
        <w:adjustRightInd w:val="0"/>
        <w:spacing w:after="0" w:line="242" w:lineRule="auto"/>
        <w:ind w:left="2"/>
        <w:jc w:val="both"/>
        <w:rPr>
          <w:rFonts w:asciiTheme="minorHAnsi" w:hAnsiTheme="minorHAnsi"/>
          <w:sz w:val="26"/>
          <w:szCs w:val="26"/>
        </w:rPr>
      </w:pPr>
      <w:r w:rsidRPr="000514AC">
        <w:rPr>
          <w:rFonts w:asciiTheme="minorHAnsi" w:hAnsiTheme="minorHAnsi"/>
          <w:i/>
          <w:iCs/>
          <w:sz w:val="26"/>
          <w:szCs w:val="26"/>
        </w:rPr>
        <w:t>Fundamentally, the fairest way to decide the final ranking of players having equal scores at the end of a tournament will be a playoff tournament. The only problem is that there is not time enough to organize tie</w:t>
      </w:r>
      <w:r w:rsidRPr="000514AC">
        <w:rPr>
          <w:rFonts w:asciiTheme="minorHAnsi" w:hAnsiTheme="minorHAnsi" w:cs="Cambria Math"/>
          <w:i/>
          <w:iCs/>
          <w:sz w:val="26"/>
          <w:szCs w:val="26"/>
        </w:rPr>
        <w:t>‐</w:t>
      </w:r>
      <w:r w:rsidRPr="000514AC">
        <w:rPr>
          <w:rFonts w:asciiTheme="minorHAnsi" w:hAnsiTheme="minorHAnsi"/>
          <w:i/>
          <w:iCs/>
          <w:sz w:val="26"/>
          <w:szCs w:val="26"/>
        </w:rPr>
        <w:t>break matches with similar playing time as in the main tournament. Therefore tie</w:t>
      </w:r>
      <w:r w:rsidRPr="000514AC">
        <w:rPr>
          <w:rFonts w:asciiTheme="minorHAnsi" w:hAnsiTheme="minorHAnsi" w:cs="Cambria Math"/>
          <w:i/>
          <w:iCs/>
          <w:sz w:val="26"/>
          <w:szCs w:val="26"/>
        </w:rPr>
        <w:t>‐</w:t>
      </w:r>
      <w:r w:rsidRPr="000514AC">
        <w:rPr>
          <w:rFonts w:asciiTheme="minorHAnsi" w:hAnsiTheme="minorHAnsi"/>
          <w:i/>
          <w:iCs/>
          <w:sz w:val="26"/>
          <w:szCs w:val="26"/>
        </w:rPr>
        <w:t>break matches with very short playing times, mainly rapid or blitz matches are organized, and then we have a different kind of tournament. That’s one of the reasons why some players are not happy with playoff tournaments.</w:t>
      </w:r>
    </w:p>
    <w:p w:rsidR="00B073C8" w:rsidRPr="000514AC" w:rsidRDefault="00A708A6" w:rsidP="000514AC">
      <w:pPr>
        <w:widowControl w:val="0"/>
        <w:shd w:val="clear" w:color="auto" w:fill="D9D9D9" w:themeFill="background1" w:themeFillShade="D9"/>
        <w:autoSpaceDE w:val="0"/>
        <w:autoSpaceDN w:val="0"/>
        <w:adjustRightInd w:val="0"/>
        <w:spacing w:after="0" w:line="351" w:lineRule="exact"/>
        <w:rPr>
          <w:rFonts w:asciiTheme="minorHAnsi" w:hAnsiTheme="minorHAnsi"/>
          <w:sz w:val="26"/>
          <w:szCs w:val="26"/>
        </w:rPr>
      </w:pPr>
      <w:r>
        <w:rPr>
          <w:noProof/>
        </w:rPr>
        <mc:AlternateContent>
          <mc:Choice Requires="wps">
            <w:drawing>
              <wp:anchor distT="0" distB="0" distL="114300" distR="114300" simplePos="0" relativeHeight="252444160" behindDoc="1" locked="0" layoutInCell="1" allowOverlap="1" wp14:anchorId="3B2D31A0" wp14:editId="4FD5AD2D">
                <wp:simplePos x="0" y="0"/>
                <wp:positionH relativeFrom="column">
                  <wp:posOffset>-68580</wp:posOffset>
                </wp:positionH>
                <wp:positionV relativeFrom="paragraph">
                  <wp:posOffset>207010</wp:posOffset>
                </wp:positionV>
                <wp:extent cx="6331585" cy="723900"/>
                <wp:effectExtent l="0" t="0" r="0" b="0"/>
                <wp:wrapNone/>
                <wp:docPr id="23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723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5.4pt;margin-top:16.3pt;width:498.55pt;height:57pt;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"/>
            </w:pict>
          </mc:Fallback>
        </mc:AlternateContent>
      </w:r>
    </w:p>
    <w:p w:rsidR="00B073C8" w:rsidRPr="00CD5ED7" w:rsidRDefault="00E44DDF" w:rsidP="000514AC">
      <w:pPr>
        <w:shd w:val="clear" w:color="auto" w:fill="D9D9D9" w:themeFill="background1" w:themeFillShade="D9"/>
        <w:autoSpaceDE w:val="0"/>
        <w:autoSpaceDN w:val="0"/>
        <w:adjustRightInd w:val="0"/>
        <w:spacing w:after="0" w:line="240" w:lineRule="auto"/>
        <w:rPr>
          <w:rFonts w:asciiTheme="minorHAnsi" w:hAnsiTheme="minorHAnsi"/>
          <w:b/>
          <w:bCs/>
          <w:sz w:val="26"/>
          <w:szCs w:val="26"/>
        </w:rPr>
      </w:pPr>
      <w:r w:rsidRPr="000514AC">
        <w:rPr>
          <w:rFonts w:asciiTheme="minorHAnsi" w:hAnsiTheme="minorHAnsi"/>
          <w:sz w:val="26"/>
          <w:szCs w:val="26"/>
        </w:rPr>
        <w:t>Playoff matches should be organized only to decide a champion, medal winners or qualifications. In all the other cases, it is recommended to use one of the tie</w:t>
      </w:r>
      <w:r w:rsidRPr="000514AC">
        <w:rPr>
          <w:rFonts w:asciiTheme="minorHAnsi" w:hAnsiTheme="minorHAnsi" w:cs="Cambria Math"/>
          <w:sz w:val="26"/>
          <w:szCs w:val="26"/>
        </w:rPr>
        <w:t>‐</w:t>
      </w:r>
      <w:r w:rsidRPr="000514AC">
        <w:rPr>
          <w:rFonts w:asciiTheme="minorHAnsi" w:hAnsiTheme="minorHAnsi"/>
          <w:sz w:val="26"/>
          <w:szCs w:val="26"/>
        </w:rPr>
        <w:t>break systems for ranking.</w:t>
      </w:r>
    </w:p>
    <w:p w:rsidR="00B073C8" w:rsidRPr="00CD5ED7" w:rsidRDefault="00B073C8"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Adequate time must be set aside for a conclusion to be reached.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The pairing system and rate of play must be determined in advance of the start of the event.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All eventualities must be covered in the regulations.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It is recommended that play-offs only be arranged for disposition of the first place, a championship or qualifying places.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 Where subsidiary places are also being decided during the play-off, each position shall be determined in accordance with the play-off. For example, three players tie: number 1 wins the play-off, number 2 comes second and number 3 third. Number 2 shall receive the second prize.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 Where two players are tied after the first place has been decided, they shall split any prize money to which they are entitled. For example: four players tie, and a knockout is arranged. Players 3 and 4 knocked out in the semi-final shall share the 3rd and 4th prizes equally.</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 Where time is limited before a closing ceremony, games between players potentially involved in such ties in the last round may be scheduled to commence earlier than other games in the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tournament.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h. If there is a play-off it shall commence after a break of at least 30 minutes after the conclusion of the last main game involving players in the play-off. Where there are further stages, there shall be a break of at least 10 minutes between each stage. </w:t>
      </w:r>
      <w:proofErr w:type="spellStart"/>
      <w:r w:rsidRPr="00CD5ED7">
        <w:rPr>
          <w:rFonts w:asciiTheme="minorHAnsi" w:hAnsiTheme="minorHAnsi"/>
          <w:sz w:val="26"/>
          <w:szCs w:val="26"/>
        </w:rPr>
        <w:t>i</w:t>
      </w:r>
      <w:proofErr w:type="spellEnd"/>
      <w:r w:rsidRPr="00CD5ED7">
        <w:rPr>
          <w:rFonts w:asciiTheme="minorHAnsi" w:hAnsiTheme="minorHAnsi"/>
          <w:sz w:val="26"/>
          <w:szCs w:val="26"/>
        </w:rPr>
        <w:t>. Each game shall be supervised by an arbiter. If there is a dispute, the matter shall be referred to the Chief Arbiter. His decision shall be final.</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j. Initial colours shall be determined by lot in all cases below.</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k. The following is an example where time for play-off is somewhat limited.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If two players have to play a tie-break match, they play a two-game mini-match at the rate of all the moves in 3 minutes with 2 seconds added on for each move from move 1. If this match is tied: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A new drawing of lots for colours shall take place. The winner shall be the first winner of a game. After each odd-numbered game the colours shall be reversed.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If three players have to take part in a play-off:</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They play a one-game round robin at the rate as in 1(a). If all three players again tie: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 The next tie-break shall be used (see </w:t>
      </w:r>
      <w:r w:rsidRPr="00CD5ED7">
        <w:rPr>
          <w:rFonts w:asciiTheme="minorHAnsi" w:hAnsiTheme="minorHAnsi"/>
          <w:b/>
          <w:bCs/>
          <w:sz w:val="26"/>
          <w:szCs w:val="26"/>
        </w:rPr>
        <w:t>G</w:t>
      </w:r>
      <w:r w:rsidRPr="00CD5ED7">
        <w:rPr>
          <w:rFonts w:asciiTheme="minorHAnsi" w:hAnsiTheme="minorHAnsi"/>
          <w:sz w:val="26"/>
          <w:szCs w:val="26"/>
        </w:rPr>
        <w:t>.), and the lowest-placed player eliminated. The procedure is then as in (1) (a).</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 If four players have to take part in a play-off they play a knockout. The pairings shall be determined by lot. There shall be two-game elimination matches at the rate as in (1) (a).</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4. If five or more players have to take part in a play-off, they are ranked by the next tie-break (see </w:t>
      </w:r>
      <w:r w:rsidRPr="00CD5ED7">
        <w:rPr>
          <w:rFonts w:asciiTheme="minorHAnsi" w:hAnsiTheme="minorHAnsi"/>
          <w:b/>
          <w:bCs/>
          <w:sz w:val="26"/>
          <w:szCs w:val="26"/>
        </w:rPr>
        <w:t>G</w:t>
      </w:r>
      <w:r w:rsidRPr="00CD5ED7">
        <w:rPr>
          <w:rFonts w:asciiTheme="minorHAnsi" w:hAnsiTheme="minorHAnsi"/>
          <w:sz w:val="26"/>
          <w:szCs w:val="26"/>
        </w:rPr>
        <w:t>.) and all but the top four are eliminated.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 The right is reserved to make necessary changes.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 Where only two players are involved in the play-off, they may play at a slower rate of play, if time permits, by agreement with the CA and CO.</w:t>
      </w:r>
    </w:p>
    <w:p w:rsidR="00E44DDF" w:rsidRPr="00CD5ED7" w:rsidRDefault="00A708A6" w:rsidP="00A64639">
      <w:pPr>
        <w:autoSpaceDE w:val="0"/>
        <w:autoSpaceDN w:val="0"/>
        <w:adjustRightInd w:val="0"/>
        <w:spacing w:after="0" w:line="240" w:lineRule="auto"/>
        <w:rPr>
          <w:rFonts w:asciiTheme="minorHAnsi" w:hAnsiTheme="minorHAnsi"/>
          <w:sz w:val="26"/>
          <w:szCs w:val="26"/>
        </w:rPr>
      </w:pPr>
      <w:r>
        <w:rPr>
          <w:noProof/>
        </w:rPr>
        <mc:AlternateContent>
          <mc:Choice Requires="wps">
            <w:drawing>
              <wp:anchor distT="0" distB="0" distL="114300" distR="114300" simplePos="0" relativeHeight="252446208" behindDoc="1" locked="0" layoutInCell="0" allowOverlap="1" wp14:anchorId="53618052" wp14:editId="5E84B5FC">
                <wp:simplePos x="0" y="0"/>
                <wp:positionH relativeFrom="column">
                  <wp:posOffset>-68580</wp:posOffset>
                </wp:positionH>
                <wp:positionV relativeFrom="paragraph">
                  <wp:posOffset>193040</wp:posOffset>
                </wp:positionV>
                <wp:extent cx="6331585" cy="992505"/>
                <wp:effectExtent l="0" t="0" r="0" b="0"/>
                <wp:wrapNone/>
                <wp:docPr id="23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9925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4pt;margin-top:15.2pt;width:498.55pt;height:78.15pt;z-index:-250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" o:allowincell="f" fillcolor="#d9d9d9" stroked="f"/>
            </w:pict>
          </mc:Fallback>
        </mc:AlternateContent>
      </w:r>
    </w:p>
    <w:p w:rsidR="00E44DDF" w:rsidRPr="00CD5ED7" w:rsidRDefault="00E44DDF" w:rsidP="00E44DDF">
      <w:pPr>
        <w:widowControl w:val="0"/>
        <w:autoSpaceDE w:val="0"/>
        <w:autoSpaceDN w:val="0"/>
        <w:adjustRightInd w:val="0"/>
        <w:spacing w:after="0" w:line="10" w:lineRule="exact"/>
        <w:rPr>
          <w:rFonts w:asciiTheme="minorHAnsi" w:hAnsiTheme="minorHAnsi"/>
          <w:sz w:val="26"/>
          <w:szCs w:val="26"/>
        </w:rPr>
      </w:pPr>
    </w:p>
    <w:p w:rsidR="00E44DDF" w:rsidRPr="00CD5ED7" w:rsidRDefault="00A708A6" w:rsidP="00E44DDF">
      <w:pPr>
        <w:widowControl w:val="0"/>
        <w:autoSpaceDE w:val="0"/>
        <w:autoSpaceDN w:val="0"/>
        <w:adjustRightInd w:val="0"/>
        <w:spacing w:after="0" w:line="240" w:lineRule="auto"/>
        <w:ind w:left="2"/>
        <w:rPr>
          <w:rFonts w:asciiTheme="minorHAnsi" w:hAnsiTheme="minorHAnsi"/>
          <w:sz w:val="26"/>
          <w:szCs w:val="26"/>
        </w:rPr>
      </w:pPr>
      <w:r>
        <w:rPr>
          <w:noProof/>
        </w:rPr>
        <mc:AlternateContent>
          <mc:Choice Requires="wps">
            <w:drawing>
              <wp:anchor distT="0" distB="0" distL="114300" distR="114300" simplePos="0" relativeHeight="252457472" behindDoc="0" locked="0" layoutInCell="1" allowOverlap="1" wp14:anchorId="2446697A" wp14:editId="3C493A7F">
                <wp:simplePos x="0" y="0"/>
                <wp:positionH relativeFrom="column">
                  <wp:posOffset>6268720</wp:posOffset>
                </wp:positionH>
                <wp:positionV relativeFrom="paragraph">
                  <wp:posOffset>0</wp:posOffset>
                </wp:positionV>
                <wp:extent cx="0" cy="1110615"/>
                <wp:effectExtent l="0" t="0" r="0" b="0"/>
                <wp:wrapNone/>
                <wp:docPr id="237"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0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0" o:spid="_x0000_s1026" type="#_x0000_t32" style="position:absolute;margin-left:493.6pt;margin-top:0;width:0;height:87.45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"/>
            </w:pict>
          </mc:Fallback>
        </mc:AlternateContent>
      </w:r>
      <w:r>
        <w:rPr>
          <w:noProof/>
        </w:rPr>
        <mc:AlternateContent>
          <mc:Choice Requires="wps">
            <w:drawing>
              <wp:anchor distT="0" distB="0" distL="114300" distR="114300" simplePos="0" relativeHeight="252455424" behindDoc="0" locked="0" layoutInCell="1" allowOverlap="1" wp14:anchorId="6055F76C" wp14:editId="5D01C98B">
                <wp:simplePos x="0" y="0"/>
                <wp:positionH relativeFrom="column">
                  <wp:posOffset>-68580</wp:posOffset>
                </wp:positionH>
                <wp:positionV relativeFrom="paragraph">
                  <wp:posOffset>0</wp:posOffset>
                </wp:positionV>
                <wp:extent cx="0" cy="1110615"/>
                <wp:effectExtent l="0" t="0" r="0" b="0"/>
                <wp:wrapNone/>
                <wp:docPr id="236"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0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5.4pt;margin-top:0;width:0;height:87.45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"/>
            </w:pict>
          </mc:Fallback>
        </mc:AlternateContent>
      </w:r>
      <w:r>
        <w:rPr>
          <w:noProof/>
        </w:rPr>
        <mc:AlternateContent>
          <mc:Choice Requires="wps">
            <w:drawing>
              <wp:anchor distT="0" distB="0" distL="114300" distR="114300" simplePos="0" relativeHeight="252454400" behindDoc="0" locked="0" layoutInCell="1" allowOverlap="1" wp14:anchorId="289DB523" wp14:editId="453AB8CF">
                <wp:simplePos x="0" y="0"/>
                <wp:positionH relativeFrom="column">
                  <wp:posOffset>-68580</wp:posOffset>
                </wp:positionH>
                <wp:positionV relativeFrom="paragraph">
                  <wp:posOffset>0</wp:posOffset>
                </wp:positionV>
                <wp:extent cx="6337300" cy="0"/>
                <wp:effectExtent l="0" t="0" r="0" b="0"/>
                <wp:wrapNone/>
                <wp:docPr id="235"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2" o:spid="_x0000_s1026" type="#_x0000_t32" style="position:absolute;margin-left:-5.4pt;margin-top:0;width:499pt;height:0;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qe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"/>
            </w:pict>
          </mc:Fallback>
        </mc:AlternateContent>
      </w:r>
      <w:r w:rsidR="00E44DDF" w:rsidRPr="00CD5ED7">
        <w:rPr>
          <w:rFonts w:asciiTheme="minorHAnsi" w:hAnsiTheme="minorHAnsi"/>
          <w:i/>
          <w:iCs/>
          <w:sz w:val="26"/>
          <w:szCs w:val="26"/>
        </w:rPr>
        <w:t>Example 1:</w:t>
      </w:r>
    </w:p>
    <w:p w:rsidR="00E44DDF" w:rsidRPr="00CD5ED7" w:rsidRDefault="00E44DDF" w:rsidP="00E44DDF">
      <w:pPr>
        <w:widowControl w:val="0"/>
        <w:autoSpaceDE w:val="0"/>
        <w:autoSpaceDN w:val="0"/>
        <w:adjustRightInd w:val="0"/>
        <w:spacing w:after="0" w:line="223" w:lineRule="auto"/>
        <w:ind w:left="2"/>
        <w:rPr>
          <w:rFonts w:asciiTheme="minorHAnsi" w:hAnsiTheme="minorHAnsi"/>
          <w:sz w:val="26"/>
          <w:szCs w:val="26"/>
        </w:rPr>
      </w:pPr>
      <w:r w:rsidRPr="00CD5ED7">
        <w:rPr>
          <w:rFonts w:asciiTheme="minorHAnsi" w:hAnsiTheme="minorHAnsi"/>
          <w:i/>
          <w:iCs/>
          <w:sz w:val="26"/>
          <w:szCs w:val="26"/>
        </w:rPr>
        <w:t>14 players are in a score group and 3 places to decide.</w:t>
      </w:r>
    </w:p>
    <w:p w:rsidR="00E44DDF" w:rsidRPr="00CD5ED7" w:rsidRDefault="00E44DDF" w:rsidP="00E44DDF">
      <w:pPr>
        <w:widowControl w:val="0"/>
        <w:autoSpaceDE w:val="0"/>
        <w:autoSpaceDN w:val="0"/>
        <w:adjustRightInd w:val="0"/>
        <w:spacing w:after="0" w:line="1" w:lineRule="exact"/>
        <w:rPr>
          <w:rFonts w:asciiTheme="minorHAnsi" w:hAnsiTheme="minorHAnsi"/>
          <w:sz w:val="26"/>
          <w:szCs w:val="26"/>
        </w:rPr>
      </w:pPr>
    </w:p>
    <w:p w:rsidR="00E44DDF" w:rsidRPr="00CD5ED7" w:rsidRDefault="00E44DDF" w:rsidP="00E44DDF">
      <w:pPr>
        <w:widowControl w:val="0"/>
        <w:overflowPunct w:val="0"/>
        <w:autoSpaceDE w:val="0"/>
        <w:autoSpaceDN w:val="0"/>
        <w:adjustRightInd w:val="0"/>
        <w:spacing w:after="0" w:line="228" w:lineRule="auto"/>
        <w:ind w:left="2"/>
        <w:jc w:val="both"/>
        <w:rPr>
          <w:rFonts w:asciiTheme="minorHAnsi" w:hAnsiTheme="minorHAnsi"/>
          <w:sz w:val="26"/>
          <w:szCs w:val="26"/>
        </w:rPr>
      </w:pPr>
      <w:r w:rsidRPr="00CD5ED7">
        <w:rPr>
          <w:rFonts w:asciiTheme="minorHAnsi" w:hAnsiTheme="minorHAnsi"/>
          <w:i/>
          <w:iCs/>
          <w:sz w:val="26"/>
          <w:szCs w:val="26"/>
        </w:rPr>
        <w:t>The 1</w:t>
      </w:r>
      <w:r w:rsidRPr="00CD5ED7">
        <w:rPr>
          <w:rFonts w:asciiTheme="minorHAnsi" w:hAnsiTheme="minorHAnsi"/>
          <w:i/>
          <w:iCs/>
          <w:sz w:val="26"/>
          <w:szCs w:val="26"/>
          <w:vertAlign w:val="superscript"/>
        </w:rPr>
        <w:t>st</w:t>
      </w:r>
      <w:r w:rsidRPr="00CD5ED7">
        <w:rPr>
          <w:rFonts w:asciiTheme="minorHAnsi" w:hAnsiTheme="minorHAnsi"/>
          <w:i/>
          <w:iCs/>
          <w:sz w:val="26"/>
          <w:szCs w:val="26"/>
        </w:rPr>
        <w:t xml:space="preserve"> round has to be played with 12 players (3 places multiplied by 4), therefore a preliminary round among the 4 players with the lowest tie</w:t>
      </w:r>
      <w:r w:rsidRPr="00CD5ED7">
        <w:rPr>
          <w:rFonts w:asciiTheme="minorHAnsi" w:hAnsiTheme="minorHAnsi" w:cs="Cambria Math"/>
          <w:i/>
          <w:iCs/>
          <w:sz w:val="26"/>
          <w:szCs w:val="26"/>
        </w:rPr>
        <w:t>‐</w:t>
      </w:r>
      <w:r w:rsidRPr="00CD5ED7">
        <w:rPr>
          <w:rFonts w:asciiTheme="minorHAnsi" w:hAnsiTheme="minorHAnsi"/>
          <w:i/>
          <w:iCs/>
          <w:sz w:val="26"/>
          <w:szCs w:val="26"/>
        </w:rPr>
        <w:t>break score in the final ranking list will be played. 10 players go directly to the 1st round.</w:t>
      </w:r>
    </w:p>
    <w:p w:rsidR="00E44DDF" w:rsidRPr="00CD5ED7" w:rsidRDefault="00A708A6" w:rsidP="00E44DDF">
      <w:pPr>
        <w:widowControl w:val="0"/>
        <w:autoSpaceDE w:val="0"/>
        <w:autoSpaceDN w:val="0"/>
        <w:adjustRightInd w:val="0"/>
        <w:spacing w:after="0" w:line="384" w:lineRule="exact"/>
        <w:rPr>
          <w:rFonts w:asciiTheme="minorHAnsi" w:hAnsiTheme="minorHAnsi"/>
          <w:sz w:val="26"/>
          <w:szCs w:val="26"/>
        </w:rPr>
      </w:pPr>
      <w:r>
        <w:rPr>
          <w:noProof/>
        </w:rPr>
        <mc:AlternateContent>
          <mc:Choice Requires="wps">
            <w:drawing>
              <wp:anchor distT="0" distB="0" distL="114300" distR="114300" simplePos="0" relativeHeight="252456448" behindDoc="0" locked="0" layoutInCell="1" allowOverlap="1" wp14:anchorId="78D0C6C5" wp14:editId="7C667125">
                <wp:simplePos x="0" y="0"/>
                <wp:positionH relativeFrom="column">
                  <wp:posOffset>-68580</wp:posOffset>
                </wp:positionH>
                <wp:positionV relativeFrom="paragraph">
                  <wp:posOffset>13970</wp:posOffset>
                </wp:positionV>
                <wp:extent cx="6337300" cy="0"/>
                <wp:effectExtent l="0" t="0" r="0" b="0"/>
                <wp:wrapNone/>
                <wp:docPr id="234"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3" o:spid="_x0000_s1026" type="#_x0000_t32" style="position:absolute;margin-left:-5.4pt;margin-top:1.1pt;width:499pt;height:0;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8wIgIAAD8EAAAOAAAAZHJzL2Uyb0RvYy54bWysU8GO2jAQvVfqP1i+s0lIYC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"/>
            </w:pict>
          </mc:Fallback>
        </mc:AlternateContent>
      </w:r>
      <w:r>
        <w:rPr>
          <w:noProof/>
        </w:rPr>
        <mc:AlternateContent>
          <mc:Choice Requires="wps">
            <w:drawing>
              <wp:anchor distT="4294967295" distB="4294967295" distL="114300" distR="114300" simplePos="0" relativeHeight="252447232" behindDoc="1" locked="0" layoutInCell="0" allowOverlap="1" wp14:anchorId="010F82C5" wp14:editId="4B186973">
                <wp:simplePos x="0" y="0"/>
                <wp:positionH relativeFrom="column">
                  <wp:posOffset>-74930</wp:posOffset>
                </wp:positionH>
                <wp:positionV relativeFrom="paragraph">
                  <wp:posOffset>240664</wp:posOffset>
                </wp:positionV>
                <wp:extent cx="6343650" cy="0"/>
                <wp:effectExtent l="0" t="0" r="19050" b="19050"/>
                <wp:wrapNone/>
                <wp:docPr id="233"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086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pt,18.95pt" to="493.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" o:allowincell="f" strokeweight=".16931mm"/>
            </w:pict>
          </mc:Fallback>
        </mc:AlternateContent>
      </w:r>
      <w:r>
        <w:rPr>
          <w:noProof/>
        </w:rPr>
        <mc:AlternateContent>
          <mc:Choice Requires="wps">
            <w:drawing>
              <wp:anchor distT="4294967295" distB="4294967295" distL="114300" distR="114300" simplePos="0" relativeHeight="252448256" behindDoc="1" locked="0" layoutInCell="0" allowOverlap="1" wp14:anchorId="02924F3A" wp14:editId="41F618F8">
                <wp:simplePos x="0" y="0"/>
                <wp:positionH relativeFrom="column">
                  <wp:posOffset>-74930</wp:posOffset>
                </wp:positionH>
                <wp:positionV relativeFrom="paragraph">
                  <wp:posOffset>1140459</wp:posOffset>
                </wp:positionV>
                <wp:extent cx="6343650" cy="0"/>
                <wp:effectExtent l="0" t="0" r="19050" b="19050"/>
                <wp:wrapNone/>
                <wp:docPr id="232"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086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pt,89.8pt" to="493.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8E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" o:allowincell="f" strokeweight=".16931mm"/>
            </w:pict>
          </mc:Fallback>
        </mc:AlternateContent>
      </w:r>
      <w:r>
        <w:rPr>
          <w:noProof/>
        </w:rPr>
        <mc:AlternateContent>
          <mc:Choice Requires="wps">
            <w:drawing>
              <wp:anchor distT="0" distB="0" distL="114299" distR="114299" simplePos="0" relativeHeight="252449280" behindDoc="1" locked="0" layoutInCell="0" allowOverlap="1" wp14:anchorId="1928C514" wp14:editId="4C1D58B9">
                <wp:simplePos x="0" y="0"/>
                <wp:positionH relativeFrom="column">
                  <wp:posOffset>-72391</wp:posOffset>
                </wp:positionH>
                <wp:positionV relativeFrom="paragraph">
                  <wp:posOffset>237490</wp:posOffset>
                </wp:positionV>
                <wp:extent cx="0" cy="906145"/>
                <wp:effectExtent l="0" t="0" r="19050" b="27305"/>
                <wp:wrapNone/>
                <wp:docPr id="231"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086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pt,18.7pt" to="-5.7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" o:allowincell="f" strokeweight=".16931mm"/>
            </w:pict>
          </mc:Fallback>
        </mc:AlternateContent>
      </w:r>
      <w:r>
        <w:rPr>
          <w:noProof/>
        </w:rPr>
        <mc:AlternateContent>
          <mc:Choice Requires="wps">
            <w:drawing>
              <wp:anchor distT="0" distB="0" distL="114299" distR="114299" simplePos="0" relativeHeight="252450304" behindDoc="1" locked="0" layoutInCell="0" allowOverlap="1" wp14:anchorId="1CE17D7D" wp14:editId="1197D471">
                <wp:simplePos x="0" y="0"/>
                <wp:positionH relativeFrom="column">
                  <wp:posOffset>6265544</wp:posOffset>
                </wp:positionH>
                <wp:positionV relativeFrom="paragraph">
                  <wp:posOffset>237490</wp:posOffset>
                </wp:positionV>
                <wp:extent cx="0" cy="906145"/>
                <wp:effectExtent l="0" t="0" r="19050" b="27305"/>
                <wp:wrapNone/>
                <wp:docPr id="230"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086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35pt,18.7pt" to="493.3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" o:allowincell="f" strokeweight=".16931mm"/>
            </w:pict>
          </mc:Fallback>
        </mc:AlternateContent>
      </w:r>
    </w:p>
    <w:p w:rsidR="00E44DDF" w:rsidRPr="00CD5ED7" w:rsidRDefault="00A708A6" w:rsidP="00E44DDF">
      <w:pPr>
        <w:widowControl w:val="0"/>
        <w:autoSpaceDE w:val="0"/>
        <w:autoSpaceDN w:val="0"/>
        <w:adjustRightInd w:val="0"/>
        <w:spacing w:after="0" w:line="240" w:lineRule="auto"/>
        <w:ind w:left="2"/>
        <w:rPr>
          <w:rFonts w:asciiTheme="minorHAnsi" w:hAnsiTheme="minorHAnsi"/>
          <w:sz w:val="26"/>
          <w:szCs w:val="26"/>
        </w:rPr>
      </w:pPr>
      <w:r>
        <w:rPr>
          <w:noProof/>
        </w:rPr>
        <mc:AlternateContent>
          <mc:Choice Requires="wps">
            <w:drawing>
              <wp:anchor distT="0" distB="0" distL="114300" distR="114300" simplePos="0" relativeHeight="252453376" behindDoc="0" locked="0" layoutInCell="1" allowOverlap="1" wp14:anchorId="08BDB717" wp14:editId="71259E22">
                <wp:simplePos x="0" y="0"/>
                <wp:positionH relativeFrom="column">
                  <wp:posOffset>6263005</wp:posOffset>
                </wp:positionH>
                <wp:positionV relativeFrom="paragraph">
                  <wp:posOffset>-3175</wp:posOffset>
                </wp:positionV>
                <wp:extent cx="0" cy="897255"/>
                <wp:effectExtent l="0" t="0" r="0" b="0"/>
                <wp:wrapNone/>
                <wp:docPr id="229"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493.15pt;margin-top:-.25pt;width:0;height:70.65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FRIAIAAD4EAAAOAAAAZHJzL2Uyb0RvYy54bWysU02P2yAQvVfqf0DcE3/UyS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"/>
            </w:pict>
          </mc:Fallback>
        </mc:AlternateContent>
      </w:r>
      <w:r>
        <w:rPr>
          <w:noProof/>
        </w:rPr>
        <mc:AlternateContent>
          <mc:Choice Requires="wps">
            <w:drawing>
              <wp:anchor distT="0" distB="0" distL="114300" distR="114300" simplePos="0" relativeHeight="252452352" behindDoc="0" locked="0" layoutInCell="1" allowOverlap="1" wp14:anchorId="4B3061B5" wp14:editId="1A213133">
                <wp:simplePos x="0" y="0"/>
                <wp:positionH relativeFrom="column">
                  <wp:posOffset>-74930</wp:posOffset>
                </wp:positionH>
                <wp:positionV relativeFrom="paragraph">
                  <wp:posOffset>635</wp:posOffset>
                </wp:positionV>
                <wp:extent cx="6343650" cy="0"/>
                <wp:effectExtent l="0" t="0" r="0" b="0"/>
                <wp:wrapNone/>
                <wp:docPr id="228"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5.9pt;margin-top:.05pt;width:499.5pt;height:0;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f7IQIAAD8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"/>
            </w:pict>
          </mc:Fallback>
        </mc:AlternateContent>
      </w:r>
      <w:r w:rsidR="00E44DDF" w:rsidRPr="00CD5ED7">
        <w:rPr>
          <w:rFonts w:asciiTheme="minorHAnsi" w:hAnsiTheme="minorHAnsi"/>
          <w:i/>
          <w:iCs/>
          <w:sz w:val="26"/>
          <w:szCs w:val="26"/>
        </w:rPr>
        <w:t>Example 2:</w:t>
      </w:r>
    </w:p>
    <w:p w:rsidR="00E44DDF" w:rsidRPr="00CD5ED7" w:rsidRDefault="00A708A6" w:rsidP="00E44DDF">
      <w:pPr>
        <w:widowControl w:val="0"/>
        <w:autoSpaceDE w:val="0"/>
        <w:autoSpaceDN w:val="0"/>
        <w:adjustRightInd w:val="0"/>
        <w:spacing w:after="0" w:line="6" w:lineRule="exact"/>
        <w:rPr>
          <w:rFonts w:asciiTheme="minorHAnsi" w:hAnsiTheme="minorHAnsi"/>
          <w:sz w:val="26"/>
          <w:szCs w:val="26"/>
        </w:rPr>
      </w:pPr>
      <w:r>
        <w:rPr>
          <w:noProof/>
        </w:rPr>
        <mc:AlternateContent>
          <mc:Choice Requires="wps">
            <w:drawing>
              <wp:anchor distT="0" distB="0" distL="114300" distR="114300" simplePos="0" relativeHeight="252451328" behindDoc="1" locked="0" layoutInCell="0" allowOverlap="1" wp14:anchorId="06694035" wp14:editId="0ED0DA18">
                <wp:simplePos x="0" y="0"/>
                <wp:positionH relativeFrom="column">
                  <wp:posOffset>-68580</wp:posOffset>
                </wp:positionH>
                <wp:positionV relativeFrom="paragraph">
                  <wp:posOffset>-216535</wp:posOffset>
                </wp:positionV>
                <wp:extent cx="6331585" cy="893445"/>
                <wp:effectExtent l="0" t="0" r="0" b="1905"/>
                <wp:wrapNone/>
                <wp:docPr id="22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934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4pt;margin-top:-17.05pt;width:498.55pt;height:70.35pt;z-index:-250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" o:allowincell="f" fillcolor="#d9d9d9" stroked="f"/>
            </w:pict>
          </mc:Fallback>
        </mc:AlternateContent>
      </w:r>
    </w:p>
    <w:p w:rsidR="00E44DDF" w:rsidRPr="00CD5ED7" w:rsidRDefault="00E44DDF" w:rsidP="00E44DDF">
      <w:pPr>
        <w:widowControl w:val="0"/>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i/>
          <w:iCs/>
          <w:sz w:val="26"/>
          <w:szCs w:val="26"/>
        </w:rPr>
        <w:t>8 players are in a score group and 6 places to decide.</w:t>
      </w:r>
    </w:p>
    <w:p w:rsidR="00E44DDF" w:rsidRPr="00CD5ED7" w:rsidRDefault="00E44DDF" w:rsidP="00E44DDF">
      <w:pPr>
        <w:widowControl w:val="0"/>
        <w:overflowPunct w:val="0"/>
        <w:autoSpaceDE w:val="0"/>
        <w:autoSpaceDN w:val="0"/>
        <w:adjustRightInd w:val="0"/>
        <w:spacing w:after="0" w:line="249" w:lineRule="auto"/>
        <w:ind w:left="2"/>
        <w:jc w:val="both"/>
        <w:rPr>
          <w:rFonts w:asciiTheme="minorHAnsi" w:hAnsiTheme="minorHAnsi"/>
          <w:sz w:val="26"/>
          <w:szCs w:val="26"/>
        </w:rPr>
      </w:pPr>
      <w:r w:rsidRPr="00CD5ED7">
        <w:rPr>
          <w:rFonts w:asciiTheme="minorHAnsi" w:hAnsiTheme="minorHAnsi"/>
          <w:i/>
          <w:iCs/>
          <w:sz w:val="26"/>
          <w:szCs w:val="26"/>
        </w:rPr>
        <w:t>As the number of players is lower than 12 (6 places multiplied by 2), a preliminary round will be played among the 4 lowest ranked players in the final ranking list.</w:t>
      </w:r>
    </w:p>
    <w:p w:rsidR="00E44DDF" w:rsidRPr="00CD5ED7" w:rsidRDefault="00E44DDF"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12.1.2. Other Commonly Used Tie-Break Systems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In all systems the players shall be ranked in descending order of the respective system. The following list is simply in alphabetical order.</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A. Explanations of Tie-Break Systems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(a) </w:t>
      </w:r>
      <w:r w:rsidRPr="00CD5ED7">
        <w:rPr>
          <w:rFonts w:asciiTheme="minorHAnsi" w:hAnsiTheme="minorHAnsi"/>
          <w:b/>
          <w:bCs/>
          <w:sz w:val="26"/>
          <w:szCs w:val="26"/>
        </w:rPr>
        <w:t>Average Rating of Opponents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Average Rating of Opponents (ARO) is the sum of the ratings of the opponents of a player, divided by the number of games played.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(a1) The Average Rating of Opponents Cut (AROC) is the Average Rating of Opponents, excluding one or more of the ratings of the opponents, starting from the lowest-rated opponent.</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lastRenderedPageBreak/>
        <w:t xml:space="preserve">(b) </w:t>
      </w:r>
      <w:r w:rsidRPr="00CD5ED7">
        <w:rPr>
          <w:rFonts w:asciiTheme="minorHAnsi" w:hAnsiTheme="minorHAnsi"/>
          <w:b/>
          <w:bCs/>
          <w:sz w:val="26"/>
          <w:szCs w:val="26"/>
        </w:rPr>
        <w:t>Buchholz System</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Buchholz System is the sum of the scores of each of the opponents of a player.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(b1) The Median Buchholz is the Buchholz reduced by the highest and the lowest scores of the opponents.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(b2) The Median Buchholz 2 is the Buchholz score reduced by the two highest and the two lowest scores of the opponents.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(b3) The Buchholz Cut 1 is the Buchholz score reduced by the lowest score of the opponents.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(b4) The Buchholz Cut 2 is the Buchholz score reduced by the two lowest scores of the opponents.</w:t>
      </w:r>
    </w:p>
    <w:p w:rsidR="00E44DDF" w:rsidRPr="00CD5ED7" w:rsidRDefault="00A708A6" w:rsidP="00E44DDF">
      <w:pPr>
        <w:widowControl w:val="0"/>
        <w:autoSpaceDE w:val="0"/>
        <w:autoSpaceDN w:val="0"/>
        <w:adjustRightInd w:val="0"/>
        <w:spacing w:after="0" w:line="363" w:lineRule="exact"/>
        <w:rPr>
          <w:rFonts w:asciiTheme="minorHAnsi" w:hAnsiTheme="minorHAnsi"/>
          <w:sz w:val="26"/>
          <w:szCs w:val="26"/>
        </w:rPr>
      </w:pPr>
      <w:r>
        <w:rPr>
          <w:noProof/>
        </w:rPr>
        <mc:AlternateContent>
          <mc:Choice Requires="wps">
            <w:drawing>
              <wp:anchor distT="4294967295" distB="4294967295" distL="114300" distR="114300" simplePos="0" relativeHeight="252460544" behindDoc="1" locked="0" layoutInCell="0" allowOverlap="1" wp14:anchorId="7D4B7DF7" wp14:editId="542C7639">
                <wp:simplePos x="0" y="0"/>
                <wp:positionH relativeFrom="column">
                  <wp:posOffset>-74930</wp:posOffset>
                </wp:positionH>
                <wp:positionV relativeFrom="paragraph">
                  <wp:posOffset>478154</wp:posOffset>
                </wp:positionV>
                <wp:extent cx="6343650" cy="0"/>
                <wp:effectExtent l="0" t="0" r="19050" b="19050"/>
                <wp:wrapNone/>
                <wp:docPr id="22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085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pt,37.65pt" to="493.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" o:allowincell="f" strokeweight=".16931mm"/>
            </w:pict>
          </mc:Fallback>
        </mc:AlternateContent>
      </w:r>
      <w:r>
        <w:rPr>
          <w:noProof/>
        </w:rPr>
        <mc:AlternateContent>
          <mc:Choice Requires="wps">
            <w:drawing>
              <wp:anchor distT="0" distB="0" distL="114299" distR="114299" simplePos="0" relativeHeight="252461568" behindDoc="1" locked="0" layoutInCell="0" allowOverlap="1" wp14:anchorId="48C04E89" wp14:editId="1491B1D8">
                <wp:simplePos x="0" y="0"/>
                <wp:positionH relativeFrom="column">
                  <wp:posOffset>-72391</wp:posOffset>
                </wp:positionH>
                <wp:positionV relativeFrom="paragraph">
                  <wp:posOffset>226060</wp:posOffset>
                </wp:positionV>
                <wp:extent cx="0" cy="255270"/>
                <wp:effectExtent l="0" t="0" r="19050" b="11430"/>
                <wp:wrapNone/>
                <wp:docPr id="225"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085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pt,17.8pt" to="-5.7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" o:allowincell="f" strokeweight=".16931mm"/>
            </w:pict>
          </mc:Fallback>
        </mc:AlternateContent>
      </w:r>
      <w:r>
        <w:rPr>
          <w:noProof/>
        </w:rPr>
        <mc:AlternateContent>
          <mc:Choice Requires="wps">
            <w:drawing>
              <wp:anchor distT="0" distB="0" distL="114299" distR="114299" simplePos="0" relativeHeight="252462592" behindDoc="1" locked="0" layoutInCell="0" allowOverlap="1" wp14:anchorId="3460574E" wp14:editId="6F0208C6">
                <wp:simplePos x="0" y="0"/>
                <wp:positionH relativeFrom="column">
                  <wp:posOffset>6265544</wp:posOffset>
                </wp:positionH>
                <wp:positionV relativeFrom="paragraph">
                  <wp:posOffset>226060</wp:posOffset>
                </wp:positionV>
                <wp:extent cx="0" cy="255270"/>
                <wp:effectExtent l="0" t="0" r="19050" b="11430"/>
                <wp:wrapNone/>
                <wp:docPr id="224"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085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35pt,17.8pt" to="493.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" o:allowincell="f" strokeweight=".16931mm"/>
            </w:pict>
          </mc:Fallback>
        </mc:AlternateContent>
      </w:r>
    </w:p>
    <w:p w:rsidR="00E44DDF" w:rsidRPr="00CD5ED7" w:rsidRDefault="00A708A6" w:rsidP="000514AC">
      <w:pPr>
        <w:widowControl w:val="0"/>
        <w:shd w:val="clear" w:color="auto" w:fill="D9D9D9" w:themeFill="background1" w:themeFillShade="D9"/>
        <w:autoSpaceDE w:val="0"/>
        <w:autoSpaceDN w:val="0"/>
        <w:adjustRightInd w:val="0"/>
        <w:spacing w:after="0" w:line="240" w:lineRule="auto"/>
        <w:ind w:left="2"/>
        <w:rPr>
          <w:rFonts w:asciiTheme="minorHAnsi" w:hAnsiTheme="minorHAnsi"/>
          <w:sz w:val="26"/>
          <w:szCs w:val="26"/>
        </w:rPr>
      </w:pPr>
      <w:r>
        <w:rPr>
          <w:noProof/>
        </w:rPr>
        <mc:AlternateContent>
          <mc:Choice Requires="wps">
            <w:drawing>
              <wp:anchor distT="4294967295" distB="4294967295" distL="114300" distR="114300" simplePos="0" relativeHeight="252459520" behindDoc="1" locked="0" layoutInCell="0" allowOverlap="1" wp14:anchorId="3C179209" wp14:editId="6F4A31B8">
                <wp:simplePos x="0" y="0"/>
                <wp:positionH relativeFrom="column">
                  <wp:posOffset>-78105</wp:posOffset>
                </wp:positionH>
                <wp:positionV relativeFrom="paragraph">
                  <wp:posOffset>-4446</wp:posOffset>
                </wp:positionV>
                <wp:extent cx="6343650" cy="0"/>
                <wp:effectExtent l="0" t="0" r="19050" b="19050"/>
                <wp:wrapNone/>
                <wp:docPr id="223"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085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5pt,-.35pt" to="493.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TXHwIAADkEAAAOAAAAZHJzL2Uyb0RvYy54bWysU8GO2jAQvVfqP1i5QxLIp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" o:allowincell="f" strokeweight=".48pt"/>
            </w:pict>
          </mc:Fallback>
        </mc:AlternateContent>
      </w:r>
      <w:r w:rsidR="00E44DDF" w:rsidRPr="00CD5ED7">
        <w:rPr>
          <w:rFonts w:asciiTheme="minorHAnsi" w:hAnsiTheme="minorHAnsi"/>
          <w:b/>
          <w:bCs/>
          <w:i/>
          <w:iCs/>
          <w:sz w:val="26"/>
          <w:szCs w:val="26"/>
        </w:rPr>
        <w:t xml:space="preserve"> </w:t>
      </w:r>
      <w:r w:rsidR="00E44DDF" w:rsidRPr="000514AC">
        <w:rPr>
          <w:rFonts w:asciiTheme="minorHAnsi" w:hAnsiTheme="minorHAnsi"/>
          <w:b/>
          <w:bCs/>
          <w:i/>
          <w:iCs/>
          <w:sz w:val="26"/>
          <w:szCs w:val="26"/>
        </w:rPr>
        <w:t xml:space="preserve">Remark: </w:t>
      </w:r>
      <w:r w:rsidR="00E44DDF" w:rsidRPr="000514AC">
        <w:rPr>
          <w:rFonts w:asciiTheme="minorHAnsi" w:hAnsiTheme="minorHAnsi"/>
          <w:i/>
          <w:iCs/>
          <w:sz w:val="26"/>
          <w:szCs w:val="26"/>
        </w:rPr>
        <w:t>Don’t use Buchholz systems for Round Robin tournaments</w:t>
      </w:r>
    </w:p>
    <w:p w:rsidR="00F00F10" w:rsidRPr="00CD5ED7" w:rsidRDefault="00F00F10"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(c) </w:t>
      </w:r>
      <w:r w:rsidRPr="00CD5ED7">
        <w:rPr>
          <w:rFonts w:asciiTheme="minorHAnsi" w:hAnsiTheme="minorHAnsi"/>
          <w:b/>
          <w:bCs/>
          <w:sz w:val="26"/>
          <w:szCs w:val="26"/>
        </w:rPr>
        <w:t>Direct Encounter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If all the tied players have met each other, the sum of points from these encounters is used. The player with the highest score is ranked number 1 and so on. If some but not all have played each other, the player with a score that could not be equalled by any other player (if all such games had been played) is ranked number 1 and so on.</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(d) </w:t>
      </w:r>
      <w:proofErr w:type="spellStart"/>
      <w:r w:rsidRPr="00CD5ED7">
        <w:rPr>
          <w:rFonts w:asciiTheme="minorHAnsi" w:hAnsiTheme="minorHAnsi"/>
          <w:b/>
          <w:bCs/>
          <w:sz w:val="26"/>
          <w:szCs w:val="26"/>
        </w:rPr>
        <w:t>Koya</w:t>
      </w:r>
      <w:proofErr w:type="spellEnd"/>
      <w:r w:rsidRPr="00CD5ED7">
        <w:rPr>
          <w:rFonts w:asciiTheme="minorHAnsi" w:hAnsiTheme="minorHAnsi"/>
          <w:b/>
          <w:bCs/>
          <w:sz w:val="26"/>
          <w:szCs w:val="26"/>
        </w:rPr>
        <w:t xml:space="preserve"> System for Round-Robin Tournaments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This is the number of points achieved against all opponents who have achieved 50 % or more.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(d1) The </w:t>
      </w:r>
      <w:proofErr w:type="spellStart"/>
      <w:r w:rsidRPr="00CD5ED7">
        <w:rPr>
          <w:rFonts w:asciiTheme="minorHAnsi" w:hAnsiTheme="minorHAnsi"/>
          <w:sz w:val="26"/>
          <w:szCs w:val="26"/>
        </w:rPr>
        <w:t>Koya</w:t>
      </w:r>
      <w:proofErr w:type="spellEnd"/>
      <w:r w:rsidRPr="00CD5ED7">
        <w:rPr>
          <w:rFonts w:asciiTheme="minorHAnsi" w:hAnsiTheme="minorHAnsi"/>
          <w:sz w:val="26"/>
          <w:szCs w:val="26"/>
        </w:rPr>
        <w:t xml:space="preserve"> System Extended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The </w:t>
      </w:r>
      <w:proofErr w:type="spellStart"/>
      <w:r w:rsidRPr="00CD5ED7">
        <w:rPr>
          <w:rFonts w:asciiTheme="minorHAnsi" w:hAnsiTheme="minorHAnsi"/>
          <w:sz w:val="26"/>
          <w:szCs w:val="26"/>
        </w:rPr>
        <w:t>Koya</w:t>
      </w:r>
      <w:proofErr w:type="spellEnd"/>
      <w:r w:rsidRPr="00CD5ED7">
        <w:rPr>
          <w:rFonts w:asciiTheme="minorHAnsi" w:hAnsiTheme="minorHAnsi"/>
          <w:sz w:val="26"/>
          <w:szCs w:val="26"/>
        </w:rPr>
        <w:t xml:space="preserve"> system may be extended, step by step, to include score groups with less than 50 %, or reduced, step by step, to exclude players who scored 50 % and then higher scores.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(e) </w:t>
      </w:r>
      <w:r w:rsidRPr="00CD5ED7">
        <w:rPr>
          <w:rFonts w:asciiTheme="minorHAnsi" w:hAnsiTheme="minorHAnsi"/>
          <w:b/>
          <w:bCs/>
          <w:sz w:val="26"/>
          <w:szCs w:val="26"/>
        </w:rPr>
        <w:t>Number of Games played with the Black Pieces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greater number of games played with the black pieces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games shall be counted as played with the white pieces).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(f) </w:t>
      </w:r>
      <w:proofErr w:type="spellStart"/>
      <w:r w:rsidRPr="00CD5ED7">
        <w:rPr>
          <w:rFonts w:asciiTheme="minorHAnsi" w:hAnsiTheme="minorHAnsi"/>
          <w:b/>
          <w:bCs/>
          <w:sz w:val="26"/>
          <w:szCs w:val="26"/>
        </w:rPr>
        <w:t>Sonneborn</w:t>
      </w:r>
      <w:proofErr w:type="spellEnd"/>
      <w:r w:rsidRPr="00CD5ED7">
        <w:rPr>
          <w:rFonts w:asciiTheme="minorHAnsi" w:hAnsiTheme="minorHAnsi"/>
          <w:b/>
          <w:bCs/>
          <w:sz w:val="26"/>
          <w:szCs w:val="26"/>
        </w:rPr>
        <w:t>-Berger System</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(f1)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for Individual Tournaments is the sum of the scores of the opponents a player has defeated and half the scores of the players with whom he has drawn.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(f2)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for Team Tournaments is the sum of the products of the scores made by each opposing team and the score made against that team.</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(g) </w:t>
      </w:r>
      <w:r w:rsidRPr="00CD5ED7">
        <w:rPr>
          <w:rFonts w:asciiTheme="minorHAnsi" w:hAnsiTheme="minorHAnsi"/>
          <w:b/>
          <w:bCs/>
          <w:sz w:val="26"/>
          <w:szCs w:val="26"/>
        </w:rPr>
        <w:t>Team Competitions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(g1) Match points in team competitions that are decided by game points. For example: 2 points for a won match where a team has scored more points than the opposing team.1 point for a drawn match. </w:t>
      </w:r>
      <w:r w:rsidR="00AA58C8" w:rsidRPr="00CD5ED7">
        <w:rPr>
          <w:rFonts w:asciiTheme="minorHAnsi" w:hAnsiTheme="minorHAnsi"/>
          <w:sz w:val="26"/>
          <w:szCs w:val="26"/>
        </w:rPr>
        <w:t>0 point</w:t>
      </w:r>
      <w:r w:rsidRPr="00CD5ED7">
        <w:rPr>
          <w:rFonts w:asciiTheme="minorHAnsi" w:hAnsiTheme="minorHAnsi"/>
          <w:sz w:val="26"/>
          <w:szCs w:val="26"/>
        </w:rPr>
        <w:t xml:space="preserve"> for a lost match.</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(g2) Game points in team competitions that are decided by match points. The tie is broken by determining the total number of game points scored.</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B. Tie-Break Systems using both the Player’s and the</w:t>
      </w:r>
      <w:r w:rsidR="00AA58C8" w:rsidRPr="00CD5ED7">
        <w:rPr>
          <w:rFonts w:asciiTheme="minorHAnsi" w:hAnsiTheme="minorHAnsi"/>
          <w:b/>
          <w:bCs/>
          <w:sz w:val="26"/>
          <w:szCs w:val="26"/>
        </w:rPr>
        <w:t xml:space="preserve"> </w:t>
      </w:r>
      <w:r w:rsidRPr="00CD5ED7">
        <w:rPr>
          <w:rFonts w:asciiTheme="minorHAnsi" w:hAnsiTheme="minorHAnsi"/>
          <w:b/>
          <w:bCs/>
          <w:sz w:val="26"/>
          <w:szCs w:val="26"/>
        </w:rPr>
        <w:t>Opponents’ Results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(a)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 The </w:t>
      </w:r>
      <w:proofErr w:type="spellStart"/>
      <w:r w:rsidRPr="00CD5ED7">
        <w:rPr>
          <w:rFonts w:asciiTheme="minorHAnsi" w:hAnsiTheme="minorHAnsi"/>
          <w:sz w:val="26"/>
          <w:szCs w:val="26"/>
        </w:rPr>
        <w:t>Koya</w:t>
      </w:r>
      <w:proofErr w:type="spellEnd"/>
      <w:r w:rsidRPr="00CD5ED7">
        <w:rPr>
          <w:rFonts w:asciiTheme="minorHAnsi" w:hAnsiTheme="minorHAnsi"/>
          <w:sz w:val="26"/>
          <w:szCs w:val="26"/>
        </w:rPr>
        <w:t xml:space="preserve"> System for Round-Robin Tournaments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(b1) The </w:t>
      </w:r>
      <w:proofErr w:type="spellStart"/>
      <w:r w:rsidRPr="00CD5ED7">
        <w:rPr>
          <w:rFonts w:asciiTheme="minorHAnsi" w:hAnsiTheme="minorHAnsi"/>
          <w:sz w:val="26"/>
          <w:szCs w:val="26"/>
        </w:rPr>
        <w:t>Koya</w:t>
      </w:r>
      <w:proofErr w:type="spellEnd"/>
      <w:r w:rsidRPr="00CD5ED7">
        <w:rPr>
          <w:rFonts w:asciiTheme="minorHAnsi" w:hAnsiTheme="minorHAnsi"/>
          <w:sz w:val="26"/>
          <w:szCs w:val="26"/>
        </w:rPr>
        <w:t xml:space="preserve"> System Extended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(c) Number of games won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Direct encounter</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C. Tie-Break Systems using a Team's Own Results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Match points in team competitions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Game points in team competitions that are decided by match points The tie is broken by determining the total number of game points scored.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Direct encounter</w:t>
      </w:r>
    </w:p>
    <w:p w:rsidR="00E51ACE" w:rsidRPr="00CD5ED7" w:rsidRDefault="00E51ACE"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D. Tie-Break Systems using the Opponent’s Results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Note that these scores are determined in each case </w:t>
      </w:r>
      <w:r w:rsidRPr="00CD5ED7">
        <w:rPr>
          <w:rFonts w:asciiTheme="minorHAnsi" w:hAnsiTheme="minorHAnsi"/>
          <w:i/>
          <w:iCs/>
          <w:sz w:val="26"/>
          <w:szCs w:val="26"/>
        </w:rPr>
        <w:t xml:space="preserve">after </w:t>
      </w:r>
      <w:r w:rsidRPr="00CD5ED7">
        <w:rPr>
          <w:rFonts w:asciiTheme="minorHAnsi" w:hAnsiTheme="minorHAnsi"/>
          <w:sz w:val="26"/>
          <w:szCs w:val="26"/>
        </w:rPr>
        <w:t xml:space="preserve">the application of the rule concerning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Buchholz System</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(a1) Median Buchholz</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(a2) Median Buchholz 2</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(a3) Buchholz Cut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(a4) Buchholz Cut 2</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(a5) Sum of Buchholz: the sum of the Buchholz scores of the opponents (b)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System</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(b1)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for Individual Tournaments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(b2)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for Team Tournaments A: the sum of the products of the match points made by each opposing team and the match points made against that team, or</w:t>
      </w:r>
    </w:p>
    <w:p w:rsidR="00F00F10"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(b3)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for Team Tournaments B: the sum of the products of the match points made by each opposing team and the game points made against that team, or</w:t>
      </w:r>
    </w:p>
    <w:p w:rsidR="00336C5F" w:rsidRPr="00CD5ED7" w:rsidRDefault="00A708A6" w:rsidP="00A64639">
      <w:pPr>
        <w:autoSpaceDE w:val="0"/>
        <w:autoSpaceDN w:val="0"/>
        <w:adjustRightInd w:val="0"/>
        <w:spacing w:after="0" w:line="240" w:lineRule="auto"/>
        <w:rPr>
          <w:rFonts w:asciiTheme="minorHAnsi" w:hAnsiTheme="minorHAnsi"/>
          <w:sz w:val="26"/>
          <w:szCs w:val="26"/>
        </w:rPr>
      </w:pPr>
      <w:r>
        <w:rPr>
          <w:noProof/>
        </w:rPr>
        <mc:AlternateContent>
          <mc:Choice Requires="wps">
            <w:drawing>
              <wp:anchor distT="0" distB="0" distL="114300" distR="114300" simplePos="0" relativeHeight="252433920" behindDoc="1" locked="0" layoutInCell="1" allowOverlap="1" wp14:anchorId="0C624081" wp14:editId="305154A1">
                <wp:simplePos x="0" y="0"/>
                <wp:positionH relativeFrom="column">
                  <wp:posOffset>-50165</wp:posOffset>
                </wp:positionH>
                <wp:positionV relativeFrom="paragraph">
                  <wp:posOffset>166370</wp:posOffset>
                </wp:positionV>
                <wp:extent cx="5869305" cy="466725"/>
                <wp:effectExtent l="0" t="0" r="0" b="0"/>
                <wp:wrapNone/>
                <wp:docPr id="22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3.95pt;margin-top:13.1pt;width:462.15pt;height:36.75pt;z-index:-250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DIgIAAEA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"/>
            </w:pict>
          </mc:Fallback>
        </mc:AlternateContent>
      </w:r>
    </w:p>
    <w:p w:rsidR="001B6D40" w:rsidRDefault="00336C5F" w:rsidP="001B6D40">
      <w:pPr>
        <w:widowControl w:val="0"/>
        <w:shd w:val="clear" w:color="auto" w:fill="D9D9D9" w:themeFill="background1" w:themeFillShade="D9"/>
        <w:overflowPunct w:val="0"/>
        <w:autoSpaceDE w:val="0"/>
        <w:autoSpaceDN w:val="0"/>
        <w:adjustRightInd w:val="0"/>
        <w:spacing w:after="0" w:line="255" w:lineRule="auto"/>
        <w:ind w:right="680"/>
        <w:rPr>
          <w:sz w:val="26"/>
          <w:szCs w:val="26"/>
        </w:rPr>
      </w:pPr>
      <w:r w:rsidRPr="00CD5ED7">
        <w:rPr>
          <w:rFonts w:asciiTheme="minorHAnsi" w:hAnsiTheme="minorHAnsi"/>
          <w:sz w:val="26"/>
          <w:szCs w:val="26"/>
        </w:rPr>
        <w:t xml:space="preserve"> </w:t>
      </w:r>
      <w:r w:rsidRPr="00CD5ED7">
        <w:rPr>
          <w:rFonts w:asciiTheme="minorHAnsi" w:hAnsiTheme="minorHAnsi"/>
          <w:color w:val="8DB3E2"/>
          <w:sz w:val="26"/>
          <w:szCs w:val="26"/>
        </w:rPr>
        <w:t xml:space="preserve"> </w:t>
      </w:r>
      <w:r w:rsidRPr="001B6D40">
        <w:rPr>
          <w:rFonts w:asciiTheme="minorHAnsi" w:hAnsiTheme="minorHAnsi"/>
          <w:sz w:val="26"/>
          <w:szCs w:val="26"/>
        </w:rPr>
        <w:t>Example:</w:t>
      </w:r>
      <w:r w:rsidR="001B6D40">
        <w:rPr>
          <w:rFonts w:asciiTheme="minorHAnsi" w:hAnsiTheme="minorHAnsi"/>
          <w:sz w:val="26"/>
          <w:szCs w:val="26"/>
        </w:rPr>
        <w:t xml:space="preserve"> </w:t>
      </w:r>
      <w:r w:rsidR="001B6D40" w:rsidRPr="001B6D40">
        <w:rPr>
          <w:sz w:val="26"/>
          <w:szCs w:val="26"/>
        </w:rPr>
        <w:t>Team A won 5: 3 against team B, the final result of team B was 11 match</w:t>
      </w:r>
    </w:p>
    <w:p w:rsidR="001B6D40" w:rsidRPr="001B6D40" w:rsidRDefault="001B6D40" w:rsidP="001B6D40">
      <w:pPr>
        <w:widowControl w:val="0"/>
        <w:shd w:val="clear" w:color="auto" w:fill="D9D9D9" w:themeFill="background1" w:themeFillShade="D9"/>
        <w:overflowPunct w:val="0"/>
        <w:autoSpaceDE w:val="0"/>
        <w:autoSpaceDN w:val="0"/>
        <w:adjustRightInd w:val="0"/>
        <w:spacing w:after="0" w:line="255" w:lineRule="auto"/>
        <w:ind w:right="680"/>
        <w:rPr>
          <w:sz w:val="26"/>
          <w:szCs w:val="26"/>
        </w:rPr>
      </w:pPr>
      <w:r w:rsidRPr="001B6D40">
        <w:rPr>
          <w:sz w:val="26"/>
          <w:szCs w:val="26"/>
        </w:rPr>
        <w:t xml:space="preserve"> </w:t>
      </w:r>
      <w:r>
        <w:rPr>
          <w:sz w:val="26"/>
          <w:szCs w:val="26"/>
        </w:rPr>
        <w:t xml:space="preserve"> </w:t>
      </w:r>
      <w:r w:rsidRPr="001B6D40">
        <w:rPr>
          <w:sz w:val="26"/>
          <w:szCs w:val="26"/>
        </w:rPr>
        <w:t>points. The SB</w:t>
      </w:r>
      <w:r>
        <w:rPr>
          <w:sz w:val="26"/>
          <w:szCs w:val="26"/>
        </w:rPr>
        <w:t xml:space="preserve"> </w:t>
      </w:r>
      <w:r w:rsidRPr="001B6D40">
        <w:rPr>
          <w:sz w:val="26"/>
          <w:szCs w:val="26"/>
        </w:rPr>
        <w:t>score for A with respect to B is: 11 x 5 = 55.</w:t>
      </w:r>
    </w:p>
    <w:p w:rsidR="00336C5F" w:rsidRDefault="00336C5F" w:rsidP="00336C5F">
      <w:pPr>
        <w:widowControl w:val="0"/>
        <w:overflowPunct w:val="0"/>
        <w:autoSpaceDE w:val="0"/>
        <w:autoSpaceDN w:val="0"/>
        <w:adjustRightInd w:val="0"/>
        <w:spacing w:after="0" w:line="239" w:lineRule="auto"/>
        <w:ind w:left="2" w:right="5900"/>
        <w:rPr>
          <w:rFonts w:asciiTheme="minorHAnsi" w:hAnsiTheme="minorHAnsi"/>
          <w:sz w:val="26"/>
          <w:szCs w:val="26"/>
        </w:rPr>
      </w:pPr>
    </w:p>
    <w:p w:rsidR="00A64639" w:rsidRPr="00CD5ED7" w:rsidRDefault="00336C5F" w:rsidP="001B6D40">
      <w:pPr>
        <w:widowControl w:val="0"/>
        <w:overflowPunct w:val="0"/>
        <w:autoSpaceDE w:val="0"/>
        <w:autoSpaceDN w:val="0"/>
        <w:adjustRightInd w:val="0"/>
        <w:spacing w:after="0" w:line="255" w:lineRule="auto"/>
        <w:ind w:left="2" w:right="680"/>
        <w:rPr>
          <w:rFonts w:asciiTheme="minorHAnsi" w:hAnsiTheme="minorHAnsi"/>
          <w:sz w:val="26"/>
          <w:szCs w:val="26"/>
        </w:rPr>
      </w:pPr>
      <w:r w:rsidRPr="001B6D40">
        <w:rPr>
          <w:rFonts w:asciiTheme="minorHAnsi" w:hAnsiTheme="minorHAnsi"/>
          <w:sz w:val="26"/>
          <w:szCs w:val="26"/>
        </w:rPr>
        <w:t xml:space="preserve">  </w:t>
      </w:r>
      <w:r w:rsidR="00A64639" w:rsidRPr="00CD5ED7">
        <w:rPr>
          <w:rFonts w:asciiTheme="minorHAnsi" w:hAnsiTheme="minorHAnsi"/>
          <w:sz w:val="26"/>
          <w:szCs w:val="26"/>
        </w:rPr>
        <w:t xml:space="preserve">(b4) </w:t>
      </w:r>
      <w:proofErr w:type="spellStart"/>
      <w:r w:rsidR="00A64639" w:rsidRPr="00CD5ED7">
        <w:rPr>
          <w:rFonts w:asciiTheme="minorHAnsi" w:hAnsiTheme="minorHAnsi"/>
          <w:sz w:val="26"/>
          <w:szCs w:val="26"/>
        </w:rPr>
        <w:t>Sonneborn</w:t>
      </w:r>
      <w:proofErr w:type="spellEnd"/>
      <w:r w:rsidR="00A64639" w:rsidRPr="00CD5ED7">
        <w:rPr>
          <w:rFonts w:asciiTheme="minorHAnsi" w:hAnsiTheme="minorHAnsi"/>
          <w:sz w:val="26"/>
          <w:szCs w:val="26"/>
        </w:rPr>
        <w:t>-Berger for Team Tournaments C: the sum of the products of the game points made by each opposing team and the match points made against that team, or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(b5)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for Team Tournaments D: the sum of the products of the game points made by each opposing team and the game points made against that team</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(b6)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for Team Tournaments Cut 1 A: the sum of the products of the match points made by each opposing team and the match points made against that team, excluding the opposing team who scored the lowest number of match points, or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(b7)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for Team Tournaments Cut 1 B: the sum of the products of the match points made by each opposing team and the game points made against that team, excluding the opposing team who scored the lowest number of match points, or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(b8)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for Team Tournaments Cut 1 C: the sum of the products of the game points made by each opposing team and the match points made against that team, excluding the opposing team who scored the lowest number of game points, or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 xml:space="preserve">(b9) </w:t>
      </w: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 for Team Tournaments Cut 1 D: the sum of the products of the game points made by each opposing team and the game points made against that team, excluding the opposing team who scored the lowest number of game points.</w:t>
      </w:r>
      <w:r w:rsidR="00AA58C8" w:rsidRPr="00CD5ED7">
        <w:rPr>
          <w:rFonts w:asciiTheme="minorHAnsi" w:hAnsiTheme="minorHAnsi"/>
          <w:sz w:val="26"/>
          <w:szCs w:val="26"/>
        </w:rPr>
        <w:t xml:space="preserve"> </w:t>
      </w:r>
    </w:p>
    <w:p w:rsidR="00AA58C8" w:rsidRPr="001B6D40" w:rsidRDefault="00A708A6" w:rsidP="00A64639">
      <w:pPr>
        <w:autoSpaceDE w:val="0"/>
        <w:autoSpaceDN w:val="0"/>
        <w:adjustRightInd w:val="0"/>
        <w:spacing w:after="0" w:line="240" w:lineRule="auto"/>
        <w:rPr>
          <w:rFonts w:asciiTheme="minorHAnsi" w:hAnsiTheme="minorHAnsi"/>
          <w:sz w:val="26"/>
          <w:szCs w:val="26"/>
        </w:rPr>
      </w:pPr>
      <w:r>
        <w:rPr>
          <w:noProof/>
        </w:rPr>
        <mc:AlternateContent>
          <mc:Choice Requires="wps">
            <w:drawing>
              <wp:anchor distT="0" distB="0" distL="114300" distR="114300" simplePos="0" relativeHeight="252432896" behindDoc="1" locked="0" layoutInCell="1" allowOverlap="1" wp14:anchorId="3B286E12" wp14:editId="19136A41">
                <wp:simplePos x="0" y="0"/>
                <wp:positionH relativeFrom="column">
                  <wp:posOffset>-47625</wp:posOffset>
                </wp:positionH>
                <wp:positionV relativeFrom="paragraph">
                  <wp:posOffset>168910</wp:posOffset>
                </wp:positionV>
                <wp:extent cx="6267450" cy="485140"/>
                <wp:effectExtent l="0" t="0" r="0" b="0"/>
                <wp:wrapNone/>
                <wp:docPr id="221"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485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3.75pt;margin-top:13.3pt;width:493.5pt;height:38.2pt;z-index:-250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eVJQIAAEA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"/>
            </w:pict>
          </mc:Fallback>
        </mc:AlternateContent>
      </w:r>
    </w:p>
    <w:p w:rsidR="00AA58C8" w:rsidRPr="00CD5ED7" w:rsidRDefault="00AA58C8" w:rsidP="001B6D40">
      <w:pPr>
        <w:widowControl w:val="0"/>
        <w:shd w:val="clear" w:color="auto" w:fill="D9D9D9" w:themeFill="background1" w:themeFillShade="D9"/>
        <w:overflowPunct w:val="0"/>
        <w:autoSpaceDE w:val="0"/>
        <w:autoSpaceDN w:val="0"/>
        <w:adjustRightInd w:val="0"/>
        <w:spacing w:after="0" w:line="259" w:lineRule="auto"/>
        <w:ind w:left="2" w:right="20"/>
        <w:jc w:val="both"/>
        <w:rPr>
          <w:rFonts w:asciiTheme="minorHAnsi" w:hAnsiTheme="minorHAnsi"/>
          <w:sz w:val="26"/>
          <w:szCs w:val="26"/>
        </w:rPr>
      </w:pPr>
      <w:r w:rsidRPr="001B6D40">
        <w:rPr>
          <w:rFonts w:asciiTheme="minorHAnsi" w:hAnsiTheme="minorHAnsi"/>
          <w:sz w:val="26"/>
          <w:szCs w:val="26"/>
        </w:rPr>
        <w:t>When using Median Buchholz or Buchholz Cut</w:t>
      </w:r>
      <w:r w:rsidR="00BB2FA0">
        <w:rPr>
          <w:rFonts w:asciiTheme="minorHAnsi" w:hAnsiTheme="minorHAnsi"/>
          <w:sz w:val="26"/>
          <w:szCs w:val="26"/>
        </w:rPr>
        <w:t>,</w:t>
      </w:r>
      <w:r w:rsidRPr="001B6D40">
        <w:rPr>
          <w:rFonts w:asciiTheme="minorHAnsi" w:hAnsiTheme="minorHAnsi"/>
          <w:sz w:val="26"/>
          <w:szCs w:val="26"/>
        </w:rPr>
        <w:t xml:space="preserve"> a minimum of 7 games should be left for counting the tie</w:t>
      </w:r>
      <w:r w:rsidRPr="001B6D40">
        <w:rPr>
          <w:rFonts w:asciiTheme="minorHAnsi" w:hAnsiTheme="minorHAnsi" w:cs="Cambria Math"/>
          <w:sz w:val="26"/>
          <w:szCs w:val="26"/>
        </w:rPr>
        <w:t>‐</w:t>
      </w:r>
      <w:r w:rsidRPr="001B6D40">
        <w:rPr>
          <w:rFonts w:asciiTheme="minorHAnsi" w:hAnsiTheme="minorHAnsi"/>
          <w:sz w:val="26"/>
          <w:szCs w:val="26"/>
        </w:rPr>
        <w:t>break value.</w:t>
      </w:r>
    </w:p>
    <w:p w:rsidR="00AA58C8" w:rsidRPr="00CD5ED7" w:rsidRDefault="00AA58C8"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E. Tie-Break Systems using Ratings in Individual Tournaments (where all the players are rated)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When a player has elected not to play more than two games in a tournament, his ARO or AROC shall be considered to be lower than that of any player who has completed more of the schedule.</w:t>
      </w:r>
    </w:p>
    <w:p w:rsidR="00A64639" w:rsidRPr="00CD5ED7" w:rsidRDefault="00A64639" w:rsidP="007E0E8A">
      <w:pPr>
        <w:numPr>
          <w:ilvl w:val="0"/>
          <w:numId w:val="223"/>
        </w:num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ARO {See 2.A.(a)}</w:t>
      </w:r>
    </w:p>
    <w:p w:rsidR="00336C5F" w:rsidRPr="00CD5ED7" w:rsidRDefault="00A708A6" w:rsidP="00336C5F">
      <w:pPr>
        <w:autoSpaceDE w:val="0"/>
        <w:autoSpaceDN w:val="0"/>
        <w:adjustRightInd w:val="0"/>
        <w:spacing w:after="0" w:line="240" w:lineRule="auto"/>
        <w:rPr>
          <w:rFonts w:asciiTheme="minorHAnsi" w:hAnsiTheme="minorHAnsi"/>
          <w:sz w:val="26"/>
          <w:szCs w:val="26"/>
        </w:rPr>
      </w:pPr>
      <w:r>
        <w:rPr>
          <w:noProof/>
        </w:rPr>
        <mc:AlternateContent>
          <mc:Choice Requires="wps">
            <w:drawing>
              <wp:anchor distT="0" distB="0" distL="114300" distR="114300" simplePos="0" relativeHeight="252435968" behindDoc="1" locked="0" layoutInCell="1" allowOverlap="1" wp14:anchorId="18DFFE8E" wp14:editId="6435573D">
                <wp:simplePos x="0" y="0"/>
                <wp:positionH relativeFrom="column">
                  <wp:posOffset>-47625</wp:posOffset>
                </wp:positionH>
                <wp:positionV relativeFrom="paragraph">
                  <wp:posOffset>187960</wp:posOffset>
                </wp:positionV>
                <wp:extent cx="6267450" cy="624840"/>
                <wp:effectExtent l="0" t="0" r="0" b="0"/>
                <wp:wrapNone/>
                <wp:docPr id="22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624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3.75pt;margin-top:14.8pt;width:493.5pt;height:49.2pt;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"/>
            </w:pict>
          </mc:Fallback>
        </mc:AlternateContent>
      </w:r>
    </w:p>
    <w:p w:rsidR="00336C5F" w:rsidRPr="001B6D40" w:rsidRDefault="002130BD" w:rsidP="001B6D40">
      <w:pPr>
        <w:widowControl w:val="0"/>
        <w:shd w:val="clear" w:color="auto" w:fill="D9D9D9" w:themeFill="background1" w:themeFillShade="D9"/>
        <w:overflowPunct w:val="0"/>
        <w:autoSpaceDE w:val="0"/>
        <w:autoSpaceDN w:val="0"/>
        <w:adjustRightInd w:val="0"/>
        <w:spacing w:after="0" w:line="239" w:lineRule="auto"/>
        <w:ind w:left="2" w:right="20"/>
        <w:rPr>
          <w:rFonts w:asciiTheme="minorHAnsi" w:hAnsiTheme="minorHAnsi"/>
          <w:sz w:val="26"/>
          <w:szCs w:val="26"/>
        </w:rPr>
      </w:pPr>
      <w:r w:rsidRPr="001B6D40">
        <w:rPr>
          <w:rFonts w:asciiTheme="minorHAnsi" w:hAnsiTheme="minorHAnsi"/>
          <w:sz w:val="26"/>
          <w:szCs w:val="26"/>
        </w:rPr>
        <w:t xml:space="preserve">Average Rating of Opponents: </w:t>
      </w:r>
      <w:r w:rsidR="00336C5F" w:rsidRPr="001B6D40">
        <w:rPr>
          <w:rFonts w:asciiTheme="minorHAnsi" w:hAnsiTheme="minorHAnsi"/>
          <w:sz w:val="26"/>
          <w:szCs w:val="26"/>
        </w:rPr>
        <w:t>This is the sum of ratings of all opponents of a player divided by the number of played games.</w:t>
      </w:r>
    </w:p>
    <w:p w:rsidR="00336C5F" w:rsidRPr="001B6D40" w:rsidRDefault="00336C5F" w:rsidP="001B6D40">
      <w:pPr>
        <w:widowControl w:val="0"/>
        <w:shd w:val="clear" w:color="auto" w:fill="D9D9D9" w:themeFill="background1" w:themeFillShade="D9"/>
        <w:autoSpaceDE w:val="0"/>
        <w:autoSpaceDN w:val="0"/>
        <w:adjustRightInd w:val="0"/>
        <w:spacing w:after="0" w:line="2" w:lineRule="exact"/>
        <w:rPr>
          <w:rFonts w:asciiTheme="minorHAnsi" w:hAnsiTheme="minorHAnsi"/>
          <w:sz w:val="26"/>
          <w:szCs w:val="26"/>
        </w:rPr>
      </w:pPr>
    </w:p>
    <w:p w:rsidR="00336C5F" w:rsidRPr="00CD5ED7" w:rsidRDefault="00336C5F" w:rsidP="001B6D40">
      <w:pPr>
        <w:widowControl w:val="0"/>
        <w:shd w:val="clear" w:color="auto" w:fill="D9D9D9" w:themeFill="background1" w:themeFillShade="D9"/>
        <w:autoSpaceDE w:val="0"/>
        <w:autoSpaceDN w:val="0"/>
        <w:adjustRightInd w:val="0"/>
        <w:spacing w:after="0" w:line="240" w:lineRule="auto"/>
        <w:ind w:left="2"/>
        <w:rPr>
          <w:rFonts w:asciiTheme="minorHAnsi" w:hAnsiTheme="minorHAnsi"/>
          <w:sz w:val="26"/>
          <w:szCs w:val="26"/>
        </w:rPr>
      </w:pPr>
      <w:proofErr w:type="spellStart"/>
      <w:r w:rsidRPr="001B6D40">
        <w:rPr>
          <w:rFonts w:asciiTheme="minorHAnsi" w:hAnsiTheme="minorHAnsi"/>
          <w:sz w:val="26"/>
          <w:szCs w:val="26"/>
        </w:rPr>
        <w:t>Unplayed</w:t>
      </w:r>
      <w:proofErr w:type="spellEnd"/>
      <w:r w:rsidRPr="001B6D40">
        <w:rPr>
          <w:rFonts w:asciiTheme="minorHAnsi" w:hAnsiTheme="minorHAnsi"/>
          <w:sz w:val="26"/>
          <w:szCs w:val="26"/>
        </w:rPr>
        <w:t xml:space="preserve"> games are not counted.</w:t>
      </w:r>
    </w:p>
    <w:p w:rsidR="00336C5F" w:rsidRPr="00CD5ED7" w:rsidRDefault="00336C5F"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AROC {See 2.A.(a1)}</w:t>
      </w:r>
    </w:p>
    <w:p w:rsidR="00336C5F" w:rsidRPr="00CD5ED7" w:rsidRDefault="00A708A6" w:rsidP="00336C5F">
      <w:pPr>
        <w:autoSpaceDE w:val="0"/>
        <w:autoSpaceDN w:val="0"/>
        <w:adjustRightInd w:val="0"/>
        <w:spacing w:after="0" w:line="240" w:lineRule="auto"/>
        <w:rPr>
          <w:rFonts w:asciiTheme="minorHAnsi" w:hAnsiTheme="minorHAnsi"/>
          <w:sz w:val="26"/>
          <w:szCs w:val="26"/>
        </w:rPr>
      </w:pPr>
      <w:r>
        <w:rPr>
          <w:noProof/>
        </w:rPr>
        <mc:AlternateContent>
          <mc:Choice Requires="wps">
            <w:drawing>
              <wp:anchor distT="0" distB="0" distL="114300" distR="114300" simplePos="0" relativeHeight="252438016" behindDoc="1" locked="0" layoutInCell="1" allowOverlap="1" wp14:anchorId="6D60AE34" wp14:editId="3107E213">
                <wp:simplePos x="0" y="0"/>
                <wp:positionH relativeFrom="column">
                  <wp:posOffset>-47625</wp:posOffset>
                </wp:positionH>
                <wp:positionV relativeFrom="paragraph">
                  <wp:posOffset>158750</wp:posOffset>
                </wp:positionV>
                <wp:extent cx="6267450" cy="476250"/>
                <wp:effectExtent l="0" t="0" r="0" b="0"/>
                <wp:wrapNone/>
                <wp:docPr id="21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3.75pt;margin-top:12.5pt;width:493.5pt;height:37.5pt;z-index:-250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"/>
            </w:pict>
          </mc:Fallback>
        </mc:AlternateContent>
      </w:r>
    </w:p>
    <w:p w:rsidR="002130BD" w:rsidRPr="00CD5ED7" w:rsidRDefault="002130BD" w:rsidP="001B6D40">
      <w:pPr>
        <w:widowControl w:val="0"/>
        <w:shd w:val="clear" w:color="auto" w:fill="D9D9D9" w:themeFill="background1" w:themeFillShade="D9"/>
        <w:overflowPunct w:val="0"/>
        <w:autoSpaceDE w:val="0"/>
        <w:autoSpaceDN w:val="0"/>
        <w:adjustRightInd w:val="0"/>
        <w:spacing w:after="0" w:line="255" w:lineRule="auto"/>
        <w:ind w:left="2" w:right="20"/>
        <w:rPr>
          <w:rFonts w:asciiTheme="minorHAnsi" w:hAnsiTheme="minorHAnsi"/>
          <w:sz w:val="26"/>
          <w:szCs w:val="26"/>
        </w:rPr>
      </w:pPr>
      <w:r w:rsidRPr="001B6D40">
        <w:rPr>
          <w:rFonts w:asciiTheme="minorHAnsi" w:hAnsiTheme="minorHAnsi"/>
          <w:sz w:val="26"/>
          <w:szCs w:val="26"/>
        </w:rPr>
        <w:t>Average Rating of Opponents Cut: This is the Average Rating reduced by one or more ratings of the opponents, starting with the lowest rated opponent.</w:t>
      </w:r>
    </w:p>
    <w:p w:rsidR="00336C5F" w:rsidRPr="00CD5ED7" w:rsidRDefault="00336C5F" w:rsidP="00336C5F">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 xml:space="preserve">F. Handling </w:t>
      </w:r>
      <w:proofErr w:type="spellStart"/>
      <w:r w:rsidRPr="00CD5ED7">
        <w:rPr>
          <w:rFonts w:asciiTheme="minorHAnsi" w:hAnsiTheme="minorHAnsi"/>
          <w:b/>
          <w:bCs/>
          <w:sz w:val="26"/>
          <w:szCs w:val="26"/>
        </w:rPr>
        <w:t>Unplayed</w:t>
      </w:r>
      <w:proofErr w:type="spellEnd"/>
      <w:r w:rsidRPr="00CD5ED7">
        <w:rPr>
          <w:rFonts w:asciiTheme="minorHAnsi" w:hAnsiTheme="minorHAnsi"/>
          <w:b/>
          <w:bCs/>
          <w:sz w:val="26"/>
          <w:szCs w:val="26"/>
        </w:rPr>
        <w:t xml:space="preserve"> Games for Calculation of Buchholz (Congress 2009)</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(a) For tie-break purposes, the result of an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 shall be counted as a draw against the player himself.</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w:t>
      </w:r>
      <w:r w:rsidRPr="00CD5ED7">
        <w:rPr>
          <w:rFonts w:asciiTheme="minorHAnsi" w:hAnsiTheme="minorHAnsi"/>
          <w:b/>
          <w:bCs/>
          <w:sz w:val="26"/>
          <w:szCs w:val="26"/>
        </w:rPr>
        <w:t>This system shall not apply from July 1, 2012.)</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From July 1, 2012 the following system only applies:</w:t>
      </w:r>
    </w:p>
    <w:p w:rsidR="00646B44" w:rsidRPr="00CD5ED7" w:rsidRDefault="00A708A6" w:rsidP="00646B44">
      <w:pPr>
        <w:widowControl w:val="0"/>
        <w:overflowPunct w:val="0"/>
        <w:autoSpaceDE w:val="0"/>
        <w:autoSpaceDN w:val="0"/>
        <w:adjustRightInd w:val="0"/>
        <w:spacing w:after="0" w:line="246" w:lineRule="auto"/>
        <w:ind w:left="2" w:right="20"/>
        <w:jc w:val="both"/>
        <w:rPr>
          <w:rFonts w:asciiTheme="minorHAnsi" w:hAnsiTheme="minorHAnsi"/>
          <w:sz w:val="26"/>
          <w:szCs w:val="26"/>
        </w:rPr>
      </w:pPr>
      <w:r>
        <w:rPr>
          <w:noProof/>
        </w:rPr>
        <mc:AlternateContent>
          <mc:Choice Requires="wps">
            <w:drawing>
              <wp:anchor distT="0" distB="0" distL="114300" distR="114300" simplePos="0" relativeHeight="252493312" behindDoc="0" locked="0" layoutInCell="1" allowOverlap="1" wp14:anchorId="1678BD02" wp14:editId="30F7C1DB">
                <wp:simplePos x="0" y="0"/>
                <wp:positionH relativeFrom="column">
                  <wp:posOffset>-55880</wp:posOffset>
                </wp:positionH>
                <wp:positionV relativeFrom="paragraph">
                  <wp:posOffset>175895</wp:posOffset>
                </wp:positionV>
                <wp:extent cx="6324600" cy="635"/>
                <wp:effectExtent l="0" t="0" r="0" b="0"/>
                <wp:wrapNone/>
                <wp:docPr id="218"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9" o:spid="_x0000_s1026" type="#_x0000_t32" style="position:absolute;margin-left:-4.4pt;margin-top:13.85pt;width:498pt;height:.05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a79IwIAAEE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"/>
            </w:pict>
          </mc:Fallback>
        </mc:AlternateContent>
      </w:r>
    </w:p>
    <w:p w:rsidR="00646B44" w:rsidRPr="00CD5ED7" w:rsidRDefault="00A708A6" w:rsidP="001B6D40">
      <w:pPr>
        <w:widowControl w:val="0"/>
        <w:shd w:val="clear" w:color="auto" w:fill="D9D9D9" w:themeFill="background1" w:themeFillShade="D9"/>
        <w:overflowPunct w:val="0"/>
        <w:autoSpaceDE w:val="0"/>
        <w:autoSpaceDN w:val="0"/>
        <w:adjustRightInd w:val="0"/>
        <w:spacing w:after="0" w:line="246" w:lineRule="auto"/>
        <w:ind w:left="2" w:right="20"/>
        <w:jc w:val="both"/>
        <w:rPr>
          <w:rFonts w:asciiTheme="minorHAnsi" w:hAnsiTheme="minorHAnsi"/>
          <w:sz w:val="26"/>
          <w:szCs w:val="26"/>
        </w:rPr>
      </w:pPr>
      <w:r>
        <w:rPr>
          <w:noProof/>
        </w:rPr>
        <mc:AlternateContent>
          <mc:Choice Requires="wps">
            <w:drawing>
              <wp:anchor distT="0" distB="0" distL="114300" distR="114300" simplePos="0" relativeHeight="252496384" behindDoc="0" locked="0" layoutInCell="1" allowOverlap="1" wp14:anchorId="2BD4B704" wp14:editId="1A7DE0BC">
                <wp:simplePos x="0" y="0"/>
                <wp:positionH relativeFrom="column">
                  <wp:posOffset>6268720</wp:posOffset>
                </wp:positionH>
                <wp:positionV relativeFrom="paragraph">
                  <wp:posOffset>37465</wp:posOffset>
                </wp:positionV>
                <wp:extent cx="0" cy="762000"/>
                <wp:effectExtent l="0" t="0" r="0" b="0"/>
                <wp:wrapNone/>
                <wp:docPr id="217"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0" o:spid="_x0000_s1026" type="#_x0000_t32" style="position:absolute;margin-left:493.6pt;margin-top:2.95pt;width:0;height:60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Pj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"/>
            </w:pict>
          </mc:Fallback>
        </mc:AlternateContent>
      </w:r>
      <w:r>
        <w:rPr>
          <w:noProof/>
        </w:rPr>
        <mc:AlternateContent>
          <mc:Choice Requires="wps">
            <w:drawing>
              <wp:anchor distT="0" distB="0" distL="114300" distR="114300" simplePos="0" relativeHeight="252494336" behindDoc="0" locked="0" layoutInCell="1" allowOverlap="1" wp14:anchorId="6A233C53" wp14:editId="64CE268C">
                <wp:simplePos x="0" y="0"/>
                <wp:positionH relativeFrom="column">
                  <wp:posOffset>-55880</wp:posOffset>
                </wp:positionH>
                <wp:positionV relativeFrom="paragraph">
                  <wp:posOffset>37465</wp:posOffset>
                </wp:positionV>
                <wp:extent cx="0" cy="762000"/>
                <wp:effectExtent l="0" t="0" r="0" b="0"/>
                <wp:wrapNone/>
                <wp:docPr id="216"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2" style="position:absolute;margin-left:-4.4pt;margin-top:2.95pt;width:0;height:60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"/>
            </w:pict>
          </mc:Fallback>
        </mc:AlternateContent>
      </w:r>
      <w:r>
        <w:rPr>
          <w:noProof/>
        </w:rPr>
        <mc:AlternateContent>
          <mc:Choice Requires="wps">
            <w:drawing>
              <wp:anchor distT="0" distB="0" distL="114300" distR="114300" simplePos="0" relativeHeight="252495360" behindDoc="0" locked="0" layoutInCell="1" allowOverlap="1" wp14:anchorId="53A9C65D" wp14:editId="332BC124">
                <wp:simplePos x="0" y="0"/>
                <wp:positionH relativeFrom="column">
                  <wp:posOffset>-55880</wp:posOffset>
                </wp:positionH>
                <wp:positionV relativeFrom="paragraph">
                  <wp:posOffset>799465</wp:posOffset>
                </wp:positionV>
                <wp:extent cx="6324600" cy="0"/>
                <wp:effectExtent l="0" t="0" r="0" b="0"/>
                <wp:wrapNone/>
                <wp:docPr id="215"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2" style="position:absolute;margin-left:-4.4pt;margin-top:62.95pt;width:498pt;height:0;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ScIQ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"/>
            </w:pict>
          </mc:Fallback>
        </mc:AlternateContent>
      </w:r>
      <w:r w:rsidR="00646B44" w:rsidRPr="001B6D40">
        <w:rPr>
          <w:rFonts w:asciiTheme="minorHAnsi" w:hAnsiTheme="minorHAnsi"/>
          <w:sz w:val="26"/>
          <w:szCs w:val="26"/>
        </w:rPr>
        <w:t>All Tie</w:t>
      </w:r>
      <w:r w:rsidR="00646B44" w:rsidRPr="001B6D40">
        <w:rPr>
          <w:rFonts w:asciiTheme="minorHAnsi" w:hAnsiTheme="minorHAnsi" w:cs="Cambria Math"/>
          <w:sz w:val="26"/>
          <w:szCs w:val="26"/>
        </w:rPr>
        <w:t>‐</w:t>
      </w:r>
      <w:r w:rsidR="00646B44" w:rsidRPr="001B6D40">
        <w:rPr>
          <w:rFonts w:asciiTheme="minorHAnsi" w:hAnsiTheme="minorHAnsi"/>
          <w:sz w:val="26"/>
          <w:szCs w:val="26"/>
        </w:rPr>
        <w:t xml:space="preserve">break systems need “played games” to give a fair ranking between the players finishing with equal points. If there are </w:t>
      </w:r>
      <w:proofErr w:type="spellStart"/>
      <w:r w:rsidR="00646B44" w:rsidRPr="001B6D40">
        <w:rPr>
          <w:rFonts w:asciiTheme="minorHAnsi" w:hAnsiTheme="minorHAnsi"/>
          <w:sz w:val="26"/>
          <w:szCs w:val="26"/>
        </w:rPr>
        <w:t>unplayed</w:t>
      </w:r>
      <w:proofErr w:type="spellEnd"/>
      <w:r w:rsidR="00646B44" w:rsidRPr="001B6D40">
        <w:rPr>
          <w:rFonts w:asciiTheme="minorHAnsi" w:hAnsiTheme="minorHAnsi"/>
          <w:sz w:val="26"/>
          <w:szCs w:val="26"/>
        </w:rPr>
        <w:t xml:space="preserve"> games they have a result of “+”, “</w:t>
      </w:r>
      <w:r w:rsidR="00646B44" w:rsidRPr="001B6D40">
        <w:rPr>
          <w:rFonts w:asciiTheme="minorHAnsi" w:hAnsiTheme="minorHAnsi" w:cs="Cambria Math"/>
          <w:sz w:val="26"/>
          <w:szCs w:val="26"/>
        </w:rPr>
        <w:t>‐</w:t>
      </w:r>
      <w:r w:rsidR="00646B44" w:rsidRPr="001B6D40">
        <w:rPr>
          <w:rFonts w:asciiTheme="minorHAnsi" w:hAnsiTheme="minorHAnsi"/>
          <w:sz w:val="26"/>
          <w:szCs w:val="26"/>
        </w:rPr>
        <w:t xml:space="preserve">“ or “=”, and mainly no opponent and no colour. Therefore, the first decision is how to handle these </w:t>
      </w:r>
      <w:proofErr w:type="spellStart"/>
      <w:r w:rsidR="00646B44" w:rsidRPr="001B6D40">
        <w:rPr>
          <w:rFonts w:asciiTheme="minorHAnsi" w:hAnsiTheme="minorHAnsi"/>
          <w:sz w:val="26"/>
          <w:szCs w:val="26"/>
        </w:rPr>
        <w:t>unplayed</w:t>
      </w:r>
      <w:proofErr w:type="spellEnd"/>
      <w:r w:rsidR="00646B44" w:rsidRPr="001B6D40">
        <w:rPr>
          <w:rFonts w:asciiTheme="minorHAnsi" w:hAnsiTheme="minorHAnsi"/>
          <w:sz w:val="26"/>
          <w:szCs w:val="26"/>
        </w:rPr>
        <w:t xml:space="preserve"> games.</w:t>
      </w:r>
    </w:p>
    <w:p w:rsidR="00646B44" w:rsidRPr="00CD5ED7" w:rsidRDefault="00646B44"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(b) For tie-break purposes all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games in which players are indirectly involved (results by forfeit of opponents) are considered to have been drawn.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For tie-break purposes a player who has no opponent will be considered as having played against a virtual opponent who has the same number of points at the beginning of the round and who draws in all the following rounds. For the round itself the result by forfeit will be considered as a normal result.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This gives the formula:</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proofErr w:type="spellStart"/>
      <w:r w:rsidRPr="00CD5ED7">
        <w:rPr>
          <w:rFonts w:asciiTheme="minorHAnsi" w:hAnsiTheme="minorHAnsi"/>
          <w:b/>
          <w:bCs/>
          <w:sz w:val="26"/>
          <w:szCs w:val="26"/>
        </w:rPr>
        <w:t>Svon</w:t>
      </w:r>
      <w:proofErr w:type="spellEnd"/>
      <w:r w:rsidRPr="00CD5ED7">
        <w:rPr>
          <w:rFonts w:asciiTheme="minorHAnsi" w:hAnsiTheme="minorHAnsi"/>
          <w:b/>
          <w:bCs/>
          <w:sz w:val="26"/>
          <w:szCs w:val="26"/>
        </w:rPr>
        <w:t xml:space="preserve"> = SPR + (1 – </w:t>
      </w:r>
      <w:proofErr w:type="spellStart"/>
      <w:r w:rsidRPr="00CD5ED7">
        <w:rPr>
          <w:rFonts w:asciiTheme="minorHAnsi" w:hAnsiTheme="minorHAnsi"/>
          <w:b/>
          <w:bCs/>
          <w:sz w:val="26"/>
          <w:szCs w:val="26"/>
        </w:rPr>
        <w:t>SfPR</w:t>
      </w:r>
      <w:proofErr w:type="spellEnd"/>
      <w:r w:rsidRPr="00CD5ED7">
        <w:rPr>
          <w:rFonts w:asciiTheme="minorHAnsi" w:hAnsiTheme="minorHAnsi"/>
          <w:b/>
          <w:bCs/>
          <w:sz w:val="26"/>
          <w:szCs w:val="26"/>
        </w:rPr>
        <w:t>) + 0.5 * (n – 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where for player P who did not play in round 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 = number of completed rounds</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Svon</w:t>
      </w:r>
      <w:proofErr w:type="spellEnd"/>
      <w:r w:rsidRPr="00CD5ED7">
        <w:rPr>
          <w:rFonts w:asciiTheme="minorHAnsi" w:hAnsiTheme="minorHAnsi"/>
          <w:sz w:val="26"/>
          <w:szCs w:val="26"/>
        </w:rPr>
        <w:t xml:space="preserve"> = score of virtual opponent after round n</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SPR = score of P before round R</w:t>
      </w:r>
    </w:p>
    <w:p w:rsidR="00A64639"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SfPR</w:t>
      </w:r>
      <w:proofErr w:type="spellEnd"/>
      <w:r w:rsidRPr="00CD5ED7">
        <w:rPr>
          <w:rFonts w:asciiTheme="minorHAnsi" w:hAnsiTheme="minorHAnsi"/>
          <w:sz w:val="26"/>
          <w:szCs w:val="26"/>
        </w:rPr>
        <w:t xml:space="preserve"> = forfeit score of P in round R</w:t>
      </w:r>
    </w:p>
    <w:p w:rsidR="003E234C" w:rsidRPr="00CD5ED7" w:rsidRDefault="003E234C" w:rsidP="00A64639">
      <w:pPr>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Example 1: in Round 3 of a nine-round tournament Player P did not show up.</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 P’s score after 2 rounds is 1.5. The score of his virtual opponent is</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Svon</w:t>
      </w:r>
      <w:proofErr w:type="spellEnd"/>
      <w:r w:rsidRPr="00CD5ED7">
        <w:rPr>
          <w:rFonts w:asciiTheme="minorHAnsi" w:hAnsiTheme="minorHAnsi"/>
          <w:sz w:val="26"/>
          <w:szCs w:val="26"/>
        </w:rPr>
        <w:t xml:space="preserve"> = 1.5 + (1 – 0) + 0.5 * (3 – 3) = 2.5 after round 3</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Svon</w:t>
      </w:r>
      <w:proofErr w:type="spellEnd"/>
      <w:r w:rsidRPr="00CD5ED7">
        <w:rPr>
          <w:rFonts w:asciiTheme="minorHAnsi" w:hAnsiTheme="minorHAnsi"/>
          <w:sz w:val="26"/>
          <w:szCs w:val="26"/>
        </w:rPr>
        <w:t xml:space="preserve"> = 1.5 + (1 – 0) + 0.5 * (9 – 3) = 5.5 at the end of the tournament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Example 2: in Round 6 of a nine-round tournament player P’s opponent does not show up.</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 P’s score after 5 rounds is 3.5. The score of his virtual opponent is:</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Svon</w:t>
      </w:r>
      <w:proofErr w:type="spellEnd"/>
      <w:r w:rsidRPr="00CD5ED7">
        <w:rPr>
          <w:rFonts w:asciiTheme="minorHAnsi" w:hAnsiTheme="minorHAnsi"/>
          <w:sz w:val="26"/>
          <w:szCs w:val="26"/>
        </w:rPr>
        <w:t xml:space="preserve"> = 3.5 + (1 – 1) + 0.5 * (6 – 6) = 3.5 after round 6</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Svon</w:t>
      </w:r>
      <w:proofErr w:type="spellEnd"/>
      <w:r w:rsidRPr="00CD5ED7">
        <w:rPr>
          <w:rFonts w:asciiTheme="minorHAnsi" w:hAnsiTheme="minorHAnsi"/>
          <w:sz w:val="26"/>
          <w:szCs w:val="26"/>
        </w:rPr>
        <w:t xml:space="preserve"> = 3.5 + (1 – 1) + 0.5 * (9 – 6) = 5.0 at the end of the tournament</w:t>
      </w:r>
    </w:p>
    <w:p w:rsidR="0091580D" w:rsidRPr="00CD5ED7" w:rsidRDefault="0091580D" w:rsidP="00A64639">
      <w:pPr>
        <w:autoSpaceDE w:val="0"/>
        <w:autoSpaceDN w:val="0"/>
        <w:adjustRightInd w:val="0"/>
        <w:spacing w:after="0" w:line="240" w:lineRule="auto"/>
        <w:rPr>
          <w:rFonts w:asciiTheme="minorHAnsi" w:hAnsiTheme="minorHAnsi"/>
          <w:sz w:val="26"/>
          <w:szCs w:val="26"/>
        </w:rPr>
      </w:pPr>
    </w:p>
    <w:p w:rsidR="0091580D" w:rsidRPr="00CD5ED7" w:rsidRDefault="0091580D" w:rsidP="0091580D">
      <w:pPr>
        <w:widowControl w:val="0"/>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b/>
          <w:bCs/>
          <w:sz w:val="26"/>
          <w:szCs w:val="26"/>
        </w:rPr>
        <w:t xml:space="preserve">Examples to explain the system </w:t>
      </w:r>
      <w:r w:rsidRPr="00CD5ED7">
        <w:rPr>
          <w:rFonts w:asciiTheme="minorHAnsi" w:hAnsiTheme="minorHAnsi" w:cs="Cambria Math"/>
          <w:b/>
          <w:bCs/>
          <w:sz w:val="26"/>
          <w:szCs w:val="26"/>
        </w:rPr>
        <w:t>‐</w:t>
      </w:r>
      <w:r w:rsidRPr="00CD5ED7">
        <w:rPr>
          <w:rFonts w:asciiTheme="minorHAnsi" w:hAnsiTheme="minorHAnsi"/>
          <w:b/>
          <w:bCs/>
          <w:sz w:val="26"/>
          <w:szCs w:val="26"/>
        </w:rPr>
        <w:t xml:space="preserve"> </w:t>
      </w:r>
      <w:r w:rsidR="003E234C">
        <w:rPr>
          <w:rFonts w:asciiTheme="minorHAnsi" w:hAnsiTheme="minorHAnsi"/>
          <w:b/>
          <w:bCs/>
          <w:sz w:val="26"/>
          <w:szCs w:val="26"/>
        </w:rPr>
        <w:t>let there be a bye/forfeit</w:t>
      </w:r>
      <w:r w:rsidRPr="00CD5ED7">
        <w:rPr>
          <w:rFonts w:asciiTheme="minorHAnsi" w:hAnsiTheme="minorHAnsi"/>
          <w:b/>
          <w:bCs/>
          <w:sz w:val="26"/>
          <w:szCs w:val="26"/>
        </w:rPr>
        <w:t xml:space="preserve"> in round 5 of a 11 round tournament</w:t>
      </w:r>
    </w:p>
    <w:p w:rsidR="0091580D" w:rsidRPr="00CD5ED7" w:rsidRDefault="0091580D" w:rsidP="0091580D">
      <w:pPr>
        <w:widowControl w:val="0"/>
        <w:autoSpaceDE w:val="0"/>
        <w:autoSpaceDN w:val="0"/>
        <w:adjustRightInd w:val="0"/>
        <w:spacing w:after="0" w:line="345" w:lineRule="exact"/>
        <w:rPr>
          <w:rFonts w:asciiTheme="minorHAnsi" w:hAnsiTheme="minorHAnsi"/>
          <w:sz w:val="26"/>
          <w:szCs w:val="26"/>
        </w:rPr>
      </w:pPr>
    </w:p>
    <w:tbl>
      <w:tblPr>
        <w:tblW w:w="0" w:type="auto"/>
        <w:tblInd w:w="2" w:type="dxa"/>
        <w:tblLayout w:type="fixed"/>
        <w:tblCellMar>
          <w:left w:w="0" w:type="dxa"/>
          <w:right w:w="0" w:type="dxa"/>
        </w:tblCellMar>
        <w:tblLook w:val="0000" w:firstRow="0" w:lastRow="0" w:firstColumn="0" w:lastColumn="0" w:noHBand="0" w:noVBand="0"/>
      </w:tblPr>
      <w:tblGrid>
        <w:gridCol w:w="3900"/>
        <w:gridCol w:w="1700"/>
        <w:gridCol w:w="3045"/>
      </w:tblGrid>
      <w:tr w:rsidR="0091580D" w:rsidRPr="00CD5ED7" w:rsidTr="006C676E">
        <w:trPr>
          <w:trHeight w:val="342"/>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 "A"</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virtual opponent</w:t>
            </w:r>
          </w:p>
        </w:tc>
      </w:tr>
      <w:tr w:rsidR="0091580D" w:rsidRPr="00CD5ED7" w:rsidTr="006C676E">
        <w:trPr>
          <w:trHeight w:val="342"/>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b/>
                <w:sz w:val="26"/>
                <w:szCs w:val="26"/>
              </w:rPr>
            </w:pPr>
            <w:r w:rsidRPr="00CD5ED7">
              <w:rPr>
                <w:rFonts w:asciiTheme="minorHAnsi" w:hAnsiTheme="minorHAnsi"/>
                <w:b/>
                <w:sz w:val="26"/>
                <w:szCs w:val="26"/>
              </w:rPr>
              <w:t>(a) in case of a bye</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before 5</w:t>
            </w:r>
            <w:r w:rsidRPr="00CD5ED7">
              <w:rPr>
                <w:rFonts w:asciiTheme="minorHAnsi" w:hAnsiTheme="minorHAnsi"/>
                <w:sz w:val="26"/>
                <w:szCs w:val="26"/>
                <w:vertAlign w:val="superscript"/>
              </w:rPr>
              <w:t>th</w:t>
            </w:r>
            <w:r w:rsidRPr="00CD5ED7">
              <w:rPr>
                <w:rFonts w:asciiTheme="minorHAnsi" w:hAnsiTheme="minorHAnsi"/>
                <w:sz w:val="26"/>
                <w:szCs w:val="26"/>
              </w:rPr>
              <w:t xml:space="preserve"> round</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2</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2</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result of the 5</w:t>
            </w:r>
            <w:r w:rsidRPr="00CD5ED7">
              <w:rPr>
                <w:rFonts w:asciiTheme="minorHAnsi" w:hAnsiTheme="minorHAnsi"/>
                <w:sz w:val="26"/>
                <w:szCs w:val="26"/>
                <w:vertAlign w:val="superscript"/>
              </w:rPr>
              <w:t>th</w:t>
            </w:r>
            <w:r w:rsidRPr="00CD5ED7">
              <w:rPr>
                <w:rFonts w:asciiTheme="minorHAnsi" w:hAnsiTheme="minorHAnsi"/>
                <w:sz w:val="26"/>
                <w:szCs w:val="26"/>
              </w:rPr>
              <w:t xml:space="preserve"> round</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1</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0</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after the 5</w:t>
            </w:r>
            <w:r w:rsidRPr="00CD5ED7">
              <w:rPr>
                <w:rFonts w:asciiTheme="minorHAnsi" w:hAnsiTheme="minorHAnsi"/>
                <w:sz w:val="26"/>
                <w:szCs w:val="26"/>
                <w:vertAlign w:val="superscript"/>
              </w:rPr>
              <w:t>th</w:t>
            </w:r>
            <w:r w:rsidRPr="00CD5ED7">
              <w:rPr>
                <w:rFonts w:asciiTheme="minorHAnsi" w:hAnsiTheme="minorHAnsi"/>
                <w:sz w:val="26"/>
                <w:szCs w:val="26"/>
              </w:rPr>
              <w:t xml:space="preserve"> round</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3</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2</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for the subsequent rounds</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3</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at the end of the tournament</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5</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 "A"</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p>
          <w:p w:rsidR="0091580D" w:rsidRPr="00CD5ED7" w:rsidRDefault="0091580D" w:rsidP="006C676E">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Virtual opponent</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b/>
                <w:sz w:val="26"/>
                <w:szCs w:val="26"/>
              </w:rPr>
            </w:pPr>
            <w:r w:rsidRPr="00CD5ED7">
              <w:rPr>
                <w:rFonts w:asciiTheme="minorHAnsi" w:hAnsiTheme="minorHAnsi"/>
                <w:b/>
                <w:sz w:val="26"/>
                <w:szCs w:val="26"/>
              </w:rPr>
              <w:t xml:space="preserve">(b) in case of a “+ / </w:t>
            </w:r>
            <w:r w:rsidRPr="00CD5ED7">
              <w:rPr>
                <w:rFonts w:asciiTheme="minorHAnsi" w:hAnsiTheme="minorHAnsi" w:cs="Cambria Math"/>
                <w:b/>
                <w:sz w:val="26"/>
                <w:szCs w:val="26"/>
              </w:rPr>
              <w:t>‐</w:t>
            </w:r>
            <w:r w:rsidRPr="00CD5ED7">
              <w:rPr>
                <w:rFonts w:asciiTheme="minorHAnsi" w:hAnsiTheme="minorHAnsi"/>
                <w:b/>
                <w:sz w:val="26"/>
                <w:szCs w:val="26"/>
              </w:rPr>
              <w:t xml:space="preserve"> “</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before the round</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2</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2</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result of the round</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1</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0</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after the round</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3</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2</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for the subsequent rounds</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3</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at the end of the tournament</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5</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p>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 "A"</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virtual opponent</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b/>
                <w:sz w:val="26"/>
                <w:szCs w:val="26"/>
              </w:rPr>
            </w:pPr>
            <w:r w:rsidRPr="00CD5ED7">
              <w:rPr>
                <w:rFonts w:asciiTheme="minorHAnsi" w:hAnsiTheme="minorHAnsi"/>
                <w:b/>
                <w:sz w:val="26"/>
                <w:szCs w:val="26"/>
              </w:rPr>
              <w:t xml:space="preserve">(c) in case of a “ </w:t>
            </w:r>
            <w:r w:rsidRPr="00CD5ED7">
              <w:rPr>
                <w:rFonts w:asciiTheme="minorHAnsi" w:hAnsiTheme="minorHAnsi" w:cs="Cambria Math"/>
                <w:b/>
                <w:sz w:val="26"/>
                <w:szCs w:val="26"/>
              </w:rPr>
              <w:t>‐</w:t>
            </w:r>
            <w:r w:rsidRPr="00CD5ED7">
              <w:rPr>
                <w:rFonts w:asciiTheme="minorHAnsi" w:hAnsiTheme="minorHAnsi"/>
                <w:b/>
                <w:sz w:val="26"/>
                <w:szCs w:val="26"/>
              </w:rPr>
              <w:t xml:space="preserve"> / + “</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before the round</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2</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2</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result of the round</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0</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1</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after the round</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2</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3</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points for the subsequent rounds</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3</w:t>
            </w:r>
          </w:p>
        </w:tc>
      </w:tr>
      <w:tr w:rsidR="0091580D" w:rsidRPr="00CD5ED7" w:rsidTr="006C676E">
        <w:trPr>
          <w:trHeight w:val="370"/>
        </w:trPr>
        <w:tc>
          <w:tcPr>
            <w:tcW w:w="39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points at the end of the tournament</w:t>
            </w:r>
          </w:p>
        </w:tc>
        <w:tc>
          <w:tcPr>
            <w:tcW w:w="1700"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220"/>
              <w:jc w:val="right"/>
              <w:rPr>
                <w:rFonts w:asciiTheme="minorHAnsi" w:hAnsiTheme="minorHAnsi"/>
                <w:sz w:val="26"/>
                <w:szCs w:val="26"/>
              </w:rPr>
            </w:pPr>
            <w:r w:rsidRPr="00CD5ED7">
              <w:rPr>
                <w:rFonts w:asciiTheme="minorHAnsi" w:hAnsiTheme="minorHAnsi"/>
                <w:sz w:val="26"/>
                <w:szCs w:val="26"/>
              </w:rPr>
              <w:t>?</w:t>
            </w:r>
          </w:p>
        </w:tc>
        <w:tc>
          <w:tcPr>
            <w:tcW w:w="3045" w:type="dxa"/>
            <w:tcBorders>
              <w:top w:val="nil"/>
              <w:left w:val="nil"/>
              <w:bottom w:val="nil"/>
              <w:right w:val="nil"/>
            </w:tcBorders>
            <w:vAlign w:val="bottom"/>
          </w:tcPr>
          <w:p w:rsidR="0091580D" w:rsidRPr="00CD5ED7" w:rsidRDefault="0091580D" w:rsidP="006C676E">
            <w:pPr>
              <w:widowControl w:val="0"/>
              <w:autoSpaceDE w:val="0"/>
              <w:autoSpaceDN w:val="0"/>
              <w:adjustRightInd w:val="0"/>
              <w:spacing w:after="0" w:line="240" w:lineRule="auto"/>
              <w:ind w:right="1060"/>
              <w:jc w:val="right"/>
              <w:rPr>
                <w:rFonts w:asciiTheme="minorHAnsi" w:hAnsiTheme="minorHAnsi"/>
                <w:sz w:val="26"/>
                <w:szCs w:val="26"/>
              </w:rPr>
            </w:pPr>
            <w:r w:rsidRPr="00CD5ED7">
              <w:rPr>
                <w:rFonts w:asciiTheme="minorHAnsi" w:hAnsiTheme="minorHAnsi"/>
                <w:sz w:val="26"/>
                <w:szCs w:val="26"/>
              </w:rPr>
              <w:t>6</w:t>
            </w:r>
          </w:p>
        </w:tc>
      </w:tr>
    </w:tbl>
    <w:p w:rsidR="00BB2FA0" w:rsidRDefault="00BB2FA0" w:rsidP="0091580D">
      <w:pPr>
        <w:widowControl w:val="0"/>
        <w:overflowPunct w:val="0"/>
        <w:autoSpaceDE w:val="0"/>
        <w:autoSpaceDN w:val="0"/>
        <w:adjustRightInd w:val="0"/>
        <w:spacing w:after="0" w:line="331" w:lineRule="auto"/>
        <w:ind w:right="460"/>
        <w:rPr>
          <w:rFonts w:asciiTheme="minorHAnsi" w:hAnsiTheme="minorHAnsi"/>
          <w:sz w:val="26"/>
          <w:szCs w:val="26"/>
        </w:rPr>
      </w:pPr>
    </w:p>
    <w:p w:rsidR="0091580D" w:rsidRPr="00CD5ED7" w:rsidRDefault="0091580D" w:rsidP="00D50CBB">
      <w:pPr>
        <w:widowControl w:val="0"/>
        <w:overflowPunct w:val="0"/>
        <w:autoSpaceDE w:val="0"/>
        <w:autoSpaceDN w:val="0"/>
        <w:adjustRightInd w:val="0"/>
        <w:spacing w:before="100" w:beforeAutospacing="1" w:after="0" w:line="331" w:lineRule="auto"/>
        <w:ind w:right="460"/>
        <w:rPr>
          <w:rFonts w:asciiTheme="minorHAnsi" w:hAnsiTheme="minorHAnsi"/>
          <w:sz w:val="26"/>
          <w:szCs w:val="26"/>
        </w:rPr>
      </w:pPr>
      <w:r w:rsidRPr="00CD5ED7">
        <w:rPr>
          <w:rFonts w:asciiTheme="minorHAnsi" w:hAnsiTheme="minorHAnsi"/>
          <w:sz w:val="26"/>
          <w:szCs w:val="26"/>
        </w:rPr>
        <w:t>For tie</w:t>
      </w:r>
      <w:r w:rsidRPr="00CD5ED7">
        <w:rPr>
          <w:rFonts w:asciiTheme="minorHAnsi" w:hAnsiTheme="minorHAnsi" w:cs="Cambria Math"/>
          <w:sz w:val="26"/>
          <w:szCs w:val="26"/>
        </w:rPr>
        <w:t>‐</w:t>
      </w:r>
      <w:r w:rsidRPr="00CD5ED7">
        <w:rPr>
          <w:rFonts w:asciiTheme="minorHAnsi" w:hAnsiTheme="minorHAnsi"/>
          <w:sz w:val="26"/>
          <w:szCs w:val="26"/>
        </w:rPr>
        <w:t xml:space="preserve">break purposes all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games in which players are indirectly involved (results by forfeit of opponents) are considered to have been drawn.</w:t>
      </w:r>
    </w:p>
    <w:p w:rsidR="0091580D" w:rsidRPr="00CD5ED7" w:rsidRDefault="00A708A6" w:rsidP="0091580D">
      <w:pPr>
        <w:widowControl w:val="0"/>
        <w:autoSpaceDE w:val="0"/>
        <w:autoSpaceDN w:val="0"/>
        <w:adjustRightInd w:val="0"/>
        <w:spacing w:after="0" w:line="208" w:lineRule="exact"/>
        <w:rPr>
          <w:rFonts w:asciiTheme="minorHAnsi" w:hAnsiTheme="minorHAnsi"/>
          <w:sz w:val="26"/>
          <w:szCs w:val="26"/>
        </w:rPr>
      </w:pPr>
      <w:r>
        <w:rPr>
          <w:noProof/>
        </w:rPr>
        <mc:AlternateContent>
          <mc:Choice Requires="wps">
            <w:drawing>
              <wp:anchor distT="0" distB="0" distL="114299" distR="114299" simplePos="0" relativeHeight="252428800" behindDoc="1" locked="0" layoutInCell="0" allowOverlap="1" wp14:anchorId="309D5660" wp14:editId="1F07619E">
                <wp:simplePos x="0" y="0"/>
                <wp:positionH relativeFrom="column">
                  <wp:posOffset>6238874</wp:posOffset>
                </wp:positionH>
                <wp:positionV relativeFrom="paragraph">
                  <wp:posOffset>45085</wp:posOffset>
                </wp:positionV>
                <wp:extent cx="0" cy="2014220"/>
                <wp:effectExtent l="0" t="0" r="19050" b="24130"/>
                <wp:wrapNone/>
                <wp:docPr id="214"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4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088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1.25pt,3.55pt" to="491.25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" o:allowincell="f" strokeweight=".16931mm"/>
            </w:pict>
          </mc:Fallback>
        </mc:AlternateContent>
      </w:r>
      <w:r>
        <w:rPr>
          <w:noProof/>
        </w:rPr>
        <mc:AlternateContent>
          <mc:Choice Requires="wps">
            <w:drawing>
              <wp:anchor distT="0" distB="0" distL="114299" distR="114299" simplePos="0" relativeHeight="252427776" behindDoc="1" locked="0" layoutInCell="0" allowOverlap="1" wp14:anchorId="79389B79" wp14:editId="0BB17030">
                <wp:simplePos x="0" y="0"/>
                <wp:positionH relativeFrom="column">
                  <wp:posOffset>-105411</wp:posOffset>
                </wp:positionH>
                <wp:positionV relativeFrom="paragraph">
                  <wp:posOffset>45085</wp:posOffset>
                </wp:positionV>
                <wp:extent cx="0" cy="1991995"/>
                <wp:effectExtent l="0" t="0" r="19050" b="27305"/>
                <wp:wrapNone/>
                <wp:docPr id="213"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9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088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pt,3.55pt" to="-8.3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" o:allowincell="f" strokeweight=".16931mm"/>
            </w:pict>
          </mc:Fallback>
        </mc:AlternateContent>
      </w:r>
      <w:r>
        <w:rPr>
          <w:noProof/>
        </w:rPr>
        <mc:AlternateContent>
          <mc:Choice Requires="wps">
            <w:drawing>
              <wp:anchor distT="0" distB="0" distL="114300" distR="114300" simplePos="0" relativeHeight="252425728" behindDoc="1" locked="0" layoutInCell="0" allowOverlap="1" wp14:anchorId="3129A566" wp14:editId="25BB0A3B">
                <wp:simplePos x="0" y="0"/>
                <wp:positionH relativeFrom="column">
                  <wp:posOffset>-92710</wp:posOffset>
                </wp:positionH>
                <wp:positionV relativeFrom="paragraph">
                  <wp:posOffset>57150</wp:posOffset>
                </wp:positionV>
                <wp:extent cx="6331585" cy="1979930"/>
                <wp:effectExtent l="0" t="0" r="0" b="1270"/>
                <wp:wrapNone/>
                <wp:docPr id="21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9799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7.3pt;margin-top:4.5pt;width:498.55pt;height:155.9pt;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" o:allowincell="f" fillcolor="#d9d9d9" stroked="f"/>
            </w:pict>
          </mc:Fallback>
        </mc:AlternateContent>
      </w:r>
      <w:r>
        <w:rPr>
          <w:noProof/>
        </w:rPr>
        <mc:AlternateContent>
          <mc:Choice Requires="wps">
            <w:drawing>
              <wp:anchor distT="4294967295" distB="4294967295" distL="114300" distR="114300" simplePos="0" relativeHeight="252424704" behindDoc="1" locked="0" layoutInCell="0" allowOverlap="1" wp14:anchorId="13843A8D" wp14:editId="52C6E0C7">
                <wp:simplePos x="0" y="0"/>
                <wp:positionH relativeFrom="column">
                  <wp:posOffset>-105410</wp:posOffset>
                </wp:positionH>
                <wp:positionV relativeFrom="paragraph">
                  <wp:posOffset>45084</wp:posOffset>
                </wp:positionV>
                <wp:extent cx="6344285" cy="0"/>
                <wp:effectExtent l="0" t="0" r="18415" b="19050"/>
                <wp:wrapNone/>
                <wp:docPr id="211"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089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pt,3.55pt" to="491.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XVHwIAADk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" o:allowincell="f" strokeweight=".48pt"/>
            </w:pict>
          </mc:Fallback>
        </mc:AlternateContent>
      </w:r>
    </w:p>
    <w:p w:rsidR="0091580D" w:rsidRPr="00CD5ED7" w:rsidRDefault="0091580D" w:rsidP="0091580D">
      <w:pPr>
        <w:widowControl w:val="0"/>
        <w:overflowPunct w:val="0"/>
        <w:autoSpaceDE w:val="0"/>
        <w:autoSpaceDN w:val="0"/>
        <w:adjustRightInd w:val="0"/>
        <w:spacing w:after="0" w:line="241" w:lineRule="auto"/>
        <w:jc w:val="both"/>
        <w:rPr>
          <w:rFonts w:asciiTheme="minorHAnsi" w:hAnsiTheme="minorHAnsi"/>
          <w:sz w:val="26"/>
          <w:szCs w:val="26"/>
        </w:rPr>
      </w:pPr>
      <w:r w:rsidRPr="00CD5ED7">
        <w:rPr>
          <w:rFonts w:asciiTheme="minorHAnsi" w:hAnsiTheme="minorHAnsi"/>
          <w:i/>
          <w:iCs/>
          <w:sz w:val="26"/>
          <w:szCs w:val="26"/>
        </w:rPr>
        <w:t>If the tie</w:t>
      </w:r>
      <w:r w:rsidRPr="00CD5ED7">
        <w:rPr>
          <w:rFonts w:asciiTheme="minorHAnsi" w:hAnsiTheme="minorHAnsi" w:cs="Cambria Math"/>
          <w:i/>
          <w:iCs/>
          <w:sz w:val="26"/>
          <w:szCs w:val="26"/>
        </w:rPr>
        <w:t>‐</w:t>
      </w:r>
      <w:r w:rsidRPr="00CD5ED7">
        <w:rPr>
          <w:rFonts w:asciiTheme="minorHAnsi" w:hAnsiTheme="minorHAnsi"/>
          <w:i/>
          <w:iCs/>
          <w:sz w:val="26"/>
          <w:szCs w:val="26"/>
        </w:rPr>
        <w:t xml:space="preserve">break system is not fixed in existing tournament regulations, it is up to the </w:t>
      </w:r>
      <w:r w:rsidRPr="00CD5ED7">
        <w:rPr>
          <w:rFonts w:asciiTheme="minorHAnsi" w:hAnsiTheme="minorHAnsi"/>
          <w:b/>
          <w:i/>
          <w:iCs/>
          <w:sz w:val="26"/>
          <w:szCs w:val="26"/>
        </w:rPr>
        <w:t>organizer to decide the system. It has to be taken in account the type of the</w:t>
      </w:r>
      <w:r w:rsidRPr="00CD5ED7">
        <w:rPr>
          <w:rFonts w:asciiTheme="minorHAnsi" w:hAnsiTheme="minorHAnsi"/>
          <w:i/>
          <w:iCs/>
          <w:sz w:val="26"/>
          <w:szCs w:val="26"/>
        </w:rPr>
        <w:t xml:space="preserve"> tournament (Round Robin, Swiss System, Team Tournament, etc.) and the structure of the expected participants (youth players, rated or unrated players).</w:t>
      </w:r>
    </w:p>
    <w:p w:rsidR="0091580D" w:rsidRPr="00CD5ED7" w:rsidRDefault="0091580D" w:rsidP="0091580D">
      <w:pPr>
        <w:widowControl w:val="0"/>
        <w:autoSpaceDE w:val="0"/>
        <w:autoSpaceDN w:val="0"/>
        <w:adjustRightInd w:val="0"/>
        <w:spacing w:after="0" w:line="1" w:lineRule="exact"/>
        <w:rPr>
          <w:rFonts w:asciiTheme="minorHAnsi" w:hAnsiTheme="minorHAnsi"/>
          <w:sz w:val="26"/>
          <w:szCs w:val="26"/>
        </w:rPr>
      </w:pPr>
    </w:p>
    <w:p w:rsidR="0091580D" w:rsidRPr="00CD5ED7" w:rsidRDefault="0091580D" w:rsidP="0091580D">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i/>
          <w:iCs/>
          <w:sz w:val="26"/>
          <w:szCs w:val="26"/>
        </w:rPr>
        <w:t>Some recommendations for different types of tournaments are in chapter 6.</w:t>
      </w:r>
    </w:p>
    <w:p w:rsidR="0091580D" w:rsidRPr="00CD5ED7" w:rsidRDefault="0091580D" w:rsidP="0091580D">
      <w:pPr>
        <w:widowControl w:val="0"/>
        <w:autoSpaceDE w:val="0"/>
        <w:autoSpaceDN w:val="0"/>
        <w:adjustRightInd w:val="0"/>
        <w:spacing w:after="0" w:line="335" w:lineRule="exact"/>
        <w:rPr>
          <w:rFonts w:asciiTheme="minorHAnsi" w:hAnsiTheme="minorHAnsi"/>
          <w:sz w:val="26"/>
          <w:szCs w:val="26"/>
        </w:rPr>
      </w:pPr>
    </w:p>
    <w:p w:rsidR="0091580D" w:rsidRPr="00CD5ED7" w:rsidRDefault="00A708A6" w:rsidP="0091580D">
      <w:pPr>
        <w:widowControl w:val="0"/>
        <w:overflowPunct w:val="0"/>
        <w:autoSpaceDE w:val="0"/>
        <w:autoSpaceDN w:val="0"/>
        <w:adjustRightInd w:val="0"/>
        <w:spacing w:after="0" w:line="247" w:lineRule="auto"/>
        <w:jc w:val="both"/>
        <w:rPr>
          <w:rFonts w:asciiTheme="minorHAnsi" w:hAnsiTheme="minorHAnsi"/>
          <w:sz w:val="26"/>
          <w:szCs w:val="26"/>
        </w:rPr>
      </w:pPr>
      <w:r>
        <w:rPr>
          <w:noProof/>
        </w:rPr>
        <mc:AlternateContent>
          <mc:Choice Requires="wps">
            <w:drawing>
              <wp:anchor distT="0" distB="0" distL="114300" distR="114300" simplePos="0" relativeHeight="252431872" behindDoc="0" locked="0" layoutInCell="1" allowOverlap="1" wp14:anchorId="32AA1CEB" wp14:editId="4324290E">
                <wp:simplePos x="0" y="0"/>
                <wp:positionH relativeFrom="column">
                  <wp:posOffset>-105410</wp:posOffset>
                </wp:positionH>
                <wp:positionV relativeFrom="paragraph">
                  <wp:posOffset>702945</wp:posOffset>
                </wp:positionV>
                <wp:extent cx="6344285" cy="0"/>
                <wp:effectExtent l="0" t="0" r="0" b="0"/>
                <wp:wrapNone/>
                <wp:docPr id="210"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 o:spid="_x0000_s1026" type="#_x0000_t32" style="position:absolute;margin-left:-8.3pt;margin-top:55.35pt;width:499.55pt;height:0;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ZF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"/>
            </w:pict>
          </mc:Fallback>
        </mc:AlternateContent>
      </w:r>
      <w:r>
        <w:rPr>
          <w:noProof/>
        </w:rPr>
        <mc:AlternateContent>
          <mc:Choice Requires="wps">
            <w:drawing>
              <wp:anchor distT="0" distB="0" distL="114300" distR="114300" simplePos="0" relativeHeight="252430848" behindDoc="0" locked="0" layoutInCell="1" allowOverlap="1" wp14:anchorId="5D47D514" wp14:editId="27C635B0">
                <wp:simplePos x="0" y="0"/>
                <wp:positionH relativeFrom="column">
                  <wp:posOffset>-105410</wp:posOffset>
                </wp:positionH>
                <wp:positionV relativeFrom="paragraph">
                  <wp:posOffset>531495</wp:posOffset>
                </wp:positionV>
                <wp:extent cx="0" cy="171450"/>
                <wp:effectExtent l="0" t="0" r="0" b="0"/>
                <wp:wrapNone/>
                <wp:docPr id="209"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8" o:spid="_x0000_s1026" type="#_x0000_t32" style="position:absolute;margin-left:-8.3pt;margin-top:41.85pt;width:0;height:13.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3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"/>
            </w:pict>
          </mc:Fallback>
        </mc:AlternateContent>
      </w:r>
      <w:r>
        <w:rPr>
          <w:noProof/>
        </w:rPr>
        <mc:AlternateContent>
          <mc:Choice Requires="wps">
            <w:drawing>
              <wp:anchor distT="0" distB="0" distL="114300" distR="114300" simplePos="0" relativeHeight="252429824" behindDoc="0" locked="0" layoutInCell="1" allowOverlap="1" wp14:anchorId="7A06571C" wp14:editId="6048B386">
                <wp:simplePos x="0" y="0"/>
                <wp:positionH relativeFrom="column">
                  <wp:posOffset>-105410</wp:posOffset>
                </wp:positionH>
                <wp:positionV relativeFrom="paragraph">
                  <wp:posOffset>531495</wp:posOffset>
                </wp:positionV>
                <wp:extent cx="0" cy="71120"/>
                <wp:effectExtent l="0" t="0" r="0" b="0"/>
                <wp:wrapNone/>
                <wp:docPr id="208"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9" o:spid="_x0000_s1026" type="#_x0000_t32" style="position:absolute;margin-left:-8.3pt;margin-top:41.85pt;width:0;height:5.6pt;flip:y;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"/>
            </w:pict>
          </mc:Fallback>
        </mc:AlternateContent>
      </w:r>
      <w:r w:rsidR="0091580D" w:rsidRPr="00CD5ED7">
        <w:rPr>
          <w:rFonts w:asciiTheme="minorHAnsi" w:hAnsiTheme="minorHAnsi"/>
          <w:i/>
          <w:iCs/>
          <w:sz w:val="26"/>
          <w:szCs w:val="26"/>
        </w:rPr>
        <w:t>Whatever system used, it has to be announced by the organizer in advance (in the invitation or in the tournament regulations of the event) or by the Chief Arbiter before start of the first round.</w:t>
      </w:r>
    </w:p>
    <w:p w:rsidR="00F00F10" w:rsidRPr="00CD5ED7" w:rsidRDefault="00F00F10" w:rsidP="0091580D">
      <w:pPr>
        <w:widowControl w:val="0"/>
        <w:autoSpaceDE w:val="0"/>
        <w:autoSpaceDN w:val="0"/>
        <w:adjustRightInd w:val="0"/>
        <w:spacing w:after="0" w:line="240" w:lineRule="auto"/>
        <w:rPr>
          <w:rFonts w:asciiTheme="minorHAnsi" w:hAnsiTheme="minorHAnsi"/>
          <w:sz w:val="26"/>
          <w:szCs w:val="26"/>
        </w:rPr>
      </w:pPr>
    </w:p>
    <w:p w:rsidR="00D50CBB" w:rsidRDefault="00D50CBB" w:rsidP="00F00F10">
      <w:pPr>
        <w:widowControl w:val="0"/>
        <w:autoSpaceDE w:val="0"/>
        <w:autoSpaceDN w:val="0"/>
        <w:adjustRightInd w:val="0"/>
        <w:spacing w:after="0" w:line="240" w:lineRule="auto"/>
        <w:rPr>
          <w:rFonts w:asciiTheme="minorHAnsi" w:hAnsiTheme="minorHAnsi"/>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G. Recommended Tie-Break Systems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For different types of tournaments the Tie-Break Rules are as listed below </w:t>
      </w:r>
      <w:r w:rsidRPr="00CD5ED7">
        <w:rPr>
          <w:rFonts w:asciiTheme="minorHAnsi" w:hAnsiTheme="minorHAnsi"/>
          <w:b/>
          <w:bCs/>
          <w:sz w:val="26"/>
          <w:szCs w:val="26"/>
        </w:rPr>
        <w:t>and are recommended to be applied in the listed order.</w:t>
      </w:r>
    </w:p>
    <w:p w:rsidR="00DD3AFC" w:rsidRPr="00CD5ED7" w:rsidRDefault="00DD3AFC"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(a) Individual Round-Robin Tournaments: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Direct encounter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greater number of wins</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Koya</w:t>
      </w:r>
      <w:proofErr w:type="spellEnd"/>
      <w:r w:rsidRPr="00CD5ED7">
        <w:rPr>
          <w:rFonts w:asciiTheme="minorHAnsi" w:hAnsiTheme="minorHAnsi"/>
          <w:sz w:val="26"/>
          <w:szCs w:val="26"/>
        </w:rPr>
        <w:t xml:space="preserve"> System</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(b) Team Round-Robin Tournaments: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Match points (if ranking is decided by game points), or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Game points (if ranking is decided by match points)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Direct encounter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(c) Individual Swiss Tournaments where not all the ratings are consistent: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Direct encounter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greater number of wins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greater number of games with Black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games shall be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counted as played with White)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Buchholz Cut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Buchholz</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(d) Individual Swiss Tournaments where all the ratings are consistent:</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Direct encounter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greater number of wins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The greater number of games with Black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games shall be counted as played with White)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AROC</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Buchholz Cut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Buchholz</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w:t>
      </w:r>
    </w:p>
    <w:p w:rsidR="00D50CBB" w:rsidRDefault="00D50CBB"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(e) Team Swiss Tournaments: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Match points (if ranking is decided by game points), or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Game points (if ranking is decided by match points)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Direct encounter</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Buchholz Cut 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Buchholz</w:t>
      </w:r>
    </w:p>
    <w:p w:rsidR="00A64639" w:rsidRPr="00CD5ED7" w:rsidRDefault="00A64639" w:rsidP="00A64639">
      <w:pPr>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Sonneborn</w:t>
      </w:r>
      <w:proofErr w:type="spellEnd"/>
      <w:r w:rsidRPr="00CD5ED7">
        <w:rPr>
          <w:rFonts w:asciiTheme="minorHAnsi" w:hAnsiTheme="minorHAnsi"/>
          <w:sz w:val="26"/>
          <w:szCs w:val="26"/>
        </w:rPr>
        <w:t>-Berger</w:t>
      </w:r>
    </w:p>
    <w:p w:rsidR="00E51ACE" w:rsidRPr="00CD5ED7" w:rsidRDefault="00E51ACE" w:rsidP="00A64639">
      <w:pPr>
        <w:autoSpaceDE w:val="0"/>
        <w:autoSpaceDN w:val="0"/>
        <w:adjustRightInd w:val="0"/>
        <w:spacing w:after="0" w:line="240" w:lineRule="auto"/>
        <w:rPr>
          <w:rFonts w:asciiTheme="minorHAnsi" w:hAnsiTheme="minorHAnsi"/>
          <w:sz w:val="26"/>
          <w:szCs w:val="26"/>
        </w:rPr>
      </w:pPr>
    </w:p>
    <w:p w:rsidR="00A64639" w:rsidRPr="00CD5ED7" w:rsidRDefault="00E03760" w:rsidP="00A64639">
      <w:pPr>
        <w:autoSpaceDE w:val="0"/>
        <w:autoSpaceDN w:val="0"/>
        <w:adjustRightInd w:val="0"/>
        <w:spacing w:after="0" w:line="240" w:lineRule="auto"/>
        <w:rPr>
          <w:rFonts w:asciiTheme="minorHAnsi" w:hAnsiTheme="minorHAnsi"/>
          <w:b/>
          <w:bCs/>
          <w:sz w:val="26"/>
          <w:szCs w:val="26"/>
        </w:rPr>
      </w:pPr>
      <w:r>
        <w:rPr>
          <w:rFonts w:asciiTheme="minorHAnsi" w:hAnsiTheme="minorHAnsi"/>
          <w:b/>
          <w:bCs/>
          <w:sz w:val="26"/>
          <w:szCs w:val="26"/>
        </w:rPr>
        <w:t xml:space="preserve">12.2 </w:t>
      </w:r>
      <w:r w:rsidR="00A64639" w:rsidRPr="00CD5ED7">
        <w:rPr>
          <w:rFonts w:asciiTheme="minorHAnsi" w:hAnsiTheme="minorHAnsi"/>
          <w:b/>
          <w:bCs/>
          <w:sz w:val="26"/>
          <w:szCs w:val="26"/>
        </w:rPr>
        <w:t>Details of Berger table</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Berger Tables for Round-Robin Tournaments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Where there is an odd number of players, the highest number counts as a bye.</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3 or 4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 </w:t>
      </w:r>
      <w:r w:rsidRPr="00CD5ED7">
        <w:rPr>
          <w:rFonts w:asciiTheme="minorHAnsi" w:hAnsiTheme="minorHAnsi"/>
          <w:sz w:val="26"/>
          <w:szCs w:val="26"/>
        </w:rPr>
        <w:t xml:space="preserve">1-4, 2-3. </w:t>
      </w:r>
      <w:r w:rsidRPr="00CD5ED7">
        <w:rPr>
          <w:rFonts w:asciiTheme="minorHAnsi" w:hAnsiTheme="minorHAnsi"/>
          <w:b/>
          <w:bCs/>
          <w:sz w:val="26"/>
          <w:szCs w:val="26"/>
        </w:rPr>
        <w:t xml:space="preserve">Rd 2: </w:t>
      </w:r>
      <w:r w:rsidRPr="00CD5ED7">
        <w:rPr>
          <w:rFonts w:asciiTheme="minorHAnsi" w:hAnsiTheme="minorHAnsi"/>
          <w:sz w:val="26"/>
          <w:szCs w:val="26"/>
        </w:rPr>
        <w:t xml:space="preserve">4-3, 1-2. </w:t>
      </w:r>
      <w:r w:rsidRPr="00CD5ED7">
        <w:rPr>
          <w:rFonts w:asciiTheme="minorHAnsi" w:hAnsiTheme="minorHAnsi"/>
          <w:b/>
          <w:bCs/>
          <w:sz w:val="26"/>
          <w:szCs w:val="26"/>
        </w:rPr>
        <w:t xml:space="preserve">Rd 3: </w:t>
      </w:r>
      <w:r w:rsidRPr="00CD5ED7">
        <w:rPr>
          <w:rFonts w:asciiTheme="minorHAnsi" w:hAnsiTheme="minorHAnsi"/>
          <w:sz w:val="26"/>
          <w:szCs w:val="26"/>
        </w:rPr>
        <w:t>2-4, 3-1.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5 or 6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 </w:t>
      </w:r>
      <w:r w:rsidRPr="00CD5ED7">
        <w:rPr>
          <w:rFonts w:asciiTheme="minorHAnsi" w:hAnsiTheme="minorHAnsi"/>
          <w:sz w:val="26"/>
          <w:szCs w:val="26"/>
        </w:rPr>
        <w:t xml:space="preserve">1-6, 2-5, 3-4. </w:t>
      </w:r>
      <w:r w:rsidRPr="00CD5ED7">
        <w:rPr>
          <w:rFonts w:asciiTheme="minorHAnsi" w:hAnsiTheme="minorHAnsi"/>
          <w:b/>
          <w:bCs/>
          <w:sz w:val="26"/>
          <w:szCs w:val="26"/>
        </w:rPr>
        <w:t xml:space="preserve">Rd 2: </w:t>
      </w:r>
      <w:r w:rsidRPr="00CD5ED7">
        <w:rPr>
          <w:rFonts w:asciiTheme="minorHAnsi" w:hAnsiTheme="minorHAnsi"/>
          <w:sz w:val="26"/>
          <w:szCs w:val="26"/>
        </w:rPr>
        <w:t xml:space="preserve">6-4, 5-3, 1-2. </w:t>
      </w:r>
      <w:r w:rsidRPr="00CD5ED7">
        <w:rPr>
          <w:rFonts w:asciiTheme="minorHAnsi" w:hAnsiTheme="minorHAnsi"/>
          <w:b/>
          <w:bCs/>
          <w:sz w:val="26"/>
          <w:szCs w:val="26"/>
        </w:rPr>
        <w:t xml:space="preserve">Rd 3: </w:t>
      </w:r>
      <w:r w:rsidRPr="00CD5ED7">
        <w:rPr>
          <w:rFonts w:asciiTheme="minorHAnsi" w:hAnsiTheme="minorHAnsi"/>
          <w:sz w:val="26"/>
          <w:szCs w:val="26"/>
        </w:rPr>
        <w:t>2-6, 3-1, 4-5.</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Rd 4</w:t>
      </w:r>
      <w:r w:rsidRPr="00CD5ED7">
        <w:rPr>
          <w:rFonts w:asciiTheme="minorHAnsi" w:hAnsiTheme="minorHAnsi"/>
          <w:sz w:val="26"/>
          <w:szCs w:val="26"/>
        </w:rPr>
        <w:t xml:space="preserve">: 6-5, 1-4, 2-3. </w:t>
      </w:r>
      <w:r w:rsidRPr="00CD5ED7">
        <w:rPr>
          <w:rFonts w:asciiTheme="minorHAnsi" w:hAnsiTheme="minorHAnsi"/>
          <w:b/>
          <w:bCs/>
          <w:sz w:val="26"/>
          <w:szCs w:val="26"/>
        </w:rPr>
        <w:t xml:space="preserve">Rd 5: </w:t>
      </w:r>
      <w:r w:rsidRPr="00CD5ED7">
        <w:rPr>
          <w:rFonts w:asciiTheme="minorHAnsi" w:hAnsiTheme="minorHAnsi"/>
          <w:sz w:val="26"/>
          <w:szCs w:val="26"/>
        </w:rPr>
        <w:t>3-6, 4-2, 5-1.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7 or 8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 </w:t>
      </w:r>
      <w:r w:rsidRPr="00CD5ED7">
        <w:rPr>
          <w:rFonts w:asciiTheme="minorHAnsi" w:hAnsiTheme="minorHAnsi"/>
          <w:sz w:val="26"/>
          <w:szCs w:val="26"/>
        </w:rPr>
        <w:t xml:space="preserve">1-8, 2-7, 3-6, 4-5. </w:t>
      </w:r>
      <w:r w:rsidRPr="00CD5ED7">
        <w:rPr>
          <w:rFonts w:asciiTheme="minorHAnsi" w:hAnsiTheme="minorHAnsi"/>
          <w:b/>
          <w:bCs/>
          <w:sz w:val="26"/>
          <w:szCs w:val="26"/>
        </w:rPr>
        <w:t xml:space="preserve">Rd 2: </w:t>
      </w:r>
      <w:r w:rsidRPr="00CD5ED7">
        <w:rPr>
          <w:rFonts w:asciiTheme="minorHAnsi" w:hAnsiTheme="minorHAnsi"/>
          <w:sz w:val="26"/>
          <w:szCs w:val="26"/>
        </w:rPr>
        <w:t xml:space="preserve">8-5, 6-4, 7-3, 1-2. </w:t>
      </w:r>
      <w:r w:rsidRPr="00CD5ED7">
        <w:rPr>
          <w:rFonts w:asciiTheme="minorHAnsi" w:hAnsiTheme="minorHAnsi"/>
          <w:b/>
          <w:bCs/>
          <w:sz w:val="26"/>
          <w:szCs w:val="26"/>
        </w:rPr>
        <w:t xml:space="preserve">Rd 3: </w:t>
      </w:r>
      <w:r w:rsidRPr="00CD5ED7">
        <w:rPr>
          <w:rFonts w:asciiTheme="minorHAnsi" w:hAnsiTheme="minorHAnsi"/>
          <w:sz w:val="26"/>
          <w:szCs w:val="26"/>
        </w:rPr>
        <w:t>2-8, 3-1, 4-7, 5-6.</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4: </w:t>
      </w:r>
      <w:r w:rsidRPr="00CD5ED7">
        <w:rPr>
          <w:rFonts w:asciiTheme="minorHAnsi" w:hAnsiTheme="minorHAnsi"/>
          <w:sz w:val="26"/>
          <w:szCs w:val="26"/>
        </w:rPr>
        <w:t>8-6, 7-5, 1-4, 2-3.</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5: </w:t>
      </w:r>
      <w:r w:rsidRPr="00CD5ED7">
        <w:rPr>
          <w:rFonts w:asciiTheme="minorHAnsi" w:hAnsiTheme="minorHAnsi"/>
          <w:sz w:val="26"/>
          <w:szCs w:val="26"/>
        </w:rPr>
        <w:t xml:space="preserve">3-8, 4-2, 5-1, 6-7. </w:t>
      </w:r>
      <w:r w:rsidRPr="00CD5ED7">
        <w:rPr>
          <w:rFonts w:asciiTheme="minorHAnsi" w:hAnsiTheme="minorHAnsi"/>
          <w:b/>
          <w:bCs/>
          <w:sz w:val="26"/>
          <w:szCs w:val="26"/>
        </w:rPr>
        <w:t xml:space="preserve">Rd 6: </w:t>
      </w:r>
      <w:r w:rsidRPr="00CD5ED7">
        <w:rPr>
          <w:rFonts w:asciiTheme="minorHAnsi" w:hAnsiTheme="minorHAnsi"/>
          <w:sz w:val="26"/>
          <w:szCs w:val="26"/>
        </w:rPr>
        <w:t xml:space="preserve">8-7, 1-6, 2-5, 3-4. </w:t>
      </w:r>
      <w:r w:rsidRPr="00CD5ED7">
        <w:rPr>
          <w:rFonts w:asciiTheme="minorHAnsi" w:hAnsiTheme="minorHAnsi"/>
          <w:b/>
          <w:bCs/>
          <w:sz w:val="26"/>
          <w:szCs w:val="26"/>
        </w:rPr>
        <w:t xml:space="preserve">Rd 7: </w:t>
      </w:r>
      <w:r w:rsidRPr="00CD5ED7">
        <w:rPr>
          <w:rFonts w:asciiTheme="minorHAnsi" w:hAnsiTheme="minorHAnsi"/>
          <w:sz w:val="26"/>
          <w:szCs w:val="26"/>
        </w:rPr>
        <w:t>4-8, 5-3, 6-2, 7-1.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9 or 10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 </w:t>
      </w:r>
      <w:r w:rsidRPr="00CD5ED7">
        <w:rPr>
          <w:rFonts w:asciiTheme="minorHAnsi" w:hAnsiTheme="minorHAnsi"/>
          <w:sz w:val="26"/>
          <w:szCs w:val="26"/>
        </w:rPr>
        <w:t>1-10, 2-9, 3-8, 4-7, 5-6.</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2: </w:t>
      </w:r>
      <w:r w:rsidRPr="00CD5ED7">
        <w:rPr>
          <w:rFonts w:asciiTheme="minorHAnsi" w:hAnsiTheme="minorHAnsi"/>
          <w:sz w:val="26"/>
          <w:szCs w:val="26"/>
        </w:rPr>
        <w:t>10-6, 7-5, 8-4, 9-3, 1-2.</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Rd 3</w:t>
      </w:r>
      <w:r w:rsidRPr="00CD5ED7">
        <w:rPr>
          <w:rFonts w:asciiTheme="minorHAnsi" w:hAnsiTheme="minorHAnsi"/>
          <w:sz w:val="26"/>
          <w:szCs w:val="26"/>
        </w:rPr>
        <w:t>: 2-10, 3-1, 4-9, 5-8, 6-7.</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4: </w:t>
      </w:r>
      <w:r w:rsidRPr="00CD5ED7">
        <w:rPr>
          <w:rFonts w:asciiTheme="minorHAnsi" w:hAnsiTheme="minorHAnsi"/>
          <w:sz w:val="26"/>
          <w:szCs w:val="26"/>
        </w:rPr>
        <w:t>10-7, 8-6, 9-5, 1-4, 2-3.</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5: </w:t>
      </w:r>
      <w:r w:rsidRPr="00CD5ED7">
        <w:rPr>
          <w:rFonts w:asciiTheme="minorHAnsi" w:hAnsiTheme="minorHAnsi"/>
          <w:sz w:val="26"/>
          <w:szCs w:val="26"/>
        </w:rPr>
        <w:t>3-10, 4-2, 5-1, 6-9, 7-8.</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6: </w:t>
      </w:r>
      <w:r w:rsidRPr="00CD5ED7">
        <w:rPr>
          <w:rFonts w:asciiTheme="minorHAnsi" w:hAnsiTheme="minorHAnsi"/>
          <w:sz w:val="26"/>
          <w:szCs w:val="26"/>
        </w:rPr>
        <w:t>10-8, 9-7, 1-6, 2-5, 3-4.</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7: </w:t>
      </w:r>
      <w:r w:rsidRPr="00CD5ED7">
        <w:rPr>
          <w:rFonts w:asciiTheme="minorHAnsi" w:hAnsiTheme="minorHAnsi"/>
          <w:sz w:val="26"/>
          <w:szCs w:val="26"/>
        </w:rPr>
        <w:t>4-10, 5-3, 6-2, 7-1, 8-9.</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8: </w:t>
      </w:r>
      <w:r w:rsidRPr="00CD5ED7">
        <w:rPr>
          <w:rFonts w:asciiTheme="minorHAnsi" w:hAnsiTheme="minorHAnsi"/>
          <w:sz w:val="26"/>
          <w:szCs w:val="26"/>
        </w:rPr>
        <w:t>10-9, 1-8, 2-7, 3-6, 4-5.</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Rd 9</w:t>
      </w:r>
      <w:r w:rsidRPr="00CD5ED7">
        <w:rPr>
          <w:rFonts w:asciiTheme="minorHAnsi" w:hAnsiTheme="minorHAnsi"/>
          <w:sz w:val="26"/>
          <w:szCs w:val="26"/>
        </w:rPr>
        <w:t>: 5-10, 6-4, 7-3, 8-2, 9-1.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11 or 12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 </w:t>
      </w:r>
      <w:r w:rsidRPr="00CD5ED7">
        <w:rPr>
          <w:rFonts w:asciiTheme="minorHAnsi" w:hAnsiTheme="minorHAnsi"/>
          <w:sz w:val="26"/>
          <w:szCs w:val="26"/>
        </w:rPr>
        <w:t>1-12, 2-11, 3-10, 4-9, 5-8, 6-7.</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2: </w:t>
      </w:r>
      <w:r w:rsidRPr="00CD5ED7">
        <w:rPr>
          <w:rFonts w:asciiTheme="minorHAnsi" w:hAnsiTheme="minorHAnsi"/>
          <w:sz w:val="26"/>
          <w:szCs w:val="26"/>
        </w:rPr>
        <w:t>12-7, 8-6, 9-5, 10-4, 11-3, 1-2.</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3: </w:t>
      </w:r>
      <w:r w:rsidRPr="00CD5ED7">
        <w:rPr>
          <w:rFonts w:asciiTheme="minorHAnsi" w:hAnsiTheme="minorHAnsi"/>
          <w:sz w:val="26"/>
          <w:szCs w:val="26"/>
        </w:rPr>
        <w:t>2-12, 3-1, 4-11, 5-10, 6-9, 7-8.</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4: </w:t>
      </w:r>
      <w:r w:rsidRPr="00CD5ED7">
        <w:rPr>
          <w:rFonts w:asciiTheme="minorHAnsi" w:hAnsiTheme="minorHAnsi"/>
          <w:sz w:val="26"/>
          <w:szCs w:val="26"/>
        </w:rPr>
        <w:t>12-8, 9-7, 10-6, 11-5, 1-4, 2-3.</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5: </w:t>
      </w:r>
      <w:r w:rsidRPr="00CD5ED7">
        <w:rPr>
          <w:rFonts w:asciiTheme="minorHAnsi" w:hAnsiTheme="minorHAnsi"/>
          <w:sz w:val="26"/>
          <w:szCs w:val="26"/>
        </w:rPr>
        <w:t>3-12, 4-2, 5-1, 6-11, 7-10, 8-9.</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lastRenderedPageBreak/>
        <w:t xml:space="preserve">Rd 6: </w:t>
      </w:r>
      <w:r w:rsidRPr="00CD5ED7">
        <w:rPr>
          <w:rFonts w:asciiTheme="minorHAnsi" w:hAnsiTheme="minorHAnsi"/>
          <w:sz w:val="26"/>
          <w:szCs w:val="26"/>
        </w:rPr>
        <w:t>12-9, 10-8, 11-7, 1-6, 2-5, 3-4.</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7: </w:t>
      </w:r>
      <w:r w:rsidRPr="00CD5ED7">
        <w:rPr>
          <w:rFonts w:asciiTheme="minorHAnsi" w:hAnsiTheme="minorHAnsi"/>
          <w:sz w:val="26"/>
          <w:szCs w:val="26"/>
        </w:rPr>
        <w:t>4-12, 5-3, 6-2, 7-1, 8-11, 9-10.</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8: </w:t>
      </w:r>
      <w:r w:rsidRPr="00CD5ED7">
        <w:rPr>
          <w:rFonts w:asciiTheme="minorHAnsi" w:hAnsiTheme="minorHAnsi"/>
          <w:sz w:val="26"/>
          <w:szCs w:val="26"/>
        </w:rPr>
        <w:t>12-10, 11-9, 1-8, 2-7, 3-6, 4-5.</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9: </w:t>
      </w:r>
      <w:r w:rsidRPr="00CD5ED7">
        <w:rPr>
          <w:rFonts w:asciiTheme="minorHAnsi" w:hAnsiTheme="minorHAnsi"/>
          <w:sz w:val="26"/>
          <w:szCs w:val="26"/>
        </w:rPr>
        <w:t>5-12, 6-4, 7-3, 8-2, 9-1, 10-11.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10: </w:t>
      </w:r>
      <w:r w:rsidRPr="00CD5ED7">
        <w:rPr>
          <w:rFonts w:asciiTheme="minorHAnsi" w:hAnsiTheme="minorHAnsi"/>
          <w:sz w:val="26"/>
          <w:szCs w:val="26"/>
        </w:rPr>
        <w:t>12-11, 1-10, 2-9, 3-8, 4-7, 5-6.</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 xml:space="preserve">Rd 11: </w:t>
      </w:r>
      <w:r w:rsidRPr="00CD5ED7">
        <w:rPr>
          <w:rFonts w:asciiTheme="minorHAnsi" w:hAnsiTheme="minorHAnsi"/>
          <w:sz w:val="26"/>
          <w:szCs w:val="26"/>
        </w:rPr>
        <w:t>6-12, 7-5, 8-4, 9-3, 10-2, 11-1</w:t>
      </w:r>
      <w:r w:rsidRPr="00CD5ED7">
        <w:rPr>
          <w:rFonts w:asciiTheme="minorHAnsi" w:hAnsiTheme="minorHAnsi"/>
          <w:b/>
          <w:bCs/>
          <w:sz w:val="26"/>
          <w:szCs w:val="26"/>
        </w:rPr>
        <w:t>.</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13 or 14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 </w:t>
      </w:r>
      <w:r w:rsidRPr="00CD5ED7">
        <w:rPr>
          <w:rFonts w:asciiTheme="minorHAnsi" w:hAnsiTheme="minorHAnsi"/>
          <w:sz w:val="26"/>
          <w:szCs w:val="26"/>
        </w:rPr>
        <w:t>1-14, 2-13, 3-12, 4-11, 5-10, 6-9, 7-8.</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2: </w:t>
      </w:r>
      <w:r w:rsidRPr="00CD5ED7">
        <w:rPr>
          <w:rFonts w:asciiTheme="minorHAnsi" w:hAnsiTheme="minorHAnsi"/>
          <w:sz w:val="26"/>
          <w:szCs w:val="26"/>
        </w:rPr>
        <w:t>14-8, 9-7, 10-6, 11-5, 12-4, 13-3, 1-2.</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3: </w:t>
      </w:r>
      <w:r w:rsidRPr="00CD5ED7">
        <w:rPr>
          <w:rFonts w:asciiTheme="minorHAnsi" w:hAnsiTheme="minorHAnsi"/>
          <w:sz w:val="26"/>
          <w:szCs w:val="26"/>
        </w:rPr>
        <w:t>2-14, 3-1, 4-13, 5-12, 6-11, 7-10, 8-9.</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4: </w:t>
      </w:r>
      <w:r w:rsidRPr="00CD5ED7">
        <w:rPr>
          <w:rFonts w:asciiTheme="minorHAnsi" w:hAnsiTheme="minorHAnsi"/>
          <w:sz w:val="26"/>
          <w:szCs w:val="26"/>
        </w:rPr>
        <w:t>14-9, 10-8, 11-7, 12-6, 13-5, 1-4, 2-3.</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5: </w:t>
      </w:r>
      <w:r w:rsidRPr="00CD5ED7">
        <w:rPr>
          <w:rFonts w:asciiTheme="minorHAnsi" w:hAnsiTheme="minorHAnsi"/>
          <w:sz w:val="26"/>
          <w:szCs w:val="26"/>
        </w:rPr>
        <w:t>3-14, 4-2, 5-1, 6-13, 7-12, 8-11, 9-10.</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6: </w:t>
      </w:r>
      <w:r w:rsidRPr="00CD5ED7">
        <w:rPr>
          <w:rFonts w:asciiTheme="minorHAnsi" w:hAnsiTheme="minorHAnsi"/>
          <w:sz w:val="26"/>
          <w:szCs w:val="26"/>
        </w:rPr>
        <w:t>14-10, 11-9, 12-8, 13-7, 1-6, 2-5, 3-4.</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7: </w:t>
      </w:r>
      <w:r w:rsidRPr="00CD5ED7">
        <w:rPr>
          <w:rFonts w:asciiTheme="minorHAnsi" w:hAnsiTheme="minorHAnsi"/>
          <w:sz w:val="26"/>
          <w:szCs w:val="26"/>
        </w:rPr>
        <w:t>4-14, 5-3, 6-2, 7-1, 8-13, 9-12, 10-11.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8: </w:t>
      </w:r>
      <w:r w:rsidRPr="00CD5ED7">
        <w:rPr>
          <w:rFonts w:asciiTheme="minorHAnsi" w:hAnsiTheme="minorHAnsi"/>
          <w:sz w:val="26"/>
          <w:szCs w:val="26"/>
        </w:rPr>
        <w:t>14-11, 12-10, 13-9, 1-8, 2-7, 3-6, 4-5.</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9: </w:t>
      </w:r>
      <w:r w:rsidRPr="00CD5ED7">
        <w:rPr>
          <w:rFonts w:asciiTheme="minorHAnsi" w:hAnsiTheme="minorHAnsi"/>
          <w:sz w:val="26"/>
          <w:szCs w:val="26"/>
        </w:rPr>
        <w:t>5-14, 6-4, 7-3, 8-2, 9-1, 10-13, 11-12.</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10: </w:t>
      </w:r>
      <w:r w:rsidRPr="00CD5ED7">
        <w:rPr>
          <w:rFonts w:asciiTheme="minorHAnsi" w:hAnsiTheme="minorHAnsi"/>
          <w:sz w:val="26"/>
          <w:szCs w:val="26"/>
        </w:rPr>
        <w:t>14-12, 13-11, 1-10, 2-9. 3-8, 4-7, 5-6.</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11: </w:t>
      </w:r>
      <w:r w:rsidRPr="00CD5ED7">
        <w:rPr>
          <w:rFonts w:asciiTheme="minorHAnsi" w:hAnsiTheme="minorHAnsi"/>
          <w:sz w:val="26"/>
          <w:szCs w:val="26"/>
        </w:rPr>
        <w:t>6-14, 7-5, 8-4, 9-3, 10-2, 11-1, 12-13.</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12: </w:t>
      </w:r>
      <w:r w:rsidRPr="00CD5ED7">
        <w:rPr>
          <w:rFonts w:asciiTheme="minorHAnsi" w:hAnsiTheme="minorHAnsi"/>
          <w:sz w:val="26"/>
          <w:szCs w:val="26"/>
        </w:rPr>
        <w:t>14-13, 1-12, 2-11, 3-10, 4-9, 5-8, 6-7.</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13: </w:t>
      </w:r>
      <w:r w:rsidRPr="00CD5ED7">
        <w:rPr>
          <w:rFonts w:asciiTheme="minorHAnsi" w:hAnsiTheme="minorHAnsi"/>
          <w:sz w:val="26"/>
          <w:szCs w:val="26"/>
        </w:rPr>
        <w:t>7-14, 8-6, 9-5, 10-4, 11-3, 12-2, 13-1.</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15 or 16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 </w:t>
      </w:r>
      <w:r w:rsidRPr="00CD5ED7">
        <w:rPr>
          <w:rFonts w:asciiTheme="minorHAnsi" w:hAnsiTheme="minorHAnsi"/>
          <w:sz w:val="26"/>
          <w:szCs w:val="26"/>
        </w:rPr>
        <w:t>1-16, 2-15, 3-14, 4-13, 5-12, 6-11, 7-10, 8-9.</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2: </w:t>
      </w:r>
      <w:r w:rsidRPr="00CD5ED7">
        <w:rPr>
          <w:rFonts w:asciiTheme="minorHAnsi" w:hAnsiTheme="minorHAnsi"/>
          <w:sz w:val="26"/>
          <w:szCs w:val="26"/>
        </w:rPr>
        <w:t>16-9, 10-8, 11-7, 12-6, 13-5, 14-4, 15-3, 1-2.</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3: </w:t>
      </w:r>
      <w:r w:rsidRPr="00CD5ED7">
        <w:rPr>
          <w:rFonts w:asciiTheme="minorHAnsi" w:hAnsiTheme="minorHAnsi"/>
          <w:sz w:val="26"/>
          <w:szCs w:val="26"/>
        </w:rPr>
        <w:t>2-16, 3-1, 4-15, 5-14, 6-13, 7-12, 8-11, 9-10.</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4: </w:t>
      </w:r>
      <w:r w:rsidRPr="00CD5ED7">
        <w:rPr>
          <w:rFonts w:asciiTheme="minorHAnsi" w:hAnsiTheme="minorHAnsi"/>
          <w:sz w:val="26"/>
          <w:szCs w:val="26"/>
        </w:rPr>
        <w:t>16-10, 11-9, 12-8, 13-7, 14-6, 15-5, 1-4, 2-3.</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5: </w:t>
      </w:r>
      <w:r w:rsidRPr="00CD5ED7">
        <w:rPr>
          <w:rFonts w:asciiTheme="minorHAnsi" w:hAnsiTheme="minorHAnsi"/>
          <w:sz w:val="26"/>
          <w:szCs w:val="26"/>
        </w:rPr>
        <w:t>3-16, 4-2, 5-1, 6-15, 7-14, 8-13, 9-12, 10-11.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6: </w:t>
      </w:r>
      <w:r w:rsidRPr="00CD5ED7">
        <w:rPr>
          <w:rFonts w:asciiTheme="minorHAnsi" w:hAnsiTheme="minorHAnsi"/>
          <w:sz w:val="26"/>
          <w:szCs w:val="26"/>
        </w:rPr>
        <w:t>16-11, 12-10, 13-8, 14-8, 15-7, 1-6, 2-5, 3-4.</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7: </w:t>
      </w:r>
      <w:r w:rsidRPr="00CD5ED7">
        <w:rPr>
          <w:rFonts w:asciiTheme="minorHAnsi" w:hAnsiTheme="minorHAnsi"/>
          <w:sz w:val="26"/>
          <w:szCs w:val="26"/>
        </w:rPr>
        <w:t>4-16, 5-3, 6-2, 7-1, 8-15, 9-14, 10-13, 11-12.</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8: </w:t>
      </w:r>
      <w:r w:rsidRPr="00CD5ED7">
        <w:rPr>
          <w:rFonts w:asciiTheme="minorHAnsi" w:hAnsiTheme="minorHAnsi"/>
          <w:sz w:val="26"/>
          <w:szCs w:val="26"/>
        </w:rPr>
        <w:t>16-12, 13-11, 14-10, 15-9, 1-8, 2-7, 3-6, 4-5.</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9: </w:t>
      </w:r>
      <w:r w:rsidRPr="00CD5ED7">
        <w:rPr>
          <w:rFonts w:asciiTheme="minorHAnsi" w:hAnsiTheme="minorHAnsi"/>
          <w:sz w:val="26"/>
          <w:szCs w:val="26"/>
        </w:rPr>
        <w:t>5-16, 6-4, 7-3, 8-2, 9-1, 10-15, 11-14, 12-13.</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10: </w:t>
      </w:r>
      <w:r w:rsidRPr="00CD5ED7">
        <w:rPr>
          <w:rFonts w:asciiTheme="minorHAnsi" w:hAnsiTheme="minorHAnsi"/>
          <w:sz w:val="26"/>
          <w:szCs w:val="26"/>
        </w:rPr>
        <w:t>16-13, 15-11, 14-12, 1-10, 2-9, 3-8, 4-7, 5-6.</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11: </w:t>
      </w:r>
      <w:r w:rsidRPr="00CD5ED7">
        <w:rPr>
          <w:rFonts w:asciiTheme="minorHAnsi" w:hAnsiTheme="minorHAnsi"/>
          <w:sz w:val="26"/>
          <w:szCs w:val="26"/>
        </w:rPr>
        <w:t>6-16, 7-5, 8-4, 9-3, 10-2, 11-1, 12-15, 13-14.</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12: </w:t>
      </w:r>
      <w:r w:rsidRPr="00CD5ED7">
        <w:rPr>
          <w:rFonts w:asciiTheme="minorHAnsi" w:hAnsiTheme="minorHAnsi"/>
          <w:sz w:val="26"/>
          <w:szCs w:val="26"/>
        </w:rPr>
        <w:t>16-14, 15-13, 1-12, 2-11, 3-10, 4-9, 5-8, 6-7.</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13: </w:t>
      </w:r>
      <w:r w:rsidRPr="00CD5ED7">
        <w:rPr>
          <w:rFonts w:asciiTheme="minorHAnsi" w:hAnsiTheme="minorHAnsi"/>
          <w:sz w:val="26"/>
          <w:szCs w:val="26"/>
        </w:rPr>
        <w:t>7-16, 8-6, 9-5, 10-4, 11-3, 12-2, 13-1, 14-15.</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14: </w:t>
      </w:r>
      <w:r w:rsidRPr="00CD5ED7">
        <w:rPr>
          <w:rFonts w:asciiTheme="minorHAnsi" w:hAnsiTheme="minorHAnsi"/>
          <w:sz w:val="26"/>
          <w:szCs w:val="26"/>
        </w:rPr>
        <w:t>16-15, 1-14, 2-13, 3-12, 4-11, 5-10, 6-9, 7-8.</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Rd 15: </w:t>
      </w:r>
      <w:r w:rsidRPr="00CD5ED7">
        <w:rPr>
          <w:rFonts w:asciiTheme="minorHAnsi" w:hAnsiTheme="minorHAnsi"/>
          <w:sz w:val="26"/>
          <w:szCs w:val="26"/>
        </w:rPr>
        <w:t>8-16, 9-7, 10-6, 11-5, 12-4, 13-3, 14-2, 15-1.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For a double-round tournament it is recommended to reverse the order of the last two rounds of the first cycle. This is to avoid three consecutive games with the same colour.</w:t>
      </w:r>
    </w:p>
    <w:p w:rsidR="00796324" w:rsidRPr="00CD5ED7" w:rsidRDefault="00796324" w:rsidP="00A64639">
      <w:pPr>
        <w:autoSpaceDE w:val="0"/>
        <w:autoSpaceDN w:val="0"/>
        <w:adjustRightInd w:val="0"/>
        <w:spacing w:after="0" w:line="240" w:lineRule="auto"/>
        <w:rPr>
          <w:rFonts w:asciiTheme="minorHAnsi" w:hAnsiTheme="minorHAnsi"/>
          <w:b/>
          <w:bCs/>
          <w:sz w:val="26"/>
          <w:szCs w:val="26"/>
        </w:rPr>
      </w:pPr>
    </w:p>
    <w:p w:rsidR="00796324" w:rsidRPr="00CD5ED7" w:rsidRDefault="00796324" w:rsidP="00A64639">
      <w:pPr>
        <w:autoSpaceDE w:val="0"/>
        <w:autoSpaceDN w:val="0"/>
        <w:adjustRightInd w:val="0"/>
        <w:spacing w:after="0" w:line="240" w:lineRule="auto"/>
        <w:rPr>
          <w:rFonts w:asciiTheme="minorHAnsi" w:hAnsiTheme="minorHAnsi"/>
          <w:b/>
          <w:bCs/>
          <w:sz w:val="26"/>
          <w:szCs w:val="26"/>
        </w:rPr>
      </w:pP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12.3. Details of Varma tables</w:t>
      </w:r>
    </w:p>
    <w:p w:rsidR="00A64639" w:rsidRPr="00CD5ED7" w:rsidRDefault="00A64639" w:rsidP="00A64639">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Varma Tables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Directions for “restricted” drawing of tournament numbers: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1. The arbiter should prepare, beforehand, unmarked envelopes each containing one of the sets of numbers A, B, C and D as indicated below in point 5. These envelopes are then respectively placed in larger envelopes, on each of which the quantity of player-numbers contained in the small envelopes is indicated.</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The order in which players draw lots is determined beforehand as follows: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players from the federation with the greatest number of representatives shall draw first. Where two or more federations have the same number of representatives, precedence is determined by the alphabetical order of the FIDE country code. Among players of the same</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federation, precedence is determined by the alphabetical order of their names.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 For example, the first player of the federation with the largest number of players shall choose one of the large envelopes containing at least enough numbers for his contingent, and then draw one of the numbers from this envelope. The other players from the same contingent shall also draw their numbers from the same envelope. The numbers that remain are available for use by other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 The players of the next contingent then choose an envelope, and this procedure is repeated until all players have drawn their numbers.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 The following Varma Table can be used for 9 to 24 players.</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 9/10 players: </w:t>
      </w:r>
      <w:r w:rsidRPr="00CD5ED7">
        <w:rPr>
          <w:rFonts w:asciiTheme="minorHAnsi" w:hAnsiTheme="minorHAnsi"/>
          <w:sz w:val="26"/>
          <w:szCs w:val="26"/>
        </w:rPr>
        <w:t>A: (3, 4, 8); B: (5, 7, 9); C: (1, 6); D: (2, 10)</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 11/12 players: </w:t>
      </w:r>
      <w:r w:rsidRPr="00CD5ED7">
        <w:rPr>
          <w:rFonts w:asciiTheme="minorHAnsi" w:hAnsiTheme="minorHAnsi"/>
          <w:sz w:val="26"/>
          <w:szCs w:val="26"/>
        </w:rPr>
        <w:t>A: (4, 5, 9, 10); B: (1, 2, 7);</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(6, 8, 12); D: (3, 11)</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13/14 player</w:t>
      </w:r>
      <w:r w:rsidRPr="00CD5ED7">
        <w:rPr>
          <w:rFonts w:asciiTheme="minorHAnsi" w:hAnsiTheme="minorHAnsi"/>
          <w:sz w:val="26"/>
          <w:szCs w:val="26"/>
        </w:rPr>
        <w:t>s: A: (4, 5, 6, 11, 12); B: (1, 2, 8, 9);</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(7, 10, 13); D: (3, 14)</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 15/16 players: </w:t>
      </w:r>
      <w:r w:rsidRPr="00CD5ED7">
        <w:rPr>
          <w:rFonts w:asciiTheme="minorHAnsi" w:hAnsiTheme="minorHAnsi"/>
          <w:sz w:val="26"/>
          <w:szCs w:val="26"/>
        </w:rPr>
        <w:t>A: (5, 6, 7, 12, 13, 14); B: (1, 2, 3, 9, 10); C: (8, 11, 15);</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 (4, 16)</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 17/18 players: </w:t>
      </w:r>
      <w:r w:rsidRPr="00CD5ED7">
        <w:rPr>
          <w:rFonts w:asciiTheme="minorHAnsi" w:hAnsiTheme="minorHAnsi"/>
          <w:sz w:val="26"/>
          <w:szCs w:val="26"/>
        </w:rPr>
        <w:t>A: (5, 6, 7, 8, 14, 15, 16); B: (1, 2, 3, 10, 11, 12);</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(9, 13, 17); D: (4, 18)</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 19/20 players: </w:t>
      </w:r>
      <w:r w:rsidRPr="00CD5ED7">
        <w:rPr>
          <w:rFonts w:asciiTheme="minorHAnsi" w:hAnsiTheme="minorHAnsi"/>
          <w:sz w:val="26"/>
          <w:szCs w:val="26"/>
        </w:rPr>
        <w:t>A: (6, 7, 8, 9, 15, 16, 17, 18); B: (1, 2, 3, 11, 12, 13, 14);</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 (5, 10, 19); D: (4, 20)</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 21/22 players: </w:t>
      </w:r>
      <w:r w:rsidRPr="00CD5ED7">
        <w:rPr>
          <w:rFonts w:asciiTheme="minorHAnsi" w:hAnsiTheme="minorHAnsi"/>
          <w:sz w:val="26"/>
          <w:szCs w:val="26"/>
        </w:rPr>
        <w:t>A: (6, 7, 8, 9, 10, 17, 18, 19, 20);</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(1, 2, 3, 4, 12, 13, 14, 15); C: (11, 16, 21); D: (5, 22)</w:t>
      </w:r>
    </w:p>
    <w:p w:rsidR="00A64639" w:rsidRPr="00CD5ED7" w:rsidRDefault="00A64639" w:rsidP="00A64639">
      <w:pPr>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 23/24 players: </w:t>
      </w:r>
      <w:r w:rsidRPr="00CD5ED7">
        <w:rPr>
          <w:rFonts w:asciiTheme="minorHAnsi" w:hAnsiTheme="minorHAnsi"/>
          <w:sz w:val="26"/>
          <w:szCs w:val="26"/>
        </w:rPr>
        <w:t>A: (6, 7, 8, 9, 10, 11, 19, 20, 21, 22);</w:t>
      </w:r>
    </w:p>
    <w:p w:rsidR="00A64639" w:rsidRDefault="00A64639" w:rsidP="00A64639">
      <w:pPr>
        <w:rPr>
          <w:rFonts w:asciiTheme="minorHAnsi" w:hAnsiTheme="minorHAnsi"/>
          <w:sz w:val="26"/>
          <w:szCs w:val="26"/>
        </w:rPr>
      </w:pPr>
      <w:r w:rsidRPr="00CD5ED7">
        <w:rPr>
          <w:rFonts w:asciiTheme="minorHAnsi" w:hAnsiTheme="minorHAnsi"/>
          <w:sz w:val="26"/>
          <w:szCs w:val="26"/>
        </w:rPr>
        <w:t>B: (1, 2, 3, 4, 13, 14, 15, 16, 17); C: (12, 18, 23); D: (5, 24)</w:t>
      </w:r>
    </w:p>
    <w:p w:rsidR="003E234C" w:rsidRPr="003E234C" w:rsidRDefault="003E234C" w:rsidP="00E03760">
      <w:pPr>
        <w:widowControl w:val="0"/>
        <w:overflowPunct w:val="0"/>
        <w:autoSpaceDE w:val="0"/>
        <w:autoSpaceDN w:val="0"/>
        <w:adjustRightInd w:val="0"/>
        <w:spacing w:after="0" w:line="240" w:lineRule="auto"/>
        <w:jc w:val="both"/>
        <w:rPr>
          <w:b/>
          <w:bCs/>
          <w:sz w:val="26"/>
          <w:szCs w:val="26"/>
        </w:rPr>
      </w:pPr>
      <w:r w:rsidRPr="003E234C">
        <w:rPr>
          <w:b/>
          <w:bCs/>
          <w:sz w:val="26"/>
          <w:szCs w:val="26"/>
        </w:rPr>
        <w:t xml:space="preserve">Awarding of money prizes </w:t>
      </w:r>
    </w:p>
    <w:p w:rsidR="003E234C" w:rsidRPr="003E234C" w:rsidRDefault="003E234C" w:rsidP="003E234C">
      <w:pPr>
        <w:widowControl w:val="0"/>
        <w:overflowPunct w:val="0"/>
        <w:autoSpaceDE w:val="0"/>
        <w:autoSpaceDN w:val="0"/>
        <w:adjustRightInd w:val="0"/>
        <w:spacing w:after="0" w:line="242" w:lineRule="auto"/>
        <w:ind w:left="2" w:right="20"/>
        <w:rPr>
          <w:sz w:val="26"/>
          <w:szCs w:val="26"/>
        </w:rPr>
      </w:pPr>
      <w:r w:rsidRPr="003E234C">
        <w:rPr>
          <w:sz w:val="26"/>
          <w:szCs w:val="26"/>
        </w:rPr>
        <w:t>If two or more players finish a tournament with equal points, the organizers have three possibilities to award money prizes:</w:t>
      </w:r>
    </w:p>
    <w:p w:rsidR="003E234C" w:rsidRPr="003E234C" w:rsidRDefault="003E234C" w:rsidP="003E234C">
      <w:pPr>
        <w:widowControl w:val="0"/>
        <w:autoSpaceDE w:val="0"/>
        <w:autoSpaceDN w:val="0"/>
        <w:adjustRightInd w:val="0"/>
        <w:spacing w:after="0" w:line="1" w:lineRule="exact"/>
        <w:rPr>
          <w:sz w:val="26"/>
          <w:szCs w:val="26"/>
        </w:rPr>
      </w:pPr>
    </w:p>
    <w:p w:rsidR="003E234C" w:rsidRPr="003E234C" w:rsidRDefault="003E234C" w:rsidP="007E0E8A">
      <w:pPr>
        <w:widowControl w:val="0"/>
        <w:numPr>
          <w:ilvl w:val="0"/>
          <w:numId w:val="109"/>
        </w:numPr>
        <w:overflowPunct w:val="0"/>
        <w:autoSpaceDE w:val="0"/>
        <w:autoSpaceDN w:val="0"/>
        <w:adjustRightInd w:val="0"/>
        <w:spacing w:after="0" w:line="240" w:lineRule="auto"/>
        <w:ind w:left="702" w:hanging="702"/>
        <w:jc w:val="both"/>
        <w:rPr>
          <w:sz w:val="26"/>
          <w:szCs w:val="26"/>
        </w:rPr>
      </w:pPr>
      <w:r w:rsidRPr="003E234C">
        <w:rPr>
          <w:sz w:val="26"/>
          <w:szCs w:val="26"/>
        </w:rPr>
        <w:t xml:space="preserve">Money prizes will be shared equally. </w:t>
      </w:r>
    </w:p>
    <w:p w:rsidR="003E234C" w:rsidRPr="003E234C" w:rsidRDefault="003E234C" w:rsidP="007E0E8A">
      <w:pPr>
        <w:widowControl w:val="0"/>
        <w:numPr>
          <w:ilvl w:val="0"/>
          <w:numId w:val="109"/>
        </w:numPr>
        <w:overflowPunct w:val="0"/>
        <w:autoSpaceDE w:val="0"/>
        <w:autoSpaceDN w:val="0"/>
        <w:adjustRightInd w:val="0"/>
        <w:spacing w:after="0" w:line="240" w:lineRule="auto"/>
        <w:ind w:left="702" w:hanging="702"/>
        <w:jc w:val="both"/>
        <w:rPr>
          <w:sz w:val="26"/>
          <w:szCs w:val="26"/>
        </w:rPr>
      </w:pPr>
      <w:r w:rsidRPr="003E234C">
        <w:rPr>
          <w:sz w:val="26"/>
          <w:szCs w:val="26"/>
        </w:rPr>
        <w:t>money prizes will be given according to the tie</w:t>
      </w:r>
      <w:r w:rsidRPr="003E234C">
        <w:rPr>
          <w:rFonts w:cs="Cambria Math"/>
          <w:sz w:val="26"/>
          <w:szCs w:val="26"/>
        </w:rPr>
        <w:t>‐</w:t>
      </w:r>
      <w:r w:rsidRPr="003E234C">
        <w:rPr>
          <w:sz w:val="26"/>
          <w:szCs w:val="26"/>
        </w:rPr>
        <w:t xml:space="preserve">break results. </w:t>
      </w:r>
    </w:p>
    <w:p w:rsidR="003E234C" w:rsidRPr="003E234C" w:rsidRDefault="003E234C" w:rsidP="007E0E8A">
      <w:pPr>
        <w:widowControl w:val="0"/>
        <w:numPr>
          <w:ilvl w:val="0"/>
          <w:numId w:val="109"/>
        </w:numPr>
        <w:overflowPunct w:val="0"/>
        <w:autoSpaceDE w:val="0"/>
        <w:autoSpaceDN w:val="0"/>
        <w:adjustRightInd w:val="0"/>
        <w:spacing w:after="0" w:line="255" w:lineRule="auto"/>
        <w:ind w:left="2" w:right="20" w:hanging="2"/>
        <w:jc w:val="both"/>
        <w:rPr>
          <w:sz w:val="26"/>
          <w:szCs w:val="26"/>
        </w:rPr>
      </w:pPr>
      <w:r w:rsidRPr="003E234C">
        <w:rPr>
          <w:sz w:val="26"/>
          <w:szCs w:val="26"/>
        </w:rPr>
        <w:t xml:space="preserve">money prizes will be calculated by using the </w:t>
      </w:r>
      <w:proofErr w:type="spellStart"/>
      <w:r w:rsidRPr="003E234C">
        <w:rPr>
          <w:sz w:val="26"/>
          <w:szCs w:val="26"/>
        </w:rPr>
        <w:t>Hort</w:t>
      </w:r>
      <w:proofErr w:type="spellEnd"/>
      <w:r w:rsidRPr="003E234C">
        <w:rPr>
          <w:sz w:val="26"/>
          <w:szCs w:val="26"/>
        </w:rPr>
        <w:t xml:space="preserve"> system, which is a combination of “a“ and “b“. </w:t>
      </w:r>
    </w:p>
    <w:p w:rsidR="003E234C" w:rsidRPr="003E234C" w:rsidRDefault="003E234C" w:rsidP="003E234C">
      <w:pPr>
        <w:widowControl w:val="0"/>
        <w:autoSpaceDE w:val="0"/>
        <w:autoSpaceDN w:val="0"/>
        <w:adjustRightInd w:val="0"/>
        <w:spacing w:after="0" w:line="293" w:lineRule="exact"/>
        <w:rPr>
          <w:sz w:val="26"/>
          <w:szCs w:val="26"/>
        </w:rPr>
      </w:pPr>
    </w:p>
    <w:p w:rsidR="003E234C" w:rsidRPr="003E234C" w:rsidRDefault="003E234C" w:rsidP="003E234C">
      <w:pPr>
        <w:widowControl w:val="0"/>
        <w:overflowPunct w:val="0"/>
        <w:autoSpaceDE w:val="0"/>
        <w:autoSpaceDN w:val="0"/>
        <w:adjustRightInd w:val="0"/>
        <w:spacing w:after="0" w:line="249" w:lineRule="auto"/>
        <w:ind w:left="2"/>
        <w:jc w:val="both"/>
        <w:rPr>
          <w:sz w:val="26"/>
          <w:szCs w:val="26"/>
        </w:rPr>
      </w:pPr>
      <w:r w:rsidRPr="003E234C">
        <w:rPr>
          <w:sz w:val="26"/>
          <w:szCs w:val="26"/>
        </w:rPr>
        <w:t xml:space="preserve">In </w:t>
      </w:r>
      <w:proofErr w:type="spellStart"/>
      <w:r w:rsidRPr="003E234C">
        <w:rPr>
          <w:sz w:val="26"/>
          <w:szCs w:val="26"/>
        </w:rPr>
        <w:t>Hort</w:t>
      </w:r>
      <w:proofErr w:type="spellEnd"/>
      <w:r w:rsidRPr="003E234C">
        <w:rPr>
          <w:sz w:val="26"/>
          <w:szCs w:val="26"/>
        </w:rPr>
        <w:t xml:space="preserve"> system, 50% of the prize money is given according the tie</w:t>
      </w:r>
      <w:r w:rsidRPr="003E234C">
        <w:rPr>
          <w:rFonts w:cs="Cambria Math"/>
          <w:sz w:val="26"/>
          <w:szCs w:val="26"/>
        </w:rPr>
        <w:t>‐</w:t>
      </w:r>
      <w:r w:rsidRPr="003E234C">
        <w:rPr>
          <w:sz w:val="26"/>
          <w:szCs w:val="26"/>
        </w:rPr>
        <w:t xml:space="preserve">break ranking. The second </w:t>
      </w:r>
      <w:r w:rsidRPr="003E234C">
        <w:rPr>
          <w:sz w:val="26"/>
          <w:szCs w:val="26"/>
        </w:rPr>
        <w:lastRenderedPageBreak/>
        <w:t>half of the prize money of all the players having finally the same number of points is added and shared equally.</w:t>
      </w:r>
    </w:p>
    <w:p w:rsidR="003E234C" w:rsidRPr="003E234C" w:rsidRDefault="00A708A6" w:rsidP="003E234C">
      <w:pPr>
        <w:widowControl w:val="0"/>
        <w:autoSpaceDE w:val="0"/>
        <w:autoSpaceDN w:val="0"/>
        <w:adjustRightInd w:val="0"/>
        <w:spacing w:after="0" w:line="334" w:lineRule="exact"/>
        <w:rPr>
          <w:sz w:val="26"/>
          <w:szCs w:val="26"/>
        </w:rPr>
      </w:pPr>
      <w:r>
        <w:rPr>
          <w:noProof/>
        </w:rPr>
        <mc:AlternateContent>
          <mc:Choice Requires="wps">
            <w:drawing>
              <wp:anchor distT="4294967295" distB="4294967295" distL="114300" distR="114300" simplePos="0" relativeHeight="252507648" behindDoc="1" locked="0" layoutInCell="0" allowOverlap="1" wp14:anchorId="601BFA50" wp14:editId="2C5EB8B7">
                <wp:simplePos x="0" y="0"/>
                <wp:positionH relativeFrom="column">
                  <wp:posOffset>-74930</wp:posOffset>
                </wp:positionH>
                <wp:positionV relativeFrom="paragraph">
                  <wp:posOffset>208914</wp:posOffset>
                </wp:positionV>
                <wp:extent cx="6343650" cy="0"/>
                <wp:effectExtent l="0" t="0" r="19050" b="19050"/>
                <wp:wrapNone/>
                <wp:docPr id="20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080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pt,16.45pt" to="493.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" o:allowincell="f" strokeweight=".48pt"/>
            </w:pict>
          </mc:Fallback>
        </mc:AlternateContent>
      </w:r>
    </w:p>
    <w:p w:rsidR="003E234C" w:rsidRPr="003E234C" w:rsidRDefault="00A708A6" w:rsidP="003E234C">
      <w:pPr>
        <w:widowControl w:val="0"/>
        <w:autoSpaceDE w:val="0"/>
        <w:autoSpaceDN w:val="0"/>
        <w:adjustRightInd w:val="0"/>
        <w:spacing w:after="0" w:line="240" w:lineRule="auto"/>
        <w:ind w:left="2"/>
        <w:rPr>
          <w:sz w:val="26"/>
          <w:szCs w:val="26"/>
        </w:rPr>
      </w:pPr>
      <w:r>
        <w:rPr>
          <w:noProof/>
        </w:rPr>
        <mc:AlternateContent>
          <mc:Choice Requires="wps">
            <w:drawing>
              <wp:anchor distT="0" distB="0" distL="114300" distR="114300" simplePos="0" relativeHeight="252511744" behindDoc="1" locked="0" layoutInCell="0" allowOverlap="1" wp14:anchorId="48E0FC4D" wp14:editId="7A3BFC2C">
                <wp:simplePos x="0" y="0"/>
                <wp:positionH relativeFrom="column">
                  <wp:posOffset>6242050</wp:posOffset>
                </wp:positionH>
                <wp:positionV relativeFrom="paragraph">
                  <wp:posOffset>-6350</wp:posOffset>
                </wp:positionV>
                <wp:extent cx="26670" cy="3639185"/>
                <wp:effectExtent l="0" t="0" r="0" b="0"/>
                <wp:wrapNone/>
                <wp:docPr id="20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 cy="3639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08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5pt,-.5pt" to="493.6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" o:allowincell="f" strokeweight=".16931mm"/>
            </w:pict>
          </mc:Fallback>
        </mc:AlternateContent>
      </w:r>
      <w:r>
        <w:rPr>
          <w:noProof/>
        </w:rPr>
        <mc:AlternateContent>
          <mc:Choice Requires="wps">
            <w:drawing>
              <wp:anchor distT="0" distB="0" distL="114299" distR="114299" simplePos="0" relativeHeight="252510720" behindDoc="1" locked="0" layoutInCell="0" allowOverlap="1" wp14:anchorId="6A461AE5" wp14:editId="1E82A739">
                <wp:simplePos x="0" y="0"/>
                <wp:positionH relativeFrom="column">
                  <wp:posOffset>-72391</wp:posOffset>
                </wp:positionH>
                <wp:positionV relativeFrom="paragraph">
                  <wp:posOffset>-6350</wp:posOffset>
                </wp:positionV>
                <wp:extent cx="3810" cy="3639185"/>
                <wp:effectExtent l="0" t="0" r="34290" b="18415"/>
                <wp:wrapNone/>
                <wp:docPr id="20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639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080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pt,-.5pt" to="-5.4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" o:allowincell="f" strokeweight=".16931mm"/>
            </w:pict>
          </mc:Fallback>
        </mc:AlternateContent>
      </w:r>
      <w:r>
        <w:rPr>
          <w:noProof/>
        </w:rPr>
        <mc:AlternateContent>
          <mc:Choice Requires="wps">
            <w:drawing>
              <wp:anchor distT="0" distB="0" distL="114300" distR="114300" simplePos="0" relativeHeight="252508672" behindDoc="1" locked="0" layoutInCell="0" allowOverlap="1" wp14:anchorId="1555FBFE" wp14:editId="1EB1014A">
                <wp:simplePos x="0" y="0"/>
                <wp:positionH relativeFrom="column">
                  <wp:posOffset>-74930</wp:posOffset>
                </wp:positionH>
                <wp:positionV relativeFrom="paragraph">
                  <wp:posOffset>-3175</wp:posOffset>
                </wp:positionV>
                <wp:extent cx="6331585" cy="3636010"/>
                <wp:effectExtent l="0" t="0" r="0" b="2540"/>
                <wp:wrapNone/>
                <wp:docPr id="20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36360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9pt;margin-top:-.25pt;width:498.55pt;height:286.3pt;z-index:-2508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" o:allowincell="f" fillcolor="#d9d9d9" stroked="f"/>
            </w:pict>
          </mc:Fallback>
        </mc:AlternateContent>
      </w:r>
      <w:r w:rsidR="003E234C" w:rsidRPr="003E234C">
        <w:rPr>
          <w:i/>
          <w:iCs/>
          <w:sz w:val="26"/>
          <w:szCs w:val="26"/>
        </w:rPr>
        <w:t>Example:</w:t>
      </w:r>
    </w:p>
    <w:p w:rsidR="003E234C" w:rsidRPr="003E234C" w:rsidRDefault="003E234C" w:rsidP="003E234C">
      <w:pPr>
        <w:widowControl w:val="0"/>
        <w:autoSpaceDE w:val="0"/>
        <w:autoSpaceDN w:val="0"/>
        <w:adjustRightInd w:val="0"/>
        <w:spacing w:after="0" w:line="5" w:lineRule="exact"/>
        <w:rPr>
          <w:sz w:val="26"/>
          <w:szCs w:val="26"/>
        </w:rPr>
      </w:pPr>
    </w:p>
    <w:p w:rsidR="003E234C" w:rsidRPr="003E234C" w:rsidRDefault="003E234C" w:rsidP="003E234C">
      <w:pPr>
        <w:widowControl w:val="0"/>
        <w:tabs>
          <w:tab w:val="left" w:pos="4242"/>
          <w:tab w:val="left" w:pos="5662"/>
        </w:tabs>
        <w:autoSpaceDE w:val="0"/>
        <w:autoSpaceDN w:val="0"/>
        <w:adjustRightInd w:val="0"/>
        <w:spacing w:after="0" w:line="240" w:lineRule="auto"/>
        <w:ind w:left="2"/>
        <w:rPr>
          <w:sz w:val="26"/>
          <w:szCs w:val="26"/>
        </w:rPr>
      </w:pPr>
      <w:r w:rsidRPr="003E234C">
        <w:rPr>
          <w:i/>
          <w:iCs/>
          <w:sz w:val="26"/>
          <w:szCs w:val="26"/>
        </w:rPr>
        <w:t>The prizes in the tournament are:</w:t>
      </w:r>
      <w:r w:rsidRPr="003E234C">
        <w:rPr>
          <w:sz w:val="26"/>
          <w:szCs w:val="26"/>
        </w:rPr>
        <w:tab/>
      </w:r>
      <w:r w:rsidRPr="003E234C">
        <w:rPr>
          <w:i/>
          <w:iCs/>
          <w:sz w:val="26"/>
          <w:szCs w:val="26"/>
        </w:rPr>
        <w:t>1</w:t>
      </w:r>
      <w:r w:rsidRPr="003E234C">
        <w:rPr>
          <w:i/>
          <w:iCs/>
          <w:sz w:val="26"/>
          <w:szCs w:val="26"/>
          <w:vertAlign w:val="superscript"/>
        </w:rPr>
        <w:t>st</w:t>
      </w:r>
      <w:r w:rsidRPr="003E234C">
        <w:rPr>
          <w:i/>
          <w:iCs/>
          <w:sz w:val="26"/>
          <w:szCs w:val="26"/>
        </w:rPr>
        <w:t xml:space="preserve"> place</w:t>
      </w:r>
      <w:r w:rsidRPr="003E234C">
        <w:rPr>
          <w:sz w:val="26"/>
          <w:szCs w:val="26"/>
        </w:rPr>
        <w:tab/>
      </w:r>
      <w:r w:rsidRPr="003E234C">
        <w:rPr>
          <w:i/>
          <w:iCs/>
          <w:sz w:val="26"/>
          <w:szCs w:val="26"/>
        </w:rPr>
        <w:t>10,000 Euro</w:t>
      </w:r>
    </w:p>
    <w:p w:rsidR="003E234C" w:rsidRPr="003E234C" w:rsidRDefault="003E234C" w:rsidP="003E234C">
      <w:pPr>
        <w:widowControl w:val="0"/>
        <w:tabs>
          <w:tab w:val="left" w:pos="2102"/>
        </w:tabs>
        <w:autoSpaceDE w:val="0"/>
        <w:autoSpaceDN w:val="0"/>
        <w:adjustRightInd w:val="0"/>
        <w:spacing w:after="0" w:line="240" w:lineRule="auto"/>
        <w:ind w:left="702"/>
        <w:rPr>
          <w:sz w:val="26"/>
          <w:szCs w:val="26"/>
        </w:rPr>
      </w:pPr>
      <w:r w:rsidRPr="003E234C">
        <w:rPr>
          <w:i/>
          <w:iCs/>
          <w:sz w:val="26"/>
          <w:szCs w:val="26"/>
        </w:rPr>
        <w:t>2</w:t>
      </w:r>
      <w:r w:rsidRPr="003E234C">
        <w:rPr>
          <w:i/>
          <w:iCs/>
          <w:sz w:val="26"/>
          <w:szCs w:val="26"/>
          <w:vertAlign w:val="superscript"/>
        </w:rPr>
        <w:t>nd</w:t>
      </w:r>
      <w:r w:rsidRPr="003E234C">
        <w:rPr>
          <w:i/>
          <w:iCs/>
          <w:sz w:val="26"/>
          <w:szCs w:val="26"/>
        </w:rPr>
        <w:t xml:space="preserve"> place</w:t>
      </w:r>
      <w:r w:rsidRPr="003E234C">
        <w:rPr>
          <w:sz w:val="26"/>
          <w:szCs w:val="26"/>
        </w:rPr>
        <w:tab/>
      </w:r>
      <w:r w:rsidRPr="003E234C">
        <w:rPr>
          <w:i/>
          <w:iCs/>
          <w:sz w:val="26"/>
          <w:szCs w:val="26"/>
        </w:rPr>
        <w:t>5,000 Euro</w:t>
      </w:r>
      <w:r w:rsidRPr="003E234C">
        <w:rPr>
          <w:sz w:val="26"/>
          <w:szCs w:val="26"/>
        </w:rPr>
        <w:tab/>
        <w:t xml:space="preserve">           </w:t>
      </w:r>
      <w:r w:rsidRPr="003E234C">
        <w:rPr>
          <w:i/>
          <w:iCs/>
          <w:sz w:val="26"/>
          <w:szCs w:val="26"/>
        </w:rPr>
        <w:t>3</w:t>
      </w:r>
      <w:r w:rsidRPr="003E234C">
        <w:rPr>
          <w:i/>
          <w:iCs/>
          <w:sz w:val="26"/>
          <w:szCs w:val="26"/>
          <w:vertAlign w:val="superscript"/>
        </w:rPr>
        <w:t>rd</w:t>
      </w:r>
      <w:r w:rsidRPr="003E234C">
        <w:rPr>
          <w:i/>
          <w:iCs/>
          <w:sz w:val="26"/>
          <w:szCs w:val="26"/>
        </w:rPr>
        <w:t xml:space="preserve"> place</w:t>
      </w:r>
      <w:r w:rsidRPr="003E234C">
        <w:rPr>
          <w:sz w:val="26"/>
          <w:szCs w:val="26"/>
        </w:rPr>
        <w:tab/>
      </w:r>
      <w:r w:rsidRPr="003E234C">
        <w:rPr>
          <w:i/>
          <w:iCs/>
          <w:sz w:val="26"/>
          <w:szCs w:val="26"/>
        </w:rPr>
        <w:t>3,000 Euro</w:t>
      </w:r>
    </w:p>
    <w:p w:rsidR="003E234C" w:rsidRPr="003E234C" w:rsidRDefault="003E234C" w:rsidP="003E234C">
      <w:pPr>
        <w:widowControl w:val="0"/>
        <w:tabs>
          <w:tab w:val="left" w:pos="2102"/>
        </w:tabs>
        <w:autoSpaceDE w:val="0"/>
        <w:autoSpaceDN w:val="0"/>
        <w:adjustRightInd w:val="0"/>
        <w:spacing w:after="0" w:line="240" w:lineRule="auto"/>
        <w:ind w:left="702"/>
        <w:rPr>
          <w:i/>
          <w:iCs/>
          <w:sz w:val="26"/>
          <w:szCs w:val="26"/>
        </w:rPr>
      </w:pPr>
      <w:r w:rsidRPr="003E234C">
        <w:rPr>
          <w:i/>
          <w:iCs/>
          <w:sz w:val="26"/>
          <w:szCs w:val="26"/>
        </w:rPr>
        <w:t>4</w:t>
      </w:r>
      <w:r w:rsidRPr="003E234C">
        <w:rPr>
          <w:i/>
          <w:iCs/>
          <w:sz w:val="26"/>
          <w:szCs w:val="26"/>
          <w:vertAlign w:val="superscript"/>
        </w:rPr>
        <w:t>th</w:t>
      </w:r>
      <w:r w:rsidRPr="003E234C">
        <w:rPr>
          <w:i/>
          <w:iCs/>
          <w:sz w:val="26"/>
          <w:szCs w:val="26"/>
        </w:rPr>
        <w:t xml:space="preserve"> place</w:t>
      </w:r>
      <w:r w:rsidRPr="003E234C">
        <w:rPr>
          <w:sz w:val="26"/>
          <w:szCs w:val="26"/>
        </w:rPr>
        <w:tab/>
      </w:r>
      <w:r w:rsidRPr="003E234C">
        <w:rPr>
          <w:i/>
          <w:iCs/>
          <w:sz w:val="26"/>
          <w:szCs w:val="26"/>
        </w:rPr>
        <w:t>2,000 Euro</w:t>
      </w:r>
    </w:p>
    <w:p w:rsidR="003E234C" w:rsidRPr="003E234C" w:rsidRDefault="003E234C" w:rsidP="003E234C">
      <w:pPr>
        <w:widowControl w:val="0"/>
        <w:tabs>
          <w:tab w:val="left" w:pos="2102"/>
        </w:tabs>
        <w:autoSpaceDE w:val="0"/>
        <w:autoSpaceDN w:val="0"/>
        <w:adjustRightInd w:val="0"/>
        <w:spacing w:after="0" w:line="240" w:lineRule="auto"/>
        <w:ind w:left="702"/>
        <w:rPr>
          <w:sz w:val="26"/>
          <w:szCs w:val="26"/>
        </w:rPr>
      </w:pPr>
    </w:p>
    <w:p w:rsidR="003E234C" w:rsidRPr="003E234C" w:rsidRDefault="003E234C" w:rsidP="003E234C">
      <w:pPr>
        <w:widowControl w:val="0"/>
        <w:autoSpaceDE w:val="0"/>
        <w:autoSpaceDN w:val="0"/>
        <w:adjustRightInd w:val="0"/>
        <w:spacing w:after="0" w:line="240" w:lineRule="auto"/>
        <w:ind w:left="2"/>
        <w:rPr>
          <w:sz w:val="26"/>
          <w:szCs w:val="26"/>
        </w:rPr>
      </w:pPr>
      <w:r w:rsidRPr="003E234C">
        <w:rPr>
          <w:i/>
          <w:iCs/>
          <w:sz w:val="26"/>
          <w:szCs w:val="26"/>
        </w:rPr>
        <w:t>Players A, B, C and D finish a tournament with 8 points each.</w:t>
      </w:r>
    </w:p>
    <w:p w:rsidR="003E234C" w:rsidRPr="003E234C" w:rsidRDefault="003E234C" w:rsidP="003E234C">
      <w:pPr>
        <w:widowControl w:val="0"/>
        <w:autoSpaceDE w:val="0"/>
        <w:autoSpaceDN w:val="0"/>
        <w:adjustRightInd w:val="0"/>
        <w:spacing w:after="0" w:line="5" w:lineRule="exact"/>
        <w:rPr>
          <w:sz w:val="26"/>
          <w:szCs w:val="26"/>
        </w:rPr>
      </w:pPr>
    </w:p>
    <w:p w:rsidR="003E234C" w:rsidRPr="003E234C" w:rsidRDefault="003E234C" w:rsidP="003E234C">
      <w:pPr>
        <w:widowControl w:val="0"/>
        <w:autoSpaceDE w:val="0"/>
        <w:autoSpaceDN w:val="0"/>
        <w:adjustRightInd w:val="0"/>
        <w:spacing w:after="0" w:line="240" w:lineRule="auto"/>
        <w:ind w:left="2"/>
        <w:rPr>
          <w:sz w:val="26"/>
          <w:szCs w:val="26"/>
        </w:rPr>
      </w:pPr>
      <w:r w:rsidRPr="003E234C">
        <w:rPr>
          <w:i/>
          <w:iCs/>
          <w:sz w:val="26"/>
          <w:szCs w:val="26"/>
        </w:rPr>
        <w:t>The Buchholz points are: A has 58 Buchholz points</w:t>
      </w:r>
    </w:p>
    <w:p w:rsidR="003E234C" w:rsidRPr="003E234C" w:rsidRDefault="003E234C" w:rsidP="003E234C">
      <w:pPr>
        <w:widowControl w:val="0"/>
        <w:autoSpaceDE w:val="0"/>
        <w:autoSpaceDN w:val="0"/>
        <w:adjustRightInd w:val="0"/>
        <w:spacing w:after="0" w:line="240" w:lineRule="auto"/>
        <w:ind w:left="702"/>
        <w:rPr>
          <w:sz w:val="26"/>
          <w:szCs w:val="26"/>
        </w:rPr>
      </w:pPr>
      <w:r w:rsidRPr="003E234C">
        <w:rPr>
          <w:i/>
          <w:iCs/>
          <w:sz w:val="26"/>
          <w:szCs w:val="26"/>
        </w:rPr>
        <w:t>B has 57 Buchholz points</w:t>
      </w:r>
      <w:r w:rsidRPr="003E234C">
        <w:rPr>
          <w:sz w:val="26"/>
          <w:szCs w:val="26"/>
        </w:rPr>
        <w:tab/>
      </w:r>
      <w:r w:rsidRPr="003E234C">
        <w:rPr>
          <w:sz w:val="26"/>
          <w:szCs w:val="26"/>
        </w:rPr>
        <w:tab/>
      </w:r>
      <w:r w:rsidRPr="003E234C">
        <w:rPr>
          <w:i/>
          <w:iCs/>
          <w:sz w:val="26"/>
          <w:szCs w:val="26"/>
        </w:rPr>
        <w:t>C has 56 Buchholz points</w:t>
      </w:r>
    </w:p>
    <w:p w:rsidR="003E234C" w:rsidRPr="003E234C" w:rsidRDefault="003E234C" w:rsidP="003E234C">
      <w:pPr>
        <w:widowControl w:val="0"/>
        <w:autoSpaceDE w:val="0"/>
        <w:autoSpaceDN w:val="0"/>
        <w:adjustRightInd w:val="0"/>
        <w:spacing w:after="0" w:line="240" w:lineRule="auto"/>
        <w:ind w:left="702"/>
        <w:rPr>
          <w:i/>
          <w:iCs/>
          <w:sz w:val="26"/>
          <w:szCs w:val="26"/>
        </w:rPr>
      </w:pPr>
      <w:r w:rsidRPr="003E234C">
        <w:rPr>
          <w:i/>
          <w:iCs/>
          <w:sz w:val="26"/>
          <w:szCs w:val="26"/>
        </w:rPr>
        <w:t>D has 54 Buchholz points.</w:t>
      </w:r>
    </w:p>
    <w:p w:rsidR="003E234C" w:rsidRPr="003E234C" w:rsidRDefault="003E234C" w:rsidP="003E234C">
      <w:pPr>
        <w:widowControl w:val="0"/>
        <w:autoSpaceDE w:val="0"/>
        <w:autoSpaceDN w:val="0"/>
        <w:adjustRightInd w:val="0"/>
        <w:spacing w:after="0" w:line="240" w:lineRule="auto"/>
        <w:ind w:left="702"/>
        <w:rPr>
          <w:sz w:val="26"/>
          <w:szCs w:val="26"/>
        </w:rPr>
      </w:pPr>
    </w:p>
    <w:p w:rsidR="003E234C" w:rsidRPr="003E234C" w:rsidRDefault="003E234C" w:rsidP="003E234C">
      <w:pPr>
        <w:widowControl w:val="0"/>
        <w:autoSpaceDE w:val="0"/>
        <w:autoSpaceDN w:val="0"/>
        <w:adjustRightInd w:val="0"/>
        <w:spacing w:after="0" w:line="240" w:lineRule="auto"/>
        <w:ind w:left="2"/>
        <w:rPr>
          <w:sz w:val="26"/>
          <w:szCs w:val="26"/>
        </w:rPr>
      </w:pPr>
      <w:r w:rsidRPr="003E234C">
        <w:rPr>
          <w:i/>
          <w:iCs/>
          <w:sz w:val="26"/>
          <w:szCs w:val="26"/>
        </w:rPr>
        <w:t xml:space="preserve">The money prizes for A, B, C and D </w:t>
      </w:r>
      <w:r w:rsidRPr="003E234C">
        <w:rPr>
          <w:rFonts w:cs="Cambria Math"/>
          <w:i/>
          <w:iCs/>
          <w:sz w:val="26"/>
          <w:szCs w:val="26"/>
        </w:rPr>
        <w:t>‐</w:t>
      </w:r>
      <w:r w:rsidRPr="003E234C">
        <w:rPr>
          <w:i/>
          <w:iCs/>
          <w:sz w:val="26"/>
          <w:szCs w:val="26"/>
        </w:rPr>
        <w:t xml:space="preserve"> depending on the system used </w:t>
      </w:r>
      <w:r w:rsidRPr="003E234C">
        <w:rPr>
          <w:rFonts w:cs="Cambria Math"/>
          <w:i/>
          <w:iCs/>
          <w:sz w:val="26"/>
          <w:szCs w:val="26"/>
        </w:rPr>
        <w:t>‐</w:t>
      </w:r>
      <w:r w:rsidRPr="003E234C">
        <w:rPr>
          <w:i/>
          <w:iCs/>
          <w:sz w:val="26"/>
          <w:szCs w:val="26"/>
        </w:rPr>
        <w:t xml:space="preserve"> will be:</w:t>
      </w:r>
    </w:p>
    <w:tbl>
      <w:tblPr>
        <w:tblW w:w="0" w:type="auto"/>
        <w:tblInd w:w="2" w:type="dxa"/>
        <w:tblLayout w:type="fixed"/>
        <w:tblCellMar>
          <w:left w:w="0" w:type="dxa"/>
          <w:right w:w="0" w:type="dxa"/>
        </w:tblCellMar>
        <w:tblLook w:val="0000" w:firstRow="0" w:lastRow="0" w:firstColumn="0" w:lastColumn="0" w:noHBand="0" w:noVBand="0"/>
      </w:tblPr>
      <w:tblGrid>
        <w:gridCol w:w="520"/>
        <w:gridCol w:w="1440"/>
        <w:gridCol w:w="1420"/>
        <w:gridCol w:w="1400"/>
        <w:gridCol w:w="1320"/>
        <w:gridCol w:w="1120"/>
      </w:tblGrid>
      <w:tr w:rsidR="003E234C" w:rsidRPr="003E234C" w:rsidTr="00521A0F">
        <w:trPr>
          <w:trHeight w:val="341"/>
        </w:trPr>
        <w:tc>
          <w:tcPr>
            <w:tcW w:w="5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144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340" w:lineRule="exact"/>
              <w:ind w:left="180"/>
              <w:rPr>
                <w:sz w:val="26"/>
                <w:szCs w:val="26"/>
              </w:rPr>
            </w:pPr>
            <w:r w:rsidRPr="003E234C">
              <w:rPr>
                <w:i/>
                <w:iCs/>
                <w:sz w:val="26"/>
                <w:szCs w:val="26"/>
              </w:rPr>
              <w:t>system a)</w:t>
            </w:r>
          </w:p>
        </w:tc>
        <w:tc>
          <w:tcPr>
            <w:tcW w:w="14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340" w:lineRule="exact"/>
              <w:ind w:left="160"/>
              <w:rPr>
                <w:sz w:val="26"/>
                <w:szCs w:val="26"/>
              </w:rPr>
            </w:pPr>
            <w:r w:rsidRPr="003E234C">
              <w:rPr>
                <w:i/>
                <w:iCs/>
                <w:sz w:val="26"/>
                <w:szCs w:val="26"/>
              </w:rPr>
              <w:t>system b)</w:t>
            </w:r>
          </w:p>
        </w:tc>
        <w:tc>
          <w:tcPr>
            <w:tcW w:w="140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340" w:lineRule="exact"/>
              <w:ind w:left="160"/>
              <w:rPr>
                <w:sz w:val="26"/>
                <w:szCs w:val="26"/>
              </w:rPr>
            </w:pPr>
            <w:r w:rsidRPr="003E234C">
              <w:rPr>
                <w:i/>
                <w:iCs/>
                <w:sz w:val="26"/>
                <w:szCs w:val="26"/>
              </w:rPr>
              <w:t>system c)</w:t>
            </w:r>
          </w:p>
        </w:tc>
        <w:tc>
          <w:tcPr>
            <w:tcW w:w="13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11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42"/>
        </w:trPr>
        <w:tc>
          <w:tcPr>
            <w:tcW w:w="5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r w:rsidRPr="003E234C">
              <w:rPr>
                <w:i/>
                <w:iCs/>
                <w:sz w:val="26"/>
                <w:szCs w:val="26"/>
              </w:rPr>
              <w:t xml:space="preserve">A </w:t>
            </w:r>
            <w:r w:rsidRPr="003E234C">
              <w:rPr>
                <w:rFonts w:cs="Cambria Math"/>
                <w:i/>
                <w:iCs/>
                <w:sz w:val="26"/>
                <w:szCs w:val="26"/>
              </w:rPr>
              <w:t>‐</w:t>
            </w:r>
          </w:p>
        </w:tc>
        <w:tc>
          <w:tcPr>
            <w:tcW w:w="144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80"/>
              <w:rPr>
                <w:sz w:val="26"/>
                <w:szCs w:val="26"/>
              </w:rPr>
            </w:pPr>
            <w:r w:rsidRPr="003E234C">
              <w:rPr>
                <w:i/>
                <w:iCs/>
                <w:sz w:val="26"/>
                <w:szCs w:val="26"/>
              </w:rPr>
              <w:t>5,000 €</w:t>
            </w:r>
          </w:p>
        </w:tc>
        <w:tc>
          <w:tcPr>
            <w:tcW w:w="14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60"/>
              <w:rPr>
                <w:sz w:val="26"/>
                <w:szCs w:val="26"/>
              </w:rPr>
            </w:pPr>
            <w:r w:rsidRPr="003E234C">
              <w:rPr>
                <w:i/>
                <w:iCs/>
                <w:sz w:val="26"/>
                <w:szCs w:val="26"/>
              </w:rPr>
              <w:t>10,000 €</w:t>
            </w:r>
          </w:p>
        </w:tc>
        <w:tc>
          <w:tcPr>
            <w:tcW w:w="140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60"/>
              <w:rPr>
                <w:sz w:val="26"/>
                <w:szCs w:val="26"/>
              </w:rPr>
            </w:pPr>
            <w:r w:rsidRPr="003E234C">
              <w:rPr>
                <w:i/>
                <w:iCs/>
                <w:sz w:val="26"/>
                <w:szCs w:val="26"/>
              </w:rPr>
              <w:t>5,000 +</w:t>
            </w:r>
          </w:p>
        </w:tc>
        <w:tc>
          <w:tcPr>
            <w:tcW w:w="13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right="160"/>
              <w:jc w:val="right"/>
              <w:rPr>
                <w:sz w:val="26"/>
                <w:szCs w:val="26"/>
              </w:rPr>
            </w:pPr>
            <w:r w:rsidRPr="003E234C">
              <w:rPr>
                <w:i/>
                <w:iCs/>
                <w:sz w:val="26"/>
                <w:szCs w:val="26"/>
              </w:rPr>
              <w:t>2,500 =</w:t>
            </w:r>
          </w:p>
        </w:tc>
        <w:tc>
          <w:tcPr>
            <w:tcW w:w="11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280"/>
              <w:rPr>
                <w:sz w:val="26"/>
                <w:szCs w:val="26"/>
              </w:rPr>
            </w:pPr>
            <w:r w:rsidRPr="003E234C">
              <w:rPr>
                <w:i/>
                <w:iCs/>
                <w:w w:val="97"/>
                <w:sz w:val="26"/>
                <w:szCs w:val="26"/>
              </w:rPr>
              <w:t>7,500 €</w:t>
            </w:r>
          </w:p>
        </w:tc>
      </w:tr>
      <w:tr w:rsidR="003E234C" w:rsidRPr="003E234C" w:rsidTr="00521A0F">
        <w:trPr>
          <w:trHeight w:val="342"/>
        </w:trPr>
        <w:tc>
          <w:tcPr>
            <w:tcW w:w="5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r w:rsidRPr="003E234C">
              <w:rPr>
                <w:i/>
                <w:iCs/>
                <w:sz w:val="26"/>
                <w:szCs w:val="26"/>
              </w:rPr>
              <w:t xml:space="preserve">B </w:t>
            </w:r>
            <w:r w:rsidRPr="003E234C">
              <w:rPr>
                <w:rFonts w:cs="Cambria Math"/>
                <w:i/>
                <w:iCs/>
                <w:sz w:val="26"/>
                <w:szCs w:val="26"/>
              </w:rPr>
              <w:t>‐</w:t>
            </w:r>
          </w:p>
        </w:tc>
        <w:tc>
          <w:tcPr>
            <w:tcW w:w="144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80"/>
              <w:rPr>
                <w:sz w:val="26"/>
                <w:szCs w:val="26"/>
              </w:rPr>
            </w:pPr>
            <w:r w:rsidRPr="003E234C">
              <w:rPr>
                <w:i/>
                <w:iCs/>
                <w:sz w:val="26"/>
                <w:szCs w:val="26"/>
              </w:rPr>
              <w:t>5,000 €</w:t>
            </w:r>
          </w:p>
        </w:tc>
        <w:tc>
          <w:tcPr>
            <w:tcW w:w="14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60"/>
              <w:rPr>
                <w:sz w:val="26"/>
                <w:szCs w:val="26"/>
              </w:rPr>
            </w:pPr>
            <w:r w:rsidRPr="003E234C">
              <w:rPr>
                <w:i/>
                <w:iCs/>
                <w:sz w:val="26"/>
                <w:szCs w:val="26"/>
              </w:rPr>
              <w:t>5,000 €</w:t>
            </w:r>
          </w:p>
        </w:tc>
        <w:tc>
          <w:tcPr>
            <w:tcW w:w="140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60"/>
              <w:rPr>
                <w:sz w:val="26"/>
                <w:szCs w:val="26"/>
              </w:rPr>
            </w:pPr>
            <w:r w:rsidRPr="003E234C">
              <w:rPr>
                <w:i/>
                <w:iCs/>
                <w:sz w:val="26"/>
                <w:szCs w:val="26"/>
              </w:rPr>
              <w:t>2,500 +</w:t>
            </w:r>
          </w:p>
        </w:tc>
        <w:tc>
          <w:tcPr>
            <w:tcW w:w="13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right="160"/>
              <w:jc w:val="right"/>
              <w:rPr>
                <w:sz w:val="26"/>
                <w:szCs w:val="26"/>
              </w:rPr>
            </w:pPr>
            <w:r w:rsidRPr="003E234C">
              <w:rPr>
                <w:i/>
                <w:iCs/>
                <w:sz w:val="26"/>
                <w:szCs w:val="26"/>
              </w:rPr>
              <w:t>2,500 =</w:t>
            </w:r>
          </w:p>
        </w:tc>
        <w:tc>
          <w:tcPr>
            <w:tcW w:w="11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280"/>
              <w:rPr>
                <w:sz w:val="26"/>
                <w:szCs w:val="26"/>
              </w:rPr>
            </w:pPr>
            <w:r w:rsidRPr="003E234C">
              <w:rPr>
                <w:i/>
                <w:iCs/>
                <w:w w:val="97"/>
                <w:sz w:val="26"/>
                <w:szCs w:val="26"/>
              </w:rPr>
              <w:t>5,000 €</w:t>
            </w:r>
          </w:p>
        </w:tc>
      </w:tr>
      <w:tr w:rsidR="003E234C" w:rsidRPr="003E234C" w:rsidTr="00521A0F">
        <w:trPr>
          <w:trHeight w:val="343"/>
        </w:trPr>
        <w:tc>
          <w:tcPr>
            <w:tcW w:w="5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r w:rsidRPr="003E234C">
              <w:rPr>
                <w:i/>
                <w:iCs/>
                <w:sz w:val="26"/>
                <w:szCs w:val="26"/>
              </w:rPr>
              <w:t xml:space="preserve">C </w:t>
            </w:r>
            <w:r w:rsidRPr="003E234C">
              <w:rPr>
                <w:rFonts w:cs="Cambria Math"/>
                <w:i/>
                <w:iCs/>
                <w:sz w:val="26"/>
                <w:szCs w:val="26"/>
              </w:rPr>
              <w:t>‐</w:t>
            </w:r>
          </w:p>
        </w:tc>
        <w:tc>
          <w:tcPr>
            <w:tcW w:w="144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80"/>
              <w:rPr>
                <w:sz w:val="26"/>
                <w:szCs w:val="26"/>
              </w:rPr>
            </w:pPr>
            <w:r w:rsidRPr="003E234C">
              <w:rPr>
                <w:i/>
                <w:iCs/>
                <w:sz w:val="26"/>
                <w:szCs w:val="26"/>
              </w:rPr>
              <w:t>5,000 €</w:t>
            </w:r>
          </w:p>
        </w:tc>
        <w:tc>
          <w:tcPr>
            <w:tcW w:w="14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60"/>
              <w:rPr>
                <w:sz w:val="26"/>
                <w:szCs w:val="26"/>
              </w:rPr>
            </w:pPr>
            <w:r w:rsidRPr="003E234C">
              <w:rPr>
                <w:i/>
                <w:iCs/>
                <w:sz w:val="26"/>
                <w:szCs w:val="26"/>
              </w:rPr>
              <w:t>3,000 €</w:t>
            </w:r>
          </w:p>
        </w:tc>
        <w:tc>
          <w:tcPr>
            <w:tcW w:w="140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60"/>
              <w:rPr>
                <w:sz w:val="26"/>
                <w:szCs w:val="26"/>
              </w:rPr>
            </w:pPr>
            <w:r w:rsidRPr="003E234C">
              <w:rPr>
                <w:i/>
                <w:iCs/>
                <w:sz w:val="26"/>
                <w:szCs w:val="26"/>
              </w:rPr>
              <w:t>1,500 +</w:t>
            </w:r>
          </w:p>
        </w:tc>
        <w:tc>
          <w:tcPr>
            <w:tcW w:w="13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right="160"/>
              <w:jc w:val="right"/>
              <w:rPr>
                <w:sz w:val="26"/>
                <w:szCs w:val="26"/>
              </w:rPr>
            </w:pPr>
            <w:r w:rsidRPr="003E234C">
              <w:rPr>
                <w:i/>
                <w:iCs/>
                <w:sz w:val="26"/>
                <w:szCs w:val="26"/>
              </w:rPr>
              <w:t>2,500 =</w:t>
            </w:r>
          </w:p>
        </w:tc>
        <w:tc>
          <w:tcPr>
            <w:tcW w:w="11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280"/>
              <w:rPr>
                <w:sz w:val="26"/>
                <w:szCs w:val="26"/>
              </w:rPr>
            </w:pPr>
            <w:r w:rsidRPr="003E234C">
              <w:rPr>
                <w:i/>
                <w:iCs/>
                <w:w w:val="97"/>
                <w:sz w:val="26"/>
                <w:szCs w:val="26"/>
              </w:rPr>
              <w:t>4,000 €</w:t>
            </w:r>
          </w:p>
        </w:tc>
      </w:tr>
      <w:tr w:rsidR="003E234C" w:rsidRPr="003E234C" w:rsidTr="00521A0F">
        <w:trPr>
          <w:trHeight w:val="362"/>
        </w:trPr>
        <w:tc>
          <w:tcPr>
            <w:tcW w:w="5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r w:rsidRPr="003E234C">
              <w:rPr>
                <w:i/>
                <w:iCs/>
                <w:sz w:val="26"/>
                <w:szCs w:val="26"/>
              </w:rPr>
              <w:t xml:space="preserve">D </w:t>
            </w:r>
            <w:r w:rsidRPr="003E234C">
              <w:rPr>
                <w:rFonts w:cs="Cambria Math"/>
                <w:i/>
                <w:iCs/>
                <w:sz w:val="26"/>
                <w:szCs w:val="26"/>
              </w:rPr>
              <w:t>‐</w:t>
            </w:r>
          </w:p>
        </w:tc>
        <w:tc>
          <w:tcPr>
            <w:tcW w:w="144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80"/>
              <w:rPr>
                <w:sz w:val="26"/>
                <w:szCs w:val="26"/>
              </w:rPr>
            </w:pPr>
            <w:r w:rsidRPr="003E234C">
              <w:rPr>
                <w:i/>
                <w:iCs/>
                <w:sz w:val="26"/>
                <w:szCs w:val="26"/>
              </w:rPr>
              <w:t>5,000 €</w:t>
            </w:r>
          </w:p>
        </w:tc>
        <w:tc>
          <w:tcPr>
            <w:tcW w:w="14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60"/>
              <w:rPr>
                <w:sz w:val="26"/>
                <w:szCs w:val="26"/>
              </w:rPr>
            </w:pPr>
            <w:r w:rsidRPr="003E234C">
              <w:rPr>
                <w:i/>
                <w:iCs/>
                <w:sz w:val="26"/>
                <w:szCs w:val="26"/>
              </w:rPr>
              <w:t>2,000 €</w:t>
            </w:r>
          </w:p>
        </w:tc>
        <w:tc>
          <w:tcPr>
            <w:tcW w:w="140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60"/>
              <w:rPr>
                <w:sz w:val="26"/>
                <w:szCs w:val="26"/>
              </w:rPr>
            </w:pPr>
            <w:r w:rsidRPr="003E234C">
              <w:rPr>
                <w:i/>
                <w:iCs/>
                <w:sz w:val="26"/>
                <w:szCs w:val="26"/>
              </w:rPr>
              <w:t>1,000 +</w:t>
            </w:r>
          </w:p>
        </w:tc>
        <w:tc>
          <w:tcPr>
            <w:tcW w:w="13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right="160"/>
              <w:jc w:val="right"/>
              <w:rPr>
                <w:sz w:val="26"/>
                <w:szCs w:val="26"/>
              </w:rPr>
            </w:pPr>
            <w:r w:rsidRPr="003E234C">
              <w:rPr>
                <w:i/>
                <w:iCs/>
                <w:sz w:val="26"/>
                <w:szCs w:val="26"/>
              </w:rPr>
              <w:t>2,500 =</w:t>
            </w:r>
          </w:p>
        </w:tc>
        <w:tc>
          <w:tcPr>
            <w:tcW w:w="11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280"/>
              <w:rPr>
                <w:sz w:val="26"/>
                <w:szCs w:val="26"/>
              </w:rPr>
            </w:pPr>
            <w:r w:rsidRPr="003E234C">
              <w:rPr>
                <w:i/>
                <w:iCs/>
                <w:w w:val="97"/>
                <w:sz w:val="26"/>
                <w:szCs w:val="26"/>
              </w:rPr>
              <w:t>3,500 €</w:t>
            </w:r>
          </w:p>
        </w:tc>
      </w:tr>
    </w:tbl>
    <w:p w:rsidR="00E03760" w:rsidRDefault="00E03760" w:rsidP="003E234C">
      <w:pPr>
        <w:widowControl w:val="0"/>
        <w:autoSpaceDE w:val="0"/>
        <w:autoSpaceDN w:val="0"/>
        <w:adjustRightInd w:val="0"/>
        <w:spacing w:after="0" w:line="240" w:lineRule="auto"/>
        <w:rPr>
          <w:sz w:val="26"/>
          <w:szCs w:val="26"/>
        </w:rPr>
      </w:pPr>
    </w:p>
    <w:p w:rsidR="003E234C" w:rsidRPr="003E234C" w:rsidRDefault="00A708A6" w:rsidP="003E234C">
      <w:pPr>
        <w:widowControl w:val="0"/>
        <w:autoSpaceDE w:val="0"/>
        <w:autoSpaceDN w:val="0"/>
        <w:adjustRightInd w:val="0"/>
        <w:spacing w:after="0" w:line="240" w:lineRule="auto"/>
        <w:rPr>
          <w:sz w:val="26"/>
          <w:szCs w:val="26"/>
        </w:rPr>
        <w:sectPr w:rsidR="003E234C" w:rsidRPr="003E234C" w:rsidSect="009B7B40">
          <w:pgSz w:w="11900" w:h="16840"/>
          <w:pgMar w:top="1419"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r>
        <w:rPr>
          <w:noProof/>
        </w:rPr>
        <mc:AlternateContent>
          <mc:Choice Requires="wps">
            <w:drawing>
              <wp:anchor distT="4294967295" distB="4294967295" distL="114300" distR="114300" simplePos="0" relativeHeight="252509696" behindDoc="1" locked="0" layoutInCell="0" allowOverlap="1" wp14:anchorId="078B2856" wp14:editId="0097246B">
                <wp:simplePos x="0" y="0"/>
                <wp:positionH relativeFrom="column">
                  <wp:posOffset>-68580</wp:posOffset>
                </wp:positionH>
                <wp:positionV relativeFrom="paragraph">
                  <wp:posOffset>109854</wp:posOffset>
                </wp:positionV>
                <wp:extent cx="6343650" cy="0"/>
                <wp:effectExtent l="0" t="0" r="19050" b="19050"/>
                <wp:wrapNone/>
                <wp:docPr id="20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080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8.65pt" to="494.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o0HgIAADkEAAAOAAAAZHJzL2Uyb0RvYy54bWysU8GO2jAQvVfqP1i5QxLIp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" o:allowincell="f" strokeweight=".48pt"/>
            </w:pict>
          </mc:Fallback>
        </mc:AlternateContent>
      </w:r>
    </w:p>
    <w:p w:rsidR="003E234C" w:rsidRPr="003E234C" w:rsidRDefault="003E234C" w:rsidP="003E234C">
      <w:pPr>
        <w:widowControl w:val="0"/>
        <w:autoSpaceDE w:val="0"/>
        <w:autoSpaceDN w:val="0"/>
        <w:adjustRightInd w:val="0"/>
        <w:spacing w:after="0" w:line="200" w:lineRule="exact"/>
        <w:rPr>
          <w:sz w:val="26"/>
          <w:szCs w:val="26"/>
        </w:rPr>
      </w:pPr>
    </w:p>
    <w:p w:rsidR="003E234C" w:rsidRPr="003E234C" w:rsidRDefault="003E234C" w:rsidP="003E234C">
      <w:pPr>
        <w:widowControl w:val="0"/>
        <w:overflowPunct w:val="0"/>
        <w:autoSpaceDE w:val="0"/>
        <w:autoSpaceDN w:val="0"/>
        <w:adjustRightInd w:val="0"/>
        <w:spacing w:after="0" w:line="242" w:lineRule="auto"/>
        <w:ind w:left="20" w:right="20"/>
        <w:jc w:val="both"/>
        <w:rPr>
          <w:sz w:val="26"/>
          <w:szCs w:val="26"/>
        </w:rPr>
      </w:pPr>
      <w:bookmarkStart w:id="71" w:name="page147"/>
      <w:bookmarkEnd w:id="71"/>
      <w:r w:rsidRPr="003E234C">
        <w:rPr>
          <w:sz w:val="26"/>
          <w:szCs w:val="26"/>
        </w:rPr>
        <w:t>Organizers have to decide in advance and to inform the players before start of the tournament which system will be used for calculation of money prizes.</w:t>
      </w:r>
    </w:p>
    <w:p w:rsidR="003E234C" w:rsidRPr="003E234C" w:rsidRDefault="003E234C" w:rsidP="003E234C">
      <w:pPr>
        <w:widowControl w:val="0"/>
        <w:autoSpaceDE w:val="0"/>
        <w:autoSpaceDN w:val="0"/>
        <w:adjustRightInd w:val="0"/>
        <w:spacing w:after="0" w:line="1" w:lineRule="exact"/>
        <w:rPr>
          <w:sz w:val="26"/>
          <w:szCs w:val="26"/>
        </w:rPr>
      </w:pPr>
    </w:p>
    <w:p w:rsidR="003E234C" w:rsidRPr="003E234C" w:rsidRDefault="003E234C" w:rsidP="003E234C">
      <w:pPr>
        <w:widowControl w:val="0"/>
        <w:overflowPunct w:val="0"/>
        <w:autoSpaceDE w:val="0"/>
        <w:autoSpaceDN w:val="0"/>
        <w:adjustRightInd w:val="0"/>
        <w:spacing w:after="0" w:line="247" w:lineRule="auto"/>
        <w:ind w:left="20"/>
        <w:jc w:val="both"/>
        <w:rPr>
          <w:sz w:val="26"/>
          <w:szCs w:val="26"/>
        </w:rPr>
      </w:pPr>
      <w:r w:rsidRPr="003E234C">
        <w:rPr>
          <w:sz w:val="26"/>
          <w:szCs w:val="26"/>
        </w:rPr>
        <w:t>Additionally, in systems a) and c) the organizers have to decide and to inform the participants how many players will have the right to be awarded with money prizes in case of equal points after the last round.</w:t>
      </w:r>
    </w:p>
    <w:p w:rsidR="003E234C" w:rsidRPr="003E234C" w:rsidRDefault="00A708A6" w:rsidP="003E234C">
      <w:pPr>
        <w:widowControl w:val="0"/>
        <w:autoSpaceDE w:val="0"/>
        <w:autoSpaceDN w:val="0"/>
        <w:adjustRightInd w:val="0"/>
        <w:spacing w:after="0" w:line="335" w:lineRule="exact"/>
        <w:rPr>
          <w:sz w:val="26"/>
          <w:szCs w:val="26"/>
        </w:rPr>
      </w:pPr>
      <w:r>
        <w:rPr>
          <w:noProof/>
        </w:rPr>
        <mc:AlternateContent>
          <mc:Choice Requires="wps">
            <w:drawing>
              <wp:anchor distT="4294967295" distB="4294967295" distL="114300" distR="114300" simplePos="0" relativeHeight="252512768" behindDoc="1" locked="0" layoutInCell="0" allowOverlap="1" wp14:anchorId="06CAFCAB" wp14:editId="344BD2C9">
                <wp:simplePos x="0" y="0"/>
                <wp:positionH relativeFrom="column">
                  <wp:posOffset>-64135</wp:posOffset>
                </wp:positionH>
                <wp:positionV relativeFrom="paragraph">
                  <wp:posOffset>209549</wp:posOffset>
                </wp:positionV>
                <wp:extent cx="6344285" cy="0"/>
                <wp:effectExtent l="0" t="0" r="18415" b="19050"/>
                <wp:wrapNone/>
                <wp:docPr id="20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080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pt,16.5pt" to="49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mHwIAADkEAAAOAAAAZHJzL2Uyb0RvYy54bWysU02P2yAQvVfqf0DcE9uJN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" o:allowincell="f" strokeweight=".48pt"/>
            </w:pict>
          </mc:Fallback>
        </mc:AlternateContent>
      </w:r>
      <w:r>
        <w:rPr>
          <w:noProof/>
        </w:rPr>
        <mc:AlternateContent>
          <mc:Choice Requires="wps">
            <w:drawing>
              <wp:anchor distT="4294967295" distB="4294967295" distL="114300" distR="114300" simplePos="0" relativeHeight="252513792" behindDoc="1" locked="0" layoutInCell="0" allowOverlap="1" wp14:anchorId="5BE2385E" wp14:editId="109955B4">
                <wp:simplePos x="0" y="0"/>
                <wp:positionH relativeFrom="column">
                  <wp:posOffset>-64135</wp:posOffset>
                </wp:positionH>
                <wp:positionV relativeFrom="paragraph">
                  <wp:posOffset>1760854</wp:posOffset>
                </wp:positionV>
                <wp:extent cx="6344285" cy="0"/>
                <wp:effectExtent l="0" t="0" r="18415" b="19050"/>
                <wp:wrapNone/>
                <wp:docPr id="20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080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pt,138.65pt" to="494.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s1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" o:allowincell="f" strokeweight=".16931mm"/>
            </w:pict>
          </mc:Fallback>
        </mc:AlternateContent>
      </w:r>
      <w:r>
        <w:rPr>
          <w:noProof/>
        </w:rPr>
        <mc:AlternateContent>
          <mc:Choice Requires="wps">
            <w:drawing>
              <wp:anchor distT="0" distB="0" distL="114299" distR="114299" simplePos="0" relativeHeight="252514816" behindDoc="1" locked="0" layoutInCell="0" allowOverlap="1" wp14:anchorId="65798EEA" wp14:editId="036C8D84">
                <wp:simplePos x="0" y="0"/>
                <wp:positionH relativeFrom="column">
                  <wp:posOffset>-60961</wp:posOffset>
                </wp:positionH>
                <wp:positionV relativeFrom="paragraph">
                  <wp:posOffset>206375</wp:posOffset>
                </wp:positionV>
                <wp:extent cx="0" cy="1557655"/>
                <wp:effectExtent l="0" t="0" r="19050" b="23495"/>
                <wp:wrapNone/>
                <wp:docPr id="20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76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080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pt,16.25pt" to="-4.8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" o:allowincell="f" strokeweight=".16931mm"/>
            </w:pict>
          </mc:Fallback>
        </mc:AlternateContent>
      </w:r>
      <w:r>
        <w:rPr>
          <w:noProof/>
        </w:rPr>
        <mc:AlternateContent>
          <mc:Choice Requires="wps">
            <w:drawing>
              <wp:anchor distT="0" distB="0" distL="114299" distR="114299" simplePos="0" relativeHeight="252515840" behindDoc="1" locked="0" layoutInCell="0" allowOverlap="1" wp14:anchorId="767DA0A5" wp14:editId="4C88D3C6">
                <wp:simplePos x="0" y="0"/>
                <wp:positionH relativeFrom="column">
                  <wp:posOffset>6276974</wp:posOffset>
                </wp:positionH>
                <wp:positionV relativeFrom="paragraph">
                  <wp:posOffset>206375</wp:posOffset>
                </wp:positionV>
                <wp:extent cx="0" cy="1557655"/>
                <wp:effectExtent l="0" t="0" r="19050" b="23495"/>
                <wp:wrapNone/>
                <wp:docPr id="19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76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080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4.25pt,16.25pt" to="494.2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" o:allowincell="f" strokeweight=".16931mm"/>
            </w:pict>
          </mc:Fallback>
        </mc:AlternateContent>
      </w:r>
    </w:p>
    <w:p w:rsidR="003E234C" w:rsidRPr="003E234C" w:rsidRDefault="003E234C" w:rsidP="003E234C">
      <w:pPr>
        <w:widowControl w:val="0"/>
        <w:overflowPunct w:val="0"/>
        <w:autoSpaceDE w:val="0"/>
        <w:autoSpaceDN w:val="0"/>
        <w:adjustRightInd w:val="0"/>
        <w:spacing w:after="0" w:line="242" w:lineRule="auto"/>
        <w:ind w:left="20" w:right="2360"/>
        <w:rPr>
          <w:sz w:val="26"/>
          <w:szCs w:val="26"/>
        </w:rPr>
      </w:pPr>
      <w:r w:rsidRPr="003E234C">
        <w:rPr>
          <w:i/>
          <w:iCs/>
          <w:sz w:val="26"/>
          <w:szCs w:val="26"/>
        </w:rPr>
        <w:t>If it is announced to give 10 money prizes and the final ranking is: players ranked 1 to 4 have 8 points</w:t>
      </w:r>
    </w:p>
    <w:p w:rsidR="003E234C" w:rsidRPr="003E234C" w:rsidRDefault="00A708A6" w:rsidP="003E234C">
      <w:pPr>
        <w:widowControl w:val="0"/>
        <w:autoSpaceDE w:val="0"/>
        <w:autoSpaceDN w:val="0"/>
        <w:adjustRightInd w:val="0"/>
        <w:spacing w:after="0" w:line="1" w:lineRule="exact"/>
        <w:rPr>
          <w:sz w:val="26"/>
          <w:szCs w:val="26"/>
        </w:rPr>
      </w:pPr>
      <w:r>
        <w:rPr>
          <w:noProof/>
        </w:rPr>
        <mc:AlternateContent>
          <mc:Choice Requires="wps">
            <w:drawing>
              <wp:anchor distT="0" distB="0" distL="114300" distR="114300" simplePos="0" relativeHeight="252516864" behindDoc="1" locked="0" layoutInCell="0" allowOverlap="1" wp14:anchorId="38313A42" wp14:editId="5394BBF5">
                <wp:simplePos x="0" y="0"/>
                <wp:positionH relativeFrom="column">
                  <wp:posOffset>-57785</wp:posOffset>
                </wp:positionH>
                <wp:positionV relativeFrom="paragraph">
                  <wp:posOffset>-436880</wp:posOffset>
                </wp:positionV>
                <wp:extent cx="6331585" cy="1544320"/>
                <wp:effectExtent l="0" t="0" r="0" b="0"/>
                <wp:wrapNone/>
                <wp:docPr id="19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15443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55pt;margin-top:-34.4pt;width:498.55pt;height:121.6pt;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" o:allowincell="f" fillcolor="#d9d9d9" stroked="f"/>
            </w:pict>
          </mc:Fallback>
        </mc:AlternateContent>
      </w:r>
    </w:p>
    <w:p w:rsidR="003E234C" w:rsidRPr="003E234C" w:rsidRDefault="003E234C" w:rsidP="003E234C">
      <w:pPr>
        <w:widowControl w:val="0"/>
        <w:overflowPunct w:val="0"/>
        <w:autoSpaceDE w:val="0"/>
        <w:autoSpaceDN w:val="0"/>
        <w:adjustRightInd w:val="0"/>
        <w:spacing w:after="0" w:line="248" w:lineRule="auto"/>
        <w:ind w:left="20" w:right="5460"/>
        <w:rPr>
          <w:sz w:val="26"/>
          <w:szCs w:val="26"/>
        </w:rPr>
      </w:pPr>
      <w:r w:rsidRPr="003E234C">
        <w:rPr>
          <w:i/>
          <w:iCs/>
          <w:sz w:val="26"/>
          <w:szCs w:val="26"/>
        </w:rPr>
        <w:t>players ranked 5 to 9 have 7.5 points players ranked 10 to 20 have 7 points.</w:t>
      </w:r>
    </w:p>
    <w:p w:rsidR="003E234C" w:rsidRPr="003E234C" w:rsidRDefault="003E234C" w:rsidP="003E234C">
      <w:pPr>
        <w:widowControl w:val="0"/>
        <w:autoSpaceDE w:val="0"/>
        <w:autoSpaceDN w:val="0"/>
        <w:adjustRightInd w:val="0"/>
        <w:spacing w:after="0" w:line="2" w:lineRule="exact"/>
        <w:rPr>
          <w:sz w:val="26"/>
          <w:szCs w:val="26"/>
        </w:rPr>
      </w:pPr>
    </w:p>
    <w:p w:rsidR="003E234C" w:rsidRPr="003E234C" w:rsidRDefault="003E234C" w:rsidP="003E234C">
      <w:pPr>
        <w:widowControl w:val="0"/>
        <w:autoSpaceDE w:val="0"/>
        <w:autoSpaceDN w:val="0"/>
        <w:adjustRightInd w:val="0"/>
        <w:spacing w:after="0" w:line="240" w:lineRule="auto"/>
        <w:ind w:left="20"/>
        <w:rPr>
          <w:sz w:val="26"/>
          <w:szCs w:val="26"/>
        </w:rPr>
      </w:pPr>
      <w:r w:rsidRPr="003E234C">
        <w:rPr>
          <w:i/>
          <w:iCs/>
          <w:sz w:val="26"/>
          <w:szCs w:val="26"/>
        </w:rPr>
        <w:t>In such a case, it is not wise to share the money for rank 10 between 11 players.</w:t>
      </w:r>
    </w:p>
    <w:p w:rsidR="003E234C" w:rsidRPr="003E234C" w:rsidRDefault="003E234C" w:rsidP="003E234C">
      <w:pPr>
        <w:widowControl w:val="0"/>
        <w:overflowPunct w:val="0"/>
        <w:autoSpaceDE w:val="0"/>
        <w:autoSpaceDN w:val="0"/>
        <w:adjustRightInd w:val="0"/>
        <w:spacing w:after="0" w:line="250" w:lineRule="auto"/>
        <w:ind w:left="20"/>
        <w:rPr>
          <w:sz w:val="26"/>
          <w:szCs w:val="26"/>
        </w:rPr>
      </w:pPr>
      <w:r w:rsidRPr="003E234C">
        <w:rPr>
          <w:i/>
          <w:iCs/>
          <w:sz w:val="26"/>
          <w:szCs w:val="26"/>
        </w:rPr>
        <w:t xml:space="preserve">To avoid such a problem, it should be announced in advance that money prizes are equally shared or given by </w:t>
      </w:r>
      <w:proofErr w:type="spellStart"/>
      <w:r w:rsidRPr="003E234C">
        <w:rPr>
          <w:i/>
          <w:iCs/>
          <w:sz w:val="26"/>
          <w:szCs w:val="26"/>
        </w:rPr>
        <w:t>Hort</w:t>
      </w:r>
      <w:proofErr w:type="spellEnd"/>
      <w:r w:rsidRPr="003E234C">
        <w:rPr>
          <w:i/>
          <w:iCs/>
          <w:sz w:val="26"/>
          <w:szCs w:val="26"/>
        </w:rPr>
        <w:t xml:space="preserve"> system to the players ranked on place 1 to 10.</w:t>
      </w:r>
    </w:p>
    <w:p w:rsidR="003E234C" w:rsidRPr="003E234C" w:rsidRDefault="003E234C" w:rsidP="003E234C">
      <w:pPr>
        <w:widowControl w:val="0"/>
        <w:autoSpaceDE w:val="0"/>
        <w:autoSpaceDN w:val="0"/>
        <w:adjustRightInd w:val="0"/>
        <w:spacing w:after="0" w:line="200" w:lineRule="exact"/>
        <w:rPr>
          <w:sz w:val="26"/>
          <w:szCs w:val="26"/>
        </w:rPr>
      </w:pPr>
    </w:p>
    <w:p w:rsidR="003E234C" w:rsidRPr="003E234C" w:rsidRDefault="003E234C" w:rsidP="003E234C">
      <w:pPr>
        <w:widowControl w:val="0"/>
        <w:autoSpaceDE w:val="0"/>
        <w:autoSpaceDN w:val="0"/>
        <w:adjustRightInd w:val="0"/>
        <w:spacing w:after="0" w:line="200" w:lineRule="exact"/>
        <w:rPr>
          <w:sz w:val="26"/>
          <w:szCs w:val="26"/>
        </w:rPr>
      </w:pPr>
    </w:p>
    <w:p w:rsidR="003E234C" w:rsidRPr="003E234C" w:rsidRDefault="003E234C" w:rsidP="003E234C">
      <w:pPr>
        <w:widowControl w:val="0"/>
        <w:autoSpaceDE w:val="0"/>
        <w:autoSpaceDN w:val="0"/>
        <w:adjustRightInd w:val="0"/>
        <w:spacing w:after="0" w:line="275" w:lineRule="exact"/>
        <w:rPr>
          <w:sz w:val="26"/>
          <w:szCs w:val="26"/>
        </w:rPr>
      </w:pPr>
    </w:p>
    <w:p w:rsidR="003E234C" w:rsidRPr="003E234C" w:rsidRDefault="00E03760" w:rsidP="003E234C">
      <w:pPr>
        <w:widowControl w:val="0"/>
        <w:autoSpaceDE w:val="0"/>
        <w:autoSpaceDN w:val="0"/>
        <w:adjustRightInd w:val="0"/>
        <w:spacing w:after="0" w:line="240" w:lineRule="auto"/>
        <w:ind w:left="20"/>
        <w:rPr>
          <w:sz w:val="26"/>
          <w:szCs w:val="26"/>
        </w:rPr>
      </w:pPr>
      <w:r>
        <w:rPr>
          <w:b/>
          <w:bCs/>
          <w:sz w:val="26"/>
          <w:szCs w:val="26"/>
        </w:rPr>
        <w:t>Comparison of Several T</w:t>
      </w:r>
      <w:r w:rsidR="003E234C" w:rsidRPr="003E234C">
        <w:rPr>
          <w:b/>
          <w:bCs/>
          <w:sz w:val="26"/>
          <w:szCs w:val="26"/>
        </w:rPr>
        <w:t>ie</w:t>
      </w:r>
      <w:r w:rsidR="003E234C" w:rsidRPr="003E234C">
        <w:rPr>
          <w:rFonts w:cs="Cambria Math"/>
          <w:b/>
          <w:bCs/>
          <w:sz w:val="26"/>
          <w:szCs w:val="26"/>
        </w:rPr>
        <w:t>‐</w:t>
      </w:r>
      <w:r>
        <w:rPr>
          <w:b/>
          <w:bCs/>
          <w:sz w:val="26"/>
          <w:szCs w:val="26"/>
        </w:rPr>
        <w:t>break Criteria in an Artificial Round robin T</w:t>
      </w:r>
      <w:r w:rsidR="003E234C" w:rsidRPr="003E234C">
        <w:rPr>
          <w:b/>
          <w:bCs/>
          <w:sz w:val="26"/>
          <w:szCs w:val="26"/>
        </w:rPr>
        <w:t>ournament:</w:t>
      </w:r>
    </w:p>
    <w:p w:rsidR="003E234C" w:rsidRPr="003E234C" w:rsidRDefault="003E234C" w:rsidP="003E234C">
      <w:pPr>
        <w:widowControl w:val="0"/>
        <w:autoSpaceDE w:val="0"/>
        <w:autoSpaceDN w:val="0"/>
        <w:adjustRightInd w:val="0"/>
        <w:spacing w:after="0" w:line="342" w:lineRule="exact"/>
        <w:rPr>
          <w:sz w:val="26"/>
          <w:szCs w:val="26"/>
        </w:rPr>
      </w:pPr>
    </w:p>
    <w:tbl>
      <w:tblPr>
        <w:tblW w:w="10040" w:type="dxa"/>
        <w:tblInd w:w="10" w:type="dxa"/>
        <w:tblLayout w:type="fixed"/>
        <w:tblCellMar>
          <w:left w:w="0" w:type="dxa"/>
          <w:right w:w="0" w:type="dxa"/>
        </w:tblCellMar>
        <w:tblLook w:val="0000" w:firstRow="0" w:lastRow="0" w:firstColumn="0" w:lastColumn="0" w:noHBand="0" w:noVBand="0"/>
      </w:tblPr>
      <w:tblGrid>
        <w:gridCol w:w="1300"/>
        <w:gridCol w:w="720"/>
        <w:gridCol w:w="320"/>
        <w:gridCol w:w="340"/>
        <w:gridCol w:w="320"/>
        <w:gridCol w:w="340"/>
        <w:gridCol w:w="320"/>
        <w:gridCol w:w="320"/>
        <w:gridCol w:w="340"/>
        <w:gridCol w:w="320"/>
        <w:gridCol w:w="320"/>
        <w:gridCol w:w="440"/>
        <w:gridCol w:w="420"/>
        <w:gridCol w:w="420"/>
        <w:gridCol w:w="880"/>
        <w:gridCol w:w="760"/>
        <w:gridCol w:w="720"/>
        <w:gridCol w:w="720"/>
        <w:gridCol w:w="720"/>
      </w:tblGrid>
      <w:tr w:rsidR="003E234C" w:rsidRPr="003E234C" w:rsidTr="00521A0F">
        <w:trPr>
          <w:trHeight w:val="356"/>
        </w:trPr>
        <w:tc>
          <w:tcPr>
            <w:tcW w:w="1300" w:type="dxa"/>
            <w:tcBorders>
              <w:top w:val="single" w:sz="8" w:space="0" w:color="auto"/>
              <w:left w:val="single" w:sz="8" w:space="0" w:color="auto"/>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ind w:left="80"/>
              <w:rPr>
                <w:sz w:val="26"/>
                <w:szCs w:val="26"/>
              </w:rPr>
            </w:pPr>
            <w:r w:rsidRPr="003E234C">
              <w:rPr>
                <w:b/>
                <w:bCs/>
                <w:sz w:val="26"/>
                <w:szCs w:val="26"/>
              </w:rPr>
              <w:t>name</w:t>
            </w:r>
          </w:p>
        </w:tc>
        <w:tc>
          <w:tcPr>
            <w:tcW w:w="7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proofErr w:type="spellStart"/>
            <w:r w:rsidRPr="003E234C">
              <w:rPr>
                <w:b/>
                <w:bCs/>
                <w:sz w:val="26"/>
                <w:szCs w:val="26"/>
              </w:rPr>
              <w:t>rtg</w:t>
            </w:r>
            <w:proofErr w:type="spellEnd"/>
          </w:p>
        </w:tc>
        <w:tc>
          <w:tcPr>
            <w:tcW w:w="3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1</w:t>
            </w:r>
          </w:p>
        </w:tc>
        <w:tc>
          <w:tcPr>
            <w:tcW w:w="34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2</w:t>
            </w:r>
          </w:p>
        </w:tc>
        <w:tc>
          <w:tcPr>
            <w:tcW w:w="3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3</w:t>
            </w:r>
          </w:p>
        </w:tc>
        <w:tc>
          <w:tcPr>
            <w:tcW w:w="34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4</w:t>
            </w:r>
          </w:p>
        </w:tc>
        <w:tc>
          <w:tcPr>
            <w:tcW w:w="3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5</w:t>
            </w:r>
          </w:p>
        </w:tc>
        <w:tc>
          <w:tcPr>
            <w:tcW w:w="3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6</w:t>
            </w:r>
          </w:p>
        </w:tc>
        <w:tc>
          <w:tcPr>
            <w:tcW w:w="34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7</w:t>
            </w:r>
          </w:p>
        </w:tc>
        <w:tc>
          <w:tcPr>
            <w:tcW w:w="3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8</w:t>
            </w:r>
          </w:p>
        </w:tc>
        <w:tc>
          <w:tcPr>
            <w:tcW w:w="3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9</w:t>
            </w:r>
          </w:p>
        </w:tc>
        <w:tc>
          <w:tcPr>
            <w:tcW w:w="44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10</w:t>
            </w:r>
          </w:p>
        </w:tc>
        <w:tc>
          <w:tcPr>
            <w:tcW w:w="4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sz w:val="26"/>
                <w:szCs w:val="26"/>
              </w:rPr>
              <w:t>11</w:t>
            </w:r>
          </w:p>
        </w:tc>
        <w:tc>
          <w:tcPr>
            <w:tcW w:w="4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8"/>
                <w:sz w:val="26"/>
                <w:szCs w:val="26"/>
              </w:rPr>
              <w:t>12</w:t>
            </w:r>
          </w:p>
        </w:tc>
        <w:tc>
          <w:tcPr>
            <w:tcW w:w="88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ind w:left="60"/>
              <w:rPr>
                <w:sz w:val="26"/>
                <w:szCs w:val="26"/>
              </w:rPr>
            </w:pPr>
            <w:r w:rsidRPr="003E234C">
              <w:rPr>
                <w:b/>
                <w:bCs/>
                <w:sz w:val="26"/>
                <w:szCs w:val="26"/>
              </w:rPr>
              <w:t>points</w:t>
            </w:r>
          </w:p>
        </w:tc>
        <w:tc>
          <w:tcPr>
            <w:tcW w:w="76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6"/>
                <w:sz w:val="26"/>
                <w:szCs w:val="26"/>
              </w:rPr>
              <w:t>SB</w:t>
            </w:r>
          </w:p>
        </w:tc>
        <w:tc>
          <w:tcPr>
            <w:tcW w:w="720" w:type="dxa"/>
            <w:tcBorders>
              <w:top w:val="single" w:sz="8" w:space="0" w:color="auto"/>
              <w:left w:val="nil"/>
              <w:bottom w:val="single" w:sz="8" w:space="0" w:color="auto"/>
              <w:right w:val="nil"/>
            </w:tcBorders>
            <w:shd w:val="clear" w:color="auto" w:fill="C0C0C0"/>
          </w:tcPr>
          <w:p w:rsidR="003E234C" w:rsidRPr="003E234C" w:rsidRDefault="003E234C" w:rsidP="00521A0F">
            <w:pPr>
              <w:widowControl w:val="0"/>
              <w:autoSpaceDE w:val="0"/>
              <w:autoSpaceDN w:val="0"/>
              <w:adjustRightInd w:val="0"/>
              <w:spacing w:after="0" w:line="240" w:lineRule="auto"/>
              <w:ind w:left="60"/>
              <w:jc w:val="center"/>
              <w:rPr>
                <w:b/>
                <w:bCs/>
                <w:sz w:val="26"/>
                <w:szCs w:val="26"/>
              </w:rPr>
            </w:pPr>
            <w:r w:rsidRPr="003E234C">
              <w:rPr>
                <w:b/>
                <w:bCs/>
                <w:sz w:val="26"/>
                <w:szCs w:val="26"/>
              </w:rPr>
              <w:t>DE</w:t>
            </w:r>
          </w:p>
        </w:tc>
        <w:tc>
          <w:tcPr>
            <w:tcW w:w="7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A708A6" w:rsidP="00521A0F">
            <w:pPr>
              <w:widowControl w:val="0"/>
              <w:autoSpaceDE w:val="0"/>
              <w:autoSpaceDN w:val="0"/>
              <w:adjustRightInd w:val="0"/>
              <w:spacing w:after="0" w:line="240" w:lineRule="auto"/>
              <w:ind w:left="60"/>
              <w:rPr>
                <w:sz w:val="26"/>
                <w:szCs w:val="26"/>
              </w:rPr>
            </w:pPr>
            <w:r>
              <w:rPr>
                <w:noProof/>
              </w:rPr>
              <mc:AlternateContent>
                <mc:Choice Requires="wps">
                  <w:drawing>
                    <wp:anchor distT="0" distB="0" distL="114300" distR="114300" simplePos="0" relativeHeight="252517888" behindDoc="0" locked="0" layoutInCell="1" allowOverlap="1" wp14:anchorId="0BFB98DF" wp14:editId="4E2467F2">
                      <wp:simplePos x="0" y="0"/>
                      <wp:positionH relativeFrom="column">
                        <wp:posOffset>12700</wp:posOffset>
                      </wp:positionH>
                      <wp:positionV relativeFrom="paragraph">
                        <wp:posOffset>-19685</wp:posOffset>
                      </wp:positionV>
                      <wp:extent cx="28575" cy="3819525"/>
                      <wp:effectExtent l="0" t="0" r="28575" b="28575"/>
                      <wp:wrapNone/>
                      <wp:docPr id="19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81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pt;margin-top:-1.55pt;width:2.25pt;height:300.75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"/>
                  </w:pict>
                </mc:Fallback>
              </mc:AlternateContent>
            </w:r>
            <w:proofErr w:type="spellStart"/>
            <w:r w:rsidR="003E234C" w:rsidRPr="003E234C">
              <w:rPr>
                <w:b/>
                <w:bCs/>
                <w:sz w:val="26"/>
                <w:szCs w:val="26"/>
              </w:rPr>
              <w:t>Koya</w:t>
            </w:r>
            <w:proofErr w:type="spellEnd"/>
          </w:p>
        </w:tc>
        <w:tc>
          <w:tcPr>
            <w:tcW w:w="720" w:type="dxa"/>
            <w:tcBorders>
              <w:top w:val="single" w:sz="8" w:space="0" w:color="auto"/>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proofErr w:type="spellStart"/>
            <w:r w:rsidRPr="003E234C">
              <w:rPr>
                <w:b/>
                <w:bCs/>
                <w:sz w:val="26"/>
                <w:szCs w:val="26"/>
              </w:rPr>
              <w:t>Rp</w:t>
            </w:r>
            <w:proofErr w:type="spellEnd"/>
          </w:p>
        </w:tc>
      </w:tr>
      <w:tr w:rsidR="003E234C" w:rsidRPr="003E234C" w:rsidTr="00521A0F">
        <w:trPr>
          <w:trHeight w:val="332"/>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Alexander</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2269</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42.00</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0</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3½</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2414</w:t>
            </w:r>
          </w:p>
        </w:tc>
      </w:tr>
      <w:tr w:rsidR="003E234C" w:rsidRPr="003E234C" w:rsidTr="00521A0F">
        <w:trPr>
          <w:trHeight w:val="333"/>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ind w:left="80"/>
              <w:rPr>
                <w:sz w:val="26"/>
                <w:szCs w:val="26"/>
              </w:rPr>
            </w:pPr>
            <w:r w:rsidRPr="003E234C">
              <w:rPr>
                <w:sz w:val="26"/>
                <w:szCs w:val="26"/>
              </w:rPr>
              <w:t>Joseph</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2171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½</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7</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36.75</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0</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2½</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2350</w:t>
            </w:r>
          </w:p>
        </w:tc>
      </w:tr>
      <w:tr w:rsidR="003E234C" w:rsidRPr="003E234C" w:rsidTr="00521A0F">
        <w:trPr>
          <w:trHeight w:val="332"/>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Robert</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2276</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6½</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31.75</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0</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2304</w:t>
            </w:r>
          </w:p>
        </w:tc>
      </w:tr>
      <w:tr w:rsidR="003E234C" w:rsidRPr="003E234C" w:rsidTr="00521A0F">
        <w:trPr>
          <w:trHeight w:val="332"/>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Walter</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2290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½</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32.50</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2</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3</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2273</w:t>
            </w:r>
          </w:p>
        </w:tc>
      </w:tr>
      <w:tr w:rsidR="003E234C" w:rsidRPr="003E234C" w:rsidTr="00521A0F">
        <w:trPr>
          <w:trHeight w:val="332"/>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Peter</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2273</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32.00</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0.5</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2½</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2275</w:t>
            </w:r>
          </w:p>
        </w:tc>
      </w:tr>
      <w:tr w:rsidR="003E234C" w:rsidRPr="003E234C" w:rsidTr="00521A0F">
        <w:trPr>
          <w:trHeight w:val="332"/>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Olaf</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2299</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30.25</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0.5</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1½</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2273</w:t>
            </w:r>
          </w:p>
        </w:tc>
      </w:tr>
      <w:tr w:rsidR="003E234C" w:rsidRPr="003E234C" w:rsidTr="00521A0F">
        <w:trPr>
          <w:trHeight w:val="332"/>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Mark</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2281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25.75</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1</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2½</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2202</w:t>
            </w:r>
          </w:p>
        </w:tc>
      </w:tr>
      <w:tr w:rsidR="003E234C" w:rsidRPr="003E234C" w:rsidTr="00521A0F">
        <w:trPr>
          <w:trHeight w:val="333"/>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ind w:left="80"/>
              <w:rPr>
                <w:sz w:val="26"/>
                <w:szCs w:val="26"/>
              </w:rPr>
            </w:pPr>
            <w:r w:rsidRPr="003E234C">
              <w:rPr>
                <w:sz w:val="26"/>
                <w:szCs w:val="26"/>
              </w:rPr>
              <w:t>Ivan</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2333</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5"/>
                <w:sz w:val="26"/>
                <w:szCs w:val="26"/>
              </w:rPr>
              <w:t>½</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5"/>
                <w:sz w:val="26"/>
                <w:szCs w:val="26"/>
              </w:rPr>
              <w:t>½</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5</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25.00</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1</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2198</w:t>
            </w:r>
          </w:p>
        </w:tc>
      </w:tr>
      <w:tr w:rsidR="003E234C" w:rsidRPr="003E234C" w:rsidTr="00521A0F">
        <w:trPr>
          <w:trHeight w:val="332"/>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Sandor</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2233</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23.25</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1</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1½</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2207</w:t>
            </w:r>
          </w:p>
        </w:tc>
      </w:tr>
      <w:tr w:rsidR="003E234C" w:rsidRPr="003E234C" w:rsidTr="00521A0F">
        <w:trPr>
          <w:trHeight w:val="488"/>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Martin</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2227</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4½</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23.75</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0</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p>
          <w:p w:rsidR="003E234C" w:rsidRPr="003E234C" w:rsidRDefault="00A708A6" w:rsidP="00521A0F">
            <w:pPr>
              <w:widowControl w:val="0"/>
              <w:autoSpaceDE w:val="0"/>
              <w:autoSpaceDN w:val="0"/>
              <w:adjustRightInd w:val="0"/>
              <w:spacing w:after="0" w:line="330" w:lineRule="exact"/>
              <w:jc w:val="center"/>
              <w:rPr>
                <w:sz w:val="26"/>
                <w:szCs w:val="26"/>
              </w:rPr>
            </w:pPr>
            <w:r>
              <w:rPr>
                <w:noProof/>
              </w:rPr>
              <mc:AlternateContent>
                <mc:Choice Requires="wps">
                  <w:drawing>
                    <wp:anchor distT="0" distB="0" distL="114299" distR="114299" simplePos="0" relativeHeight="252518912" behindDoc="0" locked="0" layoutInCell="1" allowOverlap="1" wp14:anchorId="65B48CF2" wp14:editId="5A901E8B">
                      <wp:simplePos x="0" y="0"/>
                      <wp:positionH relativeFrom="column">
                        <wp:posOffset>44449</wp:posOffset>
                      </wp:positionH>
                      <wp:positionV relativeFrom="paragraph">
                        <wp:posOffset>118745</wp:posOffset>
                      </wp:positionV>
                      <wp:extent cx="0" cy="863600"/>
                      <wp:effectExtent l="0" t="0" r="19050" b="12700"/>
                      <wp:wrapNone/>
                      <wp:docPr id="19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5pt;margin-top:9.35pt;width:0;height:68pt;z-index:252518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"/>
                  </w:pict>
                </mc:Fallback>
              </mc:AlternateContent>
            </w:r>
            <w:r w:rsidR="003E234C" w:rsidRPr="003E234C">
              <w:rPr>
                <w:sz w:val="26"/>
                <w:szCs w:val="26"/>
              </w:rPr>
              <w:t>1½</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2178</w:t>
            </w:r>
          </w:p>
        </w:tc>
      </w:tr>
      <w:tr w:rsidR="003E234C" w:rsidRPr="003E234C" w:rsidTr="00521A0F">
        <w:trPr>
          <w:trHeight w:val="332"/>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Frederik</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2340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½</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0</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4½</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22.75</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1</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2168</w:t>
            </w:r>
          </w:p>
        </w:tc>
      </w:tr>
      <w:tr w:rsidR="003E234C" w:rsidRPr="003E234C" w:rsidTr="00521A0F">
        <w:trPr>
          <w:trHeight w:val="333"/>
        </w:trPr>
        <w:tc>
          <w:tcPr>
            <w:tcW w:w="1300" w:type="dxa"/>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ind w:left="80"/>
              <w:rPr>
                <w:sz w:val="26"/>
                <w:szCs w:val="26"/>
              </w:rPr>
            </w:pPr>
            <w:r w:rsidRPr="003E234C">
              <w:rPr>
                <w:sz w:val="26"/>
                <w:szCs w:val="26"/>
              </w:rPr>
              <w:t>Valery</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1910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5"/>
                <w:sz w:val="26"/>
                <w:szCs w:val="26"/>
              </w:rPr>
              <w:t>½</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5"/>
                <w:sz w:val="26"/>
                <w:szCs w:val="26"/>
              </w:rPr>
              <w:t>½</w:t>
            </w:r>
          </w:p>
        </w:tc>
        <w:tc>
          <w:tcPr>
            <w:tcW w:w="3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3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4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5"/>
                <w:sz w:val="26"/>
                <w:szCs w:val="26"/>
              </w:rPr>
              <w:t>½</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0</w:t>
            </w:r>
          </w:p>
        </w:tc>
        <w:tc>
          <w:tcPr>
            <w:tcW w:w="4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w:t>
            </w:r>
          </w:p>
        </w:tc>
        <w:tc>
          <w:tcPr>
            <w:tcW w:w="8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6"/>
                <w:sz w:val="26"/>
                <w:szCs w:val="26"/>
              </w:rPr>
              <w:t>2½</w:t>
            </w: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15.25</w:t>
            </w:r>
          </w:p>
        </w:tc>
        <w:tc>
          <w:tcPr>
            <w:tcW w:w="720" w:type="dxa"/>
            <w:tcBorders>
              <w:top w:val="nil"/>
              <w:left w:val="nil"/>
              <w:bottom w:val="single" w:sz="8" w:space="0" w:color="auto"/>
              <w:right w:val="nil"/>
            </w:tcBorders>
            <w:vAlign w:val="bottom"/>
          </w:tcPr>
          <w:p w:rsidR="003E234C" w:rsidRPr="003E234C" w:rsidRDefault="003E234C" w:rsidP="00521A0F">
            <w:pPr>
              <w:jc w:val="center"/>
              <w:rPr>
                <w:color w:val="000000"/>
                <w:sz w:val="26"/>
                <w:szCs w:val="26"/>
              </w:rPr>
            </w:pPr>
            <w:r w:rsidRPr="003E234C">
              <w:rPr>
                <w:color w:val="000000"/>
                <w:sz w:val="26"/>
                <w:szCs w:val="26"/>
              </w:rPr>
              <w:t>0</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w:t>
            </w: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2061</w:t>
            </w:r>
          </w:p>
        </w:tc>
      </w:tr>
    </w:tbl>
    <w:p w:rsidR="003E234C" w:rsidRPr="003E234C" w:rsidRDefault="003E234C" w:rsidP="003E234C">
      <w:pPr>
        <w:widowControl w:val="0"/>
        <w:autoSpaceDE w:val="0"/>
        <w:autoSpaceDN w:val="0"/>
        <w:adjustRightInd w:val="0"/>
        <w:spacing w:after="0" w:line="240" w:lineRule="auto"/>
        <w:ind w:left="20"/>
        <w:rPr>
          <w:b/>
          <w:bCs/>
          <w:sz w:val="26"/>
          <w:szCs w:val="26"/>
        </w:rPr>
      </w:pPr>
      <w:bookmarkStart w:id="72" w:name="page148"/>
      <w:bookmarkEnd w:id="72"/>
    </w:p>
    <w:p w:rsidR="003E234C" w:rsidRPr="003E234C" w:rsidRDefault="00E03760" w:rsidP="003E234C">
      <w:pPr>
        <w:widowControl w:val="0"/>
        <w:autoSpaceDE w:val="0"/>
        <w:autoSpaceDN w:val="0"/>
        <w:adjustRightInd w:val="0"/>
        <w:spacing w:after="0" w:line="240" w:lineRule="auto"/>
        <w:ind w:left="20"/>
        <w:rPr>
          <w:sz w:val="26"/>
          <w:szCs w:val="26"/>
        </w:rPr>
      </w:pPr>
      <w:r>
        <w:rPr>
          <w:b/>
          <w:bCs/>
          <w:sz w:val="26"/>
          <w:szCs w:val="26"/>
        </w:rPr>
        <w:lastRenderedPageBreak/>
        <w:t>Comparison of Several T</w:t>
      </w:r>
      <w:r w:rsidR="003E234C" w:rsidRPr="003E234C">
        <w:rPr>
          <w:b/>
          <w:bCs/>
          <w:sz w:val="26"/>
          <w:szCs w:val="26"/>
        </w:rPr>
        <w:t>ie</w:t>
      </w:r>
      <w:r w:rsidR="003E234C" w:rsidRPr="003E234C">
        <w:rPr>
          <w:rFonts w:cs="Cambria Math"/>
          <w:b/>
          <w:bCs/>
          <w:sz w:val="26"/>
          <w:szCs w:val="26"/>
        </w:rPr>
        <w:t>‐</w:t>
      </w:r>
      <w:r>
        <w:rPr>
          <w:b/>
          <w:bCs/>
          <w:sz w:val="26"/>
          <w:szCs w:val="26"/>
        </w:rPr>
        <w:t>break Criteria in a Swiss T</w:t>
      </w:r>
      <w:r w:rsidR="003E234C" w:rsidRPr="003E234C">
        <w:rPr>
          <w:b/>
          <w:bCs/>
          <w:sz w:val="26"/>
          <w:szCs w:val="26"/>
        </w:rPr>
        <w:t>ournament</w:t>
      </w:r>
    </w:p>
    <w:p w:rsidR="003E234C" w:rsidRPr="003E234C" w:rsidRDefault="003E234C" w:rsidP="003E234C">
      <w:pPr>
        <w:widowControl w:val="0"/>
        <w:autoSpaceDE w:val="0"/>
        <w:autoSpaceDN w:val="0"/>
        <w:adjustRightInd w:val="0"/>
        <w:spacing w:after="0" w:line="10" w:lineRule="exact"/>
        <w:rPr>
          <w:sz w:val="26"/>
          <w:szCs w:val="26"/>
        </w:rPr>
      </w:pPr>
    </w:p>
    <w:p w:rsidR="003E234C" w:rsidRPr="003E234C" w:rsidRDefault="003E234C" w:rsidP="003E234C">
      <w:pPr>
        <w:widowControl w:val="0"/>
        <w:overflowPunct w:val="0"/>
        <w:autoSpaceDE w:val="0"/>
        <w:autoSpaceDN w:val="0"/>
        <w:adjustRightInd w:val="0"/>
        <w:spacing w:after="0" w:line="255" w:lineRule="auto"/>
        <w:ind w:left="20" w:right="320"/>
        <w:rPr>
          <w:sz w:val="26"/>
          <w:szCs w:val="26"/>
        </w:rPr>
      </w:pPr>
      <w:r w:rsidRPr="003E234C">
        <w:rPr>
          <w:sz w:val="26"/>
          <w:szCs w:val="26"/>
        </w:rPr>
        <w:t>using the final results of the European Individual Championship 2011 in Aix</w:t>
      </w:r>
      <w:r w:rsidRPr="003E234C">
        <w:rPr>
          <w:rFonts w:cs="Cambria Math"/>
          <w:sz w:val="26"/>
          <w:szCs w:val="26"/>
        </w:rPr>
        <w:t>‐</w:t>
      </w:r>
      <w:r w:rsidRPr="003E234C">
        <w:rPr>
          <w:sz w:val="26"/>
          <w:szCs w:val="26"/>
        </w:rPr>
        <w:t>les</w:t>
      </w:r>
      <w:r w:rsidRPr="003E234C">
        <w:rPr>
          <w:rFonts w:cs="Cambria Math"/>
          <w:sz w:val="26"/>
          <w:szCs w:val="26"/>
        </w:rPr>
        <w:t>‐</w:t>
      </w:r>
      <w:proofErr w:type="spellStart"/>
      <w:r w:rsidRPr="003E234C">
        <w:rPr>
          <w:sz w:val="26"/>
          <w:szCs w:val="26"/>
        </w:rPr>
        <w:t>Bains</w:t>
      </w:r>
      <w:proofErr w:type="spellEnd"/>
      <w:r w:rsidRPr="003E234C">
        <w:rPr>
          <w:sz w:val="26"/>
          <w:szCs w:val="26"/>
        </w:rPr>
        <w:t>, France:</w:t>
      </w:r>
    </w:p>
    <w:p w:rsidR="003E234C" w:rsidRPr="003E234C" w:rsidRDefault="003E234C" w:rsidP="003E234C">
      <w:pPr>
        <w:widowControl w:val="0"/>
        <w:autoSpaceDE w:val="0"/>
        <w:autoSpaceDN w:val="0"/>
        <w:adjustRightInd w:val="0"/>
        <w:spacing w:after="0" w:line="289" w:lineRule="exact"/>
        <w:rPr>
          <w:sz w:val="26"/>
          <w:szCs w:val="26"/>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460"/>
        <w:gridCol w:w="60"/>
        <w:gridCol w:w="720"/>
        <w:gridCol w:w="60"/>
        <w:gridCol w:w="2700"/>
        <w:gridCol w:w="60"/>
        <w:gridCol w:w="680"/>
        <w:gridCol w:w="60"/>
        <w:gridCol w:w="700"/>
        <w:gridCol w:w="60"/>
        <w:gridCol w:w="680"/>
        <w:gridCol w:w="60"/>
        <w:gridCol w:w="680"/>
        <w:gridCol w:w="60"/>
        <w:gridCol w:w="600"/>
        <w:gridCol w:w="100"/>
        <w:gridCol w:w="40"/>
        <w:gridCol w:w="680"/>
        <w:gridCol w:w="740"/>
        <w:gridCol w:w="60"/>
        <w:gridCol w:w="760"/>
        <w:gridCol w:w="30"/>
      </w:tblGrid>
      <w:tr w:rsidR="003E234C" w:rsidRPr="003E234C" w:rsidTr="00521A0F">
        <w:trPr>
          <w:trHeight w:val="332"/>
        </w:trPr>
        <w:tc>
          <w:tcPr>
            <w:tcW w:w="80" w:type="dxa"/>
            <w:tcBorders>
              <w:top w:val="single" w:sz="8" w:space="0" w:color="auto"/>
              <w:left w:val="single" w:sz="8" w:space="0" w:color="auto"/>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460" w:type="dxa"/>
            <w:vMerge w:val="restart"/>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ind w:left="40"/>
              <w:rPr>
                <w:sz w:val="26"/>
                <w:szCs w:val="26"/>
              </w:rPr>
            </w:pPr>
            <w:proofErr w:type="spellStart"/>
            <w:r w:rsidRPr="003E234C">
              <w:rPr>
                <w:b/>
                <w:bCs/>
                <w:sz w:val="26"/>
                <w:szCs w:val="26"/>
              </w:rPr>
              <w:t>Rk</w:t>
            </w:r>
            <w:proofErr w:type="spellEnd"/>
          </w:p>
        </w:tc>
        <w:tc>
          <w:tcPr>
            <w:tcW w:w="60" w:type="dxa"/>
            <w:tcBorders>
              <w:top w:val="single" w:sz="8" w:space="0" w:color="auto"/>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vMerge w:val="restart"/>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ind w:right="20"/>
              <w:jc w:val="center"/>
              <w:rPr>
                <w:sz w:val="26"/>
                <w:szCs w:val="26"/>
              </w:rPr>
            </w:pPr>
            <w:proofErr w:type="spellStart"/>
            <w:r w:rsidRPr="003E234C">
              <w:rPr>
                <w:b/>
                <w:bCs/>
                <w:w w:val="96"/>
                <w:sz w:val="26"/>
                <w:szCs w:val="26"/>
              </w:rPr>
              <w:t>ti</w:t>
            </w:r>
            <w:proofErr w:type="spellEnd"/>
          </w:p>
        </w:tc>
        <w:tc>
          <w:tcPr>
            <w:tcW w:w="60" w:type="dxa"/>
            <w:tcBorders>
              <w:top w:val="single" w:sz="8" w:space="0" w:color="auto"/>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vMerge w:val="restart"/>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r w:rsidRPr="003E234C">
              <w:rPr>
                <w:b/>
                <w:bCs/>
                <w:sz w:val="26"/>
                <w:szCs w:val="26"/>
              </w:rPr>
              <w:t>name</w:t>
            </w:r>
          </w:p>
        </w:tc>
        <w:tc>
          <w:tcPr>
            <w:tcW w:w="60" w:type="dxa"/>
            <w:tcBorders>
              <w:top w:val="single" w:sz="8" w:space="0" w:color="auto"/>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vMerge w:val="restart"/>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proofErr w:type="spellStart"/>
            <w:r w:rsidRPr="003E234C">
              <w:rPr>
                <w:b/>
                <w:bCs/>
                <w:w w:val="97"/>
                <w:sz w:val="26"/>
                <w:szCs w:val="26"/>
              </w:rPr>
              <w:t>rtg</w:t>
            </w:r>
            <w:proofErr w:type="spellEnd"/>
          </w:p>
        </w:tc>
        <w:tc>
          <w:tcPr>
            <w:tcW w:w="60" w:type="dxa"/>
            <w:tcBorders>
              <w:top w:val="single" w:sz="8" w:space="0" w:color="auto"/>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vMerge w:val="restart"/>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9"/>
                <w:sz w:val="26"/>
                <w:szCs w:val="26"/>
              </w:rPr>
              <w:t>fed</w:t>
            </w:r>
          </w:p>
        </w:tc>
        <w:tc>
          <w:tcPr>
            <w:tcW w:w="60" w:type="dxa"/>
            <w:tcBorders>
              <w:top w:val="single" w:sz="8" w:space="0" w:color="auto"/>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vMerge w:val="restart"/>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ind w:left="180"/>
              <w:rPr>
                <w:sz w:val="26"/>
                <w:szCs w:val="26"/>
              </w:rPr>
            </w:pPr>
            <w:proofErr w:type="spellStart"/>
            <w:r w:rsidRPr="003E234C">
              <w:rPr>
                <w:b/>
                <w:bCs/>
                <w:sz w:val="26"/>
                <w:szCs w:val="26"/>
              </w:rPr>
              <w:t>pt</w:t>
            </w:r>
            <w:proofErr w:type="spellEnd"/>
          </w:p>
        </w:tc>
        <w:tc>
          <w:tcPr>
            <w:tcW w:w="60" w:type="dxa"/>
            <w:tcBorders>
              <w:top w:val="single" w:sz="8" w:space="0" w:color="auto"/>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vMerge w:val="restart"/>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ind w:left="20"/>
              <w:rPr>
                <w:sz w:val="26"/>
                <w:szCs w:val="26"/>
              </w:rPr>
            </w:pPr>
            <w:r w:rsidRPr="003E234C">
              <w:rPr>
                <w:b/>
                <w:bCs/>
                <w:sz w:val="26"/>
                <w:szCs w:val="26"/>
              </w:rPr>
              <w:t>Rp</w:t>
            </w:r>
            <w:r w:rsidRPr="003E234C">
              <w:rPr>
                <w:rFonts w:cs="Cambria Math"/>
                <w:b/>
                <w:bCs/>
                <w:sz w:val="26"/>
                <w:szCs w:val="26"/>
              </w:rPr>
              <w:t>‐</w:t>
            </w:r>
            <w:r w:rsidRPr="003E234C">
              <w:rPr>
                <w:b/>
                <w:bCs/>
                <w:sz w:val="26"/>
                <w:szCs w:val="26"/>
              </w:rPr>
              <w:t>2</w:t>
            </w:r>
          </w:p>
        </w:tc>
        <w:tc>
          <w:tcPr>
            <w:tcW w:w="60" w:type="dxa"/>
            <w:tcBorders>
              <w:top w:val="single" w:sz="8" w:space="0" w:color="auto"/>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0" w:type="dxa"/>
            <w:vMerge w:val="restart"/>
            <w:tcBorders>
              <w:top w:val="single" w:sz="8" w:space="0" w:color="auto"/>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proofErr w:type="spellStart"/>
            <w:r w:rsidRPr="003E234C">
              <w:rPr>
                <w:b/>
                <w:bCs/>
                <w:sz w:val="26"/>
                <w:szCs w:val="26"/>
              </w:rPr>
              <w:t>Rp</w:t>
            </w:r>
            <w:proofErr w:type="spellEnd"/>
          </w:p>
        </w:tc>
        <w:tc>
          <w:tcPr>
            <w:tcW w:w="100" w:type="dxa"/>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40" w:type="dxa"/>
            <w:tcBorders>
              <w:top w:val="single" w:sz="8" w:space="0" w:color="auto"/>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vMerge w:val="restart"/>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ind w:left="140"/>
              <w:rPr>
                <w:sz w:val="26"/>
                <w:szCs w:val="26"/>
              </w:rPr>
            </w:pPr>
            <w:r w:rsidRPr="003E234C">
              <w:rPr>
                <w:b/>
                <w:bCs/>
                <w:sz w:val="26"/>
                <w:szCs w:val="26"/>
              </w:rPr>
              <w:t>BH</w:t>
            </w:r>
          </w:p>
        </w:tc>
        <w:tc>
          <w:tcPr>
            <w:tcW w:w="740" w:type="dxa"/>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b/>
                <w:bCs/>
                <w:sz w:val="26"/>
                <w:szCs w:val="26"/>
              </w:rPr>
              <w:t>m</w:t>
            </w:r>
          </w:p>
        </w:tc>
        <w:tc>
          <w:tcPr>
            <w:tcW w:w="60" w:type="dxa"/>
            <w:tcBorders>
              <w:top w:val="single" w:sz="8" w:space="0" w:color="auto"/>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vMerge w:val="restart"/>
            <w:tcBorders>
              <w:top w:val="single" w:sz="8" w:space="0" w:color="auto"/>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6"/>
                <w:sz w:val="26"/>
                <w:szCs w:val="26"/>
              </w:rPr>
              <w:t>SB</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195"/>
        </w:trPr>
        <w:tc>
          <w:tcPr>
            <w:tcW w:w="80" w:type="dxa"/>
            <w:tcBorders>
              <w:top w:val="nil"/>
              <w:left w:val="single" w:sz="8" w:space="0" w:color="auto"/>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460" w:type="dxa"/>
            <w:vMerge/>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vMerge/>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vMerge/>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vMerge/>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vMerge/>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vMerge/>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vMerge/>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0" w:type="dxa"/>
            <w:vMerge/>
            <w:tcBorders>
              <w:top w:val="nil"/>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100" w:type="dxa"/>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40" w:type="dxa"/>
            <w:tcBorders>
              <w:top w:val="nil"/>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vMerge/>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vMerge w:val="restart"/>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b/>
                <w:bCs/>
                <w:w w:val="95"/>
                <w:sz w:val="26"/>
                <w:szCs w:val="26"/>
              </w:rPr>
              <w:t>BH</w:t>
            </w:r>
          </w:p>
        </w:tc>
        <w:tc>
          <w:tcPr>
            <w:tcW w:w="60" w:type="dxa"/>
            <w:tcBorders>
              <w:top w:val="nil"/>
              <w:left w:val="nil"/>
              <w:bottom w:val="nil"/>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vMerge/>
            <w:tcBorders>
              <w:top w:val="nil"/>
              <w:left w:val="nil"/>
              <w:bottom w:val="nil"/>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172"/>
        </w:trPr>
        <w:tc>
          <w:tcPr>
            <w:tcW w:w="80" w:type="dxa"/>
            <w:tcBorders>
              <w:top w:val="nil"/>
              <w:left w:val="single" w:sz="8" w:space="0" w:color="auto"/>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460" w:type="dxa"/>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0" w:type="dxa"/>
            <w:tcBorders>
              <w:top w:val="nil"/>
              <w:left w:val="nil"/>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100" w:type="dxa"/>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40" w:type="dxa"/>
            <w:tcBorders>
              <w:top w:val="nil"/>
              <w:left w:val="nil"/>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vMerge/>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tcBorders>
              <w:top w:val="nil"/>
              <w:left w:val="nil"/>
              <w:bottom w:val="single" w:sz="8" w:space="0" w:color="auto"/>
              <w:right w:val="single" w:sz="8" w:space="0" w:color="auto"/>
            </w:tcBorders>
            <w:shd w:val="clear" w:color="auto" w:fill="C0C0C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Potkin</w:t>
            </w:r>
            <w:proofErr w:type="spellEnd"/>
            <w:r w:rsidRPr="003E234C">
              <w:rPr>
                <w:sz w:val="26"/>
                <w:szCs w:val="26"/>
              </w:rPr>
              <w:t xml:space="preserve"> Vladimir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2653</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9"/>
                <w:sz w:val="26"/>
                <w:szCs w:val="26"/>
              </w:rPr>
              <w:t>RUS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8½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2849</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2822</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78</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63½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59.25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Wojtaszek</w:t>
            </w:r>
            <w:proofErr w:type="spellEnd"/>
            <w:r w:rsidRPr="003E234C">
              <w:rPr>
                <w:sz w:val="26"/>
                <w:szCs w:val="26"/>
              </w:rPr>
              <w:t xml:space="preserve"> </w:t>
            </w:r>
            <w:proofErr w:type="spellStart"/>
            <w:r w:rsidRPr="003E234C">
              <w:rPr>
                <w:sz w:val="26"/>
                <w:szCs w:val="26"/>
              </w:rPr>
              <w:t>Radoslaw</w:t>
            </w:r>
            <w:proofErr w:type="spellEnd"/>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2711</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POL</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8½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2826</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2812</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77</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63</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58.50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3</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Polgar</w:t>
            </w:r>
            <w:proofErr w:type="spellEnd"/>
            <w:r w:rsidRPr="003E234C">
              <w:rPr>
                <w:sz w:val="26"/>
                <w:szCs w:val="26"/>
              </w:rPr>
              <w:t xml:space="preserve"> </w:t>
            </w:r>
            <w:proofErr w:type="spellStart"/>
            <w:r w:rsidRPr="003E234C">
              <w:rPr>
                <w:sz w:val="26"/>
                <w:szCs w:val="26"/>
              </w:rPr>
              <w:t>Judit</w:t>
            </w:r>
            <w:proofErr w:type="spellEnd"/>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2686</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HUN</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8½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2799</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2781</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77</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63½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58.25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4</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Moiseenko</w:t>
            </w:r>
            <w:proofErr w:type="spellEnd"/>
            <w:r w:rsidRPr="003E234C">
              <w:rPr>
                <w:sz w:val="26"/>
                <w:szCs w:val="26"/>
              </w:rPr>
              <w:t xml:space="preserve"> Alexander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2673</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UKR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8½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2755</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2790</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74½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62</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56.50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3"/>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5</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rPr>
                <w:sz w:val="26"/>
                <w:szCs w:val="26"/>
              </w:rPr>
            </w:pPr>
            <w:r w:rsidRPr="003E234C">
              <w:rPr>
                <w:sz w:val="26"/>
                <w:szCs w:val="26"/>
              </w:rPr>
              <w:t>Vallejo Pons Francisco</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2707</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ESP</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ind w:left="80"/>
              <w:rPr>
                <w:sz w:val="26"/>
                <w:szCs w:val="26"/>
              </w:rPr>
            </w:pPr>
            <w:r w:rsidRPr="003E234C">
              <w:rPr>
                <w:sz w:val="26"/>
                <w:szCs w:val="26"/>
              </w:rPr>
              <w:t>2819</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2764</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80</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66½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57.75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r w:rsidRPr="003E234C">
              <w:rPr>
                <w:sz w:val="26"/>
                <w:szCs w:val="26"/>
              </w:rPr>
              <w:t>Ragger Markus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2614</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AUT</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2783</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2768</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76</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62½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54.25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r w:rsidRPr="003E234C">
              <w:rPr>
                <w:sz w:val="26"/>
                <w:szCs w:val="26"/>
              </w:rPr>
              <w:t>Feller Sebastien</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2657</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FRA</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2766</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2763</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70½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58½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49.00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Svidler</w:t>
            </w:r>
            <w:proofErr w:type="spellEnd"/>
            <w:r w:rsidRPr="003E234C">
              <w:rPr>
                <w:sz w:val="26"/>
                <w:szCs w:val="26"/>
              </w:rPr>
              <w:t xml:space="preserve"> Peter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2730</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9"/>
                <w:sz w:val="26"/>
                <w:szCs w:val="26"/>
              </w:rPr>
              <w:t>RUS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2751</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2757</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76½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62½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54.75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9</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Mamedov</w:t>
            </w:r>
            <w:proofErr w:type="spellEnd"/>
            <w:r w:rsidRPr="003E234C">
              <w:rPr>
                <w:sz w:val="26"/>
                <w:szCs w:val="26"/>
              </w:rPr>
              <w:t xml:space="preserve"> Rauf</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2667</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7"/>
                <w:sz w:val="26"/>
                <w:szCs w:val="26"/>
              </w:rPr>
              <w:t>AZE</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2751</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2754</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74</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61</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52.25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10</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Vitiugov</w:t>
            </w:r>
            <w:proofErr w:type="spellEnd"/>
            <w:r w:rsidRPr="003E234C">
              <w:rPr>
                <w:sz w:val="26"/>
                <w:szCs w:val="26"/>
              </w:rPr>
              <w:t xml:space="preserve"> Nikita</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2720</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9"/>
                <w:sz w:val="26"/>
                <w:szCs w:val="26"/>
              </w:rPr>
              <w:t>RUS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2741</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2744</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76½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63</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54.50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3"/>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11</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rPr>
                <w:sz w:val="26"/>
                <w:szCs w:val="26"/>
              </w:rPr>
            </w:pPr>
            <w:proofErr w:type="spellStart"/>
            <w:r w:rsidRPr="003E234C">
              <w:rPr>
                <w:sz w:val="26"/>
                <w:szCs w:val="26"/>
              </w:rPr>
              <w:t>Zhigalko</w:t>
            </w:r>
            <w:proofErr w:type="spellEnd"/>
            <w:r w:rsidRPr="003E234C">
              <w:rPr>
                <w:sz w:val="26"/>
                <w:szCs w:val="26"/>
              </w:rPr>
              <w:t xml:space="preserve"> Sergei</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2680</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9"/>
                <w:sz w:val="26"/>
                <w:szCs w:val="26"/>
              </w:rPr>
              <w:t>BLR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ind w:left="80"/>
              <w:rPr>
                <w:sz w:val="26"/>
                <w:szCs w:val="26"/>
              </w:rPr>
            </w:pPr>
            <w:r w:rsidRPr="003E234C">
              <w:rPr>
                <w:sz w:val="26"/>
                <w:szCs w:val="26"/>
              </w:rPr>
              <w:t>2732</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2731</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72</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59½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50.00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12</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Jakovenko</w:t>
            </w:r>
            <w:proofErr w:type="spellEnd"/>
            <w:r w:rsidRPr="003E234C">
              <w:rPr>
                <w:sz w:val="26"/>
                <w:szCs w:val="26"/>
              </w:rPr>
              <w:t xml:space="preserve"> Dmitry</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2718</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9"/>
                <w:sz w:val="26"/>
                <w:szCs w:val="26"/>
              </w:rPr>
              <w:t>RUS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2719</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2704</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72½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60</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53.00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13</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Korobov</w:t>
            </w:r>
            <w:proofErr w:type="spellEnd"/>
            <w:r w:rsidRPr="003E234C">
              <w:rPr>
                <w:sz w:val="26"/>
                <w:szCs w:val="26"/>
              </w:rPr>
              <w:t xml:space="preserve"> Anton</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2647</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UKR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2697</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2740</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75</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61½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53.50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14</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Inarkiev</w:t>
            </w:r>
            <w:proofErr w:type="spellEnd"/>
            <w:r w:rsidRPr="003E234C">
              <w:rPr>
                <w:sz w:val="26"/>
                <w:szCs w:val="26"/>
              </w:rPr>
              <w:t xml:space="preserve"> Ernesto</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2674</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9"/>
                <w:sz w:val="26"/>
                <w:szCs w:val="26"/>
              </w:rPr>
              <w:t>RUS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2695</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2735</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72½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60</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51.50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15</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Postny</w:t>
            </w:r>
            <w:proofErr w:type="spellEnd"/>
            <w:r w:rsidRPr="003E234C">
              <w:rPr>
                <w:sz w:val="26"/>
                <w:szCs w:val="26"/>
              </w:rPr>
              <w:t xml:space="preserve"> </w:t>
            </w:r>
            <w:proofErr w:type="spellStart"/>
            <w:r w:rsidRPr="003E234C">
              <w:rPr>
                <w:sz w:val="26"/>
                <w:szCs w:val="26"/>
              </w:rPr>
              <w:t>Evgeny</w:t>
            </w:r>
            <w:proofErr w:type="spellEnd"/>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2585</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ISR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8</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2633</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2676</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64</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52</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44.75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16</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Azarov</w:t>
            </w:r>
            <w:proofErr w:type="spellEnd"/>
            <w:r w:rsidRPr="003E234C">
              <w:rPr>
                <w:sz w:val="26"/>
                <w:szCs w:val="26"/>
              </w:rPr>
              <w:t xml:space="preserve"> Sergei</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2615</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9"/>
                <w:sz w:val="26"/>
                <w:szCs w:val="26"/>
              </w:rPr>
              <w:t>BLR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2776</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2723</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75</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62½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47.50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3"/>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17</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rPr>
                <w:sz w:val="26"/>
                <w:szCs w:val="26"/>
              </w:rPr>
            </w:pPr>
            <w:proofErr w:type="spellStart"/>
            <w:r w:rsidRPr="003E234C">
              <w:rPr>
                <w:sz w:val="26"/>
                <w:szCs w:val="26"/>
              </w:rPr>
              <w:t>Khairullin</w:t>
            </w:r>
            <w:proofErr w:type="spellEnd"/>
            <w:r w:rsidRPr="003E234C">
              <w:rPr>
                <w:sz w:val="26"/>
                <w:szCs w:val="26"/>
              </w:rPr>
              <w:t xml:space="preserve"> </w:t>
            </w:r>
            <w:proofErr w:type="spellStart"/>
            <w:r w:rsidRPr="003E234C">
              <w:rPr>
                <w:sz w:val="26"/>
                <w:szCs w:val="26"/>
              </w:rPr>
              <w:t>Ildar</w:t>
            </w:r>
            <w:proofErr w:type="spellEnd"/>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2634</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9"/>
                <w:sz w:val="26"/>
                <w:szCs w:val="26"/>
              </w:rPr>
              <w:t>RUS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ind w:left="80"/>
              <w:rPr>
                <w:sz w:val="26"/>
                <w:szCs w:val="26"/>
              </w:rPr>
            </w:pPr>
            <w:r w:rsidRPr="003E234C">
              <w:rPr>
                <w:sz w:val="26"/>
                <w:szCs w:val="26"/>
              </w:rPr>
              <w:t>2771</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2720</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74½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61½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49.00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18</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Kobalia</w:t>
            </w:r>
            <w:proofErr w:type="spellEnd"/>
            <w:r w:rsidRPr="003E234C">
              <w:rPr>
                <w:sz w:val="26"/>
                <w:szCs w:val="26"/>
              </w:rPr>
              <w:t xml:space="preserve"> Mikhail</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2672</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9"/>
                <w:sz w:val="26"/>
                <w:szCs w:val="26"/>
              </w:rPr>
              <w:t>RUS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2754</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2716</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70½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57</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45.50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19</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Zherebukh</w:t>
            </w:r>
            <w:proofErr w:type="spellEnd"/>
            <w:r w:rsidRPr="003E234C">
              <w:rPr>
                <w:sz w:val="26"/>
                <w:szCs w:val="26"/>
              </w:rPr>
              <w:t xml:space="preserve"> </w:t>
            </w:r>
            <w:proofErr w:type="spellStart"/>
            <w:r w:rsidRPr="003E234C">
              <w:rPr>
                <w:sz w:val="26"/>
                <w:szCs w:val="26"/>
              </w:rPr>
              <w:t>Yaroslav</w:t>
            </w:r>
            <w:proofErr w:type="spellEnd"/>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2560</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UKR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2739</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2712</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71½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59</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45.50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20</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Guliyev</w:t>
            </w:r>
            <w:proofErr w:type="spellEnd"/>
            <w:r w:rsidRPr="003E234C">
              <w:rPr>
                <w:sz w:val="26"/>
                <w:szCs w:val="26"/>
              </w:rPr>
              <w:t xml:space="preserve"> </w:t>
            </w:r>
            <w:proofErr w:type="spellStart"/>
            <w:r w:rsidRPr="003E234C">
              <w:rPr>
                <w:sz w:val="26"/>
                <w:szCs w:val="26"/>
              </w:rPr>
              <w:t>Namig</w:t>
            </w:r>
            <w:proofErr w:type="spellEnd"/>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2522</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7"/>
                <w:sz w:val="26"/>
                <w:szCs w:val="26"/>
              </w:rPr>
              <w:t>AZE</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2739</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2652</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71</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59½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45.50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21</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Riazantsev</w:t>
            </w:r>
            <w:proofErr w:type="spellEnd"/>
            <w:r w:rsidRPr="003E234C">
              <w:rPr>
                <w:sz w:val="26"/>
                <w:szCs w:val="26"/>
              </w:rPr>
              <w:t xml:space="preserve"> Alexander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2679</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9"/>
                <w:sz w:val="26"/>
                <w:szCs w:val="26"/>
              </w:rPr>
              <w:t>RUS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2728</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2687</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72½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60</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48.75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22</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r w:rsidRPr="003E234C">
              <w:rPr>
                <w:sz w:val="26"/>
                <w:szCs w:val="26"/>
              </w:rPr>
              <w:t xml:space="preserve">Iordachescu </w:t>
            </w:r>
            <w:proofErr w:type="spellStart"/>
            <w:r w:rsidRPr="003E234C">
              <w:rPr>
                <w:sz w:val="26"/>
                <w:szCs w:val="26"/>
              </w:rPr>
              <w:t>Viorel</w:t>
            </w:r>
            <w:proofErr w:type="spellEnd"/>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2626</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MDA</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2725</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2716</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76</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62</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50.25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3"/>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23</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rPr>
                <w:sz w:val="26"/>
                <w:szCs w:val="26"/>
              </w:rPr>
            </w:pPr>
            <w:proofErr w:type="spellStart"/>
            <w:r w:rsidRPr="003E234C">
              <w:rPr>
                <w:sz w:val="26"/>
                <w:szCs w:val="26"/>
              </w:rPr>
              <w:t>Lupulescu</w:t>
            </w:r>
            <w:proofErr w:type="spellEnd"/>
            <w:r w:rsidRPr="003E234C">
              <w:rPr>
                <w:sz w:val="26"/>
                <w:szCs w:val="26"/>
              </w:rPr>
              <w:t xml:space="preserve"> Constantin</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2626</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6"/>
                <w:sz w:val="26"/>
                <w:szCs w:val="26"/>
              </w:rPr>
              <w:t>ROU</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ind w:left="80"/>
              <w:rPr>
                <w:sz w:val="26"/>
                <w:szCs w:val="26"/>
              </w:rPr>
            </w:pPr>
            <w:r w:rsidRPr="003E234C">
              <w:rPr>
                <w:sz w:val="26"/>
                <w:szCs w:val="26"/>
              </w:rPr>
              <w:t>2722</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2677</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71</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58</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46.00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24</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Mcshane</w:t>
            </w:r>
            <w:proofErr w:type="spellEnd"/>
            <w:r w:rsidRPr="003E234C">
              <w:rPr>
                <w:sz w:val="26"/>
                <w:szCs w:val="26"/>
              </w:rPr>
              <w:t xml:space="preserve"> Luke J</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2683</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ENG</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2718</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2684</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72½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59</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47.00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25</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Fridman</w:t>
            </w:r>
            <w:proofErr w:type="spellEnd"/>
            <w:r w:rsidRPr="003E234C">
              <w:rPr>
                <w:sz w:val="26"/>
                <w:szCs w:val="26"/>
              </w:rPr>
              <w:t xml:space="preserve"> Daniel</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2661</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GER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2717</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2684</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69</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56½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45.25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Motylev</w:t>
            </w:r>
            <w:proofErr w:type="spellEnd"/>
            <w:r w:rsidRPr="003E234C">
              <w:rPr>
                <w:sz w:val="26"/>
                <w:szCs w:val="26"/>
              </w:rPr>
              <w:t xml:space="preserve"> Alexander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2677</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9"/>
                <w:sz w:val="26"/>
                <w:szCs w:val="26"/>
              </w:rPr>
              <w:t>RUS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2716</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2710</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71</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59</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47.50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r w:rsidRPr="003E234C">
              <w:rPr>
                <w:sz w:val="26"/>
                <w:szCs w:val="26"/>
              </w:rPr>
              <w:t>Ivanisevic Ivan</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2617</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SRB</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2712</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2704</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71</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58½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47.00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28</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Jobava</w:t>
            </w:r>
            <w:proofErr w:type="spellEnd"/>
            <w:r w:rsidRPr="003E234C">
              <w:rPr>
                <w:sz w:val="26"/>
                <w:szCs w:val="26"/>
              </w:rPr>
              <w:t xml:space="preserve"> </w:t>
            </w:r>
            <w:proofErr w:type="spellStart"/>
            <w:r w:rsidRPr="003E234C">
              <w:rPr>
                <w:sz w:val="26"/>
                <w:szCs w:val="26"/>
              </w:rPr>
              <w:t>Baadur</w:t>
            </w:r>
            <w:proofErr w:type="spellEnd"/>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2707</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GEO</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2711</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2656</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71½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58</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47.50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426"/>
        </w:trPr>
        <w:tc>
          <w:tcPr>
            <w:tcW w:w="540" w:type="dxa"/>
            <w:gridSpan w:val="2"/>
            <w:tcBorders>
              <w:top w:val="nil"/>
              <w:left w:val="single" w:sz="8" w:space="0" w:color="auto"/>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w w:val="98"/>
                <w:sz w:val="26"/>
                <w:szCs w:val="26"/>
              </w:rPr>
              <w:t>29</w:t>
            </w:r>
          </w:p>
        </w:tc>
        <w:tc>
          <w:tcPr>
            <w:tcW w:w="6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w w:val="96"/>
                <w:sz w:val="26"/>
                <w:szCs w:val="26"/>
              </w:rPr>
              <w:t>GM</w:t>
            </w:r>
          </w:p>
        </w:tc>
        <w:tc>
          <w:tcPr>
            <w:tcW w:w="6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roofErr w:type="spellStart"/>
            <w:r w:rsidRPr="003E234C">
              <w:rPr>
                <w:sz w:val="26"/>
                <w:szCs w:val="26"/>
              </w:rPr>
              <w:t>Parligras</w:t>
            </w:r>
            <w:proofErr w:type="spellEnd"/>
            <w:r w:rsidRPr="003E234C">
              <w:rPr>
                <w:sz w:val="26"/>
                <w:szCs w:val="26"/>
              </w:rPr>
              <w:t xml:space="preserve"> </w:t>
            </w:r>
            <w:proofErr w:type="spellStart"/>
            <w:r w:rsidRPr="003E234C">
              <w:rPr>
                <w:sz w:val="26"/>
                <w:szCs w:val="26"/>
              </w:rPr>
              <w:t>Mircea</w:t>
            </w:r>
            <w:proofErr w:type="spellEnd"/>
            <w:r w:rsidRPr="003E234C">
              <w:rPr>
                <w:rFonts w:cs="Cambria Math"/>
                <w:sz w:val="26"/>
                <w:szCs w:val="26"/>
              </w:rPr>
              <w:t>‐</w:t>
            </w:r>
          </w:p>
        </w:tc>
        <w:tc>
          <w:tcPr>
            <w:tcW w:w="740" w:type="dxa"/>
            <w:gridSpan w:val="2"/>
            <w:tcBorders>
              <w:top w:val="nil"/>
              <w:left w:val="nil"/>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w w:val="98"/>
                <w:sz w:val="26"/>
                <w:szCs w:val="26"/>
              </w:rPr>
              <w:t>2598</w:t>
            </w:r>
          </w:p>
        </w:tc>
        <w:tc>
          <w:tcPr>
            <w:tcW w:w="6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w w:val="96"/>
                <w:sz w:val="26"/>
                <w:szCs w:val="26"/>
              </w:rPr>
              <w:t>ROU</w:t>
            </w:r>
          </w:p>
        </w:tc>
        <w:tc>
          <w:tcPr>
            <w:tcW w:w="740" w:type="dxa"/>
            <w:gridSpan w:val="2"/>
            <w:tcBorders>
              <w:top w:val="nil"/>
              <w:left w:val="nil"/>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sz w:val="26"/>
                <w:szCs w:val="26"/>
              </w:rPr>
              <w:t>7½</w:t>
            </w:r>
          </w:p>
        </w:tc>
        <w:tc>
          <w:tcPr>
            <w:tcW w:w="740" w:type="dxa"/>
            <w:gridSpan w:val="2"/>
            <w:tcBorders>
              <w:top w:val="nil"/>
              <w:left w:val="nil"/>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ind w:left="80"/>
              <w:rPr>
                <w:sz w:val="26"/>
                <w:szCs w:val="26"/>
              </w:rPr>
            </w:pPr>
            <w:r w:rsidRPr="003E234C">
              <w:rPr>
                <w:sz w:val="26"/>
                <w:szCs w:val="26"/>
              </w:rPr>
              <w:t>2709</w:t>
            </w:r>
          </w:p>
        </w:tc>
        <w:tc>
          <w:tcPr>
            <w:tcW w:w="660" w:type="dxa"/>
            <w:gridSpan w:val="2"/>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w w:val="98"/>
                <w:sz w:val="26"/>
                <w:szCs w:val="26"/>
              </w:rPr>
              <w:t>2735</w:t>
            </w:r>
          </w:p>
        </w:tc>
        <w:tc>
          <w:tcPr>
            <w:tcW w:w="100" w:type="dxa"/>
            <w:tcBorders>
              <w:top w:val="nil"/>
              <w:left w:val="nil"/>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sz w:val="26"/>
                <w:szCs w:val="26"/>
              </w:rPr>
              <w:t>78½</w:t>
            </w:r>
          </w:p>
        </w:tc>
        <w:tc>
          <w:tcPr>
            <w:tcW w:w="740" w:type="dxa"/>
            <w:tcBorders>
              <w:top w:val="nil"/>
              <w:left w:val="nil"/>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w w:val="98"/>
                <w:sz w:val="26"/>
                <w:szCs w:val="26"/>
              </w:rPr>
              <w:t>65</w:t>
            </w:r>
          </w:p>
        </w:tc>
        <w:tc>
          <w:tcPr>
            <w:tcW w:w="820" w:type="dxa"/>
            <w:gridSpan w:val="2"/>
            <w:tcBorders>
              <w:top w:val="nil"/>
              <w:left w:val="nil"/>
              <w:bottom w:val="nil"/>
              <w:right w:val="single" w:sz="8" w:space="0" w:color="auto"/>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sz w:val="26"/>
                <w:szCs w:val="26"/>
              </w:rPr>
              <w:t>50.75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247"/>
        </w:trPr>
        <w:tc>
          <w:tcPr>
            <w:tcW w:w="80" w:type="dxa"/>
            <w:tcBorders>
              <w:top w:val="nil"/>
              <w:left w:val="single" w:sz="8" w:space="0" w:color="auto"/>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4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6" w:lineRule="exact"/>
              <w:rPr>
                <w:sz w:val="26"/>
                <w:szCs w:val="26"/>
              </w:rPr>
            </w:pPr>
            <w:r w:rsidRPr="003E234C">
              <w:rPr>
                <w:sz w:val="26"/>
                <w:szCs w:val="26"/>
              </w:rPr>
              <w:t>Emilian</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8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3"/>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30</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rPr>
                <w:sz w:val="26"/>
                <w:szCs w:val="26"/>
              </w:rPr>
            </w:pPr>
            <w:r w:rsidRPr="003E234C">
              <w:rPr>
                <w:sz w:val="26"/>
                <w:szCs w:val="26"/>
              </w:rPr>
              <w:t xml:space="preserve">Romanov </w:t>
            </w:r>
            <w:proofErr w:type="spellStart"/>
            <w:r w:rsidRPr="003E234C">
              <w:rPr>
                <w:sz w:val="26"/>
                <w:szCs w:val="26"/>
              </w:rPr>
              <w:t>Evgeny</w:t>
            </w:r>
            <w:proofErr w:type="spellEnd"/>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2624</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9"/>
                <w:sz w:val="26"/>
                <w:szCs w:val="26"/>
              </w:rPr>
              <w:t>RUS</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ind w:left="80"/>
              <w:rPr>
                <w:sz w:val="26"/>
                <w:szCs w:val="26"/>
              </w:rPr>
            </w:pPr>
            <w:r w:rsidRPr="003E234C">
              <w:rPr>
                <w:sz w:val="26"/>
                <w:szCs w:val="26"/>
              </w:rPr>
              <w:t>2709</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2668</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68½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55½</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43.75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31</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proofErr w:type="spellStart"/>
            <w:r w:rsidRPr="003E234C">
              <w:rPr>
                <w:sz w:val="26"/>
                <w:szCs w:val="26"/>
              </w:rPr>
              <w:t>Esen</w:t>
            </w:r>
            <w:proofErr w:type="spellEnd"/>
            <w:r w:rsidRPr="003E234C">
              <w:rPr>
                <w:sz w:val="26"/>
                <w:szCs w:val="26"/>
              </w:rPr>
              <w:t xml:space="preserve"> </w:t>
            </w:r>
            <w:proofErr w:type="spellStart"/>
            <w:r w:rsidRPr="003E234C">
              <w:rPr>
                <w:sz w:val="26"/>
                <w:szCs w:val="26"/>
              </w:rPr>
              <w:t>Baris</w:t>
            </w:r>
            <w:proofErr w:type="spellEnd"/>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2528</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TUR</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2707</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2669</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73</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61</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47.25</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540" w:type="dxa"/>
            <w:gridSpan w:val="2"/>
            <w:tcBorders>
              <w:top w:val="nil"/>
              <w:left w:val="single" w:sz="8" w:space="0" w:color="auto"/>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32</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GM</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rPr>
                <w:sz w:val="26"/>
                <w:szCs w:val="26"/>
              </w:rPr>
            </w:pPr>
            <w:r w:rsidRPr="003E234C">
              <w:rPr>
                <w:sz w:val="26"/>
                <w:szCs w:val="26"/>
              </w:rPr>
              <w:t>Nielsen Peter Heine</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2670</w:t>
            </w:r>
          </w:p>
        </w:tc>
        <w:tc>
          <w:tcPr>
            <w:tcW w:w="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DEN</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7½</w:t>
            </w:r>
          </w:p>
        </w:tc>
        <w:tc>
          <w:tcPr>
            <w:tcW w:w="74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ind w:left="80"/>
              <w:rPr>
                <w:sz w:val="26"/>
                <w:szCs w:val="26"/>
              </w:rPr>
            </w:pPr>
            <w:r w:rsidRPr="003E234C">
              <w:rPr>
                <w:sz w:val="26"/>
                <w:szCs w:val="26"/>
              </w:rPr>
              <w:t>2703</w:t>
            </w:r>
          </w:p>
        </w:tc>
        <w:tc>
          <w:tcPr>
            <w:tcW w:w="660" w:type="dxa"/>
            <w:gridSpan w:val="2"/>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2707</w:t>
            </w:r>
          </w:p>
        </w:tc>
        <w:tc>
          <w:tcPr>
            <w:tcW w:w="10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67½</w:t>
            </w:r>
          </w:p>
        </w:tc>
        <w:tc>
          <w:tcPr>
            <w:tcW w:w="740" w:type="dxa"/>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55</w:t>
            </w:r>
          </w:p>
        </w:tc>
        <w:tc>
          <w:tcPr>
            <w:tcW w:w="820" w:type="dxa"/>
            <w:gridSpan w:val="2"/>
            <w:tcBorders>
              <w:top w:val="nil"/>
              <w:left w:val="nil"/>
              <w:bottom w:val="single" w:sz="8" w:space="0" w:color="auto"/>
              <w:right w:val="single" w:sz="8" w:space="0" w:color="auto"/>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45.50</w:t>
            </w:r>
          </w:p>
        </w:tc>
        <w:tc>
          <w:tcPr>
            <w:tcW w:w="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bl>
    <w:p w:rsidR="003E234C" w:rsidRPr="003E234C" w:rsidRDefault="003E234C" w:rsidP="003E234C">
      <w:pPr>
        <w:widowControl w:val="0"/>
        <w:autoSpaceDE w:val="0"/>
        <w:autoSpaceDN w:val="0"/>
        <w:adjustRightInd w:val="0"/>
        <w:spacing w:after="0" w:line="20" w:lineRule="exact"/>
        <w:rPr>
          <w:sz w:val="26"/>
          <w:szCs w:val="26"/>
        </w:rPr>
        <w:sectPr w:rsidR="003E234C" w:rsidRPr="003E234C" w:rsidSect="009B7B40">
          <w:pgSz w:w="11900" w:h="16840"/>
          <w:pgMar w:top="1440" w:right="560" w:bottom="206" w:left="1060"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tbl>
      <w:tblPr>
        <w:tblW w:w="10120" w:type="dxa"/>
        <w:tblInd w:w="-426" w:type="dxa"/>
        <w:tblLayout w:type="fixed"/>
        <w:tblCellMar>
          <w:left w:w="0" w:type="dxa"/>
          <w:right w:w="0" w:type="dxa"/>
        </w:tblCellMar>
        <w:tblLook w:val="0000" w:firstRow="0" w:lastRow="0" w:firstColumn="0" w:lastColumn="0" w:noHBand="0" w:noVBand="0"/>
      </w:tblPr>
      <w:tblGrid>
        <w:gridCol w:w="20"/>
        <w:gridCol w:w="500"/>
        <w:gridCol w:w="20"/>
        <w:gridCol w:w="760"/>
        <w:gridCol w:w="20"/>
        <w:gridCol w:w="2740"/>
        <w:gridCol w:w="20"/>
        <w:gridCol w:w="740"/>
        <w:gridCol w:w="20"/>
        <w:gridCol w:w="720"/>
        <w:gridCol w:w="20"/>
        <w:gridCol w:w="720"/>
        <w:gridCol w:w="20"/>
        <w:gridCol w:w="720"/>
        <w:gridCol w:w="20"/>
        <w:gridCol w:w="740"/>
        <w:gridCol w:w="20"/>
        <w:gridCol w:w="700"/>
        <w:gridCol w:w="20"/>
        <w:gridCol w:w="720"/>
        <w:gridCol w:w="20"/>
        <w:gridCol w:w="800"/>
        <w:gridCol w:w="20"/>
        <w:gridCol w:w="20"/>
      </w:tblGrid>
      <w:tr w:rsidR="003E234C" w:rsidRPr="003E234C" w:rsidTr="00521A0F">
        <w:trPr>
          <w:trHeight w:val="20"/>
        </w:trPr>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bookmarkStart w:id="73" w:name="page149"/>
            <w:bookmarkEnd w:id="73"/>
          </w:p>
        </w:tc>
        <w:tc>
          <w:tcPr>
            <w:tcW w:w="50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jc w:val="right"/>
              <w:rPr>
                <w:sz w:val="26"/>
                <w:szCs w:val="26"/>
              </w:rPr>
            </w:pPr>
            <w:r w:rsidRPr="003E234C">
              <w:rPr>
                <w:sz w:val="26"/>
                <w:szCs w:val="26"/>
              </w:rPr>
              <w:t>33</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76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180"/>
              <w:rPr>
                <w:sz w:val="26"/>
                <w:szCs w:val="26"/>
              </w:rPr>
            </w:pPr>
            <w:r w:rsidRPr="003E234C">
              <w:rPr>
                <w:sz w:val="26"/>
                <w:szCs w:val="26"/>
              </w:rPr>
              <w:t>GM</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274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left="60"/>
              <w:rPr>
                <w:sz w:val="26"/>
                <w:szCs w:val="26"/>
              </w:rPr>
            </w:pPr>
            <w:proofErr w:type="spellStart"/>
            <w:r w:rsidRPr="003E234C">
              <w:rPr>
                <w:sz w:val="26"/>
                <w:szCs w:val="26"/>
              </w:rPr>
              <w:t>Cheparinov</w:t>
            </w:r>
            <w:proofErr w:type="spellEnd"/>
            <w:r w:rsidRPr="003E234C">
              <w:rPr>
                <w:sz w:val="26"/>
                <w:szCs w:val="26"/>
              </w:rPr>
              <w:t xml:space="preserve"> Ivan</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74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jc w:val="right"/>
              <w:rPr>
                <w:sz w:val="26"/>
                <w:szCs w:val="26"/>
              </w:rPr>
            </w:pPr>
            <w:r w:rsidRPr="003E234C">
              <w:rPr>
                <w:sz w:val="26"/>
                <w:szCs w:val="26"/>
              </w:rPr>
              <w:t>2664</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72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sz w:val="26"/>
                <w:szCs w:val="26"/>
              </w:rPr>
              <w:t>BUL</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72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ind w:right="60"/>
              <w:jc w:val="right"/>
              <w:rPr>
                <w:sz w:val="26"/>
                <w:szCs w:val="26"/>
              </w:rPr>
            </w:pPr>
            <w:r w:rsidRPr="003E234C">
              <w:rPr>
                <w:sz w:val="26"/>
                <w:szCs w:val="26"/>
              </w:rPr>
              <w:t>7½</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72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jc w:val="right"/>
              <w:rPr>
                <w:sz w:val="26"/>
                <w:szCs w:val="26"/>
              </w:rPr>
            </w:pPr>
            <w:r w:rsidRPr="003E234C">
              <w:rPr>
                <w:sz w:val="26"/>
                <w:szCs w:val="26"/>
              </w:rPr>
              <w:t>2698</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74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jc w:val="right"/>
              <w:rPr>
                <w:sz w:val="26"/>
                <w:szCs w:val="26"/>
              </w:rPr>
            </w:pPr>
            <w:r w:rsidRPr="003E234C">
              <w:rPr>
                <w:sz w:val="26"/>
                <w:szCs w:val="26"/>
              </w:rPr>
              <w:t>2693</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70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w w:val="98"/>
                <w:sz w:val="26"/>
                <w:szCs w:val="26"/>
              </w:rPr>
              <w:t>75</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72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jc w:val="center"/>
              <w:rPr>
                <w:sz w:val="26"/>
                <w:szCs w:val="26"/>
              </w:rPr>
            </w:pPr>
            <w:r w:rsidRPr="003E234C">
              <w:rPr>
                <w:w w:val="98"/>
                <w:sz w:val="26"/>
                <w:szCs w:val="26"/>
              </w:rPr>
              <w:t>62</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800" w:type="dxa"/>
            <w:vMerge w:val="restart"/>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jc w:val="right"/>
              <w:rPr>
                <w:sz w:val="26"/>
                <w:szCs w:val="26"/>
              </w:rPr>
            </w:pPr>
            <w:r w:rsidRPr="003E234C">
              <w:rPr>
                <w:sz w:val="26"/>
                <w:szCs w:val="26"/>
              </w:rPr>
              <w:t>49.75</w:t>
            </w: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0" w:lineRule="exact"/>
              <w:rPr>
                <w:sz w:val="26"/>
                <w:szCs w:val="26"/>
              </w:rPr>
            </w:pPr>
          </w:p>
        </w:tc>
      </w:tr>
      <w:tr w:rsidR="003E234C" w:rsidRPr="003E234C" w:rsidTr="00521A0F">
        <w:trPr>
          <w:trHeight w:val="342"/>
        </w:trPr>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50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4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800" w:type="dxa"/>
            <w:vMerge/>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5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34</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180"/>
              <w:rPr>
                <w:sz w:val="26"/>
                <w:szCs w:val="26"/>
              </w:rPr>
            </w:pPr>
            <w:r w:rsidRPr="003E234C">
              <w:rPr>
                <w:sz w:val="26"/>
                <w:szCs w:val="26"/>
              </w:rPr>
              <w:t>GM</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60"/>
              <w:rPr>
                <w:sz w:val="26"/>
                <w:szCs w:val="26"/>
              </w:rPr>
            </w:pPr>
            <w:proofErr w:type="spellStart"/>
            <w:r w:rsidRPr="003E234C">
              <w:rPr>
                <w:sz w:val="26"/>
                <w:szCs w:val="26"/>
              </w:rPr>
              <w:t>Gustafsson</w:t>
            </w:r>
            <w:proofErr w:type="spellEnd"/>
            <w:r w:rsidRPr="003E234C">
              <w:rPr>
                <w:sz w:val="26"/>
                <w:szCs w:val="26"/>
              </w:rPr>
              <w:t xml:space="preserve"> Jan</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2647</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GER</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right="60"/>
              <w:jc w:val="right"/>
              <w:rPr>
                <w:sz w:val="26"/>
                <w:szCs w:val="26"/>
              </w:rPr>
            </w:pPr>
            <w:r w:rsidRPr="003E234C">
              <w:rPr>
                <w:sz w:val="26"/>
                <w:szCs w:val="26"/>
              </w:rPr>
              <w:t>7½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2687</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2687</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67</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55</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8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45.00</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5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35</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180"/>
              <w:rPr>
                <w:sz w:val="26"/>
                <w:szCs w:val="26"/>
              </w:rPr>
            </w:pPr>
            <w:r w:rsidRPr="003E234C">
              <w:rPr>
                <w:sz w:val="26"/>
                <w:szCs w:val="26"/>
              </w:rPr>
              <w:t>GM</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60"/>
              <w:rPr>
                <w:sz w:val="26"/>
                <w:szCs w:val="26"/>
              </w:rPr>
            </w:pPr>
            <w:proofErr w:type="spellStart"/>
            <w:r w:rsidRPr="003E234C">
              <w:rPr>
                <w:sz w:val="26"/>
                <w:szCs w:val="26"/>
              </w:rPr>
              <w:t>Kulaots</w:t>
            </w:r>
            <w:proofErr w:type="spellEnd"/>
            <w:r w:rsidRPr="003E234C">
              <w:rPr>
                <w:sz w:val="26"/>
                <w:szCs w:val="26"/>
              </w:rPr>
              <w:t xml:space="preserve"> </w:t>
            </w:r>
            <w:proofErr w:type="spellStart"/>
            <w:r w:rsidRPr="003E234C">
              <w:rPr>
                <w:sz w:val="26"/>
                <w:szCs w:val="26"/>
              </w:rPr>
              <w:t>Kaido</w:t>
            </w:r>
            <w:proofErr w:type="spellEnd"/>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2601</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9"/>
                <w:sz w:val="26"/>
                <w:szCs w:val="26"/>
              </w:rPr>
              <w:t>EST</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right="60"/>
              <w:jc w:val="right"/>
              <w:rPr>
                <w:sz w:val="26"/>
                <w:szCs w:val="26"/>
              </w:rPr>
            </w:pPr>
            <w:r w:rsidRPr="003E234C">
              <w:rPr>
                <w:sz w:val="26"/>
                <w:szCs w:val="26"/>
              </w:rPr>
              <w:t>7½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2669</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2633</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67½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54½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8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44.00</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5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36</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180"/>
              <w:rPr>
                <w:sz w:val="26"/>
                <w:szCs w:val="26"/>
              </w:rPr>
            </w:pPr>
            <w:r w:rsidRPr="003E234C">
              <w:rPr>
                <w:sz w:val="26"/>
                <w:szCs w:val="26"/>
              </w:rPr>
              <w:t>GM</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60"/>
              <w:rPr>
                <w:sz w:val="26"/>
                <w:szCs w:val="26"/>
              </w:rPr>
            </w:pPr>
            <w:proofErr w:type="spellStart"/>
            <w:r w:rsidRPr="003E234C">
              <w:rPr>
                <w:sz w:val="26"/>
                <w:szCs w:val="26"/>
              </w:rPr>
              <w:t>Smirin</w:t>
            </w:r>
            <w:proofErr w:type="spellEnd"/>
            <w:r w:rsidRPr="003E234C">
              <w:rPr>
                <w:sz w:val="26"/>
                <w:szCs w:val="26"/>
              </w:rPr>
              <w:t xml:space="preserve"> Ilia</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2658</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6"/>
                <w:sz w:val="26"/>
                <w:szCs w:val="26"/>
              </w:rPr>
              <w:t>ISR</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right="60"/>
              <w:jc w:val="right"/>
              <w:rPr>
                <w:sz w:val="26"/>
                <w:szCs w:val="26"/>
              </w:rPr>
            </w:pPr>
            <w:r w:rsidRPr="003E234C">
              <w:rPr>
                <w:sz w:val="26"/>
                <w:szCs w:val="26"/>
              </w:rPr>
              <w:t>7½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2668</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2675</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69</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56½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8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47.25</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5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37</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180"/>
              <w:rPr>
                <w:sz w:val="26"/>
                <w:szCs w:val="26"/>
              </w:rPr>
            </w:pPr>
            <w:r w:rsidRPr="003E234C">
              <w:rPr>
                <w:sz w:val="26"/>
                <w:szCs w:val="26"/>
              </w:rPr>
              <w:t>GM</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60"/>
              <w:rPr>
                <w:sz w:val="26"/>
                <w:szCs w:val="26"/>
              </w:rPr>
            </w:pPr>
            <w:proofErr w:type="spellStart"/>
            <w:r w:rsidRPr="003E234C">
              <w:rPr>
                <w:sz w:val="26"/>
                <w:szCs w:val="26"/>
              </w:rPr>
              <w:t>Saric</w:t>
            </w:r>
            <w:proofErr w:type="spellEnd"/>
            <w:r w:rsidRPr="003E234C">
              <w:rPr>
                <w:sz w:val="26"/>
                <w:szCs w:val="26"/>
              </w:rPr>
              <w:t xml:space="preserve"> Ivan</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2626</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CRO</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right="60"/>
              <w:jc w:val="right"/>
              <w:rPr>
                <w:sz w:val="26"/>
                <w:szCs w:val="26"/>
              </w:rPr>
            </w:pPr>
            <w:r w:rsidRPr="003E234C">
              <w:rPr>
                <w:sz w:val="26"/>
                <w:szCs w:val="26"/>
              </w:rPr>
              <w:t>7½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2651</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2692</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72½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58½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8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47.00</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3"/>
        </w:trPr>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5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right"/>
              <w:rPr>
                <w:sz w:val="26"/>
                <w:szCs w:val="26"/>
              </w:rPr>
            </w:pPr>
            <w:r w:rsidRPr="003E234C">
              <w:rPr>
                <w:sz w:val="26"/>
                <w:szCs w:val="26"/>
              </w:rPr>
              <w:t>38</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ind w:left="180"/>
              <w:rPr>
                <w:sz w:val="26"/>
                <w:szCs w:val="26"/>
              </w:rPr>
            </w:pPr>
            <w:r w:rsidRPr="003E234C">
              <w:rPr>
                <w:sz w:val="26"/>
                <w:szCs w:val="26"/>
              </w:rPr>
              <w:t>GM</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ind w:left="60"/>
              <w:rPr>
                <w:sz w:val="26"/>
                <w:szCs w:val="26"/>
              </w:rPr>
            </w:pPr>
            <w:proofErr w:type="spellStart"/>
            <w:r w:rsidRPr="003E234C">
              <w:rPr>
                <w:sz w:val="26"/>
                <w:szCs w:val="26"/>
              </w:rPr>
              <w:t>Pashikian</w:t>
            </w:r>
            <w:proofErr w:type="spellEnd"/>
            <w:r w:rsidRPr="003E234C">
              <w:rPr>
                <w:sz w:val="26"/>
                <w:szCs w:val="26"/>
              </w:rPr>
              <w:t xml:space="preserve"> Arman</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right"/>
              <w:rPr>
                <w:sz w:val="26"/>
                <w:szCs w:val="26"/>
              </w:rPr>
            </w:pPr>
            <w:r w:rsidRPr="003E234C">
              <w:rPr>
                <w:sz w:val="26"/>
                <w:szCs w:val="26"/>
              </w:rPr>
              <w:t>2642</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7"/>
                <w:sz w:val="26"/>
                <w:szCs w:val="26"/>
              </w:rPr>
              <w:t>ARM</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ind w:right="60"/>
              <w:jc w:val="right"/>
              <w:rPr>
                <w:sz w:val="26"/>
                <w:szCs w:val="26"/>
              </w:rPr>
            </w:pPr>
            <w:r w:rsidRPr="003E234C">
              <w:rPr>
                <w:sz w:val="26"/>
                <w:szCs w:val="26"/>
              </w:rPr>
              <w:t>7½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right"/>
              <w:rPr>
                <w:sz w:val="26"/>
                <w:szCs w:val="26"/>
              </w:rPr>
            </w:pPr>
            <w:r w:rsidRPr="003E234C">
              <w:rPr>
                <w:sz w:val="26"/>
                <w:szCs w:val="26"/>
              </w:rPr>
              <w:t>2649</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right"/>
              <w:rPr>
                <w:sz w:val="26"/>
                <w:szCs w:val="26"/>
              </w:rPr>
            </w:pPr>
            <w:r w:rsidRPr="003E234C">
              <w:rPr>
                <w:sz w:val="26"/>
                <w:szCs w:val="26"/>
              </w:rPr>
              <w:t>2640</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w w:val="98"/>
                <w:sz w:val="26"/>
                <w:szCs w:val="26"/>
              </w:rPr>
              <w:t>68</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center"/>
              <w:rPr>
                <w:sz w:val="26"/>
                <w:szCs w:val="26"/>
              </w:rPr>
            </w:pPr>
            <w:r w:rsidRPr="003E234C">
              <w:rPr>
                <w:sz w:val="26"/>
                <w:szCs w:val="26"/>
              </w:rPr>
              <w:t>55½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8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2" w:lineRule="exact"/>
              <w:jc w:val="right"/>
              <w:rPr>
                <w:sz w:val="26"/>
                <w:szCs w:val="26"/>
              </w:rPr>
            </w:pPr>
            <w:r w:rsidRPr="003E234C">
              <w:rPr>
                <w:sz w:val="26"/>
                <w:szCs w:val="26"/>
              </w:rPr>
              <w:t>46.00</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5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39</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180"/>
              <w:rPr>
                <w:sz w:val="26"/>
                <w:szCs w:val="26"/>
              </w:rPr>
            </w:pPr>
            <w:r w:rsidRPr="003E234C">
              <w:rPr>
                <w:sz w:val="26"/>
                <w:szCs w:val="26"/>
              </w:rPr>
              <w:t>GM</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60"/>
              <w:rPr>
                <w:sz w:val="26"/>
                <w:szCs w:val="26"/>
              </w:rPr>
            </w:pPr>
            <w:r w:rsidRPr="003E234C">
              <w:rPr>
                <w:sz w:val="26"/>
                <w:szCs w:val="26"/>
              </w:rPr>
              <w:t xml:space="preserve">Edouard </w:t>
            </w:r>
            <w:proofErr w:type="spellStart"/>
            <w:r w:rsidRPr="003E234C">
              <w:rPr>
                <w:sz w:val="26"/>
                <w:szCs w:val="26"/>
              </w:rPr>
              <w:t>Romain</w:t>
            </w:r>
            <w:proofErr w:type="spellEnd"/>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2600</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FRA</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right="60"/>
              <w:jc w:val="right"/>
              <w:rPr>
                <w:sz w:val="26"/>
                <w:szCs w:val="26"/>
              </w:rPr>
            </w:pPr>
            <w:r w:rsidRPr="003E234C">
              <w:rPr>
                <w:sz w:val="26"/>
                <w:szCs w:val="26"/>
              </w:rPr>
              <w:t>7½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2634</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2602</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66</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52½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8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42.50</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r w:rsidR="003E234C" w:rsidRPr="003E234C" w:rsidTr="00521A0F">
        <w:trPr>
          <w:trHeight w:val="332"/>
        </w:trPr>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5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40</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6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180"/>
              <w:rPr>
                <w:sz w:val="26"/>
                <w:szCs w:val="26"/>
              </w:rPr>
            </w:pPr>
            <w:r w:rsidRPr="003E234C">
              <w:rPr>
                <w:sz w:val="26"/>
                <w:szCs w:val="26"/>
              </w:rPr>
              <w:t>GM</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left="60"/>
              <w:rPr>
                <w:sz w:val="26"/>
                <w:szCs w:val="26"/>
              </w:rPr>
            </w:pPr>
            <w:proofErr w:type="spellStart"/>
            <w:r w:rsidRPr="003E234C">
              <w:rPr>
                <w:sz w:val="26"/>
                <w:szCs w:val="26"/>
              </w:rPr>
              <w:t>Bologan</w:t>
            </w:r>
            <w:proofErr w:type="spellEnd"/>
            <w:r w:rsidRPr="003E234C">
              <w:rPr>
                <w:sz w:val="26"/>
                <w:szCs w:val="26"/>
              </w:rPr>
              <w:t xml:space="preserve"> Viktor</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2671</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MDA</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ind w:right="60"/>
              <w:jc w:val="right"/>
              <w:rPr>
                <w:sz w:val="26"/>
                <w:szCs w:val="26"/>
              </w:rPr>
            </w:pPr>
            <w:r w:rsidRPr="003E234C">
              <w:rPr>
                <w:sz w:val="26"/>
                <w:szCs w:val="26"/>
              </w:rPr>
              <w:t>7½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2629</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4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2673</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sz w:val="26"/>
                <w:szCs w:val="26"/>
              </w:rPr>
              <w:t>68½</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72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center"/>
              <w:rPr>
                <w:sz w:val="26"/>
                <w:szCs w:val="26"/>
              </w:rPr>
            </w:pPr>
            <w:r w:rsidRPr="003E234C">
              <w:rPr>
                <w:w w:val="98"/>
                <w:sz w:val="26"/>
                <w:szCs w:val="26"/>
              </w:rPr>
              <w:t>56</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800" w:type="dxa"/>
            <w:tcBorders>
              <w:top w:val="nil"/>
              <w:left w:val="nil"/>
              <w:bottom w:val="single" w:sz="8" w:space="0" w:color="auto"/>
              <w:right w:val="nil"/>
            </w:tcBorders>
            <w:vAlign w:val="bottom"/>
          </w:tcPr>
          <w:p w:rsidR="003E234C" w:rsidRPr="003E234C" w:rsidRDefault="003E234C" w:rsidP="00521A0F">
            <w:pPr>
              <w:widowControl w:val="0"/>
              <w:autoSpaceDE w:val="0"/>
              <w:autoSpaceDN w:val="0"/>
              <w:adjustRightInd w:val="0"/>
              <w:spacing w:after="0" w:line="330" w:lineRule="exact"/>
              <w:jc w:val="right"/>
              <w:rPr>
                <w:sz w:val="26"/>
                <w:szCs w:val="26"/>
              </w:rPr>
            </w:pPr>
            <w:r w:rsidRPr="003E234C">
              <w:rPr>
                <w:sz w:val="26"/>
                <w:szCs w:val="26"/>
              </w:rPr>
              <w:t>45.75</w:t>
            </w:r>
          </w:p>
        </w:tc>
        <w:tc>
          <w:tcPr>
            <w:tcW w:w="20" w:type="dxa"/>
            <w:tcBorders>
              <w:top w:val="nil"/>
              <w:left w:val="nil"/>
              <w:bottom w:val="single" w:sz="8" w:space="0" w:color="auto"/>
              <w:right w:val="nil"/>
            </w:tcBorders>
            <w:shd w:val="clear" w:color="auto" w:fill="000000"/>
            <w:vAlign w:val="bottom"/>
          </w:tcPr>
          <w:p w:rsidR="003E234C" w:rsidRPr="003E234C" w:rsidRDefault="003E234C" w:rsidP="00521A0F">
            <w:pPr>
              <w:widowControl w:val="0"/>
              <w:autoSpaceDE w:val="0"/>
              <w:autoSpaceDN w:val="0"/>
              <w:adjustRightInd w:val="0"/>
              <w:spacing w:after="0" w:line="240" w:lineRule="auto"/>
              <w:rPr>
                <w:sz w:val="26"/>
                <w:szCs w:val="26"/>
              </w:rPr>
            </w:pPr>
          </w:p>
        </w:tc>
        <w:tc>
          <w:tcPr>
            <w:tcW w:w="20" w:type="dxa"/>
            <w:tcBorders>
              <w:top w:val="nil"/>
              <w:left w:val="nil"/>
              <w:bottom w:val="nil"/>
              <w:right w:val="nil"/>
            </w:tcBorders>
            <w:vAlign w:val="bottom"/>
          </w:tcPr>
          <w:p w:rsidR="003E234C" w:rsidRPr="003E234C" w:rsidRDefault="003E234C" w:rsidP="00521A0F">
            <w:pPr>
              <w:widowControl w:val="0"/>
              <w:autoSpaceDE w:val="0"/>
              <w:autoSpaceDN w:val="0"/>
              <w:adjustRightInd w:val="0"/>
              <w:spacing w:after="0" w:line="240" w:lineRule="auto"/>
              <w:rPr>
                <w:sz w:val="26"/>
                <w:szCs w:val="26"/>
              </w:rPr>
            </w:pPr>
          </w:p>
        </w:tc>
      </w:tr>
    </w:tbl>
    <w:p w:rsidR="00D50CBB" w:rsidRDefault="00D50CBB" w:rsidP="00A64639">
      <w:pPr>
        <w:autoSpaceDE w:val="0"/>
        <w:autoSpaceDN w:val="0"/>
        <w:adjustRightInd w:val="0"/>
        <w:spacing w:after="0" w:line="240" w:lineRule="auto"/>
        <w:rPr>
          <w:rFonts w:asciiTheme="minorHAnsi" w:hAnsiTheme="minorHAnsi"/>
          <w:b/>
          <w:bCs/>
          <w:sz w:val="26"/>
          <w:szCs w:val="26"/>
        </w:rPr>
      </w:pPr>
    </w:p>
    <w:p w:rsidR="00D50CBB" w:rsidRDefault="00D50CBB" w:rsidP="00A64639">
      <w:pPr>
        <w:autoSpaceDE w:val="0"/>
        <w:autoSpaceDN w:val="0"/>
        <w:adjustRightInd w:val="0"/>
        <w:spacing w:after="0" w:line="240" w:lineRule="auto"/>
        <w:rPr>
          <w:rFonts w:asciiTheme="minorHAnsi" w:hAnsiTheme="minorHAnsi"/>
          <w:b/>
          <w:bCs/>
          <w:sz w:val="26"/>
          <w:szCs w:val="26"/>
        </w:rPr>
      </w:pPr>
    </w:p>
    <w:p w:rsidR="00D50CBB" w:rsidRPr="00CD5ED7" w:rsidRDefault="00D50CBB" w:rsidP="00A64639">
      <w:pPr>
        <w:autoSpaceDE w:val="0"/>
        <w:autoSpaceDN w:val="0"/>
        <w:adjustRightInd w:val="0"/>
        <w:spacing w:after="0" w:line="240" w:lineRule="auto"/>
        <w:rPr>
          <w:rFonts w:asciiTheme="minorHAnsi" w:hAnsiTheme="minorHAnsi"/>
          <w:b/>
          <w:bCs/>
          <w:sz w:val="26"/>
          <w:szCs w:val="26"/>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E03760" w:rsidRDefault="00E03760" w:rsidP="007D0E5D">
      <w:pPr>
        <w:autoSpaceDE w:val="0"/>
        <w:autoSpaceDN w:val="0"/>
        <w:adjustRightInd w:val="0"/>
        <w:spacing w:after="0" w:line="240" w:lineRule="auto"/>
        <w:jc w:val="center"/>
        <w:rPr>
          <w:rFonts w:asciiTheme="minorHAnsi" w:hAnsiTheme="minorHAnsi"/>
          <w:b/>
          <w:bCs/>
          <w:sz w:val="34"/>
          <w:szCs w:val="34"/>
        </w:rPr>
      </w:pPr>
    </w:p>
    <w:p w:rsidR="007D0E5D" w:rsidRDefault="007D0E5D" w:rsidP="007D0E5D">
      <w:pPr>
        <w:autoSpaceDE w:val="0"/>
        <w:autoSpaceDN w:val="0"/>
        <w:adjustRightInd w:val="0"/>
        <w:spacing w:after="0" w:line="240" w:lineRule="auto"/>
        <w:jc w:val="center"/>
        <w:rPr>
          <w:rFonts w:asciiTheme="minorHAnsi" w:hAnsiTheme="minorHAnsi"/>
          <w:b/>
          <w:bCs/>
          <w:sz w:val="34"/>
          <w:szCs w:val="34"/>
        </w:rPr>
      </w:pPr>
      <w:r w:rsidRPr="004F3BEE">
        <w:rPr>
          <w:rFonts w:asciiTheme="minorHAnsi" w:hAnsiTheme="minorHAnsi"/>
          <w:b/>
          <w:bCs/>
          <w:sz w:val="34"/>
          <w:szCs w:val="34"/>
        </w:rPr>
        <w:lastRenderedPageBreak/>
        <w:t>05. FIDE Competition Rules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Approved by the 1986 General Assembly, 2007 PB</w:t>
      </w:r>
    </w:p>
    <w:p w:rsidR="007D0E5D"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Amended by the 1989, 1992, 1993, 1994, 1998, 2006, 2010, 2014 General Assemblies and 2011Executive Board.</w:t>
      </w:r>
    </w:p>
    <w:p w:rsidR="003E234C" w:rsidRPr="00CD5ED7" w:rsidRDefault="003E234C"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b/>
          <w:bCs/>
          <w:sz w:val="26"/>
          <w:szCs w:val="26"/>
        </w:rPr>
        <w:t>Preface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All chess competitions shall be played according to the FIDE Laws of Chess (E.I.01A).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FIDE Competition Rules shall be used in conjunction with the Laws of Chess and shall</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apply to all official FIDE competitions. These Rules shall also be applied to all FIDE-rated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competitions, amended where appropriate. The organisers, competitors and arbiters involved in any competition are expected to be acquainted with these Rules before the start of the competition. In these Rules the words ‘he’, ‘him’ and ‘his’ shall be considered to include ‘she’ and ‘her’.</w:t>
      </w:r>
    </w:p>
    <w:p w:rsidR="007D0E5D"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National Laws take precedence over FIDE Rules.</w:t>
      </w:r>
    </w:p>
    <w:p w:rsidR="00E03760" w:rsidRPr="00CD5ED7" w:rsidRDefault="00E03760"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1 </w:t>
      </w:r>
      <w:r w:rsidRPr="00CD5ED7">
        <w:rPr>
          <w:rFonts w:asciiTheme="minorHAnsi" w:hAnsiTheme="minorHAnsi"/>
          <w:b/>
          <w:bCs/>
          <w:sz w:val="26"/>
          <w:szCs w:val="26"/>
        </w:rPr>
        <w:t>Scope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1.1 Where an event has a situation not covered by internal rules, these Rules shall be considered to be definitive.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1.2 These Rules apply to the following levels of competition.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L1: Official FIDE events as defined by the FIDE Events Commission (D.IV.01.1) or FIDE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World Championship and Olympiad Commission (D.I, D.II)</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L2: Competitions where FIDE titles and title norms can be earned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L3: FIDE Rated Competitions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L4: All other competitions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Rules that apply to specific types of competitions shall have the competition level indicated.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Otherwise the rules shall apply to all levels of competitions.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1.3 These competition rules may contain regulations defined by other FIDE Commissions,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which are listed in the FIDE Handbook. Where possible, references to these external</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regulations shall be shown.</w:t>
      </w:r>
    </w:p>
    <w:p w:rsidR="00796324" w:rsidRPr="00CD5ED7" w:rsidRDefault="00796324"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2 </w:t>
      </w:r>
      <w:r w:rsidRPr="00CD5ED7">
        <w:rPr>
          <w:rFonts w:asciiTheme="minorHAnsi" w:hAnsiTheme="minorHAnsi"/>
          <w:b/>
          <w:bCs/>
          <w:sz w:val="26"/>
          <w:szCs w:val="26"/>
        </w:rPr>
        <w:t>The Chief Organiser (CO)</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2.1 The federation or administrative body responsible for the organisation of a competition may entrust the technical organisation to a CO. He, together wi</w:t>
      </w:r>
      <w:r w:rsidR="00796324" w:rsidRPr="00CD5ED7">
        <w:rPr>
          <w:rFonts w:asciiTheme="minorHAnsi" w:hAnsiTheme="minorHAnsi"/>
          <w:sz w:val="26"/>
          <w:szCs w:val="26"/>
        </w:rPr>
        <w:t xml:space="preserve">th the federation or organising </w:t>
      </w:r>
      <w:r w:rsidRPr="00CD5ED7">
        <w:rPr>
          <w:rFonts w:asciiTheme="minorHAnsi" w:hAnsiTheme="minorHAnsi"/>
          <w:sz w:val="26"/>
          <w:szCs w:val="26"/>
        </w:rPr>
        <w:t>body, may appoint an Organising Committee to be responsible for all financial, technical</w:t>
      </w:r>
      <w:r w:rsidR="00796324" w:rsidRPr="00CD5ED7">
        <w:rPr>
          <w:rFonts w:asciiTheme="minorHAnsi" w:hAnsiTheme="minorHAnsi"/>
          <w:sz w:val="26"/>
          <w:szCs w:val="26"/>
        </w:rPr>
        <w:t xml:space="preserve"> </w:t>
      </w:r>
      <w:r w:rsidRPr="00CD5ED7">
        <w:rPr>
          <w:rFonts w:asciiTheme="minorHAnsi" w:hAnsiTheme="minorHAnsi"/>
          <w:sz w:val="26"/>
          <w:szCs w:val="26"/>
        </w:rPr>
        <w:t>and organisational matters.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Other rules hereunder may apply also to the role of the CO. He and the Chief Arbiter (see 3)</w:t>
      </w:r>
      <w:r w:rsidR="00796324" w:rsidRPr="00CD5ED7">
        <w:rPr>
          <w:rFonts w:asciiTheme="minorHAnsi" w:hAnsiTheme="minorHAnsi"/>
          <w:sz w:val="26"/>
          <w:szCs w:val="26"/>
        </w:rPr>
        <w:t xml:space="preserve"> </w:t>
      </w:r>
      <w:r w:rsidRPr="00CD5ED7">
        <w:rPr>
          <w:rFonts w:asciiTheme="minorHAnsi" w:hAnsiTheme="minorHAnsi"/>
          <w:sz w:val="26"/>
          <w:szCs w:val="26"/>
        </w:rPr>
        <w:t>must work closely together in order to ensure the smooth running of an event.</w:t>
      </w:r>
    </w:p>
    <w:p w:rsidR="00796324" w:rsidRPr="00CD5ED7" w:rsidRDefault="00796324"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3 </w:t>
      </w:r>
      <w:r w:rsidRPr="00CD5ED7">
        <w:rPr>
          <w:rFonts w:asciiTheme="minorHAnsi" w:hAnsiTheme="minorHAnsi"/>
          <w:b/>
          <w:bCs/>
          <w:sz w:val="26"/>
          <w:szCs w:val="26"/>
        </w:rPr>
        <w:t>The Chief Arbiter (CA)</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3.1 The duties of the CA are as specified by the Laws of Chess, other FIDE Rules and the other Rules of the Competition.. During the event he also has to keep the record of each round; to oversee the proper course of the competition; to ensure order in the playing venue: players’ comfort during play; to supervise the work of the technical staff of the competition.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3.2 Prior to the start of the competition: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he may draw up additional rules in consultation with the CO;</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he shall check all the conditions for play, including the playing venue, playing area,</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lighting, heating, air conditioning, ventilation, noise, security and so 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 he must acquire through the CO all the necessary equipment, ensure a sufficient</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number of arbiters, auxiliary technical staff and assistants are engaged and ensure that</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conditions for the arbiters are satisfactory. Whether the playing conditions meet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requirements of these FI</w:t>
      </w:r>
      <w:r w:rsidR="006C676E" w:rsidRPr="00CD5ED7">
        <w:rPr>
          <w:rFonts w:asciiTheme="minorHAnsi" w:hAnsiTheme="minorHAnsi"/>
          <w:sz w:val="26"/>
          <w:szCs w:val="26"/>
        </w:rPr>
        <w:t>DE Rules is his final decision.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3.3 At the conclusion of the event</w:t>
      </w:r>
      <w:r w:rsidR="006C676E" w:rsidRPr="00CD5ED7">
        <w:rPr>
          <w:rFonts w:asciiTheme="minorHAnsi" w:hAnsiTheme="minorHAnsi"/>
          <w:sz w:val="26"/>
          <w:szCs w:val="26"/>
        </w:rPr>
        <w:t>,</w:t>
      </w:r>
      <w:r w:rsidRPr="00CD5ED7">
        <w:rPr>
          <w:rFonts w:asciiTheme="minorHAnsi" w:hAnsiTheme="minorHAnsi"/>
          <w:sz w:val="26"/>
          <w:szCs w:val="26"/>
        </w:rPr>
        <w:t xml:space="preserve"> the CA shall report as appropriate.</w:t>
      </w:r>
    </w:p>
    <w:p w:rsidR="007D0E5D" w:rsidRPr="00CD5ED7" w:rsidRDefault="007D0E5D"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4 </w:t>
      </w:r>
      <w:r w:rsidRPr="00CD5ED7">
        <w:rPr>
          <w:rFonts w:asciiTheme="minorHAnsi" w:hAnsiTheme="minorHAnsi"/>
          <w:b/>
          <w:bCs/>
          <w:sz w:val="26"/>
          <w:szCs w:val="26"/>
        </w:rPr>
        <w:t>Preparation of the Playing Hall</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Refer to the Technical Commission Rules</w:t>
      </w: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5 </w:t>
      </w:r>
      <w:r w:rsidRPr="00CD5ED7">
        <w:rPr>
          <w:rFonts w:asciiTheme="minorHAnsi" w:hAnsiTheme="minorHAnsi"/>
          <w:b/>
          <w:bCs/>
          <w:sz w:val="26"/>
          <w:szCs w:val="26"/>
        </w:rPr>
        <w:t>Chess Equipment</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Refer to the Technical Commission Rules</w:t>
      </w:r>
    </w:p>
    <w:p w:rsidR="00796324" w:rsidRPr="00CD5ED7" w:rsidRDefault="00796324"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6 </w:t>
      </w:r>
      <w:r w:rsidRPr="00CD5ED7">
        <w:rPr>
          <w:rFonts w:asciiTheme="minorHAnsi" w:hAnsiTheme="minorHAnsi"/>
          <w:b/>
          <w:bCs/>
          <w:sz w:val="26"/>
          <w:szCs w:val="26"/>
        </w:rPr>
        <w:t>Play</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6.1 All games must be played in the playing area at the times specified in advance by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organisers, unless otherwise decided by the CA (in consultation with the CO).</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6.2 If possible, a separate area outside the playing area sha</w:t>
      </w:r>
      <w:r w:rsidR="00E03760">
        <w:rPr>
          <w:rFonts w:asciiTheme="minorHAnsi" w:hAnsiTheme="minorHAnsi"/>
          <w:sz w:val="26"/>
          <w:szCs w:val="26"/>
        </w:rPr>
        <w:t xml:space="preserve">ll be provided where smoking is </w:t>
      </w:r>
      <w:r w:rsidRPr="00CD5ED7">
        <w:rPr>
          <w:rFonts w:asciiTheme="minorHAnsi" w:hAnsiTheme="minorHAnsi"/>
          <w:sz w:val="26"/>
          <w:szCs w:val="26"/>
        </w:rPr>
        <w:t>permitted. This shall be easily accessible from the playing ar</w:t>
      </w:r>
      <w:r w:rsidR="00E03760">
        <w:rPr>
          <w:rFonts w:asciiTheme="minorHAnsi" w:hAnsiTheme="minorHAnsi"/>
          <w:sz w:val="26"/>
          <w:szCs w:val="26"/>
        </w:rPr>
        <w:t xml:space="preserve">ea. If local ordinances </w:t>
      </w:r>
      <w:proofErr w:type="spellStart"/>
      <w:r w:rsidR="00E03760">
        <w:rPr>
          <w:rFonts w:asciiTheme="minorHAnsi" w:hAnsiTheme="minorHAnsi"/>
          <w:sz w:val="26"/>
          <w:szCs w:val="26"/>
        </w:rPr>
        <w:t>totallyn</w:t>
      </w:r>
      <w:r w:rsidRPr="00CD5ED7">
        <w:rPr>
          <w:rFonts w:asciiTheme="minorHAnsi" w:hAnsiTheme="minorHAnsi"/>
          <w:sz w:val="26"/>
          <w:szCs w:val="26"/>
        </w:rPr>
        <w:t>prohibit</w:t>
      </w:r>
      <w:proofErr w:type="spellEnd"/>
      <w:r w:rsidRPr="00CD5ED7">
        <w:rPr>
          <w:rFonts w:asciiTheme="minorHAnsi" w:hAnsiTheme="minorHAnsi"/>
          <w:sz w:val="26"/>
          <w:szCs w:val="26"/>
        </w:rPr>
        <w:t xml:space="preserve"> smoking on the premises, the players and officials sha</w:t>
      </w:r>
      <w:r w:rsidR="00E03760">
        <w:rPr>
          <w:rFonts w:asciiTheme="minorHAnsi" w:hAnsiTheme="minorHAnsi"/>
          <w:sz w:val="26"/>
          <w:szCs w:val="26"/>
        </w:rPr>
        <w:t xml:space="preserve">ll be given easy access to the </w:t>
      </w:r>
      <w:r w:rsidRPr="00CD5ED7">
        <w:rPr>
          <w:rFonts w:asciiTheme="minorHAnsi" w:hAnsiTheme="minorHAnsi"/>
          <w:sz w:val="26"/>
          <w:szCs w:val="26"/>
        </w:rPr>
        <w:t>outside.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6.3 If mechanical </w:t>
      </w:r>
      <w:proofErr w:type="spellStart"/>
      <w:r w:rsidRPr="00CD5ED7">
        <w:rPr>
          <w:rFonts w:asciiTheme="minorHAnsi" w:hAnsiTheme="minorHAnsi"/>
          <w:sz w:val="26"/>
          <w:szCs w:val="26"/>
        </w:rPr>
        <w:t>chessclocks</w:t>
      </w:r>
      <w:proofErr w:type="spellEnd"/>
      <w:r w:rsidRPr="00CD5ED7">
        <w:rPr>
          <w:rFonts w:asciiTheme="minorHAnsi" w:hAnsiTheme="minorHAnsi"/>
          <w:sz w:val="26"/>
          <w:szCs w:val="26"/>
        </w:rPr>
        <w:t xml:space="preserve"> are used, they shall be set so that each unit registers six o’clock at the first time control.</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6.4 For FIDE events (L1) with 30 players or more, at any stage, a large digital countdown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device shall be installed in the playing hall. For FIDE event</w:t>
      </w:r>
      <w:r w:rsidR="00E03760">
        <w:rPr>
          <w:rFonts w:asciiTheme="minorHAnsi" w:hAnsiTheme="minorHAnsi"/>
          <w:sz w:val="26"/>
          <w:szCs w:val="26"/>
        </w:rPr>
        <w:t xml:space="preserve">s with fewer than 30 players an </w:t>
      </w:r>
      <w:r w:rsidRPr="00CD5ED7">
        <w:rPr>
          <w:rFonts w:asciiTheme="minorHAnsi" w:hAnsiTheme="minorHAnsi"/>
          <w:sz w:val="26"/>
          <w:szCs w:val="26"/>
        </w:rPr>
        <w:t>appropriate announcement shall be made five minutes befo</w:t>
      </w:r>
      <w:r w:rsidR="00E03760">
        <w:rPr>
          <w:rFonts w:asciiTheme="minorHAnsi" w:hAnsiTheme="minorHAnsi"/>
          <w:sz w:val="26"/>
          <w:szCs w:val="26"/>
        </w:rPr>
        <w:t xml:space="preserve">re the game is due to start and </w:t>
      </w:r>
      <w:r w:rsidRPr="00CD5ED7">
        <w:rPr>
          <w:rFonts w:asciiTheme="minorHAnsi" w:hAnsiTheme="minorHAnsi"/>
          <w:sz w:val="26"/>
          <w:szCs w:val="26"/>
        </w:rPr>
        <w:t>again one minute before the start of the game.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6.5 After the finish of the game, the scoresheets shall be signed. Then: the arbiter or the players shall place the kings in the middle of the board to indicate the result of the game. For a win by White, the kings shall be placed on e4 and d5 (the white centre squares); for a win by Black, the kings shall be placed on d4 and e5 (the black centre squares), for a draw, the kings shall be placed on d4 and d5 or on e4 and e5. But, if electronic boards are used, an illegal move shall be made, before placing the kings in the centre.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6.6 Where it is clear results have been arranged (E.I.01A.11.1), the CA shall impose suitable penalties (E.I.01A.12).</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6.7 A glossary of common relevant terms in several languages should be available to the arbiter.</w:t>
      </w:r>
    </w:p>
    <w:p w:rsidR="00796324" w:rsidRPr="00CD5ED7" w:rsidRDefault="00796324"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7 </w:t>
      </w:r>
      <w:r w:rsidRPr="00CD5ED7">
        <w:rPr>
          <w:rFonts w:asciiTheme="minorHAnsi" w:hAnsiTheme="minorHAnsi"/>
          <w:b/>
          <w:bCs/>
          <w:sz w:val="26"/>
          <w:szCs w:val="26"/>
        </w:rPr>
        <w:t>Pairings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7.1 Responsibility for the drawing of lots and the actual pairings rests with the CA.</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7.2 The drawing of lots for the first round of a round-robin competition shall be arranged by the CO, to be open to the players.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7.3 In L1, L2: round robin competitions and preferable </w:t>
      </w:r>
      <w:proofErr w:type="spellStart"/>
      <w:r w:rsidRPr="00CD5ED7">
        <w:rPr>
          <w:rFonts w:asciiTheme="minorHAnsi" w:hAnsiTheme="minorHAnsi"/>
          <w:sz w:val="26"/>
          <w:szCs w:val="26"/>
        </w:rPr>
        <w:t>Swisses</w:t>
      </w:r>
      <w:proofErr w:type="spellEnd"/>
      <w:r w:rsidRPr="00CD5ED7">
        <w:rPr>
          <w:rFonts w:asciiTheme="minorHAnsi" w:hAnsiTheme="minorHAnsi"/>
          <w:sz w:val="26"/>
          <w:szCs w:val="26"/>
        </w:rPr>
        <w:t>, the drawing of lots shall take place at least 12 hours before the start of the first round. In L1 all participants shall attend the ceremony of drawing of lots. A player who has not arrived on time for the drawing of lots may be included at the discretion of the CA. The first-round pairings shall be announced as soon as possible thereafter.</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7.4 If a player withdraws, or is excluded from a competition after the drawing of lots but before the beginning of the first round, or there are additional entries, the announced pairings shall remain unaltered. Additional pairings or changes may be made at the discretion of the CA in consultation with the players directly involved, but only if these minimise amendments to pairings that have already been announced.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7.5 The pairings for a round robin should be made in accordance with the Berger tables (Annex1), adjusted where necessary for double-round events.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7.6 If the pairings are to be restricted in any way – for example, players from the same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federation shall, if possible, not meet in the last three rounds - this shall be communicated to the players as soon as possible, but not later than the start of the first round.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7.7 For round-robin competitions this restricted drawing of lots may be done by using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Varma tables, reproduced in Annex 2, which can be used for competitions of 9 to 24 players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7.8 For the pairings of a Swiss-system competition the pre-announced pairing system and</w:t>
      </w:r>
    </w:p>
    <w:p w:rsidR="007D0E5D" w:rsidRPr="00CD5ED7" w:rsidRDefault="00796324"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program shall apply. (C.04).</w:t>
      </w:r>
    </w:p>
    <w:p w:rsidR="007D0E5D" w:rsidRPr="00CD5ED7" w:rsidRDefault="007D0E5D"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8 </w:t>
      </w:r>
      <w:proofErr w:type="spellStart"/>
      <w:r w:rsidRPr="00CD5ED7">
        <w:rPr>
          <w:rFonts w:asciiTheme="minorHAnsi" w:hAnsiTheme="minorHAnsi"/>
          <w:b/>
          <w:bCs/>
          <w:sz w:val="26"/>
          <w:szCs w:val="26"/>
        </w:rPr>
        <w:t>Unplayed</w:t>
      </w:r>
      <w:proofErr w:type="spellEnd"/>
      <w:r w:rsidRPr="00CD5ED7">
        <w:rPr>
          <w:rFonts w:asciiTheme="minorHAnsi" w:hAnsiTheme="minorHAnsi"/>
          <w:b/>
          <w:bCs/>
          <w:sz w:val="26"/>
          <w:szCs w:val="26"/>
        </w:rPr>
        <w:t xml:space="preserve"> Games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 in 8.1 -8.3.3, includes a “team” where appropriate.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8.1 If a player has lost a game by default for insufficient reason, he shall be expelled unless the CA decides otherwise.</w:t>
      </w: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8.2 </w:t>
      </w:r>
      <w:r w:rsidRPr="00CD5ED7">
        <w:rPr>
          <w:rFonts w:asciiTheme="minorHAnsi" w:hAnsiTheme="minorHAnsi"/>
          <w:b/>
          <w:bCs/>
          <w:sz w:val="26"/>
          <w:szCs w:val="26"/>
        </w:rPr>
        <w:t>Round robins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Each player has entered into a contract to play throughout the tournament.</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When a player withdraws or is expelled from a tournament, the effect shall be as follows: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If a player has completed less than 50 % of his games, the results shall remain in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tournament table (for rating and historical purposes, but they shall not be counted in the final standings. The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games of the player are indicated by (-) in the </w:t>
      </w:r>
      <w:r w:rsidRPr="00CD5ED7">
        <w:rPr>
          <w:rFonts w:asciiTheme="minorHAnsi" w:hAnsiTheme="minorHAnsi"/>
          <w:sz w:val="26"/>
          <w:szCs w:val="26"/>
        </w:rPr>
        <w:lastRenderedPageBreak/>
        <w:t>tournament table and those of his opponents by (+). If neither player is present this will be indicated by two (-).</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If a player has completed at least 50 % of his games, the results shall remain in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tournament table and shall be counted in the final standings. The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games of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 are shown as above.</w:t>
      </w: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8.3 </w:t>
      </w:r>
      <w:proofErr w:type="spellStart"/>
      <w:r w:rsidRPr="00CD5ED7">
        <w:rPr>
          <w:rFonts w:asciiTheme="minorHAnsi" w:hAnsiTheme="minorHAnsi"/>
          <w:b/>
          <w:bCs/>
          <w:sz w:val="26"/>
          <w:szCs w:val="26"/>
        </w:rPr>
        <w:t>Swisses</w:t>
      </w:r>
      <w:proofErr w:type="spellEnd"/>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If a player withdraws, the results shall remain in the cross-table for ranking purposes. Only games that are actually played shall be rated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(2) If a player cannot play a particular round it is essential to inform the Pairings Controller and CA </w:t>
      </w:r>
      <w:r w:rsidRPr="00CD5ED7">
        <w:rPr>
          <w:rFonts w:asciiTheme="minorHAnsi" w:hAnsiTheme="minorHAnsi"/>
          <w:b/>
          <w:bCs/>
          <w:sz w:val="26"/>
          <w:szCs w:val="26"/>
        </w:rPr>
        <w:t xml:space="preserve">before </w:t>
      </w:r>
      <w:r w:rsidRPr="00CD5ED7">
        <w:rPr>
          <w:rFonts w:asciiTheme="minorHAnsi" w:hAnsiTheme="minorHAnsi"/>
          <w:sz w:val="26"/>
          <w:szCs w:val="26"/>
        </w:rPr>
        <w:t>the pairings for that round are made.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 In an L2, L3 or L4 tournament: If, after the round has started two players do not have a</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game, then they can be paired against each other. This is only allowed when the arbiter and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both players agree and they have not already played in this tournament. The arbiter shall</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adjust the clock times in an equitable manner.</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 In an L2, L3 or L4 tournament the rules may permit a player to take a half point bye in a</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given round. It is only allowed if adequate notice has been given and is agreed to by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arbiter.</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Such permission might not be granted to a player who receives conditions, or who has been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given a free entry to the tournament. It is not permitted in the last round of a tournament.</w:t>
      </w:r>
    </w:p>
    <w:p w:rsidR="007D0E5D" w:rsidRPr="00CD5ED7" w:rsidRDefault="007D0E5D"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9 </w:t>
      </w:r>
      <w:r w:rsidRPr="00CD5ED7">
        <w:rPr>
          <w:rFonts w:asciiTheme="minorHAnsi" w:hAnsiTheme="minorHAnsi"/>
          <w:b/>
          <w:bCs/>
          <w:sz w:val="26"/>
          <w:szCs w:val="26"/>
        </w:rPr>
        <w:t>Conduct of the Players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9.1 Once a player has formally accepted an invitation, he must play except in exceptional</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circumstances (force majeure), such as illness or incapacity. Acceptance of another</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invitation is not considered to be a valid reason for not participating or for withdrawing.</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9.2 All the participants should be dressed in a suitable manner.</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9.3 A player who does not wish to continue a game and leaves without resigning or notifying the arbiter is discourteous. He may be penalised, at the discretion of the CA, for poor sportsmanship (E.I.01A.12.9)</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9.4 A player shall not speak about any game while it is in progress, except as allowed in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Laws of Chess..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9.5 In a team competition a player must not stand behind the opposing team during play.</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9.6 All complaints concerning the behaviour of players or captains shall be made to the arbiter.</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 player is not permitted to complain directly to his opponent (E.I.01A.11.5)</w:t>
      </w:r>
    </w:p>
    <w:p w:rsidR="007D0E5D" w:rsidRPr="00CD5ED7" w:rsidRDefault="007D0E5D"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lastRenderedPageBreak/>
        <w:t xml:space="preserve">10 </w:t>
      </w:r>
      <w:r w:rsidRPr="00CD5ED7">
        <w:rPr>
          <w:rFonts w:asciiTheme="minorHAnsi" w:hAnsiTheme="minorHAnsi"/>
          <w:b/>
          <w:bCs/>
          <w:sz w:val="26"/>
          <w:szCs w:val="26"/>
        </w:rPr>
        <w:t>Penalties, Appeals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10.1 When there is a dispute, the CA or CO as appropriate should make every effort to resolve matters by reconciliation. It is possible that such means will fail and the dispute is such that penalties are appropriate but not specifically defined by the Laws of Chess or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Competition Rule. Then the CA (in consultation with the CO) shall have discretionary</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power to impose penalties. He should seek to maintain discipline and offer other solutions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which may placate the offended parties.</w:t>
      </w:r>
    </w:p>
    <w:p w:rsidR="007D0E5D" w:rsidRPr="00CD5ED7" w:rsidRDefault="007D0E5D"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10.2 In all competitions there shall be an Appeals Committee (AC</w:t>
      </w:r>
      <w:r w:rsidR="00324FEC" w:rsidRPr="00CD5ED7">
        <w:rPr>
          <w:rFonts w:asciiTheme="minorHAnsi" w:hAnsiTheme="minorHAnsi"/>
          <w:sz w:val="26"/>
          <w:szCs w:val="26"/>
        </w:rPr>
        <w:t xml:space="preserve">). The CO shall ensure that the </w:t>
      </w:r>
      <w:r w:rsidRPr="00CD5ED7">
        <w:rPr>
          <w:rFonts w:asciiTheme="minorHAnsi" w:hAnsiTheme="minorHAnsi"/>
          <w:sz w:val="26"/>
          <w:szCs w:val="26"/>
        </w:rPr>
        <w:t xml:space="preserve">AC is elected or appointed before the start of the first round, </w:t>
      </w:r>
      <w:r w:rsidR="00324FEC" w:rsidRPr="00CD5ED7">
        <w:rPr>
          <w:rFonts w:asciiTheme="minorHAnsi" w:hAnsiTheme="minorHAnsi"/>
          <w:sz w:val="26"/>
          <w:szCs w:val="26"/>
        </w:rPr>
        <w:t xml:space="preserve">usually at the drawing of lots, </w:t>
      </w:r>
      <w:r w:rsidRPr="00CD5ED7">
        <w:rPr>
          <w:rFonts w:asciiTheme="minorHAnsi" w:hAnsiTheme="minorHAnsi"/>
          <w:sz w:val="26"/>
          <w:szCs w:val="26"/>
        </w:rPr>
        <w:t>or players’ meeting. It is recommended that the AC cons</w:t>
      </w:r>
      <w:r w:rsidR="00324FEC" w:rsidRPr="00CD5ED7">
        <w:rPr>
          <w:rFonts w:asciiTheme="minorHAnsi" w:hAnsiTheme="minorHAnsi"/>
          <w:sz w:val="26"/>
          <w:szCs w:val="26"/>
        </w:rPr>
        <w:t xml:space="preserve">ist of a Chairman, at least two </w:t>
      </w:r>
      <w:r w:rsidRPr="00CD5ED7">
        <w:rPr>
          <w:rFonts w:asciiTheme="minorHAnsi" w:hAnsiTheme="minorHAnsi"/>
          <w:sz w:val="26"/>
          <w:szCs w:val="26"/>
        </w:rPr>
        <w:t>members and two reserve members. The Chairman, the mem</w:t>
      </w:r>
      <w:r w:rsidR="00324FEC" w:rsidRPr="00CD5ED7">
        <w:rPr>
          <w:rFonts w:asciiTheme="minorHAnsi" w:hAnsiTheme="minorHAnsi"/>
          <w:sz w:val="26"/>
          <w:szCs w:val="26"/>
        </w:rPr>
        <w:t xml:space="preserve">bers and reserve members shall, </w:t>
      </w:r>
      <w:r w:rsidRPr="00CD5ED7">
        <w:rPr>
          <w:rFonts w:asciiTheme="minorHAnsi" w:hAnsiTheme="minorHAnsi"/>
          <w:sz w:val="26"/>
          <w:szCs w:val="26"/>
        </w:rPr>
        <w:t xml:space="preserve">if possible, be from different federations, if it is an international competition. No member </w:t>
      </w:r>
      <w:r w:rsidR="00324FEC" w:rsidRPr="00CD5ED7">
        <w:rPr>
          <w:rFonts w:asciiTheme="minorHAnsi" w:hAnsiTheme="minorHAnsi"/>
          <w:sz w:val="26"/>
          <w:szCs w:val="26"/>
        </w:rPr>
        <w:t xml:space="preserve">of </w:t>
      </w:r>
      <w:r w:rsidRPr="00CD5ED7">
        <w:rPr>
          <w:rFonts w:asciiTheme="minorHAnsi" w:hAnsiTheme="minorHAnsi"/>
          <w:sz w:val="26"/>
          <w:szCs w:val="26"/>
        </w:rPr>
        <w:t xml:space="preserve">the AC involved in the dispute shall rule in that dispute. </w:t>
      </w:r>
      <w:r w:rsidR="00324FEC" w:rsidRPr="00CD5ED7">
        <w:rPr>
          <w:rFonts w:asciiTheme="minorHAnsi" w:hAnsiTheme="minorHAnsi"/>
          <w:sz w:val="26"/>
          <w:szCs w:val="26"/>
        </w:rPr>
        <w:t xml:space="preserve">Such a committee should have an </w:t>
      </w:r>
      <w:r w:rsidRPr="00CD5ED7">
        <w:rPr>
          <w:rFonts w:asciiTheme="minorHAnsi" w:hAnsiTheme="minorHAnsi"/>
          <w:sz w:val="26"/>
          <w:szCs w:val="26"/>
        </w:rPr>
        <w:t>odd number of voting members. Members of the AC shall not be younger than 21 years old.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10.3 A player or a registered official representing a player or team may a</w:t>
      </w:r>
      <w:r w:rsidR="00324FEC" w:rsidRPr="00CD5ED7">
        <w:rPr>
          <w:rFonts w:asciiTheme="minorHAnsi" w:hAnsiTheme="minorHAnsi"/>
          <w:sz w:val="26"/>
          <w:szCs w:val="26"/>
        </w:rPr>
        <w:t xml:space="preserve">ppeal against any ruling </w:t>
      </w:r>
      <w:r w:rsidRPr="00CD5ED7">
        <w:rPr>
          <w:rFonts w:asciiTheme="minorHAnsi" w:hAnsiTheme="minorHAnsi"/>
          <w:sz w:val="26"/>
          <w:szCs w:val="26"/>
        </w:rPr>
        <w:t>made by the CA or CO or one of their assistants. Such an of</w:t>
      </w:r>
      <w:r w:rsidR="00324FEC" w:rsidRPr="00CD5ED7">
        <w:rPr>
          <w:rFonts w:asciiTheme="minorHAnsi" w:hAnsiTheme="minorHAnsi"/>
          <w:sz w:val="26"/>
          <w:szCs w:val="26"/>
        </w:rPr>
        <w:t xml:space="preserve">ficial may include the player's </w:t>
      </w:r>
      <w:r w:rsidRPr="00CD5ED7">
        <w:rPr>
          <w:rFonts w:asciiTheme="minorHAnsi" w:hAnsiTheme="minorHAnsi"/>
          <w:sz w:val="26"/>
          <w:szCs w:val="26"/>
        </w:rPr>
        <w:t>team captain, head of delegation or other person as defined in the rules of the event.,</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10.4 An appeal shall be accompanied by a fee and submitted in </w:t>
      </w:r>
      <w:r w:rsidR="00324FEC" w:rsidRPr="00CD5ED7">
        <w:rPr>
          <w:rFonts w:asciiTheme="minorHAnsi" w:hAnsiTheme="minorHAnsi"/>
          <w:sz w:val="26"/>
          <w:szCs w:val="26"/>
        </w:rPr>
        <w:t xml:space="preserve">written form not later than the </w:t>
      </w:r>
      <w:r w:rsidRPr="00CD5ED7">
        <w:rPr>
          <w:rFonts w:asciiTheme="minorHAnsi" w:hAnsiTheme="minorHAnsi"/>
          <w:sz w:val="26"/>
          <w:szCs w:val="26"/>
        </w:rPr>
        <w:t>deadline. Both fee and deadline shall be fixed in advance. T</w:t>
      </w:r>
      <w:r w:rsidR="00324FEC" w:rsidRPr="00CD5ED7">
        <w:rPr>
          <w:rFonts w:asciiTheme="minorHAnsi" w:hAnsiTheme="minorHAnsi"/>
          <w:sz w:val="26"/>
          <w:szCs w:val="26"/>
        </w:rPr>
        <w:t xml:space="preserve">he decisions of the AC shall be </w:t>
      </w:r>
      <w:r w:rsidRPr="00CD5ED7">
        <w:rPr>
          <w:rFonts w:asciiTheme="minorHAnsi" w:hAnsiTheme="minorHAnsi"/>
          <w:sz w:val="26"/>
          <w:szCs w:val="26"/>
        </w:rPr>
        <w:t>final. The fee is returnable if the appeal is successful. The fee (or part of it) may also be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returned if the appeal is unsuccessful but considered reasonable in the view of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committee.</w:t>
      </w:r>
    </w:p>
    <w:p w:rsidR="00324FEC" w:rsidRPr="00CD5ED7" w:rsidRDefault="00324FEC"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11 </w:t>
      </w:r>
      <w:r w:rsidRPr="00CD5ED7">
        <w:rPr>
          <w:rFonts w:asciiTheme="minorHAnsi" w:hAnsiTheme="minorHAnsi"/>
          <w:b/>
          <w:bCs/>
          <w:sz w:val="26"/>
          <w:szCs w:val="26"/>
        </w:rPr>
        <w:t>TV, Filming, Photography</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11.1 Television cameras that are noiseless and unobtrusive are per</w:t>
      </w:r>
      <w:r w:rsidR="00324FEC" w:rsidRPr="00CD5ED7">
        <w:rPr>
          <w:rFonts w:asciiTheme="minorHAnsi" w:hAnsiTheme="minorHAnsi"/>
          <w:sz w:val="26"/>
          <w:szCs w:val="26"/>
        </w:rPr>
        <w:t xml:space="preserve">mitted in the playing venue and </w:t>
      </w:r>
      <w:r w:rsidRPr="00CD5ED7">
        <w:rPr>
          <w:rFonts w:asciiTheme="minorHAnsi" w:hAnsiTheme="minorHAnsi"/>
          <w:sz w:val="26"/>
          <w:szCs w:val="26"/>
        </w:rPr>
        <w:t>contiguous areas with the approval of the CO and CA. The CA sha</w:t>
      </w:r>
      <w:r w:rsidR="00324FEC" w:rsidRPr="00CD5ED7">
        <w:rPr>
          <w:rFonts w:asciiTheme="minorHAnsi" w:hAnsiTheme="minorHAnsi"/>
          <w:sz w:val="26"/>
          <w:szCs w:val="26"/>
        </w:rPr>
        <w:t xml:space="preserve">ll ensure the players are </w:t>
      </w:r>
      <w:r w:rsidRPr="00CD5ED7">
        <w:rPr>
          <w:rFonts w:asciiTheme="minorHAnsi" w:hAnsiTheme="minorHAnsi"/>
          <w:sz w:val="26"/>
          <w:szCs w:val="26"/>
        </w:rPr>
        <w:t>not disturbed or distracted in any way by the presenc</w:t>
      </w:r>
      <w:r w:rsidR="00324FEC" w:rsidRPr="00CD5ED7">
        <w:rPr>
          <w:rFonts w:asciiTheme="minorHAnsi" w:hAnsiTheme="minorHAnsi"/>
          <w:sz w:val="26"/>
          <w:szCs w:val="26"/>
        </w:rPr>
        <w:t xml:space="preserve">e of TV, video cameras or other </w:t>
      </w:r>
      <w:r w:rsidRPr="00CD5ED7">
        <w:rPr>
          <w:rFonts w:asciiTheme="minorHAnsi" w:hAnsiTheme="minorHAnsi"/>
          <w:sz w:val="26"/>
          <w:szCs w:val="26"/>
        </w:rPr>
        <w:t>equipment.</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11.2 Only authorised photographers may take photographs in the</w:t>
      </w:r>
      <w:r w:rsidR="00324FEC" w:rsidRPr="00CD5ED7">
        <w:rPr>
          <w:rFonts w:asciiTheme="minorHAnsi" w:hAnsiTheme="minorHAnsi"/>
          <w:sz w:val="26"/>
          <w:szCs w:val="26"/>
        </w:rPr>
        <w:t xml:space="preserve"> playing venue. Use of flash in </w:t>
      </w:r>
      <w:r w:rsidRPr="00CD5ED7">
        <w:rPr>
          <w:rFonts w:asciiTheme="minorHAnsi" w:hAnsiTheme="minorHAnsi"/>
          <w:sz w:val="26"/>
          <w:szCs w:val="26"/>
        </w:rPr>
        <w:t>the playing area is restricted to the first ten minutes of the</w:t>
      </w:r>
      <w:r w:rsidR="00324FEC" w:rsidRPr="00CD5ED7">
        <w:rPr>
          <w:rFonts w:asciiTheme="minorHAnsi" w:hAnsiTheme="minorHAnsi"/>
          <w:sz w:val="26"/>
          <w:szCs w:val="26"/>
        </w:rPr>
        <w:t xml:space="preserve"> first round and the first five </w:t>
      </w:r>
      <w:r w:rsidRPr="00CD5ED7">
        <w:rPr>
          <w:rFonts w:asciiTheme="minorHAnsi" w:hAnsiTheme="minorHAnsi"/>
          <w:sz w:val="26"/>
          <w:szCs w:val="26"/>
        </w:rPr>
        <w:t>minutes of each subsequent round, unless the CA decides otherwise.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Competition Rules may include other rules due to the peculiarities of the event.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authorised photographers may take photographs without flash </w:t>
      </w:r>
      <w:r w:rsidR="00324FEC" w:rsidRPr="00CD5ED7">
        <w:rPr>
          <w:rFonts w:asciiTheme="minorHAnsi" w:hAnsiTheme="minorHAnsi"/>
          <w:sz w:val="26"/>
          <w:szCs w:val="26"/>
        </w:rPr>
        <w:t xml:space="preserve">during the rest of the round in </w:t>
      </w:r>
      <w:r w:rsidRPr="00CD5ED7">
        <w:rPr>
          <w:rFonts w:asciiTheme="minorHAnsi" w:hAnsiTheme="minorHAnsi"/>
          <w:sz w:val="26"/>
          <w:szCs w:val="26"/>
        </w:rPr>
        <w:t>the playing area, only with the permission of the CA</w:t>
      </w:r>
    </w:p>
    <w:p w:rsidR="00324FEC" w:rsidRPr="00CD5ED7" w:rsidRDefault="00324FEC"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12 </w:t>
      </w:r>
      <w:r w:rsidRPr="00CD5ED7">
        <w:rPr>
          <w:rFonts w:asciiTheme="minorHAnsi" w:hAnsiTheme="minorHAnsi"/>
          <w:b/>
          <w:bCs/>
          <w:sz w:val="26"/>
          <w:szCs w:val="26"/>
        </w:rPr>
        <w:t>Team Captain’s Role in Team competitions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A team competition is one where the results of individual games contribute equally to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final score of a defined group of players.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12.1 Depending on the rules of the specific competition, the captain </w:t>
      </w:r>
      <w:r w:rsidR="00324FEC" w:rsidRPr="00CD5ED7">
        <w:rPr>
          <w:rFonts w:asciiTheme="minorHAnsi" w:hAnsiTheme="minorHAnsi"/>
          <w:sz w:val="26"/>
          <w:szCs w:val="26"/>
        </w:rPr>
        <w:t xml:space="preserve">shall be required to deliver at </w:t>
      </w:r>
      <w:r w:rsidRPr="00CD5ED7">
        <w:rPr>
          <w:rFonts w:asciiTheme="minorHAnsi" w:hAnsiTheme="minorHAnsi"/>
          <w:sz w:val="26"/>
          <w:szCs w:val="26"/>
        </w:rPr>
        <w:t xml:space="preserve">a specific time a written list naming the players in his team </w:t>
      </w:r>
      <w:r w:rsidR="00324FEC" w:rsidRPr="00CD5ED7">
        <w:rPr>
          <w:rFonts w:asciiTheme="minorHAnsi" w:hAnsiTheme="minorHAnsi"/>
          <w:sz w:val="26"/>
          <w:szCs w:val="26"/>
        </w:rPr>
        <w:t xml:space="preserve">participating in each round, to </w:t>
      </w:r>
      <w:r w:rsidRPr="00CD5ED7">
        <w:rPr>
          <w:rFonts w:asciiTheme="minorHAnsi" w:hAnsiTheme="minorHAnsi"/>
          <w:sz w:val="26"/>
          <w:szCs w:val="26"/>
        </w:rPr>
        <w:t>communicate to his players the pairings, to sign the protoco</w:t>
      </w:r>
      <w:r w:rsidR="00324FEC" w:rsidRPr="00CD5ED7">
        <w:rPr>
          <w:rFonts w:asciiTheme="minorHAnsi" w:hAnsiTheme="minorHAnsi"/>
          <w:sz w:val="26"/>
          <w:szCs w:val="26"/>
        </w:rPr>
        <w:t xml:space="preserve">l indicating the results in the </w:t>
      </w:r>
      <w:r w:rsidRPr="00CD5ED7">
        <w:rPr>
          <w:rFonts w:asciiTheme="minorHAnsi" w:hAnsiTheme="minorHAnsi"/>
          <w:sz w:val="26"/>
          <w:szCs w:val="26"/>
        </w:rPr>
        <w:t>match at the end of play.</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12.2 A team captain is allowed to leave or re-enter the playing ve</w:t>
      </w:r>
      <w:r w:rsidR="00324FEC" w:rsidRPr="00CD5ED7">
        <w:rPr>
          <w:rFonts w:asciiTheme="minorHAnsi" w:hAnsiTheme="minorHAnsi"/>
          <w:sz w:val="26"/>
          <w:szCs w:val="26"/>
        </w:rPr>
        <w:t xml:space="preserve">nue only with the permission of </w:t>
      </w:r>
      <w:r w:rsidRPr="00CD5ED7">
        <w:rPr>
          <w:rFonts w:asciiTheme="minorHAnsi" w:hAnsiTheme="minorHAnsi"/>
          <w:sz w:val="26"/>
          <w:szCs w:val="26"/>
        </w:rPr>
        <w:t>the arbiter.</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12,3 The team captain must not stand behind the opposing team during play.</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12.4 If the team captain wishes to speak to one of his players, he sh</w:t>
      </w:r>
      <w:r w:rsidR="006C676E" w:rsidRPr="00CD5ED7">
        <w:rPr>
          <w:rFonts w:asciiTheme="minorHAnsi" w:hAnsiTheme="minorHAnsi"/>
          <w:sz w:val="26"/>
          <w:szCs w:val="26"/>
        </w:rPr>
        <w:t xml:space="preserve">all first approach the arbiter. </w:t>
      </w:r>
      <w:r w:rsidRPr="00CD5ED7">
        <w:rPr>
          <w:rFonts w:asciiTheme="minorHAnsi" w:hAnsiTheme="minorHAnsi"/>
          <w:sz w:val="26"/>
          <w:szCs w:val="26"/>
        </w:rPr>
        <w:t>The team captain shall then speak to the player in the presence of an arbiter, using a</w:t>
      </w:r>
      <w:r w:rsidR="006C676E" w:rsidRPr="00CD5ED7">
        <w:rPr>
          <w:rFonts w:asciiTheme="minorHAnsi" w:hAnsiTheme="minorHAnsi"/>
          <w:sz w:val="26"/>
          <w:szCs w:val="26"/>
        </w:rPr>
        <w:t xml:space="preserve"> </w:t>
      </w:r>
      <w:r w:rsidRPr="00CD5ED7">
        <w:rPr>
          <w:rFonts w:asciiTheme="minorHAnsi" w:hAnsiTheme="minorHAnsi"/>
          <w:sz w:val="26"/>
          <w:szCs w:val="26"/>
        </w:rPr>
        <w:t>language the arbiter can understand. The same procedure shal</w:t>
      </w:r>
      <w:r w:rsidR="00324FEC" w:rsidRPr="00CD5ED7">
        <w:rPr>
          <w:rFonts w:asciiTheme="minorHAnsi" w:hAnsiTheme="minorHAnsi"/>
          <w:sz w:val="26"/>
          <w:szCs w:val="26"/>
        </w:rPr>
        <w:t xml:space="preserve">l be followed if a player needs </w:t>
      </w:r>
      <w:r w:rsidRPr="00CD5ED7">
        <w:rPr>
          <w:rFonts w:asciiTheme="minorHAnsi" w:hAnsiTheme="minorHAnsi"/>
          <w:sz w:val="26"/>
          <w:szCs w:val="26"/>
        </w:rPr>
        <w:t>to speak to the captain.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12.5 A team captain is entitled to advise the players of his team </w:t>
      </w:r>
      <w:r w:rsidR="00324FEC" w:rsidRPr="00CD5ED7">
        <w:rPr>
          <w:rFonts w:asciiTheme="minorHAnsi" w:hAnsiTheme="minorHAnsi"/>
          <w:sz w:val="26"/>
          <w:szCs w:val="26"/>
        </w:rPr>
        <w:t xml:space="preserve">to make or accept an offer of a </w:t>
      </w:r>
      <w:r w:rsidRPr="00CD5ED7">
        <w:rPr>
          <w:rFonts w:asciiTheme="minorHAnsi" w:hAnsiTheme="minorHAnsi"/>
          <w:sz w:val="26"/>
          <w:szCs w:val="26"/>
        </w:rPr>
        <w:t>draw unless the regulations of the event stipulate otherwise. H</w:t>
      </w:r>
      <w:r w:rsidR="00324FEC" w:rsidRPr="00CD5ED7">
        <w:rPr>
          <w:rFonts w:asciiTheme="minorHAnsi" w:hAnsiTheme="minorHAnsi"/>
          <w:sz w:val="26"/>
          <w:szCs w:val="26"/>
        </w:rPr>
        <w:t xml:space="preserve">e shall not intervene in a game </w:t>
      </w:r>
      <w:r w:rsidRPr="00CD5ED7">
        <w:rPr>
          <w:rFonts w:asciiTheme="minorHAnsi" w:hAnsiTheme="minorHAnsi"/>
          <w:sz w:val="26"/>
          <w:szCs w:val="26"/>
        </w:rPr>
        <w:t>in any other way. He must not discuss any position on any board during play.</w:t>
      </w:r>
    </w:p>
    <w:p w:rsidR="006C676E" w:rsidRPr="00CD5ED7" w:rsidRDefault="006C676E" w:rsidP="007D0E5D">
      <w:pPr>
        <w:autoSpaceDE w:val="0"/>
        <w:autoSpaceDN w:val="0"/>
        <w:adjustRightInd w:val="0"/>
        <w:spacing w:after="0" w:line="240" w:lineRule="auto"/>
        <w:rPr>
          <w:rFonts w:asciiTheme="minorHAnsi" w:hAnsiTheme="minorHAnsi"/>
          <w:sz w:val="26"/>
          <w:szCs w:val="26"/>
        </w:rPr>
      </w:pPr>
    </w:p>
    <w:p w:rsidR="006C676E" w:rsidRPr="00CD5ED7" w:rsidRDefault="00A708A6" w:rsidP="007D0E5D">
      <w:pPr>
        <w:autoSpaceDE w:val="0"/>
        <w:autoSpaceDN w:val="0"/>
        <w:adjustRightInd w:val="0"/>
        <w:spacing w:after="0" w:line="240" w:lineRule="auto"/>
        <w:rPr>
          <w:rFonts w:asciiTheme="minorHAnsi" w:hAnsiTheme="minorHAnsi"/>
          <w:sz w:val="26"/>
          <w:szCs w:val="26"/>
        </w:rPr>
      </w:pPr>
      <w:r>
        <w:rPr>
          <w:noProof/>
        </w:rPr>
        <mc:AlternateContent>
          <mc:Choice Requires="wps">
            <w:drawing>
              <wp:anchor distT="0" distB="0" distL="114300" distR="114300" simplePos="0" relativeHeight="252497408" behindDoc="1" locked="0" layoutInCell="1" allowOverlap="1" wp14:anchorId="6968BF83" wp14:editId="7287FF3F">
                <wp:simplePos x="0" y="0"/>
                <wp:positionH relativeFrom="column">
                  <wp:posOffset>-83820</wp:posOffset>
                </wp:positionH>
                <wp:positionV relativeFrom="paragraph">
                  <wp:posOffset>173990</wp:posOffset>
                </wp:positionV>
                <wp:extent cx="6066155" cy="464820"/>
                <wp:effectExtent l="0" t="0" r="0" b="0"/>
                <wp:wrapNone/>
                <wp:docPr id="195"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464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6.6pt;margin-top:13.7pt;width:477.65pt;height:36.6pt;z-index:-250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ohJAIAAEAEAAAOAAAAZHJzL2Uyb0RvYy54bWysU9uO0zAQfUfiHyy/0yRVWt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"/>
            </w:pict>
          </mc:Fallback>
        </mc:AlternateContent>
      </w:r>
    </w:p>
    <w:p w:rsidR="006C676E" w:rsidRPr="00CD5ED7" w:rsidRDefault="006C676E" w:rsidP="001B6D40">
      <w:pPr>
        <w:shd w:val="clear" w:color="auto" w:fill="D9D9D9" w:themeFill="background1" w:themeFillShade="D9"/>
        <w:autoSpaceDE w:val="0"/>
        <w:autoSpaceDN w:val="0"/>
        <w:adjustRightInd w:val="0"/>
        <w:spacing w:after="0" w:line="240" w:lineRule="auto"/>
        <w:rPr>
          <w:rFonts w:asciiTheme="minorHAnsi" w:hAnsiTheme="minorHAnsi"/>
          <w:sz w:val="26"/>
          <w:szCs w:val="26"/>
        </w:rPr>
      </w:pPr>
      <w:r w:rsidRPr="001B6D40">
        <w:rPr>
          <w:rFonts w:asciiTheme="minorHAnsi" w:hAnsiTheme="minorHAnsi"/>
          <w:sz w:val="26"/>
          <w:szCs w:val="26"/>
        </w:rPr>
        <w:t>A team captain may advise a player to accept or offer a draw. But, the final decision has to be made by the player himself.</w:t>
      </w:r>
    </w:p>
    <w:p w:rsidR="006C676E" w:rsidRPr="00CD5ED7" w:rsidRDefault="006C676E"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12.6 The team captain may delegate his functions to another per</w:t>
      </w:r>
      <w:r w:rsidR="000E12BE" w:rsidRPr="00CD5ED7">
        <w:rPr>
          <w:rFonts w:asciiTheme="minorHAnsi" w:hAnsiTheme="minorHAnsi"/>
          <w:sz w:val="26"/>
          <w:szCs w:val="26"/>
        </w:rPr>
        <w:t xml:space="preserve">son, provided he informs the CA </w:t>
      </w:r>
      <w:r w:rsidRPr="00CD5ED7">
        <w:rPr>
          <w:rFonts w:asciiTheme="minorHAnsi" w:hAnsiTheme="minorHAnsi"/>
          <w:sz w:val="26"/>
          <w:szCs w:val="26"/>
        </w:rPr>
        <w:t>of this in writing in advance.</w:t>
      </w:r>
    </w:p>
    <w:p w:rsidR="006C676E" w:rsidRPr="00CD5ED7" w:rsidRDefault="00A708A6" w:rsidP="007D0E5D">
      <w:pPr>
        <w:autoSpaceDE w:val="0"/>
        <w:autoSpaceDN w:val="0"/>
        <w:adjustRightInd w:val="0"/>
        <w:spacing w:after="0" w:line="240" w:lineRule="auto"/>
        <w:rPr>
          <w:rFonts w:asciiTheme="minorHAnsi" w:hAnsiTheme="minorHAnsi"/>
          <w:sz w:val="26"/>
          <w:szCs w:val="26"/>
        </w:rPr>
      </w:pPr>
      <w:r>
        <w:rPr>
          <w:noProof/>
        </w:rPr>
        <mc:AlternateContent>
          <mc:Choice Requires="wps">
            <w:drawing>
              <wp:anchor distT="0" distB="0" distL="114300" distR="114300" simplePos="0" relativeHeight="252410368" behindDoc="1" locked="0" layoutInCell="1" allowOverlap="1" wp14:anchorId="6657FAFC" wp14:editId="5844935A">
                <wp:simplePos x="0" y="0"/>
                <wp:positionH relativeFrom="column">
                  <wp:posOffset>-83820</wp:posOffset>
                </wp:positionH>
                <wp:positionV relativeFrom="paragraph">
                  <wp:posOffset>187325</wp:posOffset>
                </wp:positionV>
                <wp:extent cx="6066155" cy="495300"/>
                <wp:effectExtent l="0" t="0" r="0" b="0"/>
                <wp:wrapNone/>
                <wp:docPr id="194"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6.6pt;margin-top:14.75pt;width:477.65pt;height:39pt;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"/>
            </w:pict>
          </mc:Fallback>
        </mc:AlternateContent>
      </w:r>
    </w:p>
    <w:p w:rsidR="000E12BE" w:rsidRPr="00CD5ED7" w:rsidRDefault="000E12BE" w:rsidP="001B6D40">
      <w:pPr>
        <w:widowControl w:val="0"/>
        <w:shd w:val="clear" w:color="auto" w:fill="D9D9D9" w:themeFill="background1" w:themeFillShade="D9"/>
        <w:overflowPunct w:val="0"/>
        <w:autoSpaceDE w:val="0"/>
        <w:autoSpaceDN w:val="0"/>
        <w:adjustRightInd w:val="0"/>
        <w:spacing w:after="0" w:line="254" w:lineRule="auto"/>
        <w:ind w:left="3" w:right="20"/>
        <w:rPr>
          <w:rFonts w:asciiTheme="minorHAnsi" w:hAnsiTheme="minorHAnsi"/>
          <w:sz w:val="26"/>
          <w:szCs w:val="26"/>
        </w:rPr>
      </w:pPr>
      <w:r w:rsidRPr="001B6D40">
        <w:rPr>
          <w:rFonts w:asciiTheme="minorHAnsi" w:hAnsiTheme="minorHAnsi"/>
          <w:i/>
          <w:iCs/>
          <w:sz w:val="26"/>
          <w:szCs w:val="26"/>
        </w:rPr>
        <w:t>The Arbiter must always take care so that the Captains will stand behind their players during the round, so that to avoid any eye contact.</w:t>
      </w:r>
    </w:p>
    <w:p w:rsidR="00324FEC" w:rsidRPr="00CD5ED7" w:rsidRDefault="00324FEC" w:rsidP="007D0E5D">
      <w:pPr>
        <w:autoSpaceDE w:val="0"/>
        <w:autoSpaceDN w:val="0"/>
        <w:adjustRightInd w:val="0"/>
        <w:spacing w:after="0" w:line="240" w:lineRule="auto"/>
        <w:rPr>
          <w:rFonts w:asciiTheme="minorHAnsi" w:hAnsiTheme="minorHAnsi"/>
          <w:sz w:val="26"/>
          <w:szCs w:val="26"/>
        </w:rPr>
      </w:pPr>
    </w:p>
    <w:p w:rsidR="00324FEC" w:rsidRPr="00CD5ED7" w:rsidRDefault="00324FEC"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13 </w:t>
      </w:r>
      <w:r w:rsidRPr="00CD5ED7">
        <w:rPr>
          <w:rFonts w:asciiTheme="minorHAnsi" w:hAnsiTheme="minorHAnsi"/>
          <w:b/>
          <w:bCs/>
          <w:sz w:val="26"/>
          <w:szCs w:val="26"/>
        </w:rPr>
        <w:t>Invitation, Registration and Functions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13.1 Invitations to an official FIDE competition shall be issued as soon as feasible.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13.2 The CO shall send, through the respective national federations, </w:t>
      </w:r>
      <w:r w:rsidR="00324FEC" w:rsidRPr="00CD5ED7">
        <w:rPr>
          <w:rFonts w:asciiTheme="minorHAnsi" w:hAnsiTheme="minorHAnsi"/>
          <w:sz w:val="26"/>
          <w:szCs w:val="26"/>
        </w:rPr>
        <w:t xml:space="preserve">invitations to all participants </w:t>
      </w:r>
      <w:r w:rsidRPr="00CD5ED7">
        <w:rPr>
          <w:rFonts w:asciiTheme="minorHAnsi" w:hAnsiTheme="minorHAnsi"/>
          <w:sz w:val="26"/>
          <w:szCs w:val="26"/>
        </w:rPr>
        <w:t xml:space="preserve">qualified for the competition. The invitation letter shall first </w:t>
      </w:r>
      <w:r w:rsidR="00324FEC" w:rsidRPr="00CD5ED7">
        <w:rPr>
          <w:rFonts w:asciiTheme="minorHAnsi" w:hAnsiTheme="minorHAnsi"/>
          <w:sz w:val="26"/>
          <w:szCs w:val="26"/>
        </w:rPr>
        <w:t xml:space="preserve">be approved by the President of </w:t>
      </w:r>
      <w:r w:rsidRPr="00CD5ED7">
        <w:rPr>
          <w:rFonts w:asciiTheme="minorHAnsi" w:hAnsiTheme="minorHAnsi"/>
          <w:sz w:val="26"/>
          <w:szCs w:val="26"/>
        </w:rPr>
        <w:t>FIDE for World Championship competitions, and b</w:t>
      </w:r>
      <w:r w:rsidR="00324FEC" w:rsidRPr="00CD5ED7">
        <w:rPr>
          <w:rFonts w:asciiTheme="minorHAnsi" w:hAnsiTheme="minorHAnsi"/>
          <w:sz w:val="26"/>
          <w:szCs w:val="26"/>
        </w:rPr>
        <w:t xml:space="preserve">y the Continental President for </w:t>
      </w:r>
      <w:r w:rsidRPr="00CD5ED7">
        <w:rPr>
          <w:rFonts w:asciiTheme="minorHAnsi" w:hAnsiTheme="minorHAnsi"/>
          <w:sz w:val="26"/>
          <w:szCs w:val="26"/>
        </w:rPr>
        <w:t>Continental Championship competitions.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13.3 The invitation shall be as comprehensive as possible, stating </w:t>
      </w:r>
      <w:r w:rsidR="00324FEC" w:rsidRPr="00CD5ED7">
        <w:rPr>
          <w:rFonts w:asciiTheme="minorHAnsi" w:hAnsiTheme="minorHAnsi"/>
          <w:sz w:val="26"/>
          <w:szCs w:val="26"/>
        </w:rPr>
        <w:t xml:space="preserve">clearly the expected conditions </w:t>
      </w:r>
      <w:r w:rsidRPr="00CD5ED7">
        <w:rPr>
          <w:rFonts w:asciiTheme="minorHAnsi" w:hAnsiTheme="minorHAnsi"/>
          <w:sz w:val="26"/>
          <w:szCs w:val="26"/>
        </w:rPr>
        <w:t xml:space="preserve">and giving all details which may be of use to the player. The </w:t>
      </w:r>
      <w:r w:rsidR="00324FEC" w:rsidRPr="00CD5ED7">
        <w:rPr>
          <w:rFonts w:asciiTheme="minorHAnsi" w:hAnsiTheme="minorHAnsi"/>
          <w:sz w:val="26"/>
          <w:szCs w:val="26"/>
        </w:rPr>
        <w:t xml:space="preserve">following should be included in </w:t>
      </w:r>
      <w:r w:rsidRPr="00CD5ED7">
        <w:rPr>
          <w:rFonts w:asciiTheme="minorHAnsi" w:hAnsiTheme="minorHAnsi"/>
          <w:sz w:val="26"/>
          <w:szCs w:val="26"/>
        </w:rPr>
        <w:t>the invitation letter and/or brochure which should also be posted on the FIDE website: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The dates and site of the Competition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 The FIDE Regulations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2. The hotel(s) where the players are to stay (including e-mail, fax and telephone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numbers)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 The Competition schedule: dates, times of play and places of: arrival, the opening</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ceremony, drawing of lots, play, special events, the closing ceremony, departure.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 The rate of play and the type of clocks to be used in the Competition.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 The pairing system for the event and the tie-break system to be used.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 The default-time (which for official FIDE events shall be the start of the round).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 The specific rules for draw agreements if there is any restriction.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8. For </w:t>
      </w:r>
      <w:proofErr w:type="spellStart"/>
      <w:r w:rsidRPr="00CD5ED7">
        <w:rPr>
          <w:rFonts w:asciiTheme="minorHAnsi" w:hAnsiTheme="minorHAnsi"/>
          <w:sz w:val="26"/>
          <w:szCs w:val="26"/>
        </w:rPr>
        <w:t>Rapidplay</w:t>
      </w:r>
      <w:proofErr w:type="spellEnd"/>
      <w:r w:rsidRPr="00CD5ED7">
        <w:rPr>
          <w:rFonts w:asciiTheme="minorHAnsi" w:hAnsiTheme="minorHAnsi"/>
          <w:sz w:val="26"/>
          <w:szCs w:val="26"/>
        </w:rPr>
        <w:t xml:space="preserve"> and Blitz competitions, whether Article A3 or A4, or B3 or B4</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applies.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9. For competitions played without an increment, whether Appendix G applies.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10. The financial arrangements: travel expenses; accommodation; duration for which</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board and lodging shall be provided, or the cost of such accommodation, including</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that for people accompanying the player; arrangements for meals; start money;</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pocket money; entry fee; full details of the prize fund, including special prizes; point</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money; the currency in which money shall be disbursed; tax liability; visas and how</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to obtain them.</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11. Whether the event shall be rated or not.</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12. The means for reaching the playing venue and arrangements for transportation.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13. The likely number of participants, the names of players invited and the name of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Chief Arbiter (CA).</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14. The website of the event, contact details of the organisers including the name of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CO.</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15. The players’ responsibility towards the media, general public, sponsors, government</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representatives and other similar considerations.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16. Dress code, if any</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17. Any smoking restrictions shall be mentioned in the invitation.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18. Security Arrangements.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19. Special medical considerations such as vaccinations recommended or required in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advance.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20. Arrangements for: tourism, special events, internet access, and so 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21. The date by which a player must give a definite reply to the invitation and where and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when he shall report his arrival.</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22. In his reply a player may mention pre-existing medical conditions and special dietary</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and/or religious requirements.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23. If the organiser has to take special measures due to a disability of the player,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 shall notify the organiser in his reply.</w:t>
      </w:r>
    </w:p>
    <w:p w:rsidR="00324FEC"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13.4 Once an invitation has been issued to a player, it must not be</w:t>
      </w:r>
      <w:r w:rsidR="00324FEC" w:rsidRPr="00CD5ED7">
        <w:rPr>
          <w:rFonts w:asciiTheme="minorHAnsi" w:hAnsiTheme="minorHAnsi"/>
          <w:sz w:val="26"/>
          <w:szCs w:val="26"/>
        </w:rPr>
        <w:t xml:space="preserve"> withdrawn, provided the player </w:t>
      </w:r>
      <w:r w:rsidRPr="00CD5ED7">
        <w:rPr>
          <w:rFonts w:asciiTheme="minorHAnsi" w:hAnsiTheme="minorHAnsi"/>
          <w:sz w:val="26"/>
          <w:szCs w:val="26"/>
        </w:rPr>
        <w:t>accepts the invitation by the reply date. If an event is cancelled or postponed the organis</w:t>
      </w:r>
      <w:r w:rsidR="00324FEC" w:rsidRPr="00CD5ED7">
        <w:rPr>
          <w:rFonts w:asciiTheme="minorHAnsi" w:hAnsiTheme="minorHAnsi"/>
          <w:sz w:val="26"/>
          <w:szCs w:val="26"/>
        </w:rPr>
        <w:t xml:space="preserve">ers </w:t>
      </w:r>
      <w:r w:rsidR="00796324" w:rsidRPr="00CD5ED7">
        <w:rPr>
          <w:rFonts w:asciiTheme="minorHAnsi" w:hAnsiTheme="minorHAnsi"/>
          <w:sz w:val="26"/>
          <w:szCs w:val="26"/>
        </w:rPr>
        <w:t>shall provide compensation.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13.5 The CO shall guarantee medical treatment and medicines for all participants, official</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seconds, arbiters and officials of an official FIDE competition and shall insure said people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against accidents and the need for medical services, including</w:t>
      </w:r>
      <w:r w:rsidR="00796324" w:rsidRPr="00CD5ED7">
        <w:rPr>
          <w:rFonts w:asciiTheme="minorHAnsi" w:hAnsiTheme="minorHAnsi"/>
          <w:sz w:val="26"/>
          <w:szCs w:val="26"/>
        </w:rPr>
        <w:t xml:space="preserve"> medicine, surgical procedures, </w:t>
      </w:r>
      <w:r w:rsidRPr="00CD5ED7">
        <w:rPr>
          <w:rFonts w:asciiTheme="minorHAnsi" w:hAnsiTheme="minorHAnsi"/>
          <w:sz w:val="26"/>
          <w:szCs w:val="26"/>
        </w:rPr>
        <w:t>and so on, but shall have no responsibility where there is a chronic condition. An official</w:t>
      </w:r>
      <w:r w:rsidR="00796324" w:rsidRPr="00CD5ED7">
        <w:rPr>
          <w:rFonts w:asciiTheme="minorHAnsi" w:hAnsiTheme="minorHAnsi"/>
          <w:sz w:val="26"/>
          <w:szCs w:val="26"/>
        </w:rPr>
        <w:t xml:space="preserve"> </w:t>
      </w:r>
      <w:r w:rsidRPr="00CD5ED7">
        <w:rPr>
          <w:rFonts w:asciiTheme="minorHAnsi" w:hAnsiTheme="minorHAnsi"/>
          <w:sz w:val="26"/>
          <w:szCs w:val="26"/>
        </w:rPr>
        <w:t>doctor shall be appointed for the duration of the competition.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13.6 The same protocol as in 13.3-5 shall be followed for L2, L3, L4 competitions, amended</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where appropriate.</w:t>
      </w:r>
    </w:p>
    <w:p w:rsidR="00324FEC" w:rsidRPr="00CD5ED7" w:rsidRDefault="00324FEC" w:rsidP="007D0E5D">
      <w:pPr>
        <w:autoSpaceDE w:val="0"/>
        <w:autoSpaceDN w:val="0"/>
        <w:adjustRightInd w:val="0"/>
        <w:spacing w:after="0" w:line="240" w:lineRule="auto"/>
        <w:rPr>
          <w:rFonts w:asciiTheme="minorHAnsi" w:hAnsiTheme="minorHAnsi"/>
          <w:sz w:val="26"/>
          <w:szCs w:val="26"/>
        </w:rPr>
      </w:pPr>
    </w:p>
    <w:p w:rsidR="007D0E5D" w:rsidRPr="00CD5ED7" w:rsidRDefault="007D0E5D" w:rsidP="007D0E5D">
      <w:pPr>
        <w:autoSpaceDE w:val="0"/>
        <w:autoSpaceDN w:val="0"/>
        <w:adjustRightInd w:val="0"/>
        <w:spacing w:after="0" w:line="240" w:lineRule="auto"/>
        <w:rPr>
          <w:rFonts w:asciiTheme="minorHAnsi" w:hAnsiTheme="minorHAnsi"/>
          <w:b/>
          <w:bCs/>
          <w:sz w:val="26"/>
          <w:szCs w:val="26"/>
        </w:rPr>
      </w:pPr>
      <w:r w:rsidRPr="00CD5ED7">
        <w:rPr>
          <w:rFonts w:asciiTheme="minorHAnsi" w:hAnsiTheme="minorHAnsi"/>
          <w:sz w:val="26"/>
          <w:szCs w:val="26"/>
        </w:rPr>
        <w:t xml:space="preserve">14 </w:t>
      </w:r>
      <w:r w:rsidRPr="00CD5ED7">
        <w:rPr>
          <w:rFonts w:asciiTheme="minorHAnsi" w:hAnsiTheme="minorHAnsi"/>
          <w:b/>
          <w:bCs/>
          <w:sz w:val="26"/>
          <w:szCs w:val="26"/>
        </w:rPr>
        <w:t>Appointments</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14.1 (a) The CA of an official World Event shall be nominated by the President of FIDE in</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consultation with the CO. The CA of a Continental Championship competition shall be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nominated by the Continental President, in consultation with the CO. However, if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Continental Championship is a qualification event for the World Championship, the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candidacy of the CA must be agreed with FIDE.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(b) The CA shall have the title of International Arbiter classified “A” or “B” (B.06) and shall</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have adequate experience of FIDE competitions, FIDE official languages and relevant FIDE</w:t>
      </w:r>
    </w:p>
    <w:p w:rsidR="007D0E5D" w:rsidRPr="00CD5ED7" w:rsidRDefault="007D0E5D" w:rsidP="007D0E5D">
      <w:pPr>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regulations. FIDE and/or the Organising Committee shall nominate the arbiters and other</w:t>
      </w:r>
    </w:p>
    <w:p w:rsidR="000E12BE" w:rsidRPr="00CD5ED7" w:rsidRDefault="007D0E5D" w:rsidP="007D0E5D">
      <w:pPr>
        <w:widowControl w:val="0"/>
        <w:autoSpaceDE w:val="0"/>
        <w:autoSpaceDN w:val="0"/>
        <w:adjustRightInd w:val="0"/>
        <w:spacing w:after="0" w:line="337" w:lineRule="exact"/>
        <w:rPr>
          <w:rFonts w:asciiTheme="minorHAnsi" w:hAnsiTheme="minorHAnsi"/>
          <w:sz w:val="26"/>
          <w:szCs w:val="26"/>
        </w:rPr>
      </w:pPr>
      <w:r w:rsidRPr="00CD5ED7">
        <w:rPr>
          <w:rFonts w:asciiTheme="minorHAnsi" w:hAnsiTheme="minorHAnsi"/>
          <w:sz w:val="26"/>
          <w:szCs w:val="26"/>
        </w:rPr>
        <w:t>staff.</w:t>
      </w:r>
    </w:p>
    <w:p w:rsidR="000E12BE" w:rsidRPr="00CD5ED7" w:rsidRDefault="000E12BE" w:rsidP="00944300">
      <w:pPr>
        <w:widowControl w:val="0"/>
        <w:autoSpaceDE w:val="0"/>
        <w:autoSpaceDN w:val="0"/>
        <w:adjustRightInd w:val="0"/>
        <w:spacing w:after="0" w:line="240" w:lineRule="auto"/>
        <w:ind w:left="3"/>
        <w:rPr>
          <w:rFonts w:asciiTheme="minorHAnsi" w:hAnsiTheme="minorHAnsi"/>
          <w:b/>
          <w:bCs/>
          <w:sz w:val="26"/>
          <w:szCs w:val="26"/>
        </w:rPr>
      </w:pPr>
    </w:p>
    <w:p w:rsidR="00E015FA" w:rsidRPr="00EA4FBC" w:rsidRDefault="00E015FA">
      <w:pPr>
        <w:widowControl w:val="0"/>
        <w:autoSpaceDE w:val="0"/>
        <w:autoSpaceDN w:val="0"/>
        <w:adjustRightInd w:val="0"/>
        <w:spacing w:after="0" w:line="200" w:lineRule="exact"/>
        <w:rPr>
          <w:rFonts w:asciiTheme="minorHAnsi" w:hAnsiTheme="minorHAnsi"/>
          <w:sz w:val="30"/>
          <w:szCs w:val="26"/>
        </w:rPr>
      </w:pPr>
    </w:p>
    <w:p w:rsidR="00E015FA" w:rsidRPr="00EA4FBC" w:rsidRDefault="00E015FA">
      <w:pPr>
        <w:widowControl w:val="0"/>
        <w:autoSpaceDE w:val="0"/>
        <w:autoSpaceDN w:val="0"/>
        <w:adjustRightInd w:val="0"/>
        <w:spacing w:after="0" w:line="240" w:lineRule="auto"/>
        <w:rPr>
          <w:rFonts w:asciiTheme="minorHAnsi" w:hAnsiTheme="minorHAnsi"/>
          <w:sz w:val="30"/>
          <w:szCs w:val="26"/>
        </w:rPr>
      </w:pPr>
      <w:r w:rsidRPr="00EA4FBC">
        <w:rPr>
          <w:rFonts w:asciiTheme="minorHAnsi" w:hAnsiTheme="minorHAnsi"/>
          <w:b/>
          <w:bCs/>
          <w:sz w:val="30"/>
          <w:szCs w:val="26"/>
        </w:rPr>
        <w:t>Additional Tournament Rules for specific tournaments</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jc w:val="both"/>
        <w:rPr>
          <w:rFonts w:asciiTheme="minorHAnsi" w:hAnsiTheme="minorHAnsi"/>
          <w:sz w:val="26"/>
          <w:szCs w:val="26"/>
        </w:rPr>
      </w:pPr>
      <w:r w:rsidRPr="00CD5ED7">
        <w:rPr>
          <w:rFonts w:asciiTheme="minorHAnsi" w:hAnsiTheme="minorHAnsi"/>
          <w:sz w:val="26"/>
          <w:szCs w:val="26"/>
        </w:rPr>
        <w:t>Tournament rules are the basis of the good running of a tournament. They should be as complete as possible in order to ensure the smooth running of an event. In order to fulfil this condition</w:t>
      </w:r>
      <w:r w:rsidR="002C63A9" w:rsidRPr="00CD5ED7">
        <w:rPr>
          <w:rFonts w:asciiTheme="minorHAnsi" w:hAnsiTheme="minorHAnsi"/>
          <w:sz w:val="26"/>
          <w:szCs w:val="26"/>
        </w:rPr>
        <w:t>,</w:t>
      </w:r>
      <w:r w:rsidRPr="00CD5ED7">
        <w:rPr>
          <w:rFonts w:asciiTheme="minorHAnsi" w:hAnsiTheme="minorHAnsi"/>
          <w:sz w:val="26"/>
          <w:szCs w:val="26"/>
        </w:rPr>
        <w:t xml:space="preserve"> it is advisable that they are written by the chief organizer in close cooperation with the chief arbiter of the event.</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tournament rules should always address the following items:</w:t>
      </w:r>
    </w:p>
    <w:p w:rsidR="00E015FA" w:rsidRPr="00CD5ED7" w:rsidRDefault="00E015FA">
      <w:pPr>
        <w:widowControl w:val="0"/>
        <w:autoSpaceDE w:val="0"/>
        <w:autoSpaceDN w:val="0"/>
        <w:adjustRightInd w:val="0"/>
        <w:spacing w:after="0" w:line="14"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3" w:lineRule="auto"/>
        <w:ind w:left="340" w:firstLine="20"/>
        <w:jc w:val="both"/>
        <w:rPr>
          <w:rFonts w:asciiTheme="minorHAnsi" w:hAnsiTheme="minorHAnsi"/>
          <w:sz w:val="26"/>
          <w:szCs w:val="26"/>
        </w:rPr>
      </w:pPr>
      <w:r w:rsidRPr="00CD5ED7">
        <w:rPr>
          <w:rFonts w:asciiTheme="minorHAnsi" w:hAnsiTheme="minorHAnsi"/>
          <w:sz w:val="26"/>
          <w:szCs w:val="26"/>
        </w:rPr>
        <w:t xml:space="preserve">The entry fees which may depend on the quality of a player (for example free for GM and IM; reduced fee for FM and an increased fee for players with a rating below a given floor).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39" w:lineRule="auto"/>
        <w:jc w:val="both"/>
        <w:rPr>
          <w:rFonts w:asciiTheme="minorHAnsi" w:hAnsiTheme="minorHAnsi"/>
          <w:sz w:val="26"/>
          <w:szCs w:val="26"/>
        </w:rPr>
      </w:pPr>
      <w:r w:rsidRPr="00CD5ED7">
        <w:rPr>
          <w:rFonts w:asciiTheme="minorHAnsi" w:hAnsiTheme="minorHAnsi"/>
          <w:sz w:val="26"/>
          <w:szCs w:val="26"/>
        </w:rPr>
        <w:t xml:space="preserve">The complete tournament schedule: </w:t>
      </w:r>
    </w:p>
    <w:p w:rsidR="00E015FA" w:rsidRPr="00CD5ED7" w:rsidRDefault="00E015FA" w:rsidP="007E0E8A">
      <w:pPr>
        <w:widowControl w:val="0"/>
        <w:numPr>
          <w:ilvl w:val="1"/>
          <w:numId w:val="111"/>
        </w:numPr>
        <w:tabs>
          <w:tab w:val="clear" w:pos="1440"/>
          <w:tab w:val="num" w:pos="720"/>
        </w:tabs>
        <w:overflowPunct w:val="0"/>
        <w:autoSpaceDE w:val="0"/>
        <w:autoSpaceDN w:val="0"/>
        <w:adjustRightInd w:val="0"/>
        <w:spacing w:after="0" w:line="240" w:lineRule="auto"/>
        <w:ind w:left="720" w:hanging="325"/>
        <w:jc w:val="both"/>
        <w:rPr>
          <w:rFonts w:asciiTheme="minorHAnsi" w:hAnsiTheme="minorHAnsi"/>
          <w:sz w:val="26"/>
          <w:szCs w:val="26"/>
        </w:rPr>
      </w:pPr>
      <w:r w:rsidRPr="00CD5ED7">
        <w:rPr>
          <w:rFonts w:asciiTheme="minorHAnsi" w:hAnsiTheme="minorHAnsi"/>
          <w:sz w:val="26"/>
          <w:szCs w:val="26"/>
        </w:rPr>
        <w:t xml:space="preserve">Arrival date </w:t>
      </w:r>
    </w:p>
    <w:p w:rsidR="00E015FA" w:rsidRPr="00CD5ED7" w:rsidRDefault="00E015FA" w:rsidP="007E0E8A">
      <w:pPr>
        <w:widowControl w:val="0"/>
        <w:numPr>
          <w:ilvl w:val="1"/>
          <w:numId w:val="111"/>
        </w:numPr>
        <w:tabs>
          <w:tab w:val="clear" w:pos="1440"/>
          <w:tab w:val="num" w:pos="720"/>
        </w:tabs>
        <w:overflowPunct w:val="0"/>
        <w:autoSpaceDE w:val="0"/>
        <w:autoSpaceDN w:val="0"/>
        <w:adjustRightInd w:val="0"/>
        <w:spacing w:after="0" w:line="240" w:lineRule="auto"/>
        <w:ind w:left="720" w:hanging="325"/>
        <w:jc w:val="both"/>
        <w:rPr>
          <w:rFonts w:asciiTheme="minorHAnsi" w:hAnsiTheme="minorHAnsi"/>
          <w:sz w:val="26"/>
          <w:szCs w:val="26"/>
        </w:rPr>
      </w:pPr>
      <w:r w:rsidRPr="00CD5ED7">
        <w:rPr>
          <w:rFonts w:asciiTheme="minorHAnsi" w:hAnsiTheme="minorHAnsi"/>
          <w:sz w:val="26"/>
          <w:szCs w:val="26"/>
        </w:rPr>
        <w:t xml:space="preserve">Place and time of the opening ceremony </w:t>
      </w:r>
    </w:p>
    <w:p w:rsidR="00E015FA" w:rsidRPr="00CD5ED7" w:rsidRDefault="00E015FA" w:rsidP="007E0E8A">
      <w:pPr>
        <w:widowControl w:val="0"/>
        <w:numPr>
          <w:ilvl w:val="1"/>
          <w:numId w:val="111"/>
        </w:numPr>
        <w:tabs>
          <w:tab w:val="clear" w:pos="1440"/>
          <w:tab w:val="num" w:pos="720"/>
        </w:tabs>
        <w:overflowPunct w:val="0"/>
        <w:autoSpaceDE w:val="0"/>
        <w:autoSpaceDN w:val="0"/>
        <w:adjustRightInd w:val="0"/>
        <w:spacing w:after="0" w:line="240" w:lineRule="auto"/>
        <w:ind w:left="720" w:hanging="325"/>
        <w:jc w:val="both"/>
        <w:rPr>
          <w:rFonts w:asciiTheme="minorHAnsi" w:hAnsiTheme="minorHAnsi"/>
          <w:sz w:val="26"/>
          <w:szCs w:val="26"/>
        </w:rPr>
      </w:pPr>
      <w:r w:rsidRPr="00CD5ED7">
        <w:rPr>
          <w:rFonts w:asciiTheme="minorHAnsi" w:hAnsiTheme="minorHAnsi"/>
          <w:sz w:val="26"/>
          <w:szCs w:val="26"/>
        </w:rPr>
        <w:t xml:space="preserve">Place and time of the drawing of lots </w:t>
      </w:r>
    </w:p>
    <w:p w:rsidR="00E015FA" w:rsidRPr="00CD5ED7" w:rsidRDefault="00E015FA" w:rsidP="007E0E8A">
      <w:pPr>
        <w:widowControl w:val="0"/>
        <w:numPr>
          <w:ilvl w:val="1"/>
          <w:numId w:val="111"/>
        </w:numPr>
        <w:tabs>
          <w:tab w:val="clear" w:pos="1440"/>
          <w:tab w:val="num" w:pos="723"/>
        </w:tabs>
        <w:overflowPunct w:val="0"/>
        <w:autoSpaceDE w:val="0"/>
        <w:autoSpaceDN w:val="0"/>
        <w:adjustRightInd w:val="0"/>
        <w:spacing w:after="0" w:line="240" w:lineRule="auto"/>
        <w:ind w:left="740" w:hanging="345"/>
        <w:jc w:val="both"/>
        <w:rPr>
          <w:rFonts w:asciiTheme="minorHAnsi" w:hAnsiTheme="minorHAnsi"/>
          <w:sz w:val="26"/>
          <w:szCs w:val="26"/>
        </w:rPr>
      </w:pPr>
      <w:r w:rsidRPr="00CD5ED7">
        <w:rPr>
          <w:rFonts w:asciiTheme="minorHAnsi" w:hAnsiTheme="minorHAnsi"/>
          <w:sz w:val="26"/>
          <w:szCs w:val="26"/>
        </w:rPr>
        <w:t xml:space="preserve">Dates and times of play: it is preferable to start all rounds at the same hour of a day. </w:t>
      </w:r>
    </w:p>
    <w:p w:rsidR="00E015FA" w:rsidRPr="00CD5ED7" w:rsidRDefault="00E015FA" w:rsidP="007E0E8A">
      <w:pPr>
        <w:widowControl w:val="0"/>
        <w:numPr>
          <w:ilvl w:val="1"/>
          <w:numId w:val="111"/>
        </w:numPr>
        <w:tabs>
          <w:tab w:val="clear" w:pos="1440"/>
          <w:tab w:val="num" w:pos="720"/>
        </w:tabs>
        <w:overflowPunct w:val="0"/>
        <w:autoSpaceDE w:val="0"/>
        <w:autoSpaceDN w:val="0"/>
        <w:adjustRightInd w:val="0"/>
        <w:spacing w:after="0" w:line="239" w:lineRule="auto"/>
        <w:ind w:left="720" w:hanging="325"/>
        <w:jc w:val="both"/>
        <w:rPr>
          <w:rFonts w:asciiTheme="minorHAnsi" w:hAnsiTheme="minorHAnsi"/>
          <w:sz w:val="26"/>
          <w:szCs w:val="26"/>
        </w:rPr>
      </w:pPr>
      <w:r w:rsidRPr="00CD5ED7">
        <w:rPr>
          <w:rFonts w:asciiTheme="minorHAnsi" w:hAnsiTheme="minorHAnsi"/>
          <w:sz w:val="26"/>
          <w:szCs w:val="26"/>
        </w:rPr>
        <w:t xml:space="preserve">Place and time of the closing ceremony </w:t>
      </w:r>
    </w:p>
    <w:p w:rsidR="00E015FA" w:rsidRPr="00CD5ED7" w:rsidRDefault="00E015FA" w:rsidP="007E0E8A">
      <w:pPr>
        <w:widowControl w:val="0"/>
        <w:numPr>
          <w:ilvl w:val="1"/>
          <w:numId w:val="111"/>
        </w:numPr>
        <w:tabs>
          <w:tab w:val="clear" w:pos="1440"/>
          <w:tab w:val="num" w:pos="720"/>
        </w:tabs>
        <w:overflowPunct w:val="0"/>
        <w:autoSpaceDE w:val="0"/>
        <w:autoSpaceDN w:val="0"/>
        <w:adjustRightInd w:val="0"/>
        <w:spacing w:after="0" w:line="240" w:lineRule="auto"/>
        <w:ind w:left="720" w:hanging="325"/>
        <w:jc w:val="both"/>
        <w:rPr>
          <w:rFonts w:asciiTheme="minorHAnsi" w:hAnsiTheme="minorHAnsi"/>
          <w:sz w:val="26"/>
          <w:szCs w:val="26"/>
        </w:rPr>
      </w:pPr>
      <w:r w:rsidRPr="00CD5ED7">
        <w:rPr>
          <w:rFonts w:asciiTheme="minorHAnsi" w:hAnsiTheme="minorHAnsi"/>
          <w:sz w:val="26"/>
          <w:szCs w:val="26"/>
        </w:rPr>
        <w:t xml:space="preserve">Departure date </w:t>
      </w:r>
    </w:p>
    <w:p w:rsidR="00E015FA" w:rsidRPr="00CD5ED7" w:rsidRDefault="00E015FA">
      <w:pPr>
        <w:widowControl w:val="0"/>
        <w:overflowPunct w:val="0"/>
        <w:autoSpaceDE w:val="0"/>
        <w:autoSpaceDN w:val="0"/>
        <w:adjustRightInd w:val="0"/>
        <w:spacing w:after="0" w:line="243" w:lineRule="auto"/>
        <w:ind w:left="340" w:firstLine="21"/>
        <w:jc w:val="both"/>
        <w:rPr>
          <w:rFonts w:asciiTheme="minorHAnsi" w:hAnsiTheme="minorHAnsi"/>
          <w:sz w:val="26"/>
          <w:szCs w:val="26"/>
        </w:rPr>
      </w:pPr>
      <w:bookmarkStart w:id="74" w:name="page161"/>
      <w:bookmarkEnd w:id="74"/>
      <w:r w:rsidRPr="00CD5ED7">
        <w:rPr>
          <w:rFonts w:asciiTheme="minorHAnsi" w:hAnsiTheme="minorHAnsi"/>
          <w:sz w:val="26"/>
          <w:szCs w:val="26"/>
        </w:rPr>
        <w:t xml:space="preserve">The rate of play: the rate should fulfil the conditions for a tournament to be rated or to </w:t>
      </w:r>
      <w:r w:rsidR="002C63A9" w:rsidRPr="00CD5ED7">
        <w:rPr>
          <w:rFonts w:asciiTheme="minorHAnsi" w:hAnsiTheme="minorHAnsi"/>
          <w:sz w:val="26"/>
          <w:szCs w:val="26"/>
        </w:rPr>
        <w:t>be valid for title norms. In</w:t>
      </w:r>
      <w:r w:rsidRPr="00CD5ED7">
        <w:rPr>
          <w:rFonts w:asciiTheme="minorHAnsi" w:hAnsiTheme="minorHAnsi"/>
          <w:sz w:val="26"/>
          <w:szCs w:val="26"/>
        </w:rPr>
        <w:t xml:space="preserve"> case where no increments are used, it should be indicated whether a quick play finish will be applied in the last time period. </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jc w:val="both"/>
        <w:rPr>
          <w:rFonts w:asciiTheme="minorHAnsi" w:hAnsiTheme="minorHAnsi"/>
          <w:sz w:val="26"/>
          <w:szCs w:val="26"/>
        </w:rPr>
      </w:pPr>
      <w:r w:rsidRPr="00CD5ED7">
        <w:rPr>
          <w:rFonts w:asciiTheme="minorHAnsi" w:hAnsiTheme="minorHAnsi"/>
          <w:sz w:val="26"/>
          <w:szCs w:val="26"/>
        </w:rPr>
        <w:lastRenderedPageBreak/>
        <w:t>The type of clocks used</w:t>
      </w:r>
      <w:r w:rsidR="002C63A9" w:rsidRPr="00CD5ED7">
        <w:rPr>
          <w:rFonts w:asciiTheme="minorHAnsi" w:hAnsiTheme="minorHAnsi"/>
          <w:sz w:val="26"/>
          <w:szCs w:val="26"/>
        </w:rPr>
        <w:t>:</w:t>
      </w:r>
      <w:r w:rsidRPr="00CD5ED7">
        <w:rPr>
          <w:rFonts w:asciiTheme="minorHAnsi" w:hAnsiTheme="minorHAnsi"/>
          <w:sz w:val="26"/>
          <w:szCs w:val="26"/>
        </w:rPr>
        <w:t xml:space="preserve"> </w:t>
      </w:r>
    </w:p>
    <w:p w:rsidR="00E015FA" w:rsidRPr="00CD5ED7" w:rsidRDefault="00E015FA">
      <w:pPr>
        <w:widowControl w:val="0"/>
        <w:autoSpaceDE w:val="0"/>
        <w:autoSpaceDN w:val="0"/>
        <w:adjustRightInd w:val="0"/>
        <w:spacing w:after="0" w:line="14"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2" w:lineRule="auto"/>
        <w:ind w:left="340" w:right="20" w:firstLine="21"/>
        <w:jc w:val="both"/>
        <w:rPr>
          <w:rFonts w:asciiTheme="minorHAnsi" w:hAnsiTheme="minorHAnsi"/>
          <w:sz w:val="26"/>
          <w:szCs w:val="26"/>
        </w:rPr>
      </w:pPr>
      <w:r w:rsidRPr="00CD5ED7">
        <w:rPr>
          <w:rFonts w:asciiTheme="minorHAnsi" w:hAnsiTheme="minorHAnsi"/>
          <w:sz w:val="26"/>
          <w:szCs w:val="26"/>
        </w:rPr>
        <w:t xml:space="preserve">Any minor deviation from the FIDE Laws of Chess: for example the replacement of the “zero tolerance” rule by a certain time period; a score system which gives more points to the combination of one won and one lost game than to two draws; less possibilities for agreeing a draw between the players; etc. </w:t>
      </w:r>
    </w:p>
    <w:p w:rsidR="002C63A9" w:rsidRPr="00CD5ED7" w:rsidRDefault="00E015FA" w:rsidP="002C63A9">
      <w:pPr>
        <w:widowControl w:val="0"/>
        <w:overflowPunct w:val="0"/>
        <w:autoSpaceDE w:val="0"/>
        <w:autoSpaceDN w:val="0"/>
        <w:adjustRightInd w:val="0"/>
        <w:spacing w:after="0" w:line="241" w:lineRule="auto"/>
        <w:jc w:val="both"/>
        <w:rPr>
          <w:rFonts w:asciiTheme="minorHAnsi" w:hAnsiTheme="minorHAnsi"/>
          <w:sz w:val="26"/>
          <w:szCs w:val="26"/>
        </w:rPr>
      </w:pPr>
      <w:r w:rsidRPr="00CD5ED7">
        <w:rPr>
          <w:rFonts w:asciiTheme="minorHAnsi" w:hAnsiTheme="minorHAnsi"/>
          <w:sz w:val="26"/>
          <w:szCs w:val="26"/>
        </w:rPr>
        <w:t>The pairing system to be used and the</w:t>
      </w:r>
      <w:r w:rsidR="002C63A9" w:rsidRPr="00CD5ED7">
        <w:rPr>
          <w:rFonts w:asciiTheme="minorHAnsi" w:hAnsiTheme="minorHAnsi"/>
          <w:sz w:val="26"/>
          <w:szCs w:val="26"/>
        </w:rPr>
        <w:t xml:space="preserve"> programme applying this system:</w:t>
      </w:r>
      <w:r w:rsidRPr="00CD5ED7">
        <w:rPr>
          <w:rFonts w:asciiTheme="minorHAnsi" w:hAnsiTheme="minorHAnsi"/>
          <w:sz w:val="26"/>
          <w:szCs w:val="26"/>
        </w:rPr>
        <w:t xml:space="preserve"> </w:t>
      </w:r>
    </w:p>
    <w:p w:rsidR="00E015FA" w:rsidRPr="00CD5ED7" w:rsidRDefault="00E015FA">
      <w:pPr>
        <w:widowControl w:val="0"/>
        <w:overflowPunct w:val="0"/>
        <w:autoSpaceDE w:val="0"/>
        <w:autoSpaceDN w:val="0"/>
        <w:adjustRightInd w:val="0"/>
        <w:spacing w:after="0" w:line="241" w:lineRule="auto"/>
        <w:ind w:left="340" w:firstLine="20"/>
        <w:jc w:val="both"/>
        <w:rPr>
          <w:rFonts w:asciiTheme="minorHAnsi" w:hAnsiTheme="minorHAnsi"/>
          <w:sz w:val="26"/>
          <w:szCs w:val="26"/>
        </w:rPr>
      </w:pPr>
      <w:r w:rsidRPr="00CD5ED7">
        <w:rPr>
          <w:rFonts w:asciiTheme="minorHAnsi" w:hAnsiTheme="minorHAnsi"/>
          <w:sz w:val="26"/>
          <w:szCs w:val="26"/>
        </w:rPr>
        <w:t>A remark can be given here how the initial ranking shall be made for players having only a national rating. Taking into account that the floor for a FIDE rating dropped to 1000</w:t>
      </w:r>
      <w:r w:rsidR="002C63A9" w:rsidRPr="00CD5ED7">
        <w:rPr>
          <w:rFonts w:asciiTheme="minorHAnsi" w:hAnsiTheme="minorHAnsi"/>
          <w:sz w:val="26"/>
          <w:szCs w:val="26"/>
        </w:rPr>
        <w:t>,</w:t>
      </w:r>
      <w:r w:rsidRPr="00CD5ED7">
        <w:rPr>
          <w:rFonts w:asciiTheme="minorHAnsi" w:hAnsiTheme="minorHAnsi"/>
          <w:sz w:val="26"/>
          <w:szCs w:val="26"/>
        </w:rPr>
        <w:t xml:space="preserve"> it is advisable to put FIDE and national ratings in descending order. In case there are two players with the same FIDE and national rating</w:t>
      </w:r>
      <w:r w:rsidR="002C63A9" w:rsidRPr="00CD5ED7">
        <w:rPr>
          <w:rFonts w:asciiTheme="minorHAnsi" w:hAnsiTheme="minorHAnsi"/>
          <w:sz w:val="26"/>
          <w:szCs w:val="26"/>
        </w:rPr>
        <w:t>.</w:t>
      </w:r>
      <w:r w:rsidRPr="00CD5ED7">
        <w:rPr>
          <w:rFonts w:asciiTheme="minorHAnsi" w:hAnsiTheme="minorHAnsi"/>
          <w:sz w:val="26"/>
          <w:szCs w:val="26"/>
        </w:rPr>
        <w:t xml:space="preserve"> the FIDE rated player shall be considered as the highest ranked. Analogous treatment of unrated players can be indicated: for example in alphabetical (or inverted) order or according to the order they have subscribed for the event.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jc w:val="both"/>
        <w:rPr>
          <w:rFonts w:asciiTheme="minorHAnsi" w:hAnsiTheme="minorHAnsi"/>
          <w:sz w:val="26"/>
          <w:szCs w:val="26"/>
        </w:rPr>
      </w:pPr>
      <w:r w:rsidRPr="00CD5ED7">
        <w:rPr>
          <w:rFonts w:asciiTheme="minorHAnsi" w:hAnsiTheme="minorHAnsi"/>
          <w:sz w:val="26"/>
          <w:szCs w:val="26"/>
        </w:rPr>
        <w:t>Time and m</w:t>
      </w:r>
      <w:r w:rsidR="002C63A9" w:rsidRPr="00CD5ED7">
        <w:rPr>
          <w:rFonts w:asciiTheme="minorHAnsi" w:hAnsiTheme="minorHAnsi"/>
          <w:sz w:val="26"/>
          <w:szCs w:val="26"/>
        </w:rPr>
        <w:t>eans of announcing the pairings:</w:t>
      </w:r>
      <w:r w:rsidRPr="00CD5ED7">
        <w:rPr>
          <w:rFonts w:asciiTheme="minorHAnsi" w:hAnsiTheme="minorHAnsi"/>
          <w:sz w:val="26"/>
          <w:szCs w:val="26"/>
        </w:rPr>
        <w:t xml:space="preserve"> </w:t>
      </w:r>
    </w:p>
    <w:p w:rsidR="00E015FA" w:rsidRPr="00CD5ED7" w:rsidRDefault="00E015FA">
      <w:pPr>
        <w:widowControl w:val="0"/>
        <w:autoSpaceDE w:val="0"/>
        <w:autoSpaceDN w:val="0"/>
        <w:adjustRightInd w:val="0"/>
        <w:spacing w:after="0" w:line="14" w:lineRule="exact"/>
        <w:rPr>
          <w:rFonts w:asciiTheme="minorHAnsi" w:hAnsiTheme="minorHAnsi"/>
          <w:sz w:val="26"/>
          <w:szCs w:val="26"/>
        </w:rPr>
      </w:pPr>
    </w:p>
    <w:p w:rsidR="00E015FA" w:rsidRPr="00CD5ED7" w:rsidRDefault="00E015FA" w:rsidP="003A0DC7">
      <w:pPr>
        <w:widowControl w:val="0"/>
        <w:overflowPunct w:val="0"/>
        <w:autoSpaceDE w:val="0"/>
        <w:autoSpaceDN w:val="0"/>
        <w:adjustRightInd w:val="0"/>
        <w:spacing w:after="0" w:line="245" w:lineRule="auto"/>
        <w:ind w:left="284" w:hanging="284"/>
        <w:jc w:val="both"/>
        <w:rPr>
          <w:rFonts w:asciiTheme="minorHAnsi" w:hAnsiTheme="minorHAnsi"/>
          <w:sz w:val="26"/>
          <w:szCs w:val="26"/>
        </w:rPr>
      </w:pPr>
      <w:r w:rsidRPr="00CD5ED7">
        <w:rPr>
          <w:rFonts w:asciiTheme="minorHAnsi" w:hAnsiTheme="minorHAnsi"/>
          <w:sz w:val="26"/>
          <w:szCs w:val="26"/>
        </w:rPr>
        <w:t>The tie</w:t>
      </w:r>
      <w:r w:rsidR="002C63A9" w:rsidRPr="00CD5ED7">
        <w:rPr>
          <w:rFonts w:asciiTheme="minorHAnsi" w:hAnsiTheme="minorHAnsi" w:cs="Cambria Math"/>
          <w:sz w:val="26"/>
          <w:szCs w:val="26"/>
        </w:rPr>
        <w:t>‐</w:t>
      </w:r>
      <w:r w:rsidR="002C63A9" w:rsidRPr="00CD5ED7">
        <w:rPr>
          <w:rFonts w:asciiTheme="minorHAnsi" w:hAnsiTheme="minorHAnsi"/>
          <w:sz w:val="26"/>
          <w:szCs w:val="26"/>
        </w:rPr>
        <w:t>break system:</w:t>
      </w:r>
      <w:r w:rsidRPr="00CD5ED7">
        <w:rPr>
          <w:rFonts w:asciiTheme="minorHAnsi" w:hAnsiTheme="minorHAnsi"/>
          <w:sz w:val="26"/>
          <w:szCs w:val="26"/>
        </w:rPr>
        <w:t xml:space="preserve"> This part may include that additional games should be played (rapid or blitz) for awarding a trophy or medals. </w:t>
      </w:r>
    </w:p>
    <w:p w:rsidR="00E015FA" w:rsidRPr="00CD5ED7" w:rsidRDefault="002C63A9" w:rsidP="003A0DC7">
      <w:pPr>
        <w:widowControl w:val="0"/>
        <w:overflowPunct w:val="0"/>
        <w:autoSpaceDE w:val="0"/>
        <w:autoSpaceDN w:val="0"/>
        <w:adjustRightInd w:val="0"/>
        <w:spacing w:after="0" w:line="242" w:lineRule="auto"/>
        <w:ind w:left="284" w:hanging="284"/>
        <w:jc w:val="both"/>
        <w:rPr>
          <w:rFonts w:asciiTheme="minorHAnsi" w:hAnsiTheme="minorHAnsi"/>
          <w:sz w:val="26"/>
          <w:szCs w:val="26"/>
        </w:rPr>
      </w:pPr>
      <w:r w:rsidRPr="00CD5ED7">
        <w:rPr>
          <w:rFonts w:asciiTheme="minorHAnsi" w:hAnsiTheme="minorHAnsi"/>
          <w:sz w:val="26"/>
          <w:szCs w:val="26"/>
        </w:rPr>
        <w:t>The prize fund:</w:t>
      </w:r>
      <w:r w:rsidR="00E015FA" w:rsidRPr="00CD5ED7">
        <w:rPr>
          <w:rFonts w:asciiTheme="minorHAnsi" w:hAnsiTheme="minorHAnsi"/>
          <w:sz w:val="26"/>
          <w:szCs w:val="26"/>
        </w:rPr>
        <w:t xml:space="preserve"> Here</w:t>
      </w:r>
      <w:r w:rsidRPr="00CD5ED7">
        <w:rPr>
          <w:rFonts w:asciiTheme="minorHAnsi" w:hAnsiTheme="minorHAnsi"/>
          <w:sz w:val="26"/>
          <w:szCs w:val="26"/>
        </w:rPr>
        <w:t>,</w:t>
      </w:r>
      <w:r w:rsidR="00E015FA" w:rsidRPr="00CD5ED7">
        <w:rPr>
          <w:rFonts w:asciiTheme="minorHAnsi" w:hAnsiTheme="minorHAnsi"/>
          <w:sz w:val="26"/>
          <w:szCs w:val="26"/>
        </w:rPr>
        <w:t xml:space="preserve"> it should be indicated whether money prizes are shared, or awarded according to a tie</w:t>
      </w:r>
      <w:r w:rsidR="00E015FA" w:rsidRPr="00CD5ED7">
        <w:rPr>
          <w:rFonts w:asciiTheme="minorHAnsi" w:hAnsiTheme="minorHAnsi" w:cs="Cambria Math"/>
          <w:sz w:val="26"/>
          <w:szCs w:val="26"/>
        </w:rPr>
        <w:t>‐</w:t>
      </w:r>
      <w:r w:rsidR="00E015FA" w:rsidRPr="00CD5ED7">
        <w:rPr>
          <w:rFonts w:asciiTheme="minorHAnsi" w:hAnsiTheme="minorHAnsi"/>
          <w:sz w:val="26"/>
          <w:szCs w:val="26"/>
        </w:rPr>
        <w:t xml:space="preserve">break system (for example the </w:t>
      </w:r>
      <w:proofErr w:type="spellStart"/>
      <w:r w:rsidR="00E015FA" w:rsidRPr="00CD5ED7">
        <w:rPr>
          <w:rFonts w:asciiTheme="minorHAnsi" w:hAnsiTheme="minorHAnsi"/>
          <w:sz w:val="26"/>
          <w:szCs w:val="26"/>
        </w:rPr>
        <w:t>Hort</w:t>
      </w:r>
      <w:proofErr w:type="spellEnd"/>
      <w:r w:rsidR="00E015FA" w:rsidRPr="00CD5ED7">
        <w:rPr>
          <w:rFonts w:asciiTheme="minorHAnsi" w:hAnsiTheme="minorHAnsi"/>
          <w:sz w:val="26"/>
          <w:szCs w:val="26"/>
        </w:rPr>
        <w:t xml:space="preserve"> system). The prize fund should also indicate special prizes, point money, the currency in which money shall be disbursed, tax liability.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1" w:lineRule="auto"/>
        <w:ind w:left="340" w:firstLine="21"/>
        <w:jc w:val="both"/>
        <w:rPr>
          <w:rFonts w:asciiTheme="minorHAnsi" w:hAnsiTheme="minorHAnsi"/>
          <w:sz w:val="26"/>
          <w:szCs w:val="26"/>
        </w:rPr>
      </w:pPr>
      <w:r w:rsidRPr="00CD5ED7">
        <w:rPr>
          <w:rFonts w:asciiTheme="minorHAnsi" w:hAnsiTheme="minorHAnsi"/>
          <w:sz w:val="26"/>
          <w:szCs w:val="26"/>
        </w:rPr>
        <w:t xml:space="preserve">Any financial arrangement such as travel expenses, accommodation, duration for which board and lodging shall be provided, or the cost of such accommodation, including that for people accompanying the player, arrangements for meals, start money, pocket money. These costs can be refunded by the organizer, the federation of a player or the player himself. </w:t>
      </w:r>
    </w:p>
    <w:p w:rsidR="00E015FA" w:rsidRPr="00CD5ED7" w:rsidRDefault="00E015FA">
      <w:pPr>
        <w:widowControl w:val="0"/>
        <w:autoSpaceDE w:val="0"/>
        <w:autoSpaceDN w:val="0"/>
        <w:adjustRightInd w:val="0"/>
        <w:spacing w:after="0" w:line="7"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3" w:lineRule="auto"/>
        <w:ind w:left="340" w:right="20" w:firstLine="21"/>
        <w:jc w:val="both"/>
        <w:rPr>
          <w:rFonts w:asciiTheme="minorHAnsi" w:hAnsiTheme="minorHAnsi"/>
          <w:sz w:val="26"/>
          <w:szCs w:val="26"/>
        </w:rPr>
      </w:pPr>
      <w:r w:rsidRPr="00CD5ED7">
        <w:rPr>
          <w:rFonts w:asciiTheme="minorHAnsi" w:hAnsiTheme="minorHAnsi"/>
          <w:sz w:val="26"/>
          <w:szCs w:val="26"/>
        </w:rPr>
        <w:t>Details ab</w:t>
      </w:r>
      <w:r w:rsidR="002C63A9" w:rsidRPr="00CD5ED7">
        <w:rPr>
          <w:rFonts w:asciiTheme="minorHAnsi" w:hAnsiTheme="minorHAnsi"/>
          <w:sz w:val="26"/>
          <w:szCs w:val="26"/>
        </w:rPr>
        <w:t>out visa and how to obtain them:</w:t>
      </w:r>
      <w:r w:rsidRPr="00CD5ED7">
        <w:rPr>
          <w:rFonts w:asciiTheme="minorHAnsi" w:hAnsiTheme="minorHAnsi"/>
          <w:sz w:val="26"/>
          <w:szCs w:val="26"/>
        </w:rPr>
        <w:t xml:space="preserve"> In this respect organizers should indicate the deadline at which they should have received all passport details of the participants in order to send out the invitations to the respective embassies.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2" w:lineRule="auto"/>
        <w:ind w:left="340" w:firstLine="21"/>
        <w:jc w:val="both"/>
        <w:rPr>
          <w:rFonts w:asciiTheme="minorHAnsi" w:hAnsiTheme="minorHAnsi"/>
          <w:sz w:val="26"/>
          <w:szCs w:val="26"/>
        </w:rPr>
      </w:pPr>
      <w:r w:rsidRPr="00CD5ED7">
        <w:rPr>
          <w:rFonts w:asciiTheme="minorHAnsi" w:hAnsiTheme="minorHAnsi"/>
          <w:sz w:val="26"/>
          <w:szCs w:val="26"/>
        </w:rPr>
        <w:t xml:space="preserve">In the case that the playing venue is different from the accommodation: the means of reaching and arrangements for transportation. Organizers should bear in mind that the situation of transport between playing venue and accommodation depends on the type of tournament: youth tournaments as well as senior events should be dealt with in another way than for example a Swiss Open.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3A0DC7">
      <w:pPr>
        <w:widowControl w:val="0"/>
        <w:overflowPunct w:val="0"/>
        <w:autoSpaceDE w:val="0"/>
        <w:autoSpaceDN w:val="0"/>
        <w:adjustRightInd w:val="0"/>
        <w:spacing w:after="0" w:line="247" w:lineRule="auto"/>
        <w:ind w:left="340" w:right="20" w:hanging="340"/>
        <w:jc w:val="both"/>
        <w:rPr>
          <w:rFonts w:asciiTheme="minorHAnsi" w:hAnsiTheme="minorHAnsi"/>
          <w:sz w:val="26"/>
          <w:szCs w:val="26"/>
        </w:rPr>
      </w:pPr>
      <w:r w:rsidRPr="00CD5ED7">
        <w:rPr>
          <w:rFonts w:asciiTheme="minorHAnsi" w:hAnsiTheme="minorHAnsi"/>
          <w:sz w:val="26"/>
          <w:szCs w:val="26"/>
        </w:rPr>
        <w:t>Th</w:t>
      </w:r>
      <w:r w:rsidR="003A0DC7" w:rsidRPr="00CD5ED7">
        <w:rPr>
          <w:rFonts w:asciiTheme="minorHAnsi" w:hAnsiTheme="minorHAnsi"/>
          <w:sz w:val="26"/>
          <w:szCs w:val="26"/>
        </w:rPr>
        <w:t>e likely number of participants:</w:t>
      </w:r>
      <w:r w:rsidRPr="00CD5ED7">
        <w:rPr>
          <w:rFonts w:asciiTheme="minorHAnsi" w:hAnsiTheme="minorHAnsi"/>
          <w:sz w:val="26"/>
          <w:szCs w:val="26"/>
        </w:rPr>
        <w:t xml:space="preserve"> In the case of a round robin tournament, the names of the invited players. In the case of a Swiss open tournament, the maximum number of players. </w:t>
      </w:r>
    </w:p>
    <w:p w:rsidR="00E015FA" w:rsidRPr="00CD5ED7" w:rsidRDefault="00E015FA" w:rsidP="0064384B">
      <w:pPr>
        <w:widowControl w:val="0"/>
        <w:overflowPunct w:val="0"/>
        <w:autoSpaceDE w:val="0"/>
        <w:autoSpaceDN w:val="0"/>
        <w:adjustRightInd w:val="0"/>
        <w:spacing w:after="0" w:line="247" w:lineRule="auto"/>
        <w:ind w:right="20"/>
        <w:jc w:val="both"/>
        <w:rPr>
          <w:rFonts w:asciiTheme="minorHAnsi" w:hAnsiTheme="minorHAnsi"/>
          <w:sz w:val="26"/>
          <w:szCs w:val="26"/>
        </w:rPr>
      </w:pPr>
      <w:bookmarkStart w:id="75" w:name="page162"/>
      <w:bookmarkEnd w:id="75"/>
      <w:r w:rsidRPr="00CD5ED7">
        <w:rPr>
          <w:rFonts w:asciiTheme="minorHAnsi" w:hAnsiTheme="minorHAnsi"/>
          <w:sz w:val="26"/>
          <w:szCs w:val="26"/>
        </w:rPr>
        <w:t xml:space="preserve">The deadline for registration at the start of the tournament. Players who did not register in time shall not be paired for the first round. </w:t>
      </w:r>
    </w:p>
    <w:p w:rsidR="00E015FA" w:rsidRPr="00CD5ED7" w:rsidRDefault="00E015FA">
      <w:pPr>
        <w:widowControl w:val="0"/>
        <w:overflowPunct w:val="0"/>
        <w:autoSpaceDE w:val="0"/>
        <w:autoSpaceDN w:val="0"/>
        <w:adjustRightInd w:val="0"/>
        <w:spacing w:after="0" w:line="240" w:lineRule="auto"/>
        <w:jc w:val="both"/>
        <w:rPr>
          <w:rFonts w:asciiTheme="minorHAnsi" w:hAnsiTheme="minorHAnsi"/>
          <w:sz w:val="26"/>
          <w:szCs w:val="26"/>
        </w:rPr>
      </w:pPr>
      <w:r w:rsidRPr="00CD5ED7">
        <w:rPr>
          <w:rFonts w:asciiTheme="minorHAnsi" w:hAnsiTheme="minorHAnsi"/>
          <w:sz w:val="26"/>
          <w:szCs w:val="26"/>
        </w:rPr>
        <w:t>The name of the Chief Arbiter</w:t>
      </w:r>
      <w:r w:rsidR="003A0DC7" w:rsidRPr="00CD5ED7">
        <w:rPr>
          <w:rFonts w:asciiTheme="minorHAnsi" w:hAnsiTheme="minorHAnsi"/>
          <w:sz w:val="26"/>
          <w:szCs w:val="26"/>
        </w:rPr>
        <w:t>:</w:t>
      </w:r>
      <w:r w:rsidRPr="00CD5ED7">
        <w:rPr>
          <w:rFonts w:asciiTheme="minorHAnsi" w:hAnsiTheme="minorHAnsi"/>
          <w:sz w:val="26"/>
          <w:szCs w:val="26"/>
        </w:rPr>
        <w:t xml:space="preserve"> </w:t>
      </w:r>
    </w:p>
    <w:p w:rsidR="00E015FA" w:rsidRPr="00CD5ED7" w:rsidRDefault="00E015FA">
      <w:pPr>
        <w:widowControl w:val="0"/>
        <w:autoSpaceDE w:val="0"/>
        <w:autoSpaceDN w:val="0"/>
        <w:adjustRightInd w:val="0"/>
        <w:spacing w:after="0" w:line="14" w:lineRule="exact"/>
        <w:rPr>
          <w:rFonts w:asciiTheme="minorHAnsi" w:hAnsiTheme="minorHAnsi"/>
          <w:sz w:val="26"/>
          <w:szCs w:val="26"/>
        </w:rPr>
      </w:pPr>
    </w:p>
    <w:p w:rsidR="00E015FA" w:rsidRPr="00CD5ED7" w:rsidRDefault="003A0DC7" w:rsidP="003A0DC7">
      <w:pPr>
        <w:widowControl w:val="0"/>
        <w:overflowPunct w:val="0"/>
        <w:autoSpaceDE w:val="0"/>
        <w:autoSpaceDN w:val="0"/>
        <w:adjustRightInd w:val="0"/>
        <w:spacing w:after="0" w:line="242" w:lineRule="auto"/>
        <w:ind w:left="340" w:right="20" w:hanging="340"/>
        <w:jc w:val="both"/>
        <w:rPr>
          <w:rFonts w:asciiTheme="minorHAnsi" w:hAnsiTheme="minorHAnsi"/>
          <w:sz w:val="26"/>
          <w:szCs w:val="26"/>
        </w:rPr>
      </w:pPr>
      <w:r w:rsidRPr="00CD5ED7">
        <w:rPr>
          <w:rFonts w:asciiTheme="minorHAnsi" w:hAnsiTheme="minorHAnsi"/>
          <w:sz w:val="26"/>
          <w:szCs w:val="26"/>
        </w:rPr>
        <w:t>The website of the event: In</w:t>
      </w:r>
      <w:r w:rsidR="00E015FA" w:rsidRPr="00CD5ED7">
        <w:rPr>
          <w:rFonts w:asciiTheme="minorHAnsi" w:hAnsiTheme="minorHAnsi"/>
          <w:sz w:val="26"/>
          <w:szCs w:val="26"/>
        </w:rPr>
        <w:t xml:space="preserve"> case this website is used for online subscription</w:t>
      </w:r>
      <w:r w:rsidRPr="00CD5ED7">
        <w:rPr>
          <w:rFonts w:asciiTheme="minorHAnsi" w:hAnsiTheme="minorHAnsi"/>
          <w:sz w:val="26"/>
          <w:szCs w:val="26"/>
        </w:rPr>
        <w:t>,</w:t>
      </w:r>
      <w:r w:rsidR="00E015FA" w:rsidRPr="00CD5ED7">
        <w:rPr>
          <w:rFonts w:asciiTheme="minorHAnsi" w:hAnsiTheme="minorHAnsi"/>
          <w:sz w:val="26"/>
          <w:szCs w:val="26"/>
        </w:rPr>
        <w:t xml:space="preserve"> the organizers should bear in mind that players do not always have all details – for example arrival date or flight numbers – when subscribing for the event; an update </w:t>
      </w:r>
      <w:r w:rsidR="00E015FA" w:rsidRPr="00CD5ED7">
        <w:rPr>
          <w:rFonts w:asciiTheme="minorHAnsi" w:hAnsiTheme="minorHAnsi"/>
          <w:sz w:val="26"/>
          <w:szCs w:val="26"/>
        </w:rPr>
        <w:lastRenderedPageBreak/>
        <w:t xml:space="preserve">should be possible in a later stage.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jc w:val="both"/>
        <w:rPr>
          <w:rFonts w:asciiTheme="minorHAnsi" w:hAnsiTheme="minorHAnsi"/>
          <w:sz w:val="26"/>
          <w:szCs w:val="26"/>
        </w:rPr>
      </w:pPr>
      <w:r w:rsidRPr="00CD5ED7">
        <w:rPr>
          <w:rFonts w:asciiTheme="minorHAnsi" w:hAnsiTheme="minorHAnsi"/>
          <w:sz w:val="26"/>
          <w:szCs w:val="26"/>
        </w:rPr>
        <w:t>Full co</w:t>
      </w:r>
      <w:r w:rsidR="003A0DC7" w:rsidRPr="00CD5ED7">
        <w:rPr>
          <w:rFonts w:asciiTheme="minorHAnsi" w:hAnsiTheme="minorHAnsi"/>
          <w:sz w:val="26"/>
          <w:szCs w:val="26"/>
        </w:rPr>
        <w:t>ntact details of the organizers:</w:t>
      </w:r>
    </w:p>
    <w:p w:rsidR="00E015FA" w:rsidRPr="00CD5ED7" w:rsidRDefault="00E015FA">
      <w:pPr>
        <w:widowControl w:val="0"/>
        <w:autoSpaceDE w:val="0"/>
        <w:autoSpaceDN w:val="0"/>
        <w:adjustRightInd w:val="0"/>
        <w:spacing w:after="0" w:line="14"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2" w:lineRule="auto"/>
        <w:ind w:left="340" w:right="20" w:firstLine="21"/>
        <w:jc w:val="both"/>
        <w:rPr>
          <w:rFonts w:asciiTheme="minorHAnsi" w:hAnsiTheme="minorHAnsi"/>
          <w:sz w:val="26"/>
          <w:szCs w:val="26"/>
        </w:rPr>
      </w:pPr>
      <w:r w:rsidRPr="00CD5ED7">
        <w:rPr>
          <w:rFonts w:asciiTheme="minorHAnsi" w:hAnsiTheme="minorHAnsi"/>
          <w:sz w:val="26"/>
          <w:szCs w:val="26"/>
        </w:rPr>
        <w:t>The players’ responsibility towards the media, general public, sponsors, government representatives a</w:t>
      </w:r>
      <w:r w:rsidR="003A0DC7" w:rsidRPr="00CD5ED7">
        <w:rPr>
          <w:rFonts w:asciiTheme="minorHAnsi" w:hAnsiTheme="minorHAnsi"/>
          <w:sz w:val="26"/>
          <w:szCs w:val="26"/>
        </w:rPr>
        <w:t>nd other similar considerations:</w:t>
      </w:r>
      <w:r w:rsidRPr="00CD5ED7">
        <w:rPr>
          <w:rFonts w:asciiTheme="minorHAnsi" w:hAnsiTheme="minorHAnsi"/>
          <w:sz w:val="26"/>
          <w:szCs w:val="26"/>
        </w:rPr>
        <w:t xml:space="preserve"> This also includes the players’ presence at the opening and closing ceremony. In case of absence</w:t>
      </w:r>
      <w:r w:rsidR="003A0DC7" w:rsidRPr="00CD5ED7">
        <w:rPr>
          <w:rFonts w:asciiTheme="minorHAnsi" w:hAnsiTheme="minorHAnsi"/>
          <w:sz w:val="26"/>
          <w:szCs w:val="26"/>
        </w:rPr>
        <w:t>,</w:t>
      </w:r>
      <w:r w:rsidRPr="00CD5ED7">
        <w:rPr>
          <w:rFonts w:asciiTheme="minorHAnsi" w:hAnsiTheme="minorHAnsi"/>
          <w:sz w:val="26"/>
          <w:szCs w:val="26"/>
        </w:rPr>
        <w:t xml:space="preserve"> the organizer can foresee a clausal that part of the start or prize money will not be distributed.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5" w:lineRule="auto"/>
        <w:ind w:left="340" w:firstLine="20"/>
        <w:jc w:val="both"/>
        <w:rPr>
          <w:rFonts w:asciiTheme="minorHAnsi" w:hAnsiTheme="minorHAnsi"/>
          <w:sz w:val="26"/>
          <w:szCs w:val="26"/>
        </w:rPr>
      </w:pPr>
      <w:r w:rsidRPr="00CD5ED7">
        <w:rPr>
          <w:rFonts w:asciiTheme="minorHAnsi" w:hAnsiTheme="minorHAnsi"/>
          <w:sz w:val="26"/>
          <w:szCs w:val="26"/>
        </w:rPr>
        <w:t xml:space="preserve">Special medical considerations such as vaccinations recommended or required in advance. </w:t>
      </w:r>
    </w:p>
    <w:p w:rsidR="00E015FA" w:rsidRPr="00CD5ED7" w:rsidRDefault="00E015FA">
      <w:pPr>
        <w:widowControl w:val="0"/>
        <w:overflowPunct w:val="0"/>
        <w:autoSpaceDE w:val="0"/>
        <w:autoSpaceDN w:val="0"/>
        <w:adjustRightInd w:val="0"/>
        <w:spacing w:after="0" w:line="240" w:lineRule="auto"/>
        <w:jc w:val="both"/>
        <w:rPr>
          <w:rFonts w:asciiTheme="minorHAnsi" w:hAnsiTheme="minorHAnsi"/>
          <w:sz w:val="26"/>
          <w:szCs w:val="26"/>
        </w:rPr>
      </w:pPr>
      <w:r w:rsidRPr="00CD5ED7">
        <w:rPr>
          <w:rFonts w:asciiTheme="minorHAnsi" w:hAnsiTheme="minorHAnsi"/>
          <w:sz w:val="26"/>
          <w:szCs w:val="26"/>
        </w:rPr>
        <w:t xml:space="preserve">Arrangements for: tourism, special events, internet access, etc. </w:t>
      </w:r>
    </w:p>
    <w:p w:rsidR="00E015FA" w:rsidRPr="00CD5ED7" w:rsidRDefault="00E015FA">
      <w:pPr>
        <w:widowControl w:val="0"/>
        <w:autoSpaceDE w:val="0"/>
        <w:autoSpaceDN w:val="0"/>
        <w:adjustRightInd w:val="0"/>
        <w:spacing w:after="0" w:line="14"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2" w:lineRule="auto"/>
        <w:ind w:left="340" w:firstLine="20"/>
        <w:jc w:val="both"/>
        <w:rPr>
          <w:rFonts w:asciiTheme="minorHAnsi" w:hAnsiTheme="minorHAnsi"/>
          <w:sz w:val="26"/>
          <w:szCs w:val="26"/>
        </w:rPr>
      </w:pPr>
      <w:r w:rsidRPr="00CD5ED7">
        <w:rPr>
          <w:rFonts w:asciiTheme="minorHAnsi" w:hAnsiTheme="minorHAnsi"/>
          <w:sz w:val="26"/>
          <w:szCs w:val="26"/>
        </w:rPr>
        <w:t xml:space="preserve">Full details for making an appeal against a decision of the (chief) arbiter: maximum period of time allowed after the end of a round, fee (indicating the currency) which should be paid. It is preferable to indicate that only written appeals will be taken into consideration.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0E12BE">
      <w:pPr>
        <w:widowControl w:val="0"/>
        <w:overflowPunct w:val="0"/>
        <w:autoSpaceDE w:val="0"/>
        <w:autoSpaceDN w:val="0"/>
        <w:adjustRightInd w:val="0"/>
        <w:spacing w:after="0" w:line="245" w:lineRule="auto"/>
        <w:ind w:left="340" w:right="20" w:hanging="198"/>
        <w:jc w:val="both"/>
        <w:rPr>
          <w:rFonts w:asciiTheme="minorHAnsi" w:hAnsiTheme="minorHAnsi"/>
          <w:sz w:val="26"/>
          <w:szCs w:val="26"/>
        </w:rPr>
      </w:pPr>
      <w:r w:rsidRPr="00CD5ED7">
        <w:rPr>
          <w:rFonts w:asciiTheme="minorHAnsi" w:hAnsiTheme="minorHAnsi"/>
          <w:sz w:val="26"/>
          <w:szCs w:val="26"/>
        </w:rPr>
        <w:t xml:space="preserve">Appeals committee: will the members be invited by the organizers or will they be elected among the participants. </w:t>
      </w:r>
    </w:p>
    <w:p w:rsidR="00E015FA" w:rsidRPr="00CD5ED7" w:rsidRDefault="00E015FA" w:rsidP="000E12BE">
      <w:pPr>
        <w:widowControl w:val="0"/>
        <w:overflowPunct w:val="0"/>
        <w:autoSpaceDE w:val="0"/>
        <w:autoSpaceDN w:val="0"/>
        <w:adjustRightInd w:val="0"/>
        <w:spacing w:after="0" w:line="245" w:lineRule="auto"/>
        <w:ind w:left="340" w:right="20" w:hanging="340"/>
        <w:jc w:val="both"/>
        <w:rPr>
          <w:rFonts w:asciiTheme="minorHAnsi" w:hAnsiTheme="minorHAnsi"/>
          <w:sz w:val="26"/>
          <w:szCs w:val="26"/>
        </w:rPr>
      </w:pPr>
      <w:r w:rsidRPr="00CD5ED7">
        <w:rPr>
          <w:rFonts w:asciiTheme="minorHAnsi" w:hAnsiTheme="minorHAnsi"/>
          <w:sz w:val="26"/>
          <w:szCs w:val="26"/>
        </w:rPr>
        <w:t>If the tournament is played with adjourned games</w:t>
      </w:r>
      <w:r w:rsidR="00FC2882" w:rsidRPr="00CD5ED7">
        <w:rPr>
          <w:rFonts w:asciiTheme="minorHAnsi" w:hAnsiTheme="minorHAnsi"/>
          <w:sz w:val="26"/>
          <w:szCs w:val="26"/>
        </w:rPr>
        <w:t>,</w:t>
      </w:r>
      <w:r w:rsidRPr="00CD5ED7">
        <w:rPr>
          <w:rFonts w:asciiTheme="minorHAnsi" w:hAnsiTheme="minorHAnsi"/>
          <w:sz w:val="26"/>
          <w:szCs w:val="26"/>
        </w:rPr>
        <w:t xml:space="preserve"> the time table for the resumption of the games should be indicated. </w:t>
      </w:r>
    </w:p>
    <w:p w:rsidR="00E015FA" w:rsidRPr="00CD5ED7" w:rsidRDefault="00E015FA">
      <w:pPr>
        <w:widowControl w:val="0"/>
        <w:overflowPunct w:val="0"/>
        <w:autoSpaceDE w:val="0"/>
        <w:autoSpaceDN w:val="0"/>
        <w:adjustRightInd w:val="0"/>
        <w:spacing w:after="0" w:line="245" w:lineRule="auto"/>
        <w:ind w:left="340" w:firstLine="20"/>
        <w:jc w:val="both"/>
        <w:rPr>
          <w:rFonts w:asciiTheme="minorHAnsi" w:hAnsiTheme="minorHAnsi"/>
          <w:sz w:val="26"/>
          <w:szCs w:val="26"/>
        </w:rPr>
      </w:pPr>
      <w:r w:rsidRPr="00CD5ED7">
        <w:rPr>
          <w:rFonts w:asciiTheme="minorHAnsi" w:hAnsiTheme="minorHAnsi"/>
          <w:sz w:val="26"/>
          <w:szCs w:val="26"/>
        </w:rPr>
        <w:t xml:space="preserve">Indication whether the tournament results will also be taken into account for the national rating system. </w:t>
      </w:r>
    </w:p>
    <w:p w:rsidR="00E015FA" w:rsidRPr="00CD5ED7" w:rsidRDefault="00E015FA" w:rsidP="000E12BE">
      <w:pPr>
        <w:widowControl w:val="0"/>
        <w:overflowPunct w:val="0"/>
        <w:autoSpaceDE w:val="0"/>
        <w:autoSpaceDN w:val="0"/>
        <w:adjustRightInd w:val="0"/>
        <w:spacing w:after="0" w:line="242" w:lineRule="auto"/>
        <w:ind w:left="340" w:right="20" w:hanging="340"/>
        <w:jc w:val="both"/>
        <w:rPr>
          <w:rFonts w:asciiTheme="minorHAnsi" w:hAnsiTheme="minorHAnsi"/>
          <w:sz w:val="26"/>
          <w:szCs w:val="26"/>
        </w:rPr>
      </w:pPr>
      <w:r w:rsidRPr="00CD5ED7">
        <w:rPr>
          <w:rFonts w:asciiTheme="minorHAnsi" w:hAnsiTheme="minorHAnsi"/>
          <w:sz w:val="26"/>
          <w:szCs w:val="26"/>
        </w:rPr>
        <w:t>Media equipment allowed in the playing venue: television cameras, video, cameras or other equipment. The use of such equipment may be subject to an authorisation of the organizers which should be requested in advance. Here</w:t>
      </w:r>
      <w:r w:rsidR="00FC2882" w:rsidRPr="00CD5ED7">
        <w:rPr>
          <w:rFonts w:asciiTheme="minorHAnsi" w:hAnsiTheme="minorHAnsi"/>
          <w:sz w:val="26"/>
          <w:szCs w:val="26"/>
        </w:rPr>
        <w:t>,</w:t>
      </w:r>
      <w:r w:rsidRPr="00CD5ED7">
        <w:rPr>
          <w:rFonts w:asciiTheme="minorHAnsi" w:hAnsiTheme="minorHAnsi"/>
          <w:sz w:val="26"/>
          <w:szCs w:val="26"/>
        </w:rPr>
        <w:t xml:space="preserve"> it should be indicated whether a flash light is allowed. Also the maximum time after the start of the round when media equipment is allowed to be used, must be indicated; in such case</w:t>
      </w:r>
      <w:r w:rsidR="00FC2882" w:rsidRPr="00CD5ED7">
        <w:rPr>
          <w:rFonts w:asciiTheme="minorHAnsi" w:hAnsiTheme="minorHAnsi"/>
          <w:sz w:val="26"/>
          <w:szCs w:val="26"/>
        </w:rPr>
        <w:t>,</w:t>
      </w:r>
      <w:r w:rsidRPr="00CD5ED7">
        <w:rPr>
          <w:rFonts w:asciiTheme="minorHAnsi" w:hAnsiTheme="minorHAnsi"/>
          <w:sz w:val="26"/>
          <w:szCs w:val="26"/>
        </w:rPr>
        <w:t xml:space="preserve"> there might be a longer period for the first round that for subsequent rounds. </w:t>
      </w:r>
    </w:p>
    <w:p w:rsidR="00E015FA" w:rsidRPr="00CD5ED7" w:rsidRDefault="00E015FA">
      <w:pPr>
        <w:widowControl w:val="0"/>
        <w:autoSpaceDE w:val="0"/>
        <w:autoSpaceDN w:val="0"/>
        <w:adjustRightInd w:val="0"/>
        <w:spacing w:after="0" w:line="315"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7" w:lineRule="auto"/>
        <w:ind w:right="20"/>
        <w:rPr>
          <w:rFonts w:asciiTheme="minorHAnsi" w:hAnsiTheme="minorHAnsi"/>
          <w:sz w:val="26"/>
          <w:szCs w:val="26"/>
        </w:rPr>
      </w:pPr>
      <w:r w:rsidRPr="00CD5ED7">
        <w:rPr>
          <w:rFonts w:asciiTheme="minorHAnsi" w:hAnsiTheme="minorHAnsi"/>
          <w:sz w:val="26"/>
          <w:szCs w:val="26"/>
        </w:rPr>
        <w:t>For certain tournaments it may be necessary to also add on</w:t>
      </w:r>
      <w:r w:rsidR="00FC2882" w:rsidRPr="00CD5ED7">
        <w:rPr>
          <w:rFonts w:asciiTheme="minorHAnsi" w:hAnsiTheme="minorHAnsi"/>
          <w:sz w:val="26"/>
          <w:szCs w:val="26"/>
        </w:rPr>
        <w:t>e</w:t>
      </w:r>
      <w:r w:rsidRPr="00CD5ED7">
        <w:rPr>
          <w:rFonts w:asciiTheme="minorHAnsi" w:hAnsiTheme="minorHAnsi"/>
          <w:sz w:val="26"/>
          <w:szCs w:val="26"/>
        </w:rPr>
        <w:t xml:space="preserve"> or more of the following items:</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64384B">
      <w:pPr>
        <w:widowControl w:val="0"/>
        <w:overflowPunct w:val="0"/>
        <w:autoSpaceDE w:val="0"/>
        <w:autoSpaceDN w:val="0"/>
        <w:adjustRightInd w:val="0"/>
        <w:spacing w:after="0" w:line="245" w:lineRule="auto"/>
        <w:ind w:left="400" w:hanging="37"/>
        <w:jc w:val="both"/>
        <w:rPr>
          <w:rFonts w:asciiTheme="minorHAnsi" w:hAnsiTheme="minorHAnsi"/>
          <w:sz w:val="26"/>
          <w:szCs w:val="26"/>
        </w:rPr>
      </w:pPr>
      <w:r w:rsidRPr="00CD5ED7">
        <w:rPr>
          <w:rFonts w:asciiTheme="minorHAnsi" w:hAnsiTheme="minorHAnsi"/>
          <w:sz w:val="26"/>
          <w:szCs w:val="26"/>
        </w:rPr>
        <w:t xml:space="preserve">For example in round robin tournaments, invited players in Open Swiss tournament or official championships: the hotel where the players are to stay. Depending on the situation a different range (3, 4 or 5* quality) of hotels might be offered. The organizer might also foresee a lump sum for a player wishing to </w:t>
      </w:r>
      <w:bookmarkStart w:id="76" w:name="page163"/>
      <w:bookmarkEnd w:id="76"/>
      <w:r w:rsidRPr="00CD5ED7">
        <w:rPr>
          <w:rFonts w:asciiTheme="minorHAnsi" w:hAnsiTheme="minorHAnsi"/>
          <w:sz w:val="26"/>
          <w:szCs w:val="26"/>
        </w:rPr>
        <w:t>arrange his own accommodation. For each hotel</w:t>
      </w:r>
      <w:r w:rsidR="00FC2882" w:rsidRPr="00CD5ED7">
        <w:rPr>
          <w:rFonts w:asciiTheme="minorHAnsi" w:hAnsiTheme="minorHAnsi"/>
          <w:sz w:val="26"/>
          <w:szCs w:val="26"/>
        </w:rPr>
        <w:t>,</w:t>
      </w:r>
      <w:r w:rsidRPr="00CD5ED7">
        <w:rPr>
          <w:rFonts w:asciiTheme="minorHAnsi" w:hAnsiTheme="minorHAnsi"/>
          <w:sz w:val="26"/>
          <w:szCs w:val="26"/>
        </w:rPr>
        <w:t xml:space="preserve"> contact details such as e</w:t>
      </w:r>
      <w:r w:rsidRPr="00CD5ED7">
        <w:rPr>
          <w:rFonts w:asciiTheme="minorHAnsi" w:hAnsiTheme="minorHAnsi" w:cs="Cambria Math"/>
          <w:sz w:val="26"/>
          <w:szCs w:val="26"/>
        </w:rPr>
        <w:t>‐</w:t>
      </w:r>
      <w:r w:rsidRPr="00CD5ED7">
        <w:rPr>
          <w:rFonts w:asciiTheme="minorHAnsi" w:hAnsiTheme="minorHAnsi"/>
          <w:sz w:val="26"/>
          <w:szCs w:val="26"/>
        </w:rPr>
        <w:t>mail, fax and telephone numbers and website shall be given.</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5" w:lineRule="auto"/>
        <w:ind w:left="40" w:hanging="37"/>
        <w:jc w:val="both"/>
        <w:rPr>
          <w:rFonts w:asciiTheme="minorHAnsi" w:hAnsiTheme="minorHAnsi"/>
          <w:sz w:val="26"/>
          <w:szCs w:val="26"/>
        </w:rPr>
      </w:pPr>
      <w:r w:rsidRPr="00CD5ED7">
        <w:rPr>
          <w:rFonts w:asciiTheme="minorHAnsi" w:hAnsiTheme="minorHAnsi"/>
          <w:sz w:val="26"/>
          <w:szCs w:val="26"/>
        </w:rPr>
        <w:t xml:space="preserve">The date by which a player must give a definite reply to the invitation and where and when he shall report his arrival time.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65" w:lineRule="auto"/>
        <w:ind w:right="4940"/>
        <w:jc w:val="both"/>
        <w:rPr>
          <w:rFonts w:asciiTheme="minorHAnsi" w:hAnsiTheme="minorHAnsi"/>
          <w:sz w:val="26"/>
          <w:szCs w:val="26"/>
        </w:rPr>
      </w:pPr>
      <w:r w:rsidRPr="00CD5ED7">
        <w:rPr>
          <w:rFonts w:asciiTheme="minorHAnsi" w:hAnsiTheme="minorHAnsi"/>
          <w:sz w:val="26"/>
          <w:szCs w:val="26"/>
        </w:rPr>
        <w:t xml:space="preserve">A minimal dress code during the game. Security arrangements. </w:t>
      </w:r>
    </w:p>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419" w:right="1080" w:bottom="206" w:left="1440"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E015FA" w:rsidRPr="004F3BEE" w:rsidRDefault="0064384B" w:rsidP="00D50CBB">
      <w:pPr>
        <w:widowControl w:val="0"/>
        <w:autoSpaceDE w:val="0"/>
        <w:autoSpaceDN w:val="0"/>
        <w:adjustRightInd w:val="0"/>
        <w:spacing w:after="0" w:line="240" w:lineRule="auto"/>
        <w:ind w:left="2042"/>
        <w:rPr>
          <w:rFonts w:asciiTheme="minorHAnsi" w:hAnsiTheme="minorHAnsi"/>
          <w:sz w:val="34"/>
          <w:szCs w:val="34"/>
        </w:rPr>
      </w:pPr>
      <w:bookmarkStart w:id="77" w:name="page164"/>
      <w:bookmarkEnd w:id="77"/>
      <w:r w:rsidRPr="004F3BEE">
        <w:rPr>
          <w:rFonts w:asciiTheme="minorHAnsi" w:hAnsiTheme="minorHAnsi"/>
          <w:b/>
          <w:bCs/>
          <w:sz w:val="34"/>
          <w:szCs w:val="34"/>
        </w:rPr>
        <w:lastRenderedPageBreak/>
        <w:t xml:space="preserve">         </w:t>
      </w:r>
      <w:r w:rsidR="00E015FA" w:rsidRPr="004F3BEE">
        <w:rPr>
          <w:rFonts w:asciiTheme="minorHAnsi" w:hAnsiTheme="minorHAnsi"/>
          <w:b/>
          <w:bCs/>
          <w:sz w:val="34"/>
          <w:szCs w:val="34"/>
        </w:rPr>
        <w:t>International Title Regulations of FIDE</w:t>
      </w:r>
    </w:p>
    <w:p w:rsidR="00E015FA" w:rsidRPr="00CD5ED7" w:rsidRDefault="00E015FA">
      <w:pPr>
        <w:widowControl w:val="0"/>
        <w:overflowPunct w:val="0"/>
        <w:autoSpaceDE w:val="0"/>
        <w:autoSpaceDN w:val="0"/>
        <w:adjustRightInd w:val="0"/>
        <w:spacing w:after="0" w:line="259" w:lineRule="auto"/>
        <w:ind w:left="3942" w:right="60" w:hanging="3889"/>
        <w:rPr>
          <w:rFonts w:asciiTheme="minorHAnsi" w:hAnsiTheme="minorHAnsi"/>
          <w:sz w:val="26"/>
          <w:szCs w:val="26"/>
        </w:rPr>
      </w:pPr>
      <w:r w:rsidRPr="00CD5ED7">
        <w:rPr>
          <w:rFonts w:asciiTheme="minorHAnsi" w:hAnsiTheme="minorHAnsi"/>
          <w:sz w:val="26"/>
          <w:szCs w:val="26"/>
        </w:rPr>
        <w:t>As approved by the 1982 General Assembly and amended by the General Assemblies of 1984 to 2013.</w:t>
      </w:r>
    </w:p>
    <w:p w:rsidR="00E015FA" w:rsidRPr="00CD5ED7" w:rsidRDefault="00E015FA">
      <w:pPr>
        <w:widowControl w:val="0"/>
        <w:autoSpaceDE w:val="0"/>
        <w:autoSpaceDN w:val="0"/>
        <w:adjustRightInd w:val="0"/>
        <w:spacing w:after="0" w:line="283"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b/>
          <w:bCs/>
          <w:sz w:val="26"/>
          <w:szCs w:val="26"/>
        </w:rPr>
        <w:t>0. Introduction</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CD5ED7" w:rsidRDefault="00E015FA" w:rsidP="007E0E8A">
      <w:pPr>
        <w:widowControl w:val="0"/>
        <w:numPr>
          <w:ilvl w:val="0"/>
          <w:numId w:val="112"/>
        </w:numPr>
        <w:tabs>
          <w:tab w:val="clear" w:pos="720"/>
          <w:tab w:val="num" w:pos="562"/>
        </w:tabs>
        <w:overflowPunct w:val="0"/>
        <w:autoSpaceDE w:val="0"/>
        <w:autoSpaceDN w:val="0"/>
        <w:adjustRightInd w:val="0"/>
        <w:spacing w:after="0" w:line="240" w:lineRule="auto"/>
        <w:ind w:left="562" w:hanging="561"/>
        <w:jc w:val="both"/>
        <w:rPr>
          <w:rFonts w:asciiTheme="minorHAnsi" w:hAnsiTheme="minorHAnsi"/>
          <w:sz w:val="26"/>
          <w:szCs w:val="26"/>
        </w:rPr>
      </w:pPr>
      <w:r w:rsidRPr="00CD5ED7">
        <w:rPr>
          <w:rFonts w:asciiTheme="minorHAnsi" w:hAnsiTheme="minorHAnsi"/>
          <w:sz w:val="26"/>
          <w:szCs w:val="26"/>
        </w:rPr>
        <w:t>Only the titles as in 0.3 are acknowledged by FIDE</w:t>
      </w:r>
      <w:r w:rsidRPr="00CD5ED7">
        <w:rPr>
          <w:rFonts w:asciiTheme="minorHAnsi" w:hAnsiTheme="minorHAnsi"/>
          <w:i/>
          <w:iCs/>
          <w:sz w:val="26"/>
          <w:szCs w:val="26"/>
        </w:rPr>
        <w:t>.</w:t>
      </w:r>
      <w:r w:rsidRPr="00CD5ED7">
        <w:rPr>
          <w:rFonts w:asciiTheme="minorHAnsi" w:hAnsiTheme="minorHAnsi"/>
          <w:sz w:val="26"/>
          <w:szCs w:val="26"/>
        </w:rPr>
        <w:t xml:space="preserve"> </w:t>
      </w:r>
    </w:p>
    <w:p w:rsidR="00E015FA" w:rsidRPr="00CD5ED7" w:rsidRDefault="00E015FA">
      <w:pPr>
        <w:widowControl w:val="0"/>
        <w:autoSpaceDE w:val="0"/>
        <w:autoSpaceDN w:val="0"/>
        <w:adjustRightInd w:val="0"/>
        <w:spacing w:after="0" w:line="342" w:lineRule="exact"/>
        <w:rPr>
          <w:rFonts w:asciiTheme="minorHAnsi" w:hAnsiTheme="minorHAnsi"/>
          <w:sz w:val="26"/>
          <w:szCs w:val="26"/>
        </w:rPr>
      </w:pPr>
    </w:p>
    <w:p w:rsidR="00E015FA" w:rsidRPr="00CD5ED7" w:rsidRDefault="00E015FA" w:rsidP="007E0E8A">
      <w:pPr>
        <w:widowControl w:val="0"/>
        <w:numPr>
          <w:ilvl w:val="0"/>
          <w:numId w:val="112"/>
        </w:numPr>
        <w:tabs>
          <w:tab w:val="clear" w:pos="720"/>
          <w:tab w:val="num" w:pos="562"/>
        </w:tabs>
        <w:overflowPunct w:val="0"/>
        <w:autoSpaceDE w:val="0"/>
        <w:autoSpaceDN w:val="0"/>
        <w:adjustRightInd w:val="0"/>
        <w:spacing w:after="0" w:line="241" w:lineRule="auto"/>
        <w:ind w:left="562" w:hanging="560"/>
        <w:jc w:val="both"/>
        <w:rPr>
          <w:rFonts w:asciiTheme="minorHAnsi" w:hAnsiTheme="minorHAnsi"/>
          <w:sz w:val="26"/>
          <w:szCs w:val="26"/>
        </w:rPr>
      </w:pPr>
      <w:r w:rsidRPr="00CD5ED7">
        <w:rPr>
          <w:rFonts w:asciiTheme="minorHAnsi" w:hAnsiTheme="minorHAnsi"/>
          <w:sz w:val="26"/>
          <w:szCs w:val="26"/>
        </w:rPr>
        <w:t xml:space="preserve">The following regulations can only be altered by the General Assembly following recommendation by the Qualification Commission (QC).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113"/>
        </w:numPr>
        <w:tabs>
          <w:tab w:val="clear" w:pos="720"/>
          <w:tab w:val="num" w:pos="561"/>
        </w:tabs>
        <w:overflowPunct w:val="0"/>
        <w:autoSpaceDE w:val="0"/>
        <w:autoSpaceDN w:val="0"/>
        <w:adjustRightInd w:val="0"/>
        <w:spacing w:after="0" w:line="240" w:lineRule="auto"/>
        <w:ind w:left="562" w:hanging="560"/>
        <w:jc w:val="both"/>
        <w:rPr>
          <w:rFonts w:asciiTheme="minorHAnsi" w:hAnsiTheme="minorHAnsi"/>
          <w:sz w:val="26"/>
          <w:szCs w:val="26"/>
        </w:rPr>
      </w:pPr>
      <w:r w:rsidRPr="00CD5ED7">
        <w:rPr>
          <w:rFonts w:asciiTheme="minorHAnsi" w:hAnsiTheme="minorHAnsi"/>
          <w:sz w:val="26"/>
          <w:szCs w:val="26"/>
        </w:rPr>
        <w:t xml:space="preserve">Any such changes shall only be made every fourth year, commencing from 2004 (unless the Commission agrees urgent action is required). </w:t>
      </w:r>
    </w:p>
    <w:p w:rsidR="00E015FA" w:rsidRPr="00CD5ED7" w:rsidRDefault="00E015FA" w:rsidP="007E0E8A">
      <w:pPr>
        <w:widowControl w:val="0"/>
        <w:numPr>
          <w:ilvl w:val="0"/>
          <w:numId w:val="113"/>
        </w:numPr>
        <w:tabs>
          <w:tab w:val="clear" w:pos="720"/>
          <w:tab w:val="num" w:pos="562"/>
        </w:tabs>
        <w:overflowPunct w:val="0"/>
        <w:autoSpaceDE w:val="0"/>
        <w:autoSpaceDN w:val="0"/>
        <w:adjustRightInd w:val="0"/>
        <w:spacing w:after="0" w:line="247" w:lineRule="auto"/>
        <w:ind w:left="562" w:hanging="558"/>
        <w:jc w:val="both"/>
        <w:rPr>
          <w:rFonts w:asciiTheme="minorHAnsi" w:hAnsiTheme="minorHAnsi"/>
          <w:sz w:val="26"/>
          <w:szCs w:val="26"/>
        </w:rPr>
      </w:pPr>
      <w:r w:rsidRPr="00CD5ED7">
        <w:rPr>
          <w:rFonts w:asciiTheme="minorHAnsi" w:hAnsiTheme="minorHAnsi"/>
          <w:sz w:val="26"/>
          <w:szCs w:val="26"/>
        </w:rPr>
        <w:t xml:space="preserve">Any such changes shall take effect from 1 July of the year following the decision by the General Assembly. For tournaments, such changes shall apply to those starting on or after that date. </w:t>
      </w:r>
    </w:p>
    <w:p w:rsidR="00E015FA" w:rsidRPr="00CD5ED7" w:rsidRDefault="00E015FA">
      <w:pPr>
        <w:widowControl w:val="0"/>
        <w:autoSpaceDE w:val="0"/>
        <w:autoSpaceDN w:val="0"/>
        <w:adjustRightInd w:val="0"/>
        <w:spacing w:after="0" w:line="305" w:lineRule="exact"/>
        <w:rPr>
          <w:rFonts w:asciiTheme="minorHAnsi" w:hAnsiTheme="minorHAnsi"/>
          <w:sz w:val="26"/>
          <w:szCs w:val="26"/>
        </w:rPr>
      </w:pPr>
    </w:p>
    <w:p w:rsidR="00E015FA" w:rsidRPr="00CD5ED7" w:rsidRDefault="00E015FA" w:rsidP="007E0E8A">
      <w:pPr>
        <w:widowControl w:val="0"/>
        <w:numPr>
          <w:ilvl w:val="0"/>
          <w:numId w:val="114"/>
        </w:numPr>
        <w:tabs>
          <w:tab w:val="clear" w:pos="720"/>
          <w:tab w:val="num" w:pos="582"/>
        </w:tabs>
        <w:overflowPunct w:val="0"/>
        <w:autoSpaceDE w:val="0"/>
        <w:autoSpaceDN w:val="0"/>
        <w:adjustRightInd w:val="0"/>
        <w:spacing w:after="0" w:line="242" w:lineRule="auto"/>
        <w:ind w:left="582" w:hanging="577"/>
        <w:jc w:val="both"/>
        <w:rPr>
          <w:rFonts w:asciiTheme="minorHAnsi" w:hAnsiTheme="minorHAnsi"/>
          <w:sz w:val="26"/>
          <w:szCs w:val="26"/>
        </w:rPr>
      </w:pPr>
      <w:r w:rsidRPr="00CD5ED7">
        <w:rPr>
          <w:rFonts w:asciiTheme="minorHAnsi" w:hAnsiTheme="minorHAnsi"/>
          <w:sz w:val="26"/>
          <w:szCs w:val="26"/>
        </w:rPr>
        <w:t xml:space="preserve">The International FIDE titles shall be under the umbrella of the Qualification Commission, which is the final judging unit. The titles are: </w:t>
      </w:r>
    </w:p>
    <w:p w:rsidR="00E015FA" w:rsidRPr="00CD5ED7" w:rsidRDefault="00E015FA" w:rsidP="007E0E8A">
      <w:pPr>
        <w:widowControl w:val="0"/>
        <w:numPr>
          <w:ilvl w:val="0"/>
          <w:numId w:val="115"/>
        </w:numPr>
        <w:tabs>
          <w:tab w:val="clear" w:pos="720"/>
          <w:tab w:val="num" w:pos="583"/>
        </w:tabs>
        <w:overflowPunct w:val="0"/>
        <w:autoSpaceDE w:val="0"/>
        <w:autoSpaceDN w:val="0"/>
        <w:adjustRightInd w:val="0"/>
        <w:spacing w:after="0" w:line="240" w:lineRule="auto"/>
        <w:ind w:left="582" w:hanging="576"/>
        <w:jc w:val="both"/>
        <w:rPr>
          <w:rFonts w:asciiTheme="minorHAnsi" w:hAnsiTheme="minorHAnsi"/>
          <w:sz w:val="26"/>
          <w:szCs w:val="26"/>
        </w:rPr>
      </w:pPr>
      <w:r w:rsidRPr="00CD5ED7">
        <w:rPr>
          <w:rFonts w:asciiTheme="minorHAnsi" w:hAnsiTheme="minorHAnsi"/>
          <w:sz w:val="26"/>
          <w:szCs w:val="26"/>
        </w:rPr>
        <w:t>Titles for over</w:t>
      </w:r>
      <w:r w:rsidRPr="00CD5ED7">
        <w:rPr>
          <w:rFonts w:asciiTheme="minorHAnsi" w:hAnsiTheme="minorHAnsi" w:cs="Cambria Math"/>
          <w:sz w:val="26"/>
          <w:szCs w:val="26"/>
        </w:rPr>
        <w:t>‐</w:t>
      </w:r>
      <w:r w:rsidRPr="00CD5ED7">
        <w:rPr>
          <w:rFonts w:asciiTheme="minorHAnsi" w:hAnsiTheme="minorHAnsi"/>
          <w:sz w:val="26"/>
          <w:szCs w:val="26"/>
        </w:rPr>
        <w:t>the</w:t>
      </w:r>
      <w:r w:rsidRPr="00CD5ED7">
        <w:rPr>
          <w:rFonts w:asciiTheme="minorHAnsi" w:hAnsiTheme="minorHAnsi" w:cs="Cambria Math"/>
          <w:sz w:val="26"/>
          <w:szCs w:val="26"/>
        </w:rPr>
        <w:t>‐</w:t>
      </w:r>
      <w:r w:rsidRPr="00CD5ED7">
        <w:rPr>
          <w:rFonts w:asciiTheme="minorHAnsi" w:hAnsiTheme="minorHAnsi"/>
          <w:sz w:val="26"/>
          <w:szCs w:val="26"/>
        </w:rPr>
        <w:t xml:space="preserve">board standard chess (as defined in 1.14), the judging unit being the QC: </w:t>
      </w:r>
    </w:p>
    <w:p w:rsidR="00E015FA" w:rsidRPr="00CD5ED7" w:rsidRDefault="00E015FA">
      <w:pPr>
        <w:widowControl w:val="0"/>
        <w:overflowPunct w:val="0"/>
        <w:autoSpaceDE w:val="0"/>
        <w:autoSpaceDN w:val="0"/>
        <w:adjustRightInd w:val="0"/>
        <w:spacing w:after="0" w:line="247" w:lineRule="auto"/>
        <w:ind w:left="582" w:hanging="1"/>
        <w:jc w:val="both"/>
        <w:rPr>
          <w:rFonts w:asciiTheme="minorHAnsi" w:hAnsiTheme="minorHAnsi"/>
          <w:sz w:val="26"/>
          <w:szCs w:val="26"/>
        </w:rPr>
      </w:pPr>
      <w:r w:rsidRPr="00CD5ED7">
        <w:rPr>
          <w:rFonts w:asciiTheme="minorHAnsi" w:hAnsiTheme="minorHAnsi"/>
          <w:sz w:val="26"/>
          <w:szCs w:val="26"/>
        </w:rPr>
        <w:t xml:space="preserve">Grandmaster (GM), International Master (IM), FIDE Master (FM), Candidate Master (CM), Woman Grandmaster (WGM), Woman International Master (WIM), Woman FIDE Master (WFM), Woman Candidate Master (WCM). </w:t>
      </w:r>
    </w:p>
    <w:p w:rsidR="00E015FA" w:rsidRPr="00CD5ED7" w:rsidRDefault="00E015FA">
      <w:pPr>
        <w:widowControl w:val="0"/>
        <w:autoSpaceDE w:val="0"/>
        <w:autoSpaceDN w:val="0"/>
        <w:adjustRightInd w:val="0"/>
        <w:spacing w:after="0" w:line="305" w:lineRule="exact"/>
        <w:rPr>
          <w:rFonts w:asciiTheme="minorHAnsi" w:hAnsiTheme="minorHAnsi"/>
          <w:sz w:val="26"/>
          <w:szCs w:val="26"/>
        </w:rPr>
      </w:pPr>
    </w:p>
    <w:p w:rsidR="00E015FA" w:rsidRPr="00CD5ED7" w:rsidRDefault="00E015FA" w:rsidP="007E0E8A">
      <w:pPr>
        <w:widowControl w:val="0"/>
        <w:numPr>
          <w:ilvl w:val="0"/>
          <w:numId w:val="116"/>
        </w:numPr>
        <w:tabs>
          <w:tab w:val="clear" w:pos="720"/>
          <w:tab w:val="num" w:pos="582"/>
        </w:tabs>
        <w:overflowPunct w:val="0"/>
        <w:autoSpaceDE w:val="0"/>
        <w:autoSpaceDN w:val="0"/>
        <w:adjustRightInd w:val="0"/>
        <w:spacing w:after="0" w:line="240" w:lineRule="auto"/>
        <w:ind w:left="582" w:hanging="575"/>
        <w:jc w:val="both"/>
        <w:rPr>
          <w:rFonts w:asciiTheme="minorHAnsi" w:hAnsiTheme="minorHAnsi"/>
          <w:sz w:val="26"/>
          <w:szCs w:val="26"/>
        </w:rPr>
      </w:pPr>
      <w:r w:rsidRPr="00CD5ED7">
        <w:rPr>
          <w:rFonts w:asciiTheme="minorHAnsi" w:hAnsiTheme="minorHAnsi"/>
          <w:sz w:val="26"/>
          <w:szCs w:val="26"/>
        </w:rPr>
        <w:t xml:space="preserve">The titles are valid for life from the date confirmed. </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rsidP="007E0E8A">
      <w:pPr>
        <w:widowControl w:val="0"/>
        <w:numPr>
          <w:ilvl w:val="0"/>
          <w:numId w:val="117"/>
        </w:numPr>
        <w:tabs>
          <w:tab w:val="clear" w:pos="720"/>
          <w:tab w:val="num" w:pos="584"/>
        </w:tabs>
        <w:overflowPunct w:val="0"/>
        <w:autoSpaceDE w:val="0"/>
        <w:autoSpaceDN w:val="0"/>
        <w:adjustRightInd w:val="0"/>
        <w:spacing w:after="0" w:line="239" w:lineRule="auto"/>
        <w:ind w:left="582" w:hanging="574"/>
        <w:jc w:val="both"/>
        <w:rPr>
          <w:rFonts w:asciiTheme="minorHAnsi" w:hAnsiTheme="minorHAnsi"/>
          <w:sz w:val="26"/>
          <w:szCs w:val="26"/>
        </w:rPr>
      </w:pPr>
      <w:r w:rsidRPr="00CD5ED7">
        <w:rPr>
          <w:rFonts w:asciiTheme="minorHAnsi" w:hAnsiTheme="minorHAnsi"/>
          <w:sz w:val="26"/>
          <w:szCs w:val="26"/>
        </w:rPr>
        <w:t xml:space="preserve">Use of a FIDE title or rating to subvert the ethical principles of the title or rating system may subject a person to revocation of his title upon recommendation by the Qualification and Ethics Commissions and final action by the General Assembly. </w:t>
      </w: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rsidP="007E0E8A">
      <w:pPr>
        <w:widowControl w:val="0"/>
        <w:numPr>
          <w:ilvl w:val="0"/>
          <w:numId w:val="117"/>
        </w:numPr>
        <w:tabs>
          <w:tab w:val="clear" w:pos="720"/>
          <w:tab w:val="num" w:pos="582"/>
        </w:tabs>
        <w:overflowPunct w:val="0"/>
        <w:autoSpaceDE w:val="0"/>
        <w:autoSpaceDN w:val="0"/>
        <w:adjustRightInd w:val="0"/>
        <w:spacing w:after="0" w:line="240" w:lineRule="auto"/>
        <w:ind w:left="582" w:hanging="575"/>
        <w:jc w:val="both"/>
        <w:rPr>
          <w:rFonts w:asciiTheme="minorHAnsi" w:hAnsiTheme="minorHAnsi"/>
          <w:sz w:val="26"/>
          <w:szCs w:val="26"/>
        </w:rPr>
      </w:pPr>
      <w:r w:rsidRPr="00CD5ED7">
        <w:rPr>
          <w:rFonts w:asciiTheme="minorHAnsi" w:hAnsiTheme="minorHAnsi"/>
          <w:sz w:val="26"/>
          <w:szCs w:val="26"/>
        </w:rPr>
        <w:t xml:space="preserve">A title is officially valid from the date all the requirements are met. In order for a title to be confirmed where it is based on an application, it must be published on the FIDE website and in other relevant FIDE documents for at least 60 days. For registered automatic titles see below, 0.5. </w:t>
      </w:r>
    </w:p>
    <w:p w:rsidR="00E015FA" w:rsidRPr="00CD5ED7" w:rsidRDefault="00E015FA" w:rsidP="007E0E8A">
      <w:pPr>
        <w:widowControl w:val="0"/>
        <w:numPr>
          <w:ilvl w:val="0"/>
          <w:numId w:val="117"/>
        </w:numPr>
        <w:tabs>
          <w:tab w:val="clear" w:pos="720"/>
          <w:tab w:val="num" w:pos="571"/>
        </w:tabs>
        <w:overflowPunct w:val="0"/>
        <w:autoSpaceDE w:val="0"/>
        <w:autoSpaceDN w:val="0"/>
        <w:adjustRightInd w:val="0"/>
        <w:spacing w:after="0" w:line="240" w:lineRule="auto"/>
        <w:ind w:left="562" w:hanging="554"/>
        <w:jc w:val="both"/>
        <w:rPr>
          <w:rFonts w:asciiTheme="minorHAnsi" w:hAnsiTheme="minorHAnsi"/>
          <w:sz w:val="26"/>
          <w:szCs w:val="26"/>
        </w:rPr>
      </w:pPr>
      <w:r w:rsidRPr="00CD5ED7">
        <w:rPr>
          <w:rFonts w:asciiTheme="minorHAnsi" w:hAnsiTheme="minorHAnsi"/>
          <w:sz w:val="26"/>
          <w:szCs w:val="26"/>
        </w:rPr>
        <w:t xml:space="preserve">The title can be used for results of opponents only in tournaments starting after the confirmation (exception see 1.15). </w:t>
      </w:r>
    </w:p>
    <w:p w:rsidR="00E015FA" w:rsidRDefault="00E015FA" w:rsidP="007E0E8A">
      <w:pPr>
        <w:widowControl w:val="0"/>
        <w:numPr>
          <w:ilvl w:val="0"/>
          <w:numId w:val="117"/>
        </w:numPr>
        <w:tabs>
          <w:tab w:val="clear" w:pos="720"/>
          <w:tab w:val="num" w:pos="562"/>
        </w:tabs>
        <w:overflowPunct w:val="0"/>
        <w:autoSpaceDE w:val="0"/>
        <w:autoSpaceDN w:val="0"/>
        <w:adjustRightInd w:val="0"/>
        <w:spacing w:after="0" w:line="247" w:lineRule="auto"/>
        <w:ind w:left="562" w:hanging="562"/>
        <w:jc w:val="both"/>
        <w:rPr>
          <w:rFonts w:asciiTheme="minorHAnsi" w:hAnsiTheme="minorHAnsi"/>
          <w:sz w:val="26"/>
          <w:szCs w:val="26"/>
        </w:rPr>
      </w:pPr>
      <w:r w:rsidRPr="00CD5ED7">
        <w:rPr>
          <w:rFonts w:asciiTheme="minorHAnsi" w:hAnsiTheme="minorHAnsi"/>
          <w:sz w:val="26"/>
          <w:szCs w:val="26"/>
        </w:rPr>
        <w:t>In terms of, for example, the age of achieving a title, the title is considered to be achieved when the last result is achieved, and the rating requirement is fulfilled, whichever date is later.</w:t>
      </w:r>
      <w:r w:rsidR="0064384B">
        <w:rPr>
          <w:rFonts w:asciiTheme="minorHAnsi" w:hAnsiTheme="minorHAnsi"/>
          <w:sz w:val="26"/>
          <w:szCs w:val="26"/>
        </w:rPr>
        <w:t xml:space="preserve"> </w:t>
      </w:r>
    </w:p>
    <w:p w:rsidR="00D50CBB" w:rsidRDefault="00D50CBB" w:rsidP="00D50CBB">
      <w:pPr>
        <w:widowControl w:val="0"/>
        <w:overflowPunct w:val="0"/>
        <w:autoSpaceDE w:val="0"/>
        <w:autoSpaceDN w:val="0"/>
        <w:adjustRightInd w:val="0"/>
        <w:spacing w:after="0" w:line="247" w:lineRule="auto"/>
        <w:jc w:val="both"/>
        <w:rPr>
          <w:rFonts w:asciiTheme="minorHAnsi" w:hAnsiTheme="minorHAnsi"/>
          <w:sz w:val="26"/>
          <w:szCs w:val="26"/>
        </w:rPr>
      </w:pPr>
    </w:p>
    <w:p w:rsidR="00E015FA" w:rsidRPr="00CD5ED7" w:rsidRDefault="00E015FA" w:rsidP="00D50CBB">
      <w:pPr>
        <w:widowControl w:val="0"/>
        <w:autoSpaceDE w:val="0"/>
        <w:autoSpaceDN w:val="0"/>
        <w:adjustRightInd w:val="0"/>
        <w:spacing w:after="0" w:line="240" w:lineRule="auto"/>
        <w:rPr>
          <w:rFonts w:asciiTheme="minorHAnsi" w:hAnsiTheme="minorHAnsi"/>
          <w:sz w:val="26"/>
          <w:szCs w:val="26"/>
        </w:rPr>
      </w:pPr>
      <w:bookmarkStart w:id="78" w:name="page165"/>
      <w:bookmarkEnd w:id="78"/>
      <w:r w:rsidRPr="00CD5ED7">
        <w:rPr>
          <w:rFonts w:asciiTheme="minorHAnsi" w:hAnsiTheme="minorHAnsi"/>
          <w:sz w:val="26"/>
          <w:szCs w:val="26"/>
        </w:rPr>
        <w:t>0.5  Definitions</w:t>
      </w:r>
    </w:p>
    <w:p w:rsidR="00E015FA" w:rsidRPr="00CD5ED7" w:rsidRDefault="00E015FA">
      <w:pPr>
        <w:widowControl w:val="0"/>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sz w:val="26"/>
          <w:szCs w:val="26"/>
        </w:rPr>
        <w:t>In the following text</w:t>
      </w:r>
      <w:r w:rsidR="00FC2882" w:rsidRPr="00CD5ED7">
        <w:rPr>
          <w:rFonts w:asciiTheme="minorHAnsi" w:hAnsiTheme="minorHAnsi"/>
          <w:sz w:val="26"/>
          <w:szCs w:val="26"/>
        </w:rPr>
        <w:t>,</w:t>
      </w:r>
      <w:r w:rsidRPr="00CD5ED7">
        <w:rPr>
          <w:rFonts w:asciiTheme="minorHAnsi" w:hAnsiTheme="minorHAnsi"/>
          <w:sz w:val="26"/>
          <w:szCs w:val="26"/>
        </w:rPr>
        <w:t xml:space="preserve"> some special terms are used.</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2" w:right="140"/>
        <w:jc w:val="both"/>
        <w:rPr>
          <w:rFonts w:asciiTheme="minorHAnsi" w:hAnsiTheme="minorHAnsi"/>
          <w:sz w:val="26"/>
          <w:szCs w:val="26"/>
        </w:rPr>
      </w:pPr>
      <w:r w:rsidRPr="00CD5ED7">
        <w:rPr>
          <w:rFonts w:asciiTheme="minorHAnsi" w:hAnsiTheme="minorHAnsi"/>
          <w:b/>
          <w:bCs/>
          <w:sz w:val="26"/>
          <w:szCs w:val="26"/>
        </w:rPr>
        <w:t xml:space="preserve">Rating performance </w:t>
      </w:r>
      <w:r w:rsidRPr="00CD5ED7">
        <w:rPr>
          <w:rFonts w:asciiTheme="minorHAnsi" w:hAnsiTheme="minorHAnsi"/>
          <w:sz w:val="26"/>
          <w:szCs w:val="26"/>
        </w:rPr>
        <w:t>is based on the player’s result and average rating of opponents</w:t>
      </w:r>
      <w:r w:rsidRPr="00CD5ED7">
        <w:rPr>
          <w:rFonts w:asciiTheme="minorHAnsi" w:hAnsiTheme="minorHAnsi"/>
          <w:b/>
          <w:bCs/>
          <w:sz w:val="26"/>
          <w:szCs w:val="26"/>
        </w:rPr>
        <w:t xml:space="preserve"> </w:t>
      </w:r>
      <w:r w:rsidRPr="00CD5ED7">
        <w:rPr>
          <w:rFonts w:asciiTheme="minorHAnsi" w:hAnsiTheme="minorHAnsi"/>
          <w:sz w:val="26"/>
          <w:szCs w:val="26"/>
        </w:rPr>
        <w:t>(see 1.48).</w:t>
      </w:r>
    </w:p>
    <w:p w:rsidR="00E015FA" w:rsidRPr="00CD5ED7" w:rsidRDefault="00E015FA">
      <w:pPr>
        <w:widowControl w:val="0"/>
        <w:overflowPunct w:val="0"/>
        <w:autoSpaceDE w:val="0"/>
        <w:autoSpaceDN w:val="0"/>
        <w:adjustRightInd w:val="0"/>
        <w:spacing w:after="0" w:line="239" w:lineRule="auto"/>
        <w:ind w:left="2" w:right="120"/>
        <w:jc w:val="both"/>
        <w:rPr>
          <w:rFonts w:asciiTheme="minorHAnsi" w:hAnsiTheme="minorHAnsi"/>
          <w:sz w:val="26"/>
          <w:szCs w:val="26"/>
        </w:rPr>
      </w:pPr>
      <w:r w:rsidRPr="00CD5ED7">
        <w:rPr>
          <w:rFonts w:asciiTheme="minorHAnsi" w:hAnsiTheme="minorHAnsi"/>
          <w:b/>
          <w:bCs/>
          <w:sz w:val="26"/>
          <w:szCs w:val="26"/>
        </w:rPr>
        <w:lastRenderedPageBreak/>
        <w:t xml:space="preserve">Title performance </w:t>
      </w:r>
      <w:r w:rsidRPr="00CD5ED7">
        <w:rPr>
          <w:rFonts w:asciiTheme="minorHAnsi" w:hAnsiTheme="minorHAnsi"/>
          <w:sz w:val="26"/>
          <w:szCs w:val="26"/>
        </w:rPr>
        <w:t>(for example, GM performance) is a result that gives a</w:t>
      </w:r>
      <w:r w:rsidRPr="00CD5ED7">
        <w:rPr>
          <w:rFonts w:asciiTheme="minorHAnsi" w:hAnsiTheme="minorHAnsi"/>
          <w:b/>
          <w:bCs/>
          <w:sz w:val="26"/>
          <w:szCs w:val="26"/>
        </w:rPr>
        <w:t xml:space="preserve"> </w:t>
      </w:r>
      <w:r w:rsidRPr="00CD5ED7">
        <w:rPr>
          <w:rFonts w:asciiTheme="minorHAnsi" w:hAnsiTheme="minorHAnsi"/>
          <w:sz w:val="26"/>
          <w:szCs w:val="26"/>
        </w:rPr>
        <w:t>performance rating as defined in 1.48 and 1.49 against the minimum average of the opponents, taking into account article 1.46, for that title. For example, for GM performance, average rating of the opponents ≥2380, and performance ≥2600, this might be achieved, for example, by a result of 7 points out of 9 games.</w:t>
      </w:r>
    </w:p>
    <w:p w:rsidR="00E015FA" w:rsidRPr="00CD5ED7" w:rsidRDefault="00E015FA">
      <w:pPr>
        <w:widowControl w:val="0"/>
        <w:autoSpaceDE w:val="0"/>
        <w:autoSpaceDN w:val="0"/>
        <w:adjustRightInd w:val="0"/>
        <w:spacing w:after="0" w:line="7"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2" w:right="120"/>
        <w:jc w:val="both"/>
        <w:rPr>
          <w:rFonts w:asciiTheme="minorHAnsi" w:hAnsiTheme="minorHAnsi"/>
          <w:sz w:val="26"/>
          <w:szCs w:val="26"/>
        </w:rPr>
      </w:pPr>
      <w:r w:rsidRPr="00CD5ED7">
        <w:rPr>
          <w:rFonts w:asciiTheme="minorHAnsi" w:hAnsiTheme="minorHAnsi"/>
          <w:sz w:val="26"/>
          <w:szCs w:val="26"/>
        </w:rPr>
        <w:t>GM performance is ≥ 2600 performance against opponents with average rating ≥ 2380.</w:t>
      </w:r>
    </w:p>
    <w:p w:rsidR="00E015FA" w:rsidRPr="00CD5ED7" w:rsidRDefault="00E015FA">
      <w:pPr>
        <w:widowControl w:val="0"/>
        <w:overflowPunct w:val="0"/>
        <w:autoSpaceDE w:val="0"/>
        <w:autoSpaceDN w:val="0"/>
        <w:adjustRightInd w:val="0"/>
        <w:spacing w:after="0" w:line="239" w:lineRule="auto"/>
        <w:ind w:left="2" w:right="120"/>
        <w:jc w:val="both"/>
        <w:rPr>
          <w:rFonts w:asciiTheme="minorHAnsi" w:hAnsiTheme="minorHAnsi"/>
          <w:sz w:val="26"/>
          <w:szCs w:val="26"/>
        </w:rPr>
      </w:pPr>
      <w:r w:rsidRPr="00CD5ED7">
        <w:rPr>
          <w:rFonts w:asciiTheme="minorHAnsi" w:hAnsiTheme="minorHAnsi"/>
          <w:sz w:val="26"/>
          <w:szCs w:val="26"/>
        </w:rPr>
        <w:t>IM performance is ≥ 2450 performance against opponents with average rating ≥ 2230.</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2" w:right="120"/>
        <w:jc w:val="both"/>
        <w:rPr>
          <w:rFonts w:asciiTheme="minorHAnsi" w:hAnsiTheme="minorHAnsi"/>
          <w:sz w:val="26"/>
          <w:szCs w:val="26"/>
        </w:rPr>
      </w:pPr>
      <w:r w:rsidRPr="00CD5ED7">
        <w:rPr>
          <w:rFonts w:asciiTheme="minorHAnsi" w:hAnsiTheme="minorHAnsi"/>
          <w:sz w:val="26"/>
          <w:szCs w:val="26"/>
        </w:rPr>
        <w:t>WGM performance is ≥ 2400 performance against opponents with average rating ≥ 2180.</w:t>
      </w:r>
    </w:p>
    <w:p w:rsidR="00E015FA" w:rsidRPr="00CD5ED7" w:rsidRDefault="00E015FA">
      <w:pPr>
        <w:widowControl w:val="0"/>
        <w:overflowPunct w:val="0"/>
        <w:autoSpaceDE w:val="0"/>
        <w:autoSpaceDN w:val="0"/>
        <w:adjustRightInd w:val="0"/>
        <w:spacing w:after="0" w:line="240" w:lineRule="auto"/>
        <w:ind w:left="2" w:right="140"/>
        <w:jc w:val="both"/>
        <w:rPr>
          <w:rFonts w:asciiTheme="minorHAnsi" w:hAnsiTheme="minorHAnsi"/>
          <w:sz w:val="26"/>
          <w:szCs w:val="26"/>
        </w:rPr>
      </w:pPr>
      <w:r w:rsidRPr="00CD5ED7">
        <w:rPr>
          <w:rFonts w:asciiTheme="minorHAnsi" w:hAnsiTheme="minorHAnsi"/>
          <w:sz w:val="26"/>
          <w:szCs w:val="26"/>
        </w:rPr>
        <w:t>WIM performance is ≥ 2250 performance against opponents with average rating ≥ 2030.</w:t>
      </w:r>
    </w:p>
    <w:p w:rsidR="00E015FA" w:rsidRPr="00CD5ED7" w:rsidRDefault="00E015FA">
      <w:pPr>
        <w:widowControl w:val="0"/>
        <w:overflowPunct w:val="0"/>
        <w:autoSpaceDE w:val="0"/>
        <w:autoSpaceDN w:val="0"/>
        <w:adjustRightInd w:val="0"/>
        <w:spacing w:after="0" w:line="239" w:lineRule="auto"/>
        <w:ind w:left="2" w:right="140"/>
        <w:jc w:val="both"/>
        <w:rPr>
          <w:rFonts w:asciiTheme="minorHAnsi" w:hAnsiTheme="minorHAnsi"/>
          <w:sz w:val="26"/>
          <w:szCs w:val="26"/>
        </w:rPr>
      </w:pPr>
      <w:r w:rsidRPr="00CD5ED7">
        <w:rPr>
          <w:rFonts w:asciiTheme="minorHAnsi" w:hAnsiTheme="minorHAnsi"/>
          <w:b/>
          <w:bCs/>
          <w:sz w:val="26"/>
          <w:szCs w:val="26"/>
        </w:rPr>
        <w:t xml:space="preserve">Title norm </w:t>
      </w:r>
      <w:r w:rsidRPr="00CD5ED7">
        <w:rPr>
          <w:rFonts w:asciiTheme="minorHAnsi" w:hAnsiTheme="minorHAnsi"/>
          <w:sz w:val="26"/>
          <w:szCs w:val="26"/>
        </w:rPr>
        <w:t>is a title performance fulfilling additional requirements concerning the mix</w:t>
      </w:r>
      <w:r w:rsidRPr="00CD5ED7">
        <w:rPr>
          <w:rFonts w:asciiTheme="minorHAnsi" w:hAnsiTheme="minorHAnsi"/>
          <w:b/>
          <w:bCs/>
          <w:sz w:val="26"/>
          <w:szCs w:val="26"/>
        </w:rPr>
        <w:t xml:space="preserve"> </w:t>
      </w:r>
      <w:r w:rsidRPr="00CD5ED7">
        <w:rPr>
          <w:rFonts w:asciiTheme="minorHAnsi" w:hAnsiTheme="minorHAnsi"/>
          <w:sz w:val="26"/>
          <w:szCs w:val="26"/>
        </w:rPr>
        <w:t>of titled players and nationalities as specified in articles 1.42 to 1.47.</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5" w:lineRule="auto"/>
        <w:ind w:left="2" w:right="120"/>
        <w:jc w:val="both"/>
        <w:rPr>
          <w:rFonts w:asciiTheme="minorHAnsi" w:hAnsiTheme="minorHAnsi"/>
          <w:sz w:val="26"/>
          <w:szCs w:val="26"/>
        </w:rPr>
      </w:pPr>
      <w:r w:rsidRPr="00CD5ED7">
        <w:rPr>
          <w:rFonts w:asciiTheme="minorHAnsi" w:hAnsiTheme="minorHAnsi"/>
          <w:b/>
          <w:bCs/>
          <w:sz w:val="26"/>
          <w:szCs w:val="26"/>
        </w:rPr>
        <w:t xml:space="preserve">Direct title </w:t>
      </w:r>
      <w:r w:rsidRPr="00CD5ED7">
        <w:rPr>
          <w:rFonts w:asciiTheme="minorHAnsi" w:hAnsiTheme="minorHAnsi"/>
          <w:sz w:val="26"/>
          <w:szCs w:val="26"/>
        </w:rPr>
        <w:t>(automatic title) is a title gained by achieving a certain place or result in a</w:t>
      </w:r>
      <w:r w:rsidRPr="00CD5ED7">
        <w:rPr>
          <w:rFonts w:asciiTheme="minorHAnsi" w:hAnsiTheme="minorHAnsi"/>
          <w:b/>
          <w:bCs/>
          <w:sz w:val="26"/>
          <w:szCs w:val="26"/>
        </w:rPr>
        <w:t xml:space="preserve"> </w:t>
      </w:r>
      <w:r w:rsidRPr="00CD5ED7">
        <w:rPr>
          <w:rFonts w:asciiTheme="minorHAnsi" w:hAnsiTheme="minorHAnsi"/>
          <w:sz w:val="26"/>
          <w:szCs w:val="26"/>
        </w:rPr>
        <w:t>tournament. For example, winning, or achieving a result ≥50 percent in a tournament. On application by the player’s federation and confirmation by the Qualification Commission, such titles are awarded automatically by FIDE.</w:t>
      </w:r>
    </w:p>
    <w:p w:rsidR="00E015FA" w:rsidRPr="00CD5ED7" w:rsidRDefault="00E015FA">
      <w:pPr>
        <w:widowControl w:val="0"/>
        <w:autoSpaceDE w:val="0"/>
        <w:autoSpaceDN w:val="0"/>
        <w:adjustRightInd w:val="0"/>
        <w:spacing w:after="0" w:line="308" w:lineRule="exact"/>
        <w:rPr>
          <w:rFonts w:asciiTheme="minorHAnsi" w:hAnsiTheme="minorHAnsi"/>
          <w:sz w:val="26"/>
          <w:szCs w:val="26"/>
        </w:rPr>
      </w:pPr>
    </w:p>
    <w:p w:rsidR="00E015FA" w:rsidRPr="00CD5ED7" w:rsidRDefault="00E015FA" w:rsidP="007E0E8A">
      <w:pPr>
        <w:widowControl w:val="0"/>
        <w:numPr>
          <w:ilvl w:val="0"/>
          <w:numId w:val="118"/>
        </w:numPr>
        <w:tabs>
          <w:tab w:val="clear" w:pos="720"/>
          <w:tab w:val="num" w:pos="562"/>
        </w:tabs>
        <w:overflowPunct w:val="0"/>
        <w:autoSpaceDE w:val="0"/>
        <w:autoSpaceDN w:val="0"/>
        <w:adjustRightInd w:val="0"/>
        <w:spacing w:after="0" w:line="240" w:lineRule="auto"/>
        <w:ind w:left="562" w:hanging="562"/>
        <w:jc w:val="both"/>
        <w:rPr>
          <w:rFonts w:asciiTheme="minorHAnsi" w:hAnsiTheme="minorHAnsi"/>
          <w:sz w:val="26"/>
          <w:szCs w:val="26"/>
        </w:rPr>
      </w:pPr>
      <w:r w:rsidRPr="00CD5ED7">
        <w:rPr>
          <w:rFonts w:asciiTheme="minorHAnsi" w:hAnsiTheme="minorHAnsi"/>
          <w:sz w:val="26"/>
          <w:szCs w:val="26"/>
        </w:rPr>
        <w:t xml:space="preserve">The Award of Titles </w:t>
      </w: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rsidP="007E0E8A">
      <w:pPr>
        <w:widowControl w:val="0"/>
        <w:numPr>
          <w:ilvl w:val="0"/>
          <w:numId w:val="119"/>
        </w:numPr>
        <w:tabs>
          <w:tab w:val="clear" w:pos="720"/>
          <w:tab w:val="num" w:pos="563"/>
        </w:tabs>
        <w:overflowPunct w:val="0"/>
        <w:autoSpaceDE w:val="0"/>
        <w:autoSpaceDN w:val="0"/>
        <w:adjustRightInd w:val="0"/>
        <w:spacing w:after="0" w:line="240" w:lineRule="auto"/>
        <w:ind w:left="562" w:right="120" w:hanging="562"/>
        <w:jc w:val="both"/>
        <w:rPr>
          <w:rFonts w:asciiTheme="minorHAnsi" w:hAnsiTheme="minorHAnsi"/>
          <w:sz w:val="26"/>
          <w:szCs w:val="26"/>
        </w:rPr>
      </w:pPr>
      <w:r w:rsidRPr="00CD5ED7">
        <w:rPr>
          <w:rFonts w:asciiTheme="minorHAnsi" w:hAnsiTheme="minorHAnsi"/>
          <w:sz w:val="26"/>
          <w:szCs w:val="26"/>
        </w:rPr>
        <w:t xml:space="preserve">Titles may be awarded for specific results in specific Championship events, or are awarded on achieving a rating as laid down in these regulations. Such titles are confirmed by the QC Chairman on advice from the FIDE Office. They are then awarded by FIDE. </w:t>
      </w:r>
    </w:p>
    <w:p w:rsidR="00E015FA" w:rsidRPr="00CD5ED7" w:rsidRDefault="00E015FA" w:rsidP="007E0E8A">
      <w:pPr>
        <w:widowControl w:val="0"/>
        <w:numPr>
          <w:ilvl w:val="0"/>
          <w:numId w:val="119"/>
        </w:numPr>
        <w:tabs>
          <w:tab w:val="clear" w:pos="720"/>
          <w:tab w:val="num" w:pos="562"/>
        </w:tabs>
        <w:overflowPunct w:val="0"/>
        <w:autoSpaceDE w:val="0"/>
        <w:autoSpaceDN w:val="0"/>
        <w:adjustRightInd w:val="0"/>
        <w:spacing w:after="0" w:line="243" w:lineRule="auto"/>
        <w:ind w:left="562" w:right="120" w:hanging="562"/>
        <w:jc w:val="both"/>
        <w:rPr>
          <w:rFonts w:asciiTheme="minorHAnsi" w:hAnsiTheme="minorHAnsi"/>
          <w:sz w:val="26"/>
          <w:szCs w:val="26"/>
        </w:rPr>
      </w:pPr>
      <w:r w:rsidRPr="00CD5ED7">
        <w:rPr>
          <w:rFonts w:asciiTheme="minorHAnsi" w:hAnsiTheme="minorHAnsi"/>
          <w:sz w:val="26"/>
          <w:szCs w:val="26"/>
        </w:rPr>
        <w:t xml:space="preserve">Titles are also awarded based on applications with norms with a sufficient number of games. These titles shall be awarded by the General Assembly on recommendation by the QC that the candidate meets the requirements. The Presidential Board or Executive Board may award titles in clear cases only, after consultation with the QC. </w:t>
      </w:r>
    </w:p>
    <w:p w:rsidR="00E015FA" w:rsidRPr="00CD5ED7" w:rsidRDefault="00E015FA">
      <w:pPr>
        <w:widowControl w:val="0"/>
        <w:autoSpaceDE w:val="0"/>
        <w:autoSpaceDN w:val="0"/>
        <w:adjustRightInd w:val="0"/>
        <w:spacing w:after="0" w:line="310" w:lineRule="exact"/>
        <w:rPr>
          <w:rFonts w:asciiTheme="minorHAnsi" w:hAnsiTheme="minorHAnsi"/>
          <w:sz w:val="26"/>
          <w:szCs w:val="26"/>
        </w:rPr>
      </w:pPr>
    </w:p>
    <w:p w:rsidR="00E015FA" w:rsidRPr="00CD5ED7" w:rsidRDefault="00E015FA" w:rsidP="007E0E8A">
      <w:pPr>
        <w:widowControl w:val="0"/>
        <w:numPr>
          <w:ilvl w:val="0"/>
          <w:numId w:val="120"/>
        </w:numPr>
        <w:tabs>
          <w:tab w:val="clear" w:pos="720"/>
          <w:tab w:val="num" w:pos="422"/>
        </w:tabs>
        <w:overflowPunct w:val="0"/>
        <w:autoSpaceDE w:val="0"/>
        <w:autoSpaceDN w:val="0"/>
        <w:adjustRightInd w:val="0"/>
        <w:spacing w:after="0" w:line="240" w:lineRule="auto"/>
        <w:ind w:left="422" w:hanging="422"/>
        <w:jc w:val="both"/>
        <w:rPr>
          <w:rFonts w:asciiTheme="minorHAnsi" w:hAnsiTheme="minorHAnsi"/>
          <w:b/>
          <w:bCs/>
          <w:sz w:val="26"/>
          <w:szCs w:val="26"/>
        </w:rPr>
      </w:pPr>
      <w:r w:rsidRPr="00CD5ED7">
        <w:rPr>
          <w:rFonts w:asciiTheme="minorHAnsi" w:hAnsiTheme="minorHAnsi"/>
          <w:b/>
          <w:bCs/>
          <w:sz w:val="26"/>
          <w:szCs w:val="26"/>
        </w:rPr>
        <w:t xml:space="preserve">Requirements for titles designated in 0.31 </w:t>
      </w:r>
    </w:p>
    <w:p w:rsidR="00E015FA" w:rsidRPr="00CD5ED7" w:rsidRDefault="00E015FA">
      <w:pPr>
        <w:widowControl w:val="0"/>
        <w:autoSpaceDE w:val="0"/>
        <w:autoSpaceDN w:val="0"/>
        <w:adjustRightInd w:val="0"/>
        <w:spacing w:after="0" w:line="345" w:lineRule="exact"/>
        <w:rPr>
          <w:rFonts w:asciiTheme="minorHAnsi" w:hAnsiTheme="minorHAnsi"/>
          <w:b/>
          <w:bCs/>
          <w:sz w:val="26"/>
          <w:szCs w:val="26"/>
        </w:rPr>
      </w:pPr>
    </w:p>
    <w:p w:rsidR="00E015FA" w:rsidRPr="00CD5ED7" w:rsidRDefault="00E015FA" w:rsidP="007E0E8A">
      <w:pPr>
        <w:widowControl w:val="0"/>
        <w:numPr>
          <w:ilvl w:val="0"/>
          <w:numId w:val="120"/>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Administration </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rsidP="007E0E8A">
      <w:pPr>
        <w:widowControl w:val="0"/>
        <w:numPr>
          <w:ilvl w:val="0"/>
          <w:numId w:val="121"/>
        </w:numPr>
        <w:tabs>
          <w:tab w:val="clear" w:pos="720"/>
          <w:tab w:val="num" w:pos="842"/>
        </w:tabs>
        <w:overflowPunct w:val="0"/>
        <w:autoSpaceDE w:val="0"/>
        <w:autoSpaceDN w:val="0"/>
        <w:adjustRightInd w:val="0"/>
        <w:spacing w:after="0" w:line="240" w:lineRule="auto"/>
        <w:ind w:left="842" w:right="20" w:hanging="842"/>
        <w:jc w:val="both"/>
        <w:rPr>
          <w:rFonts w:asciiTheme="minorHAnsi" w:hAnsiTheme="minorHAnsi"/>
          <w:sz w:val="26"/>
          <w:szCs w:val="26"/>
        </w:rPr>
      </w:pPr>
      <w:bookmarkStart w:id="79" w:name="page166"/>
      <w:bookmarkEnd w:id="79"/>
      <w:r w:rsidRPr="00CD5ED7">
        <w:rPr>
          <w:rFonts w:asciiTheme="minorHAnsi" w:hAnsiTheme="minorHAnsi"/>
          <w:sz w:val="26"/>
          <w:szCs w:val="26"/>
        </w:rPr>
        <w:t xml:space="preserve">Play shall be governed by the FIDE Laws of Chess and FIDE Tournament Rules. Tournaments where the composition is changed (without QC approval) during the tournament or those where players have different conditions in terms of rounds and pairing are not valid. </w:t>
      </w: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42" w:right="20"/>
        <w:jc w:val="both"/>
        <w:rPr>
          <w:rFonts w:asciiTheme="minorHAnsi" w:hAnsiTheme="minorHAnsi"/>
          <w:sz w:val="26"/>
          <w:szCs w:val="26"/>
        </w:rPr>
      </w:pPr>
      <w:r w:rsidRPr="00CD5ED7">
        <w:rPr>
          <w:rFonts w:asciiTheme="minorHAnsi" w:hAnsiTheme="minorHAnsi"/>
          <w:sz w:val="26"/>
          <w:szCs w:val="26"/>
        </w:rPr>
        <w:t xml:space="preserve">Unless with prior approval of the QC Chairman, the tournament must be registered at least 30 days in advance on the FIDE server. </w:t>
      </w:r>
    </w:p>
    <w:p w:rsidR="00E015FA" w:rsidRPr="00CD5ED7" w:rsidRDefault="00E015FA" w:rsidP="007E0E8A">
      <w:pPr>
        <w:widowControl w:val="0"/>
        <w:numPr>
          <w:ilvl w:val="0"/>
          <w:numId w:val="121"/>
        </w:numPr>
        <w:tabs>
          <w:tab w:val="clear" w:pos="720"/>
          <w:tab w:val="num" w:pos="843"/>
        </w:tabs>
        <w:overflowPunct w:val="0"/>
        <w:autoSpaceDE w:val="0"/>
        <w:autoSpaceDN w:val="0"/>
        <w:adjustRightInd w:val="0"/>
        <w:spacing w:after="0" w:line="239" w:lineRule="auto"/>
        <w:ind w:left="842" w:hanging="842"/>
        <w:jc w:val="both"/>
        <w:rPr>
          <w:rFonts w:asciiTheme="minorHAnsi" w:hAnsiTheme="minorHAnsi"/>
          <w:sz w:val="26"/>
          <w:szCs w:val="26"/>
        </w:rPr>
      </w:pPr>
      <w:r w:rsidRPr="00CD5ED7">
        <w:rPr>
          <w:rFonts w:asciiTheme="minorHAnsi" w:hAnsiTheme="minorHAnsi"/>
          <w:sz w:val="26"/>
          <w:szCs w:val="26"/>
        </w:rPr>
        <w:t xml:space="preserve">There must be no more than twelve hours play in one day. This is calculated based on games that last 60 moves, although games played using delay or increment may last longer.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7E0E8A">
      <w:pPr>
        <w:widowControl w:val="0"/>
        <w:numPr>
          <w:ilvl w:val="0"/>
          <w:numId w:val="121"/>
        </w:numPr>
        <w:tabs>
          <w:tab w:val="clear" w:pos="720"/>
          <w:tab w:val="num" w:pos="843"/>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No more than 2 rounds shall be played on any one day. Without increment the </w:t>
      </w:r>
      <w:r w:rsidRPr="00CD5ED7">
        <w:rPr>
          <w:rFonts w:asciiTheme="minorHAnsi" w:hAnsiTheme="minorHAnsi"/>
          <w:sz w:val="26"/>
          <w:szCs w:val="26"/>
        </w:rPr>
        <w:lastRenderedPageBreak/>
        <w:t xml:space="preserve">minimum time is 2 hours for the first 40 moves, followed by 30 minutes for the rest of the game. With an increment of a minimum of 30 seconds for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42" w:right="20"/>
        <w:rPr>
          <w:rFonts w:asciiTheme="minorHAnsi" w:hAnsiTheme="minorHAnsi"/>
          <w:sz w:val="26"/>
          <w:szCs w:val="26"/>
        </w:rPr>
      </w:pPr>
      <w:r w:rsidRPr="00CD5ED7">
        <w:rPr>
          <w:rFonts w:asciiTheme="minorHAnsi" w:hAnsiTheme="minorHAnsi"/>
          <w:sz w:val="26"/>
          <w:szCs w:val="26"/>
        </w:rPr>
        <w:t>each move, the minimum time is 90 minutes for the entire game, apart from the increment.</w:t>
      </w:r>
    </w:p>
    <w:p w:rsidR="00E015FA" w:rsidRPr="00CD5ED7" w:rsidRDefault="00E015FA">
      <w:pPr>
        <w:widowControl w:val="0"/>
        <w:tabs>
          <w:tab w:val="left" w:pos="822"/>
        </w:tabs>
        <w:overflowPunct w:val="0"/>
        <w:autoSpaceDE w:val="0"/>
        <w:autoSpaceDN w:val="0"/>
        <w:adjustRightInd w:val="0"/>
        <w:spacing w:after="0" w:line="239" w:lineRule="auto"/>
        <w:ind w:left="842" w:hanging="840"/>
        <w:jc w:val="both"/>
        <w:rPr>
          <w:rFonts w:asciiTheme="minorHAnsi" w:hAnsiTheme="minorHAnsi"/>
          <w:sz w:val="26"/>
          <w:szCs w:val="26"/>
        </w:rPr>
      </w:pPr>
      <w:r w:rsidRPr="00CD5ED7">
        <w:rPr>
          <w:rFonts w:asciiTheme="minorHAnsi" w:hAnsiTheme="minorHAnsi"/>
          <w:sz w:val="26"/>
          <w:szCs w:val="26"/>
        </w:rPr>
        <w:t>1.13.</w:t>
      </w:r>
      <w:proofErr w:type="spellStart"/>
      <w:r w:rsidRPr="00CD5ED7">
        <w:rPr>
          <w:rFonts w:asciiTheme="minorHAnsi" w:hAnsiTheme="minorHAnsi"/>
          <w:sz w:val="26"/>
          <w:szCs w:val="26"/>
        </w:rPr>
        <w:t>a</w:t>
      </w:r>
      <w:proofErr w:type="spellEnd"/>
      <w:r w:rsidRPr="00CD5ED7">
        <w:rPr>
          <w:rFonts w:asciiTheme="minorHAnsi" w:hAnsiTheme="minorHAnsi"/>
          <w:sz w:val="26"/>
          <w:szCs w:val="26"/>
        </w:rPr>
        <w:tab/>
        <w:t>In the application for the GM title based on norms, at least one norm shall be achieved in a tournament with only one round per day for a minimum of 3 days.</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p w:rsidR="00E015FA" w:rsidRPr="00CD5ED7" w:rsidRDefault="00E015FA">
      <w:pPr>
        <w:widowControl w:val="0"/>
        <w:tabs>
          <w:tab w:val="left" w:pos="822"/>
        </w:tabs>
        <w:overflowPunct w:val="0"/>
        <w:autoSpaceDE w:val="0"/>
        <w:autoSpaceDN w:val="0"/>
        <w:adjustRightInd w:val="0"/>
        <w:spacing w:after="0" w:line="240" w:lineRule="auto"/>
        <w:ind w:left="842" w:hanging="840"/>
        <w:jc w:val="both"/>
        <w:rPr>
          <w:rFonts w:asciiTheme="minorHAnsi" w:hAnsiTheme="minorHAnsi"/>
          <w:sz w:val="26"/>
          <w:szCs w:val="26"/>
        </w:rPr>
      </w:pPr>
      <w:r w:rsidRPr="00CD5ED7">
        <w:rPr>
          <w:rFonts w:asciiTheme="minorHAnsi" w:hAnsiTheme="minorHAnsi"/>
          <w:sz w:val="26"/>
          <w:szCs w:val="26"/>
        </w:rPr>
        <w:t>1.13.b</w:t>
      </w:r>
      <w:r w:rsidRPr="00CD5ED7">
        <w:rPr>
          <w:rFonts w:asciiTheme="minorHAnsi" w:hAnsiTheme="minorHAnsi"/>
          <w:sz w:val="26"/>
          <w:szCs w:val="26"/>
        </w:rPr>
        <w:tab/>
        <w:t>In any title tournament</w:t>
      </w:r>
      <w:r w:rsidR="00FC2882" w:rsidRPr="00CD5ED7">
        <w:rPr>
          <w:rFonts w:asciiTheme="minorHAnsi" w:hAnsiTheme="minorHAnsi"/>
          <w:sz w:val="26"/>
          <w:szCs w:val="26"/>
        </w:rPr>
        <w:t>,</w:t>
      </w:r>
      <w:r w:rsidRPr="00CD5ED7">
        <w:rPr>
          <w:rFonts w:asciiTheme="minorHAnsi" w:hAnsiTheme="minorHAnsi"/>
          <w:sz w:val="26"/>
          <w:szCs w:val="26"/>
        </w:rPr>
        <w:t xml:space="preserve"> the time controls and clock settings for all players must be the same (e.g. if the time control is increment based, all players must use increment; if delay based, all players must use delay; if no increment or delay is specified, then all players must compete with no increment and no delay). There can be no mixed use of clock settings (increment, delay, none at all).</w:t>
      </w:r>
    </w:p>
    <w:p w:rsidR="00E015FA" w:rsidRPr="00CD5ED7" w:rsidRDefault="00E015FA" w:rsidP="007E0E8A">
      <w:pPr>
        <w:widowControl w:val="0"/>
        <w:numPr>
          <w:ilvl w:val="0"/>
          <w:numId w:val="122"/>
        </w:numPr>
        <w:tabs>
          <w:tab w:val="clear" w:pos="720"/>
          <w:tab w:val="num" w:pos="842"/>
        </w:tabs>
        <w:overflowPunct w:val="0"/>
        <w:autoSpaceDE w:val="0"/>
        <w:autoSpaceDN w:val="0"/>
        <w:adjustRightInd w:val="0"/>
        <w:spacing w:after="0" w:line="239" w:lineRule="auto"/>
        <w:ind w:left="842" w:hanging="842"/>
        <w:jc w:val="both"/>
        <w:rPr>
          <w:rFonts w:asciiTheme="minorHAnsi" w:hAnsiTheme="minorHAnsi"/>
          <w:sz w:val="26"/>
          <w:szCs w:val="26"/>
        </w:rPr>
      </w:pPr>
      <w:r w:rsidRPr="00CD5ED7">
        <w:rPr>
          <w:rFonts w:asciiTheme="minorHAnsi" w:hAnsiTheme="minorHAnsi"/>
          <w:sz w:val="26"/>
          <w:szCs w:val="26"/>
        </w:rPr>
        <w:t xml:space="preserve">Leagues and national team championships may last longer than 90 days, but not more than one year. Normally for individual tournaments, a period of at most 90 days is permitted but the QC Chairman may give prior approval to tournaments of a longer duration. </w:t>
      </w: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rsidP="007E0E8A">
      <w:pPr>
        <w:widowControl w:val="0"/>
        <w:numPr>
          <w:ilvl w:val="0"/>
          <w:numId w:val="122"/>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In tournaments which last longer than 90 days, the opponents’ ratings and titles used shall be those applying when the games were played. </w:t>
      </w:r>
    </w:p>
    <w:p w:rsidR="00E015FA" w:rsidRPr="00CD5ED7" w:rsidRDefault="00E015FA" w:rsidP="007E0E8A">
      <w:pPr>
        <w:widowControl w:val="0"/>
        <w:numPr>
          <w:ilvl w:val="0"/>
          <w:numId w:val="122"/>
        </w:numPr>
        <w:tabs>
          <w:tab w:val="clear" w:pos="720"/>
          <w:tab w:val="num" w:pos="843"/>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The Chief Arbiter of a title tournament shall be an International Arbiter (IA) or FIDE Arbiter (FA). He may appoint a temporary deputy. An IA or FA must always be in the playing venue. </w:t>
      </w:r>
    </w:p>
    <w:p w:rsidR="00E015FA" w:rsidRPr="00CD5ED7" w:rsidRDefault="00E015FA" w:rsidP="007E0E8A">
      <w:pPr>
        <w:widowControl w:val="0"/>
        <w:numPr>
          <w:ilvl w:val="0"/>
          <w:numId w:val="122"/>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No arbiter may play in a title tournament even just as filler. </w:t>
      </w:r>
    </w:p>
    <w:p w:rsidR="00E015FA" w:rsidRPr="00CD5ED7" w:rsidRDefault="00E015FA">
      <w:pPr>
        <w:widowControl w:val="0"/>
        <w:autoSpaceDE w:val="0"/>
        <w:autoSpaceDN w:val="0"/>
        <w:adjustRightInd w:val="0"/>
        <w:spacing w:after="0" w:line="331" w:lineRule="exact"/>
        <w:rPr>
          <w:rFonts w:asciiTheme="minorHAnsi" w:hAnsiTheme="minorHAnsi"/>
          <w:sz w:val="26"/>
          <w:szCs w:val="26"/>
        </w:rPr>
      </w:pPr>
    </w:p>
    <w:p w:rsidR="00E015FA" w:rsidRPr="00CD5ED7" w:rsidRDefault="00E015FA" w:rsidP="007E0E8A">
      <w:pPr>
        <w:widowControl w:val="0"/>
        <w:numPr>
          <w:ilvl w:val="0"/>
          <w:numId w:val="123"/>
        </w:numPr>
        <w:overflowPunct w:val="0"/>
        <w:autoSpaceDE w:val="0"/>
        <w:autoSpaceDN w:val="0"/>
        <w:adjustRightInd w:val="0"/>
        <w:spacing w:after="0" w:line="240" w:lineRule="auto"/>
        <w:ind w:left="702" w:hanging="702"/>
        <w:jc w:val="both"/>
        <w:rPr>
          <w:rFonts w:asciiTheme="minorHAnsi" w:hAnsiTheme="minorHAnsi"/>
          <w:b/>
          <w:bCs/>
          <w:sz w:val="26"/>
          <w:szCs w:val="26"/>
        </w:rPr>
      </w:pPr>
      <w:r w:rsidRPr="00CD5ED7">
        <w:rPr>
          <w:rFonts w:asciiTheme="minorHAnsi" w:hAnsiTheme="minorHAnsi"/>
          <w:b/>
          <w:bCs/>
          <w:sz w:val="26"/>
          <w:szCs w:val="26"/>
        </w:rPr>
        <w:t xml:space="preserve">Titles achieved from International Championships: </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CD5ED7" w:rsidRDefault="00E015FA" w:rsidP="007E0E8A">
      <w:pPr>
        <w:widowControl w:val="0"/>
        <w:numPr>
          <w:ilvl w:val="0"/>
          <w:numId w:val="124"/>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As indicated below, a player may gain </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rsidP="007E0E8A">
      <w:pPr>
        <w:widowControl w:val="0"/>
        <w:numPr>
          <w:ilvl w:val="0"/>
          <w:numId w:val="125"/>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a title from such an event, or </w:t>
      </w:r>
    </w:p>
    <w:p w:rsidR="00E015FA" w:rsidRPr="00CD5ED7" w:rsidRDefault="00E015FA" w:rsidP="007E0E8A">
      <w:pPr>
        <w:widowControl w:val="0"/>
        <w:numPr>
          <w:ilvl w:val="0"/>
          <w:numId w:val="125"/>
        </w:numPr>
        <w:tabs>
          <w:tab w:val="clear" w:pos="720"/>
          <w:tab w:val="num" w:pos="842"/>
        </w:tabs>
        <w:overflowPunct w:val="0"/>
        <w:autoSpaceDE w:val="0"/>
        <w:autoSpaceDN w:val="0"/>
        <w:adjustRightInd w:val="0"/>
        <w:spacing w:after="0" w:line="239" w:lineRule="auto"/>
        <w:ind w:left="842" w:hanging="842"/>
        <w:jc w:val="both"/>
        <w:rPr>
          <w:rFonts w:asciiTheme="minorHAnsi" w:hAnsiTheme="minorHAnsi"/>
          <w:sz w:val="26"/>
          <w:szCs w:val="26"/>
        </w:rPr>
      </w:pPr>
      <w:r w:rsidRPr="00CD5ED7">
        <w:rPr>
          <w:rFonts w:asciiTheme="minorHAnsi" w:hAnsiTheme="minorHAnsi"/>
          <w:sz w:val="26"/>
          <w:szCs w:val="26"/>
        </w:rPr>
        <w:t xml:space="preserve">a single title norm. Then the requirements in 1.42 </w:t>
      </w:r>
      <w:r w:rsidRPr="00CD5ED7">
        <w:rPr>
          <w:rFonts w:asciiTheme="minorHAnsi" w:hAnsiTheme="minorHAnsi" w:cs="Cambria Math"/>
          <w:sz w:val="26"/>
          <w:szCs w:val="26"/>
        </w:rPr>
        <w:t>‐</w:t>
      </w:r>
      <w:r w:rsidRPr="00CD5ED7">
        <w:rPr>
          <w:rFonts w:asciiTheme="minorHAnsi" w:hAnsiTheme="minorHAnsi"/>
          <w:sz w:val="26"/>
          <w:szCs w:val="26"/>
        </w:rPr>
        <w:t xml:space="preserve"> 1.49 shall apply. </w:t>
      </w:r>
    </w:p>
    <w:p w:rsidR="00E015FA" w:rsidRPr="00CD5ED7" w:rsidRDefault="00E015FA" w:rsidP="007E0E8A">
      <w:pPr>
        <w:widowControl w:val="0"/>
        <w:numPr>
          <w:ilvl w:val="0"/>
          <w:numId w:val="125"/>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a single performance. Then the requirements in 1.42, 1.46 </w:t>
      </w:r>
      <w:r w:rsidRPr="00CD5ED7">
        <w:rPr>
          <w:rFonts w:asciiTheme="minorHAnsi" w:hAnsiTheme="minorHAnsi" w:cs="Cambria Math"/>
          <w:sz w:val="26"/>
          <w:szCs w:val="26"/>
        </w:rPr>
        <w:t>‐</w:t>
      </w:r>
      <w:r w:rsidRPr="00CD5ED7">
        <w:rPr>
          <w:rFonts w:asciiTheme="minorHAnsi" w:hAnsiTheme="minorHAnsi"/>
          <w:sz w:val="26"/>
          <w:szCs w:val="26"/>
        </w:rPr>
        <w:t xml:space="preserve"> 1.48 shall apply. </w:t>
      </w:r>
    </w:p>
    <w:p w:rsidR="0064384B" w:rsidRDefault="0064384B">
      <w:pPr>
        <w:widowControl w:val="0"/>
        <w:autoSpaceDE w:val="0"/>
        <w:autoSpaceDN w:val="0"/>
        <w:adjustRightInd w:val="0"/>
        <w:spacing w:after="0" w:line="240" w:lineRule="auto"/>
        <w:rPr>
          <w:rFonts w:asciiTheme="minorHAnsi" w:hAnsiTheme="minorHAnsi"/>
          <w:sz w:val="26"/>
          <w:szCs w:val="26"/>
        </w:rPr>
      </w:pPr>
    </w:p>
    <w:p w:rsidR="00E015FA" w:rsidRPr="00CD5ED7" w:rsidRDefault="00E015FA" w:rsidP="007E0E8A">
      <w:pPr>
        <w:widowControl w:val="0"/>
        <w:numPr>
          <w:ilvl w:val="0"/>
          <w:numId w:val="126"/>
        </w:numPr>
        <w:tabs>
          <w:tab w:val="clear" w:pos="720"/>
          <w:tab w:val="num" w:pos="842"/>
        </w:tabs>
        <w:overflowPunct w:val="0"/>
        <w:autoSpaceDE w:val="0"/>
        <w:autoSpaceDN w:val="0"/>
        <w:adjustRightInd w:val="0"/>
        <w:spacing w:after="0" w:line="242" w:lineRule="auto"/>
        <w:ind w:left="842" w:right="20" w:hanging="842"/>
        <w:jc w:val="both"/>
        <w:rPr>
          <w:rFonts w:asciiTheme="minorHAnsi" w:hAnsiTheme="minorHAnsi"/>
          <w:sz w:val="26"/>
          <w:szCs w:val="26"/>
        </w:rPr>
      </w:pPr>
      <w:bookmarkStart w:id="80" w:name="page167"/>
      <w:bookmarkEnd w:id="80"/>
      <w:r w:rsidRPr="00CD5ED7">
        <w:rPr>
          <w:rFonts w:asciiTheme="minorHAnsi" w:hAnsiTheme="minorHAnsi"/>
          <w:sz w:val="26"/>
          <w:szCs w:val="26"/>
        </w:rPr>
        <w:t xml:space="preserve">The minimum score is 35 % for all titles. The result shown is the minimum required. </w:t>
      </w:r>
    </w:p>
    <w:p w:rsidR="00E015FA" w:rsidRPr="00CD5ED7" w:rsidRDefault="00E015FA" w:rsidP="007E0E8A">
      <w:pPr>
        <w:widowControl w:val="0"/>
        <w:numPr>
          <w:ilvl w:val="0"/>
          <w:numId w:val="126"/>
        </w:numPr>
        <w:tabs>
          <w:tab w:val="clear" w:pos="720"/>
          <w:tab w:val="num" w:pos="843"/>
        </w:tabs>
        <w:overflowPunct w:val="0"/>
        <w:autoSpaceDE w:val="0"/>
        <w:autoSpaceDN w:val="0"/>
        <w:adjustRightInd w:val="0"/>
        <w:spacing w:after="0" w:line="239" w:lineRule="auto"/>
        <w:ind w:left="842" w:hanging="842"/>
        <w:jc w:val="both"/>
        <w:rPr>
          <w:rFonts w:asciiTheme="minorHAnsi" w:hAnsiTheme="minorHAnsi"/>
          <w:sz w:val="26"/>
          <w:szCs w:val="26"/>
        </w:rPr>
      </w:pPr>
      <w:r w:rsidRPr="00CD5ED7">
        <w:rPr>
          <w:rFonts w:asciiTheme="minorHAnsi" w:hAnsiTheme="minorHAnsi"/>
          <w:sz w:val="26"/>
          <w:szCs w:val="26"/>
        </w:rPr>
        <w:t>For continental, sub</w:t>
      </w:r>
      <w:r w:rsidRPr="00CD5ED7">
        <w:rPr>
          <w:rFonts w:asciiTheme="minorHAnsi" w:hAnsiTheme="minorHAnsi" w:cs="Cambria Math"/>
          <w:sz w:val="26"/>
          <w:szCs w:val="26"/>
        </w:rPr>
        <w:t>‐</w:t>
      </w:r>
      <w:r w:rsidRPr="00CD5ED7">
        <w:rPr>
          <w:rFonts w:asciiTheme="minorHAnsi" w:hAnsiTheme="minorHAnsi"/>
          <w:sz w:val="26"/>
          <w:szCs w:val="26"/>
        </w:rPr>
        <w:t xml:space="preserve">continental or approved competitions of FIDE International Affiliates, a title or result can be achieved if at least one third or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42" w:right="20"/>
        <w:jc w:val="both"/>
        <w:rPr>
          <w:rFonts w:asciiTheme="minorHAnsi" w:hAnsiTheme="minorHAnsi"/>
          <w:sz w:val="26"/>
          <w:szCs w:val="26"/>
        </w:rPr>
      </w:pPr>
      <w:r w:rsidRPr="00CD5ED7">
        <w:rPr>
          <w:rFonts w:asciiTheme="minorHAnsi" w:hAnsiTheme="minorHAnsi"/>
          <w:sz w:val="26"/>
          <w:szCs w:val="26"/>
        </w:rPr>
        <w:t>three of the appropriate member federations – whichever is lower – participate in the event. The minimum number of participants in the event is eight. The World Championships (including U</w:t>
      </w:r>
      <w:r w:rsidRPr="00CD5ED7">
        <w:rPr>
          <w:rFonts w:asciiTheme="minorHAnsi" w:hAnsiTheme="minorHAnsi" w:cs="Cambria Math"/>
          <w:sz w:val="26"/>
          <w:szCs w:val="26"/>
        </w:rPr>
        <w:t>‐</w:t>
      </w:r>
      <w:r w:rsidRPr="00CD5ED7">
        <w:rPr>
          <w:rFonts w:asciiTheme="minorHAnsi" w:hAnsiTheme="minorHAnsi"/>
          <w:sz w:val="26"/>
          <w:szCs w:val="26"/>
        </w:rPr>
        <w:t>20) of the IBCA, ICSC and IPCA are exempted from this rule.</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tabs>
          <w:tab w:val="left" w:pos="822"/>
        </w:tabs>
        <w:overflowPunct w:val="0"/>
        <w:autoSpaceDE w:val="0"/>
        <w:autoSpaceDN w:val="0"/>
        <w:adjustRightInd w:val="0"/>
        <w:spacing w:after="0" w:line="239" w:lineRule="auto"/>
        <w:ind w:left="842" w:hanging="840"/>
        <w:jc w:val="both"/>
        <w:rPr>
          <w:rFonts w:asciiTheme="minorHAnsi" w:hAnsiTheme="minorHAnsi"/>
          <w:sz w:val="26"/>
          <w:szCs w:val="26"/>
        </w:rPr>
      </w:pPr>
      <w:r w:rsidRPr="00CD5ED7">
        <w:rPr>
          <w:rFonts w:asciiTheme="minorHAnsi" w:hAnsiTheme="minorHAnsi"/>
          <w:sz w:val="26"/>
          <w:szCs w:val="26"/>
        </w:rPr>
        <w:t>1.23.</w:t>
      </w:r>
      <w:proofErr w:type="spellStart"/>
      <w:r w:rsidRPr="00CD5ED7">
        <w:rPr>
          <w:rFonts w:asciiTheme="minorHAnsi" w:hAnsiTheme="minorHAnsi"/>
          <w:sz w:val="26"/>
          <w:szCs w:val="26"/>
        </w:rPr>
        <w:t>a</w:t>
      </w:r>
      <w:proofErr w:type="spellEnd"/>
      <w:r w:rsidRPr="00CD5ED7">
        <w:rPr>
          <w:rFonts w:asciiTheme="minorHAnsi" w:hAnsiTheme="minorHAnsi"/>
          <w:sz w:val="26"/>
          <w:szCs w:val="26"/>
        </w:rPr>
        <w:tab/>
        <w:t>If groups are combined to make a bigger group, then the requirements (at least 8 participants from at least 3 federations) in 1.22 shall apply to this merged group. Titles can be awarded to the best player(s) of the subgroups, provided the subgroup has at least 5 participants from at least 2 federations and the player scores a minimum of 50% in a minimum of 9 games.</w:t>
      </w:r>
    </w:p>
    <w:p w:rsidR="00E015FA" w:rsidRPr="00CD5ED7" w:rsidRDefault="00E015FA">
      <w:pPr>
        <w:widowControl w:val="0"/>
        <w:autoSpaceDE w:val="0"/>
        <w:autoSpaceDN w:val="0"/>
        <w:adjustRightInd w:val="0"/>
        <w:spacing w:after="0" w:line="7"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sz w:val="26"/>
          <w:szCs w:val="26"/>
        </w:rPr>
        <w:lastRenderedPageBreak/>
        <w:t>1.23.b For Olympiad, a title norm counts as 20 games; a title performance counts as</w:t>
      </w:r>
    </w:p>
    <w:p w:rsidR="00E015FA" w:rsidRPr="00CD5ED7" w:rsidRDefault="00E015FA" w:rsidP="007E0E8A">
      <w:pPr>
        <w:widowControl w:val="0"/>
        <w:numPr>
          <w:ilvl w:val="1"/>
          <w:numId w:val="127"/>
        </w:numPr>
        <w:tabs>
          <w:tab w:val="clear" w:pos="1440"/>
          <w:tab w:val="num" w:pos="1202"/>
        </w:tabs>
        <w:overflowPunct w:val="0"/>
        <w:autoSpaceDE w:val="0"/>
        <w:autoSpaceDN w:val="0"/>
        <w:adjustRightInd w:val="0"/>
        <w:spacing w:after="0" w:line="239" w:lineRule="auto"/>
        <w:ind w:left="1202" w:hanging="352"/>
        <w:jc w:val="both"/>
        <w:rPr>
          <w:rFonts w:asciiTheme="minorHAnsi" w:hAnsiTheme="minorHAnsi"/>
          <w:sz w:val="26"/>
          <w:szCs w:val="26"/>
        </w:rPr>
      </w:pPr>
      <w:r w:rsidRPr="00CD5ED7">
        <w:rPr>
          <w:rFonts w:asciiTheme="minorHAnsi" w:hAnsiTheme="minorHAnsi"/>
          <w:sz w:val="26"/>
          <w:szCs w:val="26"/>
        </w:rPr>
        <w:t xml:space="preserve">games. </w:t>
      </w:r>
    </w:p>
    <w:p w:rsidR="00E015FA" w:rsidRPr="00CD5ED7" w:rsidRDefault="00E015FA" w:rsidP="007E0E8A">
      <w:pPr>
        <w:widowControl w:val="0"/>
        <w:numPr>
          <w:ilvl w:val="0"/>
          <w:numId w:val="128"/>
        </w:numPr>
        <w:tabs>
          <w:tab w:val="clear" w:pos="720"/>
          <w:tab w:val="num" w:pos="853"/>
        </w:tabs>
        <w:overflowPunct w:val="0"/>
        <w:autoSpaceDE w:val="0"/>
        <w:autoSpaceDN w:val="0"/>
        <w:adjustRightInd w:val="0"/>
        <w:spacing w:after="0" w:line="240" w:lineRule="auto"/>
        <w:ind w:left="2" w:right="4420" w:hanging="2"/>
        <w:jc w:val="both"/>
        <w:rPr>
          <w:rFonts w:asciiTheme="minorHAnsi" w:hAnsiTheme="minorHAnsi"/>
          <w:sz w:val="26"/>
          <w:szCs w:val="26"/>
        </w:rPr>
      </w:pPr>
      <w:r w:rsidRPr="00CD5ED7">
        <w:rPr>
          <w:rFonts w:asciiTheme="minorHAnsi" w:hAnsiTheme="minorHAnsi"/>
          <w:sz w:val="26"/>
          <w:szCs w:val="26"/>
        </w:rPr>
        <w:t xml:space="preserve">Terms used in Tables 1.24.a and 1.24.b: Gold – first after tiebreak; </w:t>
      </w:r>
    </w:p>
    <w:p w:rsidR="00E015FA" w:rsidRPr="00CD5ED7" w:rsidRDefault="00E015FA">
      <w:pPr>
        <w:widowControl w:val="0"/>
        <w:overflowPunct w:val="0"/>
        <w:autoSpaceDE w:val="0"/>
        <w:autoSpaceDN w:val="0"/>
        <w:adjustRightInd w:val="0"/>
        <w:spacing w:after="0" w:line="249" w:lineRule="auto"/>
        <w:ind w:left="2" w:right="4600"/>
        <w:rPr>
          <w:rFonts w:asciiTheme="minorHAnsi" w:hAnsiTheme="minorHAnsi"/>
          <w:sz w:val="26"/>
          <w:szCs w:val="26"/>
        </w:rPr>
      </w:pPr>
      <w:r w:rsidRPr="00CD5ED7">
        <w:rPr>
          <w:rFonts w:asciiTheme="minorHAnsi" w:hAnsiTheme="minorHAnsi"/>
          <w:sz w:val="26"/>
          <w:szCs w:val="26"/>
        </w:rPr>
        <w:t xml:space="preserve">1st equal – best 3 players after tiebreak; Norm – 9 games (unless otherwise specified); </w:t>
      </w:r>
    </w:p>
    <w:p w:rsidR="00E015FA" w:rsidRPr="00CD5ED7" w:rsidRDefault="00E015FA">
      <w:pPr>
        <w:widowControl w:val="0"/>
        <w:overflowPunct w:val="0"/>
        <w:autoSpaceDE w:val="0"/>
        <w:autoSpaceDN w:val="0"/>
        <w:adjustRightInd w:val="0"/>
        <w:spacing w:after="0" w:line="239" w:lineRule="auto"/>
        <w:ind w:left="2" w:right="20"/>
        <w:jc w:val="both"/>
        <w:rPr>
          <w:rFonts w:asciiTheme="minorHAnsi" w:hAnsiTheme="minorHAnsi"/>
          <w:sz w:val="26"/>
          <w:szCs w:val="26"/>
        </w:rPr>
      </w:pPr>
      <w:r w:rsidRPr="00CD5ED7">
        <w:rPr>
          <w:rFonts w:asciiTheme="minorHAnsi" w:hAnsiTheme="minorHAnsi"/>
          <w:sz w:val="26"/>
          <w:szCs w:val="26"/>
        </w:rPr>
        <w:t>Sub</w:t>
      </w:r>
      <w:r w:rsidRPr="00CD5ED7">
        <w:rPr>
          <w:rFonts w:asciiTheme="minorHAnsi" w:hAnsiTheme="minorHAnsi" w:cs="Cambria Math"/>
          <w:sz w:val="26"/>
          <w:szCs w:val="26"/>
        </w:rPr>
        <w:t>‐</w:t>
      </w:r>
      <w:r w:rsidRPr="00CD5ED7">
        <w:rPr>
          <w:rFonts w:asciiTheme="minorHAnsi" w:hAnsiTheme="minorHAnsi"/>
          <w:sz w:val="26"/>
          <w:szCs w:val="26"/>
        </w:rPr>
        <w:t xml:space="preserve">Continentals – include </w:t>
      </w:r>
      <w:proofErr w:type="spellStart"/>
      <w:r w:rsidRPr="00CD5ED7">
        <w:rPr>
          <w:rFonts w:asciiTheme="minorHAnsi" w:hAnsiTheme="minorHAnsi"/>
          <w:sz w:val="26"/>
          <w:szCs w:val="26"/>
        </w:rPr>
        <w:t>Zonals</w:t>
      </w:r>
      <w:proofErr w:type="spellEnd"/>
      <w:r w:rsidRPr="00CD5ED7">
        <w:rPr>
          <w:rFonts w:asciiTheme="minorHAnsi" w:hAnsiTheme="minorHAnsi"/>
          <w:sz w:val="26"/>
          <w:szCs w:val="26"/>
        </w:rPr>
        <w:t xml:space="preserve">, </w:t>
      </w:r>
      <w:proofErr w:type="spellStart"/>
      <w:r w:rsidRPr="00CD5ED7">
        <w:rPr>
          <w:rFonts w:asciiTheme="minorHAnsi" w:hAnsiTheme="minorHAnsi"/>
          <w:sz w:val="26"/>
          <w:szCs w:val="26"/>
        </w:rPr>
        <w:t>Subzonals</w:t>
      </w:r>
      <w:proofErr w:type="spellEnd"/>
      <w:r w:rsidRPr="00CD5ED7">
        <w:rPr>
          <w:rFonts w:asciiTheme="minorHAnsi" w:hAnsiTheme="minorHAnsi"/>
          <w:sz w:val="26"/>
          <w:szCs w:val="26"/>
        </w:rPr>
        <w:t xml:space="preserve">, Arab, ASEAN and regional youth/school events;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5" w:lineRule="auto"/>
        <w:ind w:left="2" w:right="20"/>
        <w:jc w:val="both"/>
        <w:rPr>
          <w:rFonts w:asciiTheme="minorHAnsi" w:hAnsiTheme="minorHAnsi"/>
          <w:sz w:val="26"/>
          <w:szCs w:val="26"/>
        </w:rPr>
      </w:pPr>
      <w:r w:rsidRPr="00CD5ED7">
        <w:rPr>
          <w:rFonts w:asciiTheme="minorHAnsi" w:hAnsiTheme="minorHAnsi"/>
          <w:sz w:val="26"/>
          <w:szCs w:val="26"/>
        </w:rPr>
        <w:t xml:space="preserve">Each continent is allowed to designate a maximum of 3 regional youth/school events for direct titles. </w:t>
      </w:r>
    </w:p>
    <w:p w:rsidR="00E015FA" w:rsidRPr="00CD5ED7" w:rsidRDefault="00E015FA">
      <w:pPr>
        <w:widowControl w:val="0"/>
        <w:autoSpaceDE w:val="0"/>
        <w:autoSpaceDN w:val="0"/>
        <w:adjustRightInd w:val="0"/>
        <w:spacing w:after="0" w:line="294" w:lineRule="exact"/>
        <w:rPr>
          <w:rFonts w:asciiTheme="minorHAnsi" w:hAnsiTheme="minorHAnsi"/>
          <w:sz w:val="26"/>
          <w:szCs w:val="26"/>
        </w:rPr>
      </w:pPr>
    </w:p>
    <w:p w:rsidR="00E015FA" w:rsidRPr="00CD5ED7" w:rsidRDefault="00E015FA" w:rsidP="007E0E8A">
      <w:pPr>
        <w:widowControl w:val="0"/>
        <w:numPr>
          <w:ilvl w:val="0"/>
          <w:numId w:val="129"/>
        </w:numPr>
        <w:tabs>
          <w:tab w:val="clear" w:pos="720"/>
          <w:tab w:val="num" w:pos="842"/>
        </w:tabs>
        <w:overflowPunct w:val="0"/>
        <w:autoSpaceDE w:val="0"/>
        <w:autoSpaceDN w:val="0"/>
        <w:adjustRightInd w:val="0"/>
        <w:spacing w:after="0" w:line="242" w:lineRule="auto"/>
        <w:ind w:left="842" w:hanging="842"/>
        <w:jc w:val="both"/>
        <w:rPr>
          <w:rFonts w:asciiTheme="minorHAnsi" w:hAnsiTheme="minorHAnsi"/>
          <w:sz w:val="26"/>
          <w:szCs w:val="26"/>
        </w:rPr>
      </w:pPr>
      <w:r w:rsidRPr="00CD5ED7">
        <w:rPr>
          <w:rFonts w:asciiTheme="minorHAnsi" w:hAnsiTheme="minorHAnsi"/>
          <w:sz w:val="26"/>
          <w:szCs w:val="26"/>
        </w:rPr>
        <w:t xml:space="preserve">Titles may be gained by achieving a published or interim rating at some time or other (see 1.53a), provided that this is achieved with a minimum of 27 </w:t>
      </w:r>
    </w:p>
    <w:tbl>
      <w:tblPr>
        <w:tblW w:w="0" w:type="auto"/>
        <w:tblInd w:w="2" w:type="dxa"/>
        <w:tblLayout w:type="fixed"/>
        <w:tblCellMar>
          <w:left w:w="0" w:type="dxa"/>
          <w:right w:w="0" w:type="dxa"/>
        </w:tblCellMar>
        <w:tblLook w:val="0000" w:firstRow="0" w:lastRow="0" w:firstColumn="0" w:lastColumn="0" w:noHBand="0" w:noVBand="0"/>
      </w:tblPr>
      <w:tblGrid>
        <w:gridCol w:w="680"/>
        <w:gridCol w:w="7620"/>
        <w:gridCol w:w="980"/>
      </w:tblGrid>
      <w:tr w:rsidR="00E015FA" w:rsidRPr="00CD5ED7">
        <w:trPr>
          <w:trHeight w:val="335"/>
        </w:trPr>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5" w:lineRule="exact"/>
              <w:ind w:left="160"/>
              <w:rPr>
                <w:rFonts w:asciiTheme="minorHAnsi" w:hAnsiTheme="minorHAnsi"/>
                <w:sz w:val="26"/>
                <w:szCs w:val="26"/>
              </w:rPr>
            </w:pPr>
            <w:r w:rsidRPr="00CD5ED7">
              <w:rPr>
                <w:rFonts w:asciiTheme="minorHAnsi" w:hAnsiTheme="minorHAnsi"/>
                <w:sz w:val="26"/>
                <w:szCs w:val="26"/>
              </w:rPr>
              <w:t>games:</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w w:val="96"/>
                <w:sz w:val="26"/>
                <w:szCs w:val="26"/>
              </w:rPr>
              <w:t>1.31</w:t>
            </w:r>
          </w:p>
        </w:tc>
        <w:tc>
          <w:tcPr>
            <w:tcW w:w="7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420"/>
              <w:rPr>
                <w:rFonts w:asciiTheme="minorHAnsi" w:hAnsiTheme="minorHAnsi"/>
                <w:sz w:val="26"/>
                <w:szCs w:val="26"/>
              </w:rPr>
            </w:pPr>
            <w:r w:rsidRPr="00CD5ED7">
              <w:rPr>
                <w:rFonts w:asciiTheme="minorHAnsi" w:hAnsiTheme="minorHAnsi"/>
                <w:sz w:val="26"/>
                <w:szCs w:val="26"/>
              </w:rPr>
              <w:t>FIDE Master</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w w:val="98"/>
                <w:sz w:val="26"/>
                <w:szCs w:val="26"/>
              </w:rPr>
              <w:t>≥ 2300</w:t>
            </w:r>
          </w:p>
        </w:tc>
      </w:tr>
      <w:tr w:rsidR="00E015FA" w:rsidRPr="00CD5ED7">
        <w:trPr>
          <w:trHeight w:val="342"/>
        </w:trPr>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w w:val="96"/>
                <w:sz w:val="26"/>
                <w:szCs w:val="26"/>
              </w:rPr>
              <w:t>1.32</w:t>
            </w:r>
          </w:p>
        </w:tc>
        <w:tc>
          <w:tcPr>
            <w:tcW w:w="7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420"/>
              <w:rPr>
                <w:rFonts w:asciiTheme="minorHAnsi" w:hAnsiTheme="minorHAnsi"/>
                <w:sz w:val="26"/>
                <w:szCs w:val="26"/>
              </w:rPr>
            </w:pPr>
            <w:r w:rsidRPr="00CD5ED7">
              <w:rPr>
                <w:rFonts w:asciiTheme="minorHAnsi" w:hAnsiTheme="minorHAnsi"/>
                <w:sz w:val="26"/>
                <w:szCs w:val="26"/>
              </w:rPr>
              <w:t>Candidate Master</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w w:val="98"/>
                <w:sz w:val="26"/>
                <w:szCs w:val="26"/>
              </w:rPr>
              <w:t>≥ 2200</w:t>
            </w:r>
          </w:p>
        </w:tc>
      </w:tr>
      <w:tr w:rsidR="00E015FA" w:rsidRPr="00CD5ED7">
        <w:trPr>
          <w:trHeight w:val="342"/>
        </w:trPr>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w w:val="96"/>
                <w:sz w:val="26"/>
                <w:szCs w:val="26"/>
              </w:rPr>
              <w:t>1.33</w:t>
            </w:r>
          </w:p>
        </w:tc>
        <w:tc>
          <w:tcPr>
            <w:tcW w:w="7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420"/>
              <w:rPr>
                <w:rFonts w:asciiTheme="minorHAnsi" w:hAnsiTheme="minorHAnsi"/>
                <w:sz w:val="26"/>
                <w:szCs w:val="26"/>
              </w:rPr>
            </w:pPr>
            <w:r w:rsidRPr="00CD5ED7">
              <w:rPr>
                <w:rFonts w:asciiTheme="minorHAnsi" w:hAnsiTheme="minorHAnsi"/>
                <w:sz w:val="26"/>
                <w:szCs w:val="26"/>
              </w:rPr>
              <w:t>Women FIDE Master</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w w:val="98"/>
                <w:sz w:val="26"/>
                <w:szCs w:val="26"/>
              </w:rPr>
              <w:t>≥ 2100</w:t>
            </w:r>
          </w:p>
        </w:tc>
      </w:tr>
      <w:tr w:rsidR="00E015FA" w:rsidRPr="00CD5ED7">
        <w:trPr>
          <w:trHeight w:val="370"/>
        </w:trPr>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w w:val="96"/>
                <w:sz w:val="26"/>
                <w:szCs w:val="26"/>
              </w:rPr>
              <w:t>1.34</w:t>
            </w:r>
          </w:p>
        </w:tc>
        <w:tc>
          <w:tcPr>
            <w:tcW w:w="7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420"/>
              <w:rPr>
                <w:rFonts w:asciiTheme="minorHAnsi" w:hAnsiTheme="minorHAnsi"/>
                <w:sz w:val="26"/>
                <w:szCs w:val="26"/>
              </w:rPr>
            </w:pPr>
            <w:r w:rsidRPr="00CD5ED7">
              <w:rPr>
                <w:rFonts w:asciiTheme="minorHAnsi" w:hAnsiTheme="minorHAnsi"/>
                <w:sz w:val="26"/>
                <w:szCs w:val="26"/>
              </w:rPr>
              <w:t>Women Candidate Master</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w w:val="98"/>
                <w:sz w:val="26"/>
                <w:szCs w:val="26"/>
              </w:rPr>
              <w:t>≥ 2000</w:t>
            </w:r>
          </w:p>
        </w:tc>
      </w:tr>
    </w:tbl>
    <w:p w:rsidR="00E015FA" w:rsidRPr="00CD5ED7" w:rsidRDefault="00E015FA">
      <w:pPr>
        <w:widowControl w:val="0"/>
        <w:autoSpaceDE w:val="0"/>
        <w:autoSpaceDN w:val="0"/>
        <w:adjustRightInd w:val="0"/>
        <w:spacing w:after="0" w:line="314" w:lineRule="exact"/>
        <w:rPr>
          <w:rFonts w:asciiTheme="minorHAnsi" w:hAnsiTheme="minorHAnsi"/>
          <w:sz w:val="26"/>
          <w:szCs w:val="26"/>
        </w:rPr>
      </w:pPr>
    </w:p>
    <w:p w:rsidR="00E015FA" w:rsidRPr="00CD5ED7" w:rsidRDefault="00E015FA" w:rsidP="007E0E8A">
      <w:pPr>
        <w:widowControl w:val="0"/>
        <w:numPr>
          <w:ilvl w:val="0"/>
          <w:numId w:val="130"/>
        </w:numPr>
        <w:tabs>
          <w:tab w:val="clear" w:pos="720"/>
          <w:tab w:val="num" w:pos="842"/>
        </w:tabs>
        <w:overflowPunct w:val="0"/>
        <w:autoSpaceDE w:val="0"/>
        <w:autoSpaceDN w:val="0"/>
        <w:adjustRightInd w:val="0"/>
        <w:spacing w:after="0" w:line="249" w:lineRule="auto"/>
        <w:ind w:left="842" w:hanging="842"/>
        <w:jc w:val="both"/>
        <w:rPr>
          <w:rFonts w:asciiTheme="minorHAnsi" w:hAnsiTheme="minorHAnsi"/>
          <w:sz w:val="26"/>
          <w:szCs w:val="26"/>
        </w:rPr>
      </w:pPr>
      <w:r w:rsidRPr="00CD5ED7">
        <w:rPr>
          <w:rFonts w:asciiTheme="minorHAnsi" w:hAnsiTheme="minorHAnsi"/>
          <w:sz w:val="26"/>
          <w:szCs w:val="26"/>
        </w:rPr>
        <w:t xml:space="preserve">The GM, IM, WGM, WIM titles can also be gained by achieving norms in internationally rated tournaments played according to the following regulations. </w:t>
      </w:r>
    </w:p>
    <w:p w:rsidR="00E015FA" w:rsidRPr="00CD5ED7" w:rsidRDefault="00E015FA">
      <w:pPr>
        <w:widowControl w:val="0"/>
        <w:autoSpaceDE w:val="0"/>
        <w:autoSpaceDN w:val="0"/>
        <w:adjustRightInd w:val="0"/>
        <w:spacing w:after="0" w:line="299" w:lineRule="exact"/>
        <w:rPr>
          <w:rFonts w:asciiTheme="minorHAnsi" w:hAnsiTheme="minorHAnsi"/>
          <w:sz w:val="26"/>
          <w:szCs w:val="26"/>
        </w:rPr>
      </w:pPr>
    </w:p>
    <w:p w:rsidR="00E015FA" w:rsidRPr="00CD5ED7" w:rsidRDefault="00E015FA" w:rsidP="007E0E8A">
      <w:pPr>
        <w:widowControl w:val="0"/>
        <w:numPr>
          <w:ilvl w:val="0"/>
          <w:numId w:val="131"/>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b/>
          <w:bCs/>
          <w:sz w:val="26"/>
          <w:szCs w:val="26"/>
        </w:rPr>
        <w:t xml:space="preserve">The Number of Games </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sz w:val="26"/>
          <w:szCs w:val="26"/>
        </w:rPr>
        <w:t>1.41a  The player must play at least 9 games, however</w:t>
      </w:r>
    </w:p>
    <w:p w:rsidR="00E015FA" w:rsidRPr="00CD5ED7" w:rsidRDefault="00E015FA">
      <w:pPr>
        <w:widowControl w:val="0"/>
        <w:tabs>
          <w:tab w:val="left" w:pos="822"/>
        </w:tabs>
        <w:overflowPunct w:val="0"/>
        <w:autoSpaceDE w:val="0"/>
        <w:autoSpaceDN w:val="0"/>
        <w:adjustRightInd w:val="0"/>
        <w:spacing w:after="0" w:line="254" w:lineRule="auto"/>
        <w:ind w:left="842" w:hanging="840"/>
        <w:rPr>
          <w:rFonts w:asciiTheme="minorHAnsi" w:hAnsiTheme="minorHAnsi"/>
          <w:sz w:val="26"/>
          <w:szCs w:val="26"/>
        </w:rPr>
      </w:pPr>
      <w:r w:rsidRPr="00CD5ED7">
        <w:rPr>
          <w:rFonts w:asciiTheme="minorHAnsi" w:hAnsiTheme="minorHAnsi"/>
          <w:sz w:val="26"/>
          <w:szCs w:val="26"/>
        </w:rPr>
        <w:t>1.41b</w:t>
      </w:r>
      <w:r w:rsidRPr="00CD5ED7">
        <w:rPr>
          <w:rFonts w:asciiTheme="minorHAnsi" w:hAnsiTheme="minorHAnsi"/>
          <w:sz w:val="26"/>
          <w:szCs w:val="26"/>
        </w:rPr>
        <w:tab/>
        <w:t>only 7 games are required for 7 round World Team and Continental Team Championships,</w:t>
      </w:r>
    </w:p>
    <w:p w:rsidR="00E015FA" w:rsidRPr="00CD5ED7" w:rsidRDefault="00E015FA">
      <w:pPr>
        <w:widowControl w:val="0"/>
        <w:overflowPunct w:val="0"/>
        <w:autoSpaceDE w:val="0"/>
        <w:autoSpaceDN w:val="0"/>
        <w:adjustRightInd w:val="0"/>
        <w:spacing w:after="0" w:line="240" w:lineRule="auto"/>
        <w:ind w:left="842"/>
        <w:jc w:val="both"/>
        <w:rPr>
          <w:rFonts w:asciiTheme="minorHAnsi" w:hAnsiTheme="minorHAnsi"/>
          <w:sz w:val="26"/>
          <w:szCs w:val="26"/>
        </w:rPr>
      </w:pPr>
      <w:bookmarkStart w:id="81" w:name="page168"/>
      <w:bookmarkEnd w:id="81"/>
      <w:r w:rsidRPr="00CD5ED7">
        <w:rPr>
          <w:rFonts w:asciiTheme="minorHAnsi" w:hAnsiTheme="minorHAnsi"/>
          <w:sz w:val="26"/>
          <w:szCs w:val="26"/>
        </w:rPr>
        <w:t>only 7 games are required for 8 or 9 round World Team and Continental Team Championships, only 8 games are required for the World Cup or Women`s World Championship Tournament, where these 8 game norms count as 9 games.</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tabs>
          <w:tab w:val="left" w:pos="822"/>
        </w:tabs>
        <w:overflowPunct w:val="0"/>
        <w:autoSpaceDE w:val="0"/>
        <w:autoSpaceDN w:val="0"/>
        <w:adjustRightInd w:val="0"/>
        <w:spacing w:after="0" w:line="240" w:lineRule="auto"/>
        <w:ind w:left="842" w:hanging="840"/>
        <w:jc w:val="both"/>
        <w:rPr>
          <w:rFonts w:asciiTheme="minorHAnsi" w:hAnsiTheme="minorHAnsi"/>
          <w:sz w:val="26"/>
          <w:szCs w:val="26"/>
        </w:rPr>
      </w:pPr>
      <w:r w:rsidRPr="00CD5ED7">
        <w:rPr>
          <w:rFonts w:asciiTheme="minorHAnsi" w:hAnsiTheme="minorHAnsi"/>
          <w:sz w:val="26"/>
          <w:szCs w:val="26"/>
        </w:rPr>
        <w:t>1.41c</w:t>
      </w:r>
      <w:r w:rsidRPr="00CD5ED7">
        <w:rPr>
          <w:rFonts w:asciiTheme="minorHAnsi" w:hAnsiTheme="minorHAnsi"/>
          <w:sz w:val="26"/>
          <w:szCs w:val="26"/>
        </w:rPr>
        <w:tab/>
        <w:t>For a 9 round tournament, if a player has just 8 games because of a forfeit or Bye, but he has met the correct mix of opponents in those games, then if he has a title result in 8 games, it counts as an 8 game norm.</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tabs>
          <w:tab w:val="left" w:pos="822"/>
        </w:tabs>
        <w:overflowPunct w:val="0"/>
        <w:autoSpaceDE w:val="0"/>
        <w:autoSpaceDN w:val="0"/>
        <w:adjustRightInd w:val="0"/>
        <w:spacing w:after="0" w:line="247" w:lineRule="auto"/>
        <w:ind w:left="842" w:right="20" w:hanging="840"/>
        <w:jc w:val="both"/>
        <w:rPr>
          <w:rFonts w:asciiTheme="minorHAnsi" w:hAnsiTheme="minorHAnsi"/>
          <w:sz w:val="26"/>
          <w:szCs w:val="26"/>
        </w:rPr>
      </w:pPr>
      <w:r w:rsidRPr="00CD5ED7">
        <w:rPr>
          <w:rFonts w:asciiTheme="minorHAnsi" w:hAnsiTheme="minorHAnsi"/>
          <w:sz w:val="26"/>
          <w:szCs w:val="26"/>
        </w:rPr>
        <w:t>1.41d</w:t>
      </w:r>
      <w:r w:rsidRPr="00CD5ED7">
        <w:rPr>
          <w:rFonts w:asciiTheme="minorHAnsi" w:hAnsiTheme="minorHAnsi"/>
          <w:sz w:val="26"/>
          <w:szCs w:val="26"/>
        </w:rPr>
        <w:tab/>
        <w:t>where a player exceeds the norm requirements by one or more full points, then these full points count as additional number of games when computing the total number of games for the norm achieved.</w:t>
      </w:r>
    </w:p>
    <w:p w:rsidR="00E015FA" w:rsidRPr="00CD5ED7" w:rsidRDefault="00E015FA">
      <w:pPr>
        <w:widowControl w:val="0"/>
        <w:autoSpaceDE w:val="0"/>
        <w:autoSpaceDN w:val="0"/>
        <w:adjustRightInd w:val="0"/>
        <w:spacing w:after="0" w:line="302"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b/>
          <w:bCs/>
          <w:sz w:val="26"/>
          <w:szCs w:val="26"/>
        </w:rPr>
        <w:t>1.42  The following are not included:</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2" w:right="1440"/>
        <w:rPr>
          <w:rFonts w:asciiTheme="minorHAnsi" w:hAnsiTheme="minorHAnsi"/>
          <w:sz w:val="26"/>
          <w:szCs w:val="26"/>
        </w:rPr>
      </w:pPr>
      <w:r w:rsidRPr="00CD5ED7">
        <w:rPr>
          <w:rFonts w:asciiTheme="minorHAnsi" w:hAnsiTheme="minorHAnsi"/>
          <w:sz w:val="26"/>
          <w:szCs w:val="26"/>
        </w:rPr>
        <w:t>1.42a Games against opponents who do not belong to FIDE federations, 1.42b Games against computers.</w:t>
      </w:r>
    </w:p>
    <w:p w:rsidR="00E015FA" w:rsidRPr="00CD5ED7" w:rsidRDefault="00E015FA">
      <w:pPr>
        <w:widowControl w:val="0"/>
        <w:tabs>
          <w:tab w:val="left" w:pos="822"/>
        </w:tabs>
        <w:overflowPunct w:val="0"/>
        <w:autoSpaceDE w:val="0"/>
        <w:autoSpaceDN w:val="0"/>
        <w:adjustRightInd w:val="0"/>
        <w:spacing w:after="0" w:line="239" w:lineRule="auto"/>
        <w:ind w:left="842" w:right="20" w:hanging="840"/>
        <w:jc w:val="both"/>
        <w:rPr>
          <w:rFonts w:asciiTheme="minorHAnsi" w:hAnsiTheme="minorHAnsi"/>
          <w:sz w:val="26"/>
          <w:szCs w:val="26"/>
        </w:rPr>
      </w:pPr>
      <w:r w:rsidRPr="00CD5ED7">
        <w:rPr>
          <w:rFonts w:asciiTheme="minorHAnsi" w:hAnsiTheme="minorHAnsi"/>
          <w:sz w:val="26"/>
          <w:szCs w:val="26"/>
        </w:rPr>
        <w:t>1.42c</w:t>
      </w:r>
      <w:r w:rsidRPr="00CD5ED7">
        <w:rPr>
          <w:rFonts w:asciiTheme="minorHAnsi" w:hAnsiTheme="minorHAnsi"/>
          <w:sz w:val="26"/>
          <w:szCs w:val="26"/>
        </w:rPr>
        <w:tab/>
        <w:t>Games against unrated players who score zero against rated opponents in round robin tournaments.</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tabs>
          <w:tab w:val="left" w:pos="822"/>
        </w:tabs>
        <w:overflowPunct w:val="0"/>
        <w:autoSpaceDE w:val="0"/>
        <w:autoSpaceDN w:val="0"/>
        <w:adjustRightInd w:val="0"/>
        <w:spacing w:after="0" w:line="240" w:lineRule="auto"/>
        <w:ind w:left="842" w:hanging="840"/>
        <w:jc w:val="both"/>
        <w:rPr>
          <w:rFonts w:asciiTheme="minorHAnsi" w:hAnsiTheme="minorHAnsi"/>
          <w:sz w:val="26"/>
          <w:szCs w:val="26"/>
        </w:rPr>
      </w:pPr>
      <w:r w:rsidRPr="00CD5ED7">
        <w:rPr>
          <w:rFonts w:asciiTheme="minorHAnsi" w:hAnsiTheme="minorHAnsi"/>
          <w:sz w:val="26"/>
          <w:szCs w:val="26"/>
        </w:rPr>
        <w:t>1.42d</w:t>
      </w:r>
      <w:r w:rsidRPr="00CD5ED7">
        <w:rPr>
          <w:rFonts w:asciiTheme="minorHAnsi" w:hAnsiTheme="minorHAnsi"/>
          <w:sz w:val="26"/>
          <w:szCs w:val="26"/>
        </w:rPr>
        <w:tab/>
        <w:t xml:space="preserve">Games which are decided by forfeit, adjudication or any means other than over </w:t>
      </w:r>
      <w:r w:rsidRPr="00CD5ED7">
        <w:rPr>
          <w:rFonts w:asciiTheme="minorHAnsi" w:hAnsiTheme="minorHAnsi"/>
          <w:sz w:val="26"/>
          <w:szCs w:val="26"/>
        </w:rPr>
        <w:lastRenderedPageBreak/>
        <w:t>the board play. Other games once started, which are forfeited for whatever reason, shall however be included.</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39" w:lineRule="auto"/>
        <w:ind w:left="842"/>
        <w:jc w:val="both"/>
        <w:rPr>
          <w:rFonts w:asciiTheme="minorHAnsi" w:hAnsiTheme="minorHAnsi"/>
          <w:sz w:val="26"/>
          <w:szCs w:val="26"/>
        </w:rPr>
      </w:pPr>
      <w:r w:rsidRPr="00CD5ED7">
        <w:rPr>
          <w:rFonts w:asciiTheme="minorHAnsi" w:hAnsiTheme="minorHAnsi"/>
          <w:sz w:val="26"/>
          <w:szCs w:val="26"/>
        </w:rPr>
        <w:t>In the instance of a last round game where the opponent forfeits, the norm shall still count if the player must play in order to have the required number of games, but can afford to lose.</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p w:rsidR="00E015FA" w:rsidRPr="00CD5ED7" w:rsidRDefault="00E015FA">
      <w:pPr>
        <w:widowControl w:val="0"/>
        <w:tabs>
          <w:tab w:val="left" w:pos="822"/>
        </w:tabs>
        <w:overflowPunct w:val="0"/>
        <w:autoSpaceDE w:val="0"/>
        <w:autoSpaceDN w:val="0"/>
        <w:adjustRightInd w:val="0"/>
        <w:spacing w:after="0" w:line="240" w:lineRule="auto"/>
        <w:ind w:left="842" w:right="20" w:hanging="840"/>
        <w:rPr>
          <w:rFonts w:asciiTheme="minorHAnsi" w:hAnsiTheme="minorHAnsi"/>
          <w:sz w:val="26"/>
          <w:szCs w:val="26"/>
        </w:rPr>
      </w:pPr>
      <w:r w:rsidRPr="00CD5ED7">
        <w:rPr>
          <w:rFonts w:asciiTheme="minorHAnsi" w:hAnsiTheme="minorHAnsi"/>
          <w:sz w:val="26"/>
          <w:szCs w:val="26"/>
        </w:rPr>
        <w:t>1.42e</w:t>
      </w:r>
      <w:r w:rsidRPr="00CD5ED7">
        <w:rPr>
          <w:rFonts w:asciiTheme="minorHAnsi" w:hAnsiTheme="minorHAnsi"/>
          <w:sz w:val="26"/>
          <w:szCs w:val="26"/>
        </w:rPr>
        <w:tab/>
        <w:t>A player who has achieved a title result before the last round may ignore all games played subsequently, provided</w:t>
      </w:r>
    </w:p>
    <w:p w:rsidR="00E015FA" w:rsidRPr="00CD5ED7" w:rsidRDefault="00E015FA" w:rsidP="007E0E8A">
      <w:pPr>
        <w:widowControl w:val="0"/>
        <w:numPr>
          <w:ilvl w:val="0"/>
          <w:numId w:val="132"/>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he has met the required mix of opponents, </w:t>
      </w:r>
    </w:p>
    <w:p w:rsidR="00E015FA" w:rsidRPr="00CD5ED7" w:rsidRDefault="00E015FA" w:rsidP="007E0E8A">
      <w:pPr>
        <w:widowControl w:val="0"/>
        <w:numPr>
          <w:ilvl w:val="0"/>
          <w:numId w:val="132"/>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this leaves him with at least the minimum number of games as in 1.4.1, </w:t>
      </w:r>
    </w:p>
    <w:p w:rsidR="00E015FA" w:rsidRPr="0064384B" w:rsidRDefault="00E015FA" w:rsidP="007E0E8A">
      <w:pPr>
        <w:widowControl w:val="0"/>
        <w:numPr>
          <w:ilvl w:val="0"/>
          <w:numId w:val="132"/>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in the case of a tournament with pre</w:t>
      </w:r>
      <w:r w:rsidRPr="00CD5ED7">
        <w:rPr>
          <w:rFonts w:asciiTheme="minorHAnsi" w:hAnsiTheme="minorHAnsi" w:cs="Cambria Math"/>
          <w:sz w:val="26"/>
          <w:szCs w:val="26"/>
        </w:rPr>
        <w:t>‐</w:t>
      </w:r>
      <w:r w:rsidRPr="00CD5ED7">
        <w:rPr>
          <w:rFonts w:asciiTheme="minorHAnsi" w:hAnsiTheme="minorHAnsi"/>
          <w:sz w:val="26"/>
          <w:szCs w:val="26"/>
        </w:rPr>
        <w:t>determined pairings</w:t>
      </w:r>
      <w:r w:rsidR="00FC2882" w:rsidRPr="00CD5ED7">
        <w:rPr>
          <w:rFonts w:asciiTheme="minorHAnsi" w:hAnsiTheme="minorHAnsi"/>
          <w:sz w:val="26"/>
          <w:szCs w:val="26"/>
        </w:rPr>
        <w:t>,</w:t>
      </w:r>
      <w:r w:rsidRPr="00CD5ED7">
        <w:rPr>
          <w:rFonts w:asciiTheme="minorHAnsi" w:hAnsiTheme="minorHAnsi"/>
          <w:sz w:val="26"/>
          <w:szCs w:val="26"/>
        </w:rPr>
        <w:t xml:space="preserve"> the mix of opponents must be such that a norm is possible for the complete tournament. </w:t>
      </w:r>
    </w:p>
    <w:p w:rsidR="00E015FA" w:rsidRPr="00CD5ED7" w:rsidRDefault="00E015FA" w:rsidP="007E0E8A">
      <w:pPr>
        <w:widowControl w:val="0"/>
        <w:numPr>
          <w:ilvl w:val="0"/>
          <w:numId w:val="132"/>
        </w:numPr>
        <w:tabs>
          <w:tab w:val="clear" w:pos="720"/>
          <w:tab w:val="num" w:pos="843"/>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in a double round robin tournament, the games counted for the norm must include different opponents sufficient for a norm over the full length of the tournament.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Default="00E015FA" w:rsidP="0064384B">
      <w:pPr>
        <w:widowControl w:val="0"/>
        <w:tabs>
          <w:tab w:val="left" w:pos="822"/>
        </w:tabs>
        <w:overflowPunct w:val="0"/>
        <w:autoSpaceDE w:val="0"/>
        <w:autoSpaceDN w:val="0"/>
        <w:adjustRightInd w:val="0"/>
        <w:spacing w:after="0" w:line="242" w:lineRule="auto"/>
        <w:ind w:left="842" w:hanging="840"/>
        <w:jc w:val="both"/>
        <w:rPr>
          <w:rFonts w:asciiTheme="minorHAnsi" w:hAnsiTheme="minorHAnsi"/>
          <w:sz w:val="26"/>
          <w:szCs w:val="26"/>
        </w:rPr>
      </w:pPr>
      <w:r w:rsidRPr="00CD5ED7">
        <w:rPr>
          <w:rFonts w:asciiTheme="minorHAnsi" w:hAnsiTheme="minorHAnsi"/>
          <w:sz w:val="26"/>
          <w:szCs w:val="26"/>
        </w:rPr>
        <w:t>1.42f</w:t>
      </w:r>
      <w:r w:rsidRPr="00CD5ED7">
        <w:rPr>
          <w:rFonts w:asciiTheme="minorHAnsi" w:hAnsiTheme="minorHAnsi"/>
          <w:sz w:val="26"/>
          <w:szCs w:val="26"/>
        </w:rPr>
        <w:tab/>
        <w:t>A player may ignore his game(s) against any opponents he has defeated, provided he has met the required mix of opponents, and provided that this leaves him with at least the minimum number of games as in 1.4.1, against the required mix of opponents. Nonetheless, the full cross</w:t>
      </w:r>
      <w:r w:rsidRPr="00CD5ED7">
        <w:rPr>
          <w:rFonts w:asciiTheme="minorHAnsi" w:hAnsiTheme="minorHAnsi" w:cs="Cambria Math"/>
          <w:sz w:val="26"/>
          <w:szCs w:val="26"/>
        </w:rPr>
        <w:t>‐</w:t>
      </w:r>
      <w:r w:rsidRPr="00CD5ED7">
        <w:rPr>
          <w:rFonts w:asciiTheme="minorHAnsi" w:hAnsiTheme="minorHAnsi"/>
          <w:sz w:val="26"/>
          <w:szCs w:val="26"/>
        </w:rPr>
        <w:t>table of the event must be submitted. In the case of a tournament with pre</w:t>
      </w:r>
      <w:r w:rsidRPr="00CD5ED7">
        <w:rPr>
          <w:rFonts w:asciiTheme="minorHAnsi" w:hAnsiTheme="minorHAnsi" w:cs="Cambria Math"/>
          <w:sz w:val="26"/>
          <w:szCs w:val="26"/>
        </w:rPr>
        <w:t>‐</w:t>
      </w:r>
      <w:r w:rsidRPr="00CD5ED7">
        <w:rPr>
          <w:rFonts w:asciiTheme="minorHAnsi" w:hAnsiTheme="minorHAnsi"/>
          <w:sz w:val="26"/>
          <w:szCs w:val="26"/>
        </w:rPr>
        <w:t>determined pairings, the full requirements, other than score, must be m</w:t>
      </w:r>
      <w:r w:rsidR="0064384B">
        <w:rPr>
          <w:rFonts w:asciiTheme="minorHAnsi" w:hAnsiTheme="minorHAnsi"/>
          <w:sz w:val="26"/>
          <w:szCs w:val="26"/>
        </w:rPr>
        <w:t>et for the complete tournament.</w:t>
      </w:r>
    </w:p>
    <w:p w:rsidR="00E015FA" w:rsidRPr="00CD5ED7" w:rsidRDefault="00E015FA">
      <w:pPr>
        <w:widowControl w:val="0"/>
        <w:tabs>
          <w:tab w:val="left" w:pos="822"/>
        </w:tabs>
        <w:overflowPunct w:val="0"/>
        <w:autoSpaceDE w:val="0"/>
        <w:autoSpaceDN w:val="0"/>
        <w:adjustRightInd w:val="0"/>
        <w:spacing w:after="0" w:line="246" w:lineRule="auto"/>
        <w:ind w:left="843" w:hanging="840"/>
        <w:jc w:val="both"/>
        <w:rPr>
          <w:rFonts w:asciiTheme="minorHAnsi" w:hAnsiTheme="minorHAnsi"/>
          <w:sz w:val="26"/>
          <w:szCs w:val="26"/>
        </w:rPr>
      </w:pPr>
      <w:bookmarkStart w:id="82" w:name="page169"/>
      <w:bookmarkEnd w:id="82"/>
      <w:r w:rsidRPr="00CD5ED7">
        <w:rPr>
          <w:rFonts w:asciiTheme="minorHAnsi" w:hAnsiTheme="minorHAnsi"/>
          <w:sz w:val="26"/>
          <w:szCs w:val="26"/>
        </w:rPr>
        <w:t>1.42g</w:t>
      </w:r>
      <w:r w:rsidRPr="00CD5ED7">
        <w:rPr>
          <w:rFonts w:asciiTheme="minorHAnsi" w:hAnsiTheme="minorHAnsi"/>
          <w:sz w:val="26"/>
          <w:szCs w:val="26"/>
        </w:rPr>
        <w:tab/>
        <w:t>Tournaments that make changes to favour one or more players (for example by altering the number of rounds, or the order of rounds, or providing particular opponents, not otherwise participating in the event), shall be excluded.</w:t>
      </w:r>
    </w:p>
    <w:p w:rsidR="00E015FA" w:rsidRPr="00CD5ED7" w:rsidRDefault="00E015FA">
      <w:pPr>
        <w:widowControl w:val="0"/>
        <w:autoSpaceDE w:val="0"/>
        <w:autoSpaceDN w:val="0"/>
        <w:adjustRightInd w:val="0"/>
        <w:spacing w:after="0" w:line="303"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3"/>
        <w:rPr>
          <w:rFonts w:asciiTheme="minorHAnsi" w:hAnsiTheme="minorHAnsi"/>
          <w:sz w:val="26"/>
          <w:szCs w:val="26"/>
        </w:rPr>
      </w:pPr>
      <w:r w:rsidRPr="00CD5ED7">
        <w:rPr>
          <w:rFonts w:asciiTheme="minorHAnsi" w:hAnsiTheme="minorHAnsi"/>
          <w:b/>
          <w:bCs/>
          <w:sz w:val="26"/>
          <w:szCs w:val="26"/>
        </w:rPr>
        <w:t>1.43  Federations of Opponents</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3" w:right="20"/>
        <w:jc w:val="both"/>
        <w:rPr>
          <w:rFonts w:asciiTheme="minorHAnsi" w:hAnsiTheme="minorHAnsi"/>
          <w:sz w:val="26"/>
          <w:szCs w:val="26"/>
        </w:rPr>
      </w:pPr>
      <w:r w:rsidRPr="00CD5ED7">
        <w:rPr>
          <w:rFonts w:asciiTheme="minorHAnsi" w:hAnsiTheme="minorHAnsi"/>
          <w:sz w:val="26"/>
          <w:szCs w:val="26"/>
        </w:rPr>
        <w:t xml:space="preserve">At least two (2) federations other than that of the title applicant must be included, except 1.43a </w:t>
      </w:r>
      <w:r w:rsidRPr="00CD5ED7">
        <w:rPr>
          <w:rFonts w:asciiTheme="minorHAnsi" w:hAnsiTheme="minorHAnsi" w:cs="Cambria Math"/>
          <w:sz w:val="26"/>
          <w:szCs w:val="26"/>
        </w:rPr>
        <w:t>‐</w:t>
      </w:r>
      <w:r w:rsidRPr="00CD5ED7">
        <w:rPr>
          <w:rFonts w:asciiTheme="minorHAnsi" w:hAnsiTheme="minorHAnsi"/>
          <w:sz w:val="26"/>
          <w:szCs w:val="26"/>
        </w:rPr>
        <w:t xml:space="preserve"> 1.43e shall be exempt. Nevertheless, 1.43f shall apply.</w:t>
      </w:r>
    </w:p>
    <w:p w:rsidR="00E015FA" w:rsidRPr="00CD5ED7" w:rsidRDefault="00E015FA">
      <w:pPr>
        <w:widowControl w:val="0"/>
        <w:tabs>
          <w:tab w:val="left" w:pos="822"/>
        </w:tabs>
        <w:overflowPunct w:val="0"/>
        <w:autoSpaceDE w:val="0"/>
        <w:autoSpaceDN w:val="0"/>
        <w:adjustRightInd w:val="0"/>
        <w:spacing w:after="0" w:line="239" w:lineRule="auto"/>
        <w:ind w:left="843" w:right="20" w:hanging="840"/>
        <w:jc w:val="both"/>
        <w:rPr>
          <w:rFonts w:asciiTheme="minorHAnsi" w:hAnsiTheme="minorHAnsi"/>
          <w:sz w:val="26"/>
          <w:szCs w:val="26"/>
        </w:rPr>
      </w:pPr>
      <w:r w:rsidRPr="00CD5ED7">
        <w:rPr>
          <w:rFonts w:asciiTheme="minorHAnsi" w:hAnsiTheme="minorHAnsi"/>
          <w:sz w:val="26"/>
          <w:szCs w:val="26"/>
        </w:rPr>
        <w:t>1.43a</w:t>
      </w:r>
      <w:r w:rsidRPr="00CD5ED7">
        <w:rPr>
          <w:rFonts w:asciiTheme="minorHAnsi" w:hAnsiTheme="minorHAnsi"/>
          <w:sz w:val="26"/>
          <w:szCs w:val="26"/>
        </w:rPr>
        <w:tab/>
        <w:t>The final stage of the national men’s (or open) championship and also national women’s championships. In the year when the Sub zonal tournament of a single federation is held, then the national championship is not exempt for that federation.</w:t>
      </w: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3"/>
        <w:rPr>
          <w:rFonts w:asciiTheme="minorHAnsi" w:hAnsiTheme="minorHAnsi"/>
          <w:sz w:val="26"/>
          <w:szCs w:val="26"/>
        </w:rPr>
      </w:pPr>
      <w:r w:rsidRPr="00CD5ED7">
        <w:rPr>
          <w:rFonts w:asciiTheme="minorHAnsi" w:hAnsiTheme="minorHAnsi"/>
          <w:sz w:val="26"/>
          <w:szCs w:val="26"/>
        </w:rPr>
        <w:t>1.43b  National team championships.</w:t>
      </w:r>
    </w:p>
    <w:p w:rsidR="00E015FA" w:rsidRPr="00CD5ED7" w:rsidRDefault="00E015FA">
      <w:pPr>
        <w:widowControl w:val="0"/>
        <w:tabs>
          <w:tab w:val="left" w:pos="902"/>
        </w:tabs>
        <w:autoSpaceDE w:val="0"/>
        <w:autoSpaceDN w:val="0"/>
        <w:adjustRightInd w:val="0"/>
        <w:spacing w:after="0" w:line="240" w:lineRule="auto"/>
        <w:ind w:left="3"/>
        <w:rPr>
          <w:rFonts w:asciiTheme="minorHAnsi" w:hAnsiTheme="minorHAnsi"/>
          <w:sz w:val="26"/>
          <w:szCs w:val="26"/>
        </w:rPr>
      </w:pPr>
      <w:r w:rsidRPr="00CD5ED7">
        <w:rPr>
          <w:rFonts w:asciiTheme="minorHAnsi" w:hAnsiTheme="minorHAnsi"/>
          <w:sz w:val="26"/>
          <w:szCs w:val="26"/>
        </w:rPr>
        <w:t>1.43c</w:t>
      </w:r>
      <w:r w:rsidRPr="00CD5ED7">
        <w:rPr>
          <w:rFonts w:asciiTheme="minorHAnsi" w:hAnsiTheme="minorHAnsi"/>
          <w:sz w:val="26"/>
          <w:szCs w:val="26"/>
        </w:rPr>
        <w:tab/>
        <w:t>Zonal and Sub zonal tournaments.</w:t>
      </w:r>
    </w:p>
    <w:p w:rsidR="00E015FA" w:rsidRPr="00CD5ED7" w:rsidRDefault="00E015FA">
      <w:pPr>
        <w:widowControl w:val="0"/>
        <w:tabs>
          <w:tab w:val="left" w:pos="822"/>
        </w:tabs>
        <w:overflowPunct w:val="0"/>
        <w:autoSpaceDE w:val="0"/>
        <w:autoSpaceDN w:val="0"/>
        <w:adjustRightInd w:val="0"/>
        <w:spacing w:after="0" w:line="239" w:lineRule="auto"/>
        <w:ind w:left="843" w:hanging="840"/>
        <w:jc w:val="both"/>
        <w:rPr>
          <w:rFonts w:asciiTheme="minorHAnsi" w:hAnsiTheme="minorHAnsi"/>
          <w:sz w:val="26"/>
          <w:szCs w:val="26"/>
        </w:rPr>
      </w:pPr>
      <w:r w:rsidRPr="00CD5ED7">
        <w:rPr>
          <w:rFonts w:asciiTheme="minorHAnsi" w:hAnsiTheme="minorHAnsi"/>
          <w:sz w:val="26"/>
          <w:szCs w:val="26"/>
        </w:rPr>
        <w:t>1.43d</w:t>
      </w:r>
      <w:r w:rsidRPr="00CD5ED7">
        <w:rPr>
          <w:rFonts w:asciiTheme="minorHAnsi" w:hAnsiTheme="minorHAnsi"/>
          <w:sz w:val="26"/>
          <w:szCs w:val="26"/>
        </w:rPr>
        <w:tab/>
        <w:t>Tournaments of other types may also be included with the prior approval of the QC Chairman.</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tabs>
          <w:tab w:val="left" w:pos="822"/>
        </w:tabs>
        <w:overflowPunct w:val="0"/>
        <w:autoSpaceDE w:val="0"/>
        <w:autoSpaceDN w:val="0"/>
        <w:adjustRightInd w:val="0"/>
        <w:spacing w:after="0" w:line="240" w:lineRule="auto"/>
        <w:ind w:left="843" w:right="20" w:hanging="840"/>
        <w:jc w:val="both"/>
        <w:rPr>
          <w:rFonts w:asciiTheme="minorHAnsi" w:hAnsiTheme="minorHAnsi"/>
          <w:sz w:val="26"/>
          <w:szCs w:val="26"/>
        </w:rPr>
      </w:pPr>
      <w:r w:rsidRPr="00CD5ED7">
        <w:rPr>
          <w:rFonts w:asciiTheme="minorHAnsi" w:hAnsiTheme="minorHAnsi"/>
          <w:sz w:val="26"/>
          <w:szCs w:val="26"/>
        </w:rPr>
        <w:t>1.43e</w:t>
      </w:r>
      <w:r w:rsidRPr="00CD5ED7">
        <w:rPr>
          <w:rFonts w:asciiTheme="minorHAnsi" w:hAnsiTheme="minorHAnsi"/>
          <w:sz w:val="26"/>
          <w:szCs w:val="26"/>
        </w:rPr>
        <w:tab/>
        <w:t>Swiss System tournaments in which participants include in every round at least 20 FIDE rated players, not from the host federation, but from at least 3 federations, at least 10 of whom hold GM, IM, WGM or WIM titles. Otherwise 1.44 applies.</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64384B">
      <w:pPr>
        <w:widowControl w:val="0"/>
        <w:tabs>
          <w:tab w:val="left" w:pos="822"/>
        </w:tabs>
        <w:overflowPunct w:val="0"/>
        <w:autoSpaceDE w:val="0"/>
        <w:autoSpaceDN w:val="0"/>
        <w:adjustRightInd w:val="0"/>
        <w:spacing w:after="0" w:line="254" w:lineRule="auto"/>
        <w:ind w:left="843" w:right="20" w:hanging="840"/>
        <w:jc w:val="both"/>
        <w:rPr>
          <w:rFonts w:asciiTheme="minorHAnsi" w:hAnsiTheme="minorHAnsi"/>
          <w:sz w:val="26"/>
          <w:szCs w:val="26"/>
        </w:rPr>
      </w:pPr>
      <w:r w:rsidRPr="00CD5ED7">
        <w:rPr>
          <w:rFonts w:asciiTheme="minorHAnsi" w:hAnsiTheme="minorHAnsi"/>
          <w:sz w:val="26"/>
          <w:szCs w:val="26"/>
        </w:rPr>
        <w:t>1.43f</w:t>
      </w:r>
      <w:r w:rsidRPr="00CD5ED7">
        <w:rPr>
          <w:rFonts w:asciiTheme="minorHAnsi" w:hAnsiTheme="minorHAnsi"/>
          <w:sz w:val="26"/>
          <w:szCs w:val="26"/>
        </w:rPr>
        <w:tab/>
        <w:t>At least one of the norms has to be achieved under normal foreigner requirement. (See 1.43 and 1.44)</w:t>
      </w:r>
    </w:p>
    <w:p w:rsidR="00E015FA" w:rsidRPr="00CD5ED7" w:rsidRDefault="00E015FA" w:rsidP="007E0E8A">
      <w:pPr>
        <w:widowControl w:val="0"/>
        <w:numPr>
          <w:ilvl w:val="0"/>
          <w:numId w:val="133"/>
        </w:numPr>
        <w:tabs>
          <w:tab w:val="clear" w:pos="720"/>
          <w:tab w:val="num" w:pos="842"/>
        </w:tabs>
        <w:overflowPunct w:val="0"/>
        <w:autoSpaceDE w:val="0"/>
        <w:autoSpaceDN w:val="0"/>
        <w:adjustRightInd w:val="0"/>
        <w:spacing w:after="0" w:line="242" w:lineRule="auto"/>
        <w:ind w:left="843" w:right="20" w:hanging="843"/>
        <w:jc w:val="both"/>
        <w:rPr>
          <w:rFonts w:asciiTheme="minorHAnsi" w:hAnsiTheme="minorHAnsi"/>
          <w:sz w:val="26"/>
          <w:szCs w:val="26"/>
        </w:rPr>
      </w:pPr>
      <w:r w:rsidRPr="00CD5ED7">
        <w:rPr>
          <w:rFonts w:asciiTheme="minorHAnsi" w:hAnsiTheme="minorHAnsi"/>
          <w:sz w:val="26"/>
          <w:szCs w:val="26"/>
        </w:rPr>
        <w:t>Opponents shall be calculated using rounding up (minimum) to the next whole number, to the next lower number (maximum)</w:t>
      </w:r>
      <w:r w:rsidRPr="00CD5ED7">
        <w:rPr>
          <w:rFonts w:asciiTheme="minorHAnsi" w:hAnsiTheme="minorHAnsi"/>
          <w:b/>
          <w:bCs/>
          <w:sz w:val="26"/>
          <w:szCs w:val="26"/>
        </w:rPr>
        <w:t>.</w:t>
      </w:r>
      <w:r w:rsidRPr="00CD5ED7">
        <w:rPr>
          <w:rFonts w:asciiTheme="minorHAnsi" w:hAnsiTheme="minorHAnsi"/>
          <w:sz w:val="26"/>
          <w:szCs w:val="26"/>
        </w:rPr>
        <w:t xml:space="preserve"> </w:t>
      </w:r>
    </w:p>
    <w:p w:rsidR="00E015FA" w:rsidRPr="00CD5ED7" w:rsidRDefault="00E015FA">
      <w:pPr>
        <w:widowControl w:val="0"/>
        <w:overflowPunct w:val="0"/>
        <w:autoSpaceDE w:val="0"/>
        <w:autoSpaceDN w:val="0"/>
        <w:adjustRightInd w:val="0"/>
        <w:spacing w:after="0" w:line="247" w:lineRule="auto"/>
        <w:ind w:left="843" w:right="20"/>
        <w:jc w:val="both"/>
        <w:rPr>
          <w:rFonts w:asciiTheme="minorHAnsi" w:hAnsiTheme="minorHAnsi"/>
          <w:sz w:val="26"/>
          <w:szCs w:val="26"/>
        </w:rPr>
      </w:pPr>
      <w:r w:rsidRPr="00CD5ED7">
        <w:rPr>
          <w:rFonts w:asciiTheme="minorHAnsi" w:hAnsiTheme="minorHAnsi"/>
          <w:sz w:val="26"/>
          <w:szCs w:val="26"/>
        </w:rPr>
        <w:lastRenderedPageBreak/>
        <w:t>A maximum of 3/5 of the opponents may come from the applicant’s federation and a maximum of 2/3 of the opponents from one federation. For exact numbers</w:t>
      </w:r>
      <w:r w:rsidR="00FC2882" w:rsidRPr="00CD5ED7">
        <w:rPr>
          <w:rFonts w:asciiTheme="minorHAnsi" w:hAnsiTheme="minorHAnsi"/>
          <w:sz w:val="26"/>
          <w:szCs w:val="26"/>
        </w:rPr>
        <w:t>,</w:t>
      </w:r>
      <w:r w:rsidRPr="00CD5ED7">
        <w:rPr>
          <w:rFonts w:asciiTheme="minorHAnsi" w:hAnsiTheme="minorHAnsi"/>
          <w:sz w:val="26"/>
          <w:szCs w:val="26"/>
        </w:rPr>
        <w:t xml:space="preserve"> see the table in 1.7.2. </w:t>
      </w:r>
    </w:p>
    <w:p w:rsidR="00E015FA" w:rsidRPr="00CD5ED7" w:rsidRDefault="00E015FA">
      <w:pPr>
        <w:widowControl w:val="0"/>
        <w:autoSpaceDE w:val="0"/>
        <w:autoSpaceDN w:val="0"/>
        <w:adjustRightInd w:val="0"/>
        <w:spacing w:after="0" w:line="301" w:lineRule="exact"/>
        <w:rPr>
          <w:rFonts w:asciiTheme="minorHAnsi" w:hAnsiTheme="minorHAnsi"/>
          <w:sz w:val="26"/>
          <w:szCs w:val="26"/>
        </w:rPr>
      </w:pPr>
    </w:p>
    <w:p w:rsidR="00E015FA" w:rsidRPr="00CD5ED7" w:rsidRDefault="00E015FA" w:rsidP="007E0E8A">
      <w:pPr>
        <w:widowControl w:val="0"/>
        <w:numPr>
          <w:ilvl w:val="0"/>
          <w:numId w:val="133"/>
        </w:numPr>
        <w:overflowPunct w:val="0"/>
        <w:autoSpaceDE w:val="0"/>
        <w:autoSpaceDN w:val="0"/>
        <w:adjustRightInd w:val="0"/>
        <w:spacing w:after="0" w:line="240" w:lineRule="auto"/>
        <w:ind w:left="703" w:hanging="702"/>
        <w:jc w:val="both"/>
        <w:rPr>
          <w:rFonts w:asciiTheme="minorHAnsi" w:hAnsiTheme="minorHAnsi"/>
          <w:b/>
          <w:bCs/>
          <w:sz w:val="26"/>
          <w:szCs w:val="26"/>
        </w:rPr>
      </w:pPr>
      <w:r w:rsidRPr="00CD5ED7">
        <w:rPr>
          <w:rFonts w:asciiTheme="minorHAnsi" w:hAnsiTheme="minorHAnsi"/>
          <w:b/>
          <w:bCs/>
          <w:sz w:val="26"/>
          <w:szCs w:val="26"/>
        </w:rPr>
        <w:t xml:space="preserve">Titles of Opponents </w:t>
      </w:r>
      <w:r w:rsidRPr="00CD5ED7">
        <w:rPr>
          <w:rFonts w:asciiTheme="minorHAnsi" w:hAnsiTheme="minorHAnsi" w:cs="Cambria Math"/>
          <w:b/>
          <w:bCs/>
          <w:sz w:val="26"/>
          <w:szCs w:val="26"/>
        </w:rPr>
        <w:t>‐</w:t>
      </w:r>
      <w:r w:rsidRPr="00CD5ED7">
        <w:rPr>
          <w:rFonts w:asciiTheme="minorHAnsi" w:hAnsiTheme="minorHAnsi"/>
          <w:b/>
          <w:bCs/>
          <w:sz w:val="26"/>
          <w:szCs w:val="26"/>
        </w:rPr>
        <w:t xml:space="preserve"> see 1.7 for exact numbers </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tabs>
          <w:tab w:val="left" w:pos="822"/>
        </w:tabs>
        <w:overflowPunct w:val="0"/>
        <w:autoSpaceDE w:val="0"/>
        <w:autoSpaceDN w:val="0"/>
        <w:adjustRightInd w:val="0"/>
        <w:spacing w:after="0" w:line="240" w:lineRule="auto"/>
        <w:ind w:left="843" w:right="20" w:hanging="840"/>
        <w:rPr>
          <w:rFonts w:asciiTheme="minorHAnsi" w:hAnsiTheme="minorHAnsi"/>
          <w:sz w:val="26"/>
          <w:szCs w:val="26"/>
        </w:rPr>
      </w:pPr>
      <w:r w:rsidRPr="00CD5ED7">
        <w:rPr>
          <w:rFonts w:asciiTheme="minorHAnsi" w:hAnsiTheme="minorHAnsi"/>
          <w:sz w:val="26"/>
          <w:szCs w:val="26"/>
        </w:rPr>
        <w:t>1.45a</w:t>
      </w:r>
      <w:r w:rsidRPr="00CD5ED7">
        <w:rPr>
          <w:rFonts w:asciiTheme="minorHAnsi" w:hAnsiTheme="minorHAnsi"/>
          <w:sz w:val="26"/>
          <w:szCs w:val="26"/>
        </w:rPr>
        <w:tab/>
        <w:t>At least 50% of the opponents shall be title</w:t>
      </w:r>
      <w:r w:rsidRPr="00CD5ED7">
        <w:rPr>
          <w:rFonts w:asciiTheme="minorHAnsi" w:hAnsiTheme="minorHAnsi" w:cs="Cambria Math"/>
          <w:sz w:val="26"/>
          <w:szCs w:val="26"/>
        </w:rPr>
        <w:t>‐</w:t>
      </w:r>
      <w:r w:rsidRPr="00CD5ED7">
        <w:rPr>
          <w:rFonts w:asciiTheme="minorHAnsi" w:hAnsiTheme="minorHAnsi"/>
          <w:sz w:val="26"/>
          <w:szCs w:val="26"/>
        </w:rPr>
        <w:t>holders (TH) as in 0.31, excluding CM and WCM.</w:t>
      </w:r>
    </w:p>
    <w:p w:rsidR="00E015FA" w:rsidRPr="00CD5ED7" w:rsidRDefault="00E015FA">
      <w:pPr>
        <w:widowControl w:val="0"/>
        <w:tabs>
          <w:tab w:val="left" w:pos="822"/>
        </w:tabs>
        <w:overflowPunct w:val="0"/>
        <w:autoSpaceDE w:val="0"/>
        <w:autoSpaceDN w:val="0"/>
        <w:adjustRightInd w:val="0"/>
        <w:spacing w:after="0" w:line="239" w:lineRule="auto"/>
        <w:ind w:left="843" w:right="20" w:hanging="840"/>
        <w:rPr>
          <w:rFonts w:asciiTheme="minorHAnsi" w:hAnsiTheme="minorHAnsi"/>
          <w:sz w:val="26"/>
          <w:szCs w:val="26"/>
        </w:rPr>
      </w:pPr>
      <w:r w:rsidRPr="00CD5ED7">
        <w:rPr>
          <w:rFonts w:asciiTheme="minorHAnsi" w:hAnsiTheme="minorHAnsi"/>
          <w:sz w:val="26"/>
          <w:szCs w:val="26"/>
        </w:rPr>
        <w:t>1.45b</w:t>
      </w:r>
      <w:r w:rsidRPr="00CD5ED7">
        <w:rPr>
          <w:rFonts w:asciiTheme="minorHAnsi" w:hAnsiTheme="minorHAnsi"/>
          <w:sz w:val="26"/>
          <w:szCs w:val="26"/>
        </w:rPr>
        <w:tab/>
        <w:t>For a GM norm at least 1/3 with a minimum 3 of the opponents (MO) must be GMs.</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tabs>
          <w:tab w:val="left" w:pos="822"/>
        </w:tabs>
        <w:overflowPunct w:val="0"/>
        <w:autoSpaceDE w:val="0"/>
        <w:autoSpaceDN w:val="0"/>
        <w:adjustRightInd w:val="0"/>
        <w:spacing w:after="0" w:line="240" w:lineRule="auto"/>
        <w:ind w:left="843" w:right="20" w:hanging="840"/>
        <w:rPr>
          <w:rFonts w:asciiTheme="minorHAnsi" w:hAnsiTheme="minorHAnsi"/>
          <w:sz w:val="26"/>
          <w:szCs w:val="26"/>
        </w:rPr>
      </w:pPr>
      <w:r w:rsidRPr="00CD5ED7">
        <w:rPr>
          <w:rFonts w:asciiTheme="minorHAnsi" w:hAnsiTheme="minorHAnsi"/>
          <w:sz w:val="26"/>
          <w:szCs w:val="26"/>
        </w:rPr>
        <w:t>1.45c</w:t>
      </w:r>
      <w:r w:rsidRPr="00CD5ED7">
        <w:rPr>
          <w:rFonts w:asciiTheme="minorHAnsi" w:hAnsiTheme="minorHAnsi"/>
          <w:sz w:val="26"/>
          <w:szCs w:val="26"/>
        </w:rPr>
        <w:tab/>
        <w:t>For an IM norm, at least 1/3 with a minimum 3 of the opponents (MO) must be IMs or GMs.</w:t>
      </w:r>
    </w:p>
    <w:p w:rsidR="00E015FA" w:rsidRPr="00CD5ED7" w:rsidRDefault="00E015FA">
      <w:pPr>
        <w:widowControl w:val="0"/>
        <w:tabs>
          <w:tab w:val="left" w:pos="822"/>
        </w:tabs>
        <w:overflowPunct w:val="0"/>
        <w:autoSpaceDE w:val="0"/>
        <w:autoSpaceDN w:val="0"/>
        <w:adjustRightInd w:val="0"/>
        <w:spacing w:after="0" w:line="240" w:lineRule="auto"/>
        <w:ind w:left="843" w:right="20" w:hanging="840"/>
        <w:rPr>
          <w:rFonts w:asciiTheme="minorHAnsi" w:hAnsiTheme="minorHAnsi"/>
          <w:sz w:val="26"/>
          <w:szCs w:val="26"/>
        </w:rPr>
      </w:pPr>
      <w:r w:rsidRPr="00CD5ED7">
        <w:rPr>
          <w:rFonts w:asciiTheme="minorHAnsi" w:hAnsiTheme="minorHAnsi"/>
          <w:sz w:val="26"/>
          <w:szCs w:val="26"/>
        </w:rPr>
        <w:t>1.45d</w:t>
      </w:r>
      <w:r w:rsidRPr="00CD5ED7">
        <w:rPr>
          <w:rFonts w:asciiTheme="minorHAnsi" w:hAnsiTheme="minorHAnsi"/>
          <w:sz w:val="26"/>
          <w:szCs w:val="26"/>
        </w:rPr>
        <w:tab/>
        <w:t>For a WGM norm, at least 1/3 with a minimum 3 of the opponents (MO) must be WGMs, IMs or GMs.</w:t>
      </w:r>
    </w:p>
    <w:p w:rsidR="00E015FA" w:rsidRPr="00CD5ED7" w:rsidRDefault="00E015FA">
      <w:pPr>
        <w:widowControl w:val="0"/>
        <w:tabs>
          <w:tab w:val="left" w:pos="822"/>
        </w:tabs>
        <w:overflowPunct w:val="0"/>
        <w:autoSpaceDE w:val="0"/>
        <w:autoSpaceDN w:val="0"/>
        <w:adjustRightInd w:val="0"/>
        <w:spacing w:after="0" w:line="254" w:lineRule="auto"/>
        <w:ind w:left="843" w:right="20" w:hanging="840"/>
        <w:rPr>
          <w:rFonts w:asciiTheme="minorHAnsi" w:hAnsiTheme="minorHAnsi"/>
          <w:sz w:val="26"/>
          <w:szCs w:val="26"/>
        </w:rPr>
      </w:pPr>
      <w:r w:rsidRPr="00CD5ED7">
        <w:rPr>
          <w:rFonts w:asciiTheme="minorHAnsi" w:hAnsiTheme="minorHAnsi"/>
          <w:sz w:val="26"/>
          <w:szCs w:val="26"/>
        </w:rPr>
        <w:t>1.45e</w:t>
      </w:r>
      <w:r w:rsidRPr="00CD5ED7">
        <w:rPr>
          <w:rFonts w:asciiTheme="minorHAnsi" w:hAnsiTheme="minorHAnsi"/>
          <w:sz w:val="26"/>
          <w:szCs w:val="26"/>
        </w:rPr>
        <w:tab/>
        <w:t>For a WIM norm, at least 1/3 with a minimum 3 of the opponents (MO) must be WIMs, WGMs, IMs or GMs.</w:t>
      </w:r>
    </w:p>
    <w:p w:rsidR="00E015FA" w:rsidRPr="00CD5ED7" w:rsidRDefault="00E015FA">
      <w:pPr>
        <w:widowControl w:val="0"/>
        <w:tabs>
          <w:tab w:val="left" w:pos="820"/>
        </w:tabs>
        <w:overflowPunct w:val="0"/>
        <w:autoSpaceDE w:val="0"/>
        <w:autoSpaceDN w:val="0"/>
        <w:adjustRightInd w:val="0"/>
        <w:spacing w:after="0" w:line="259" w:lineRule="auto"/>
        <w:ind w:left="840" w:hanging="840"/>
        <w:rPr>
          <w:rFonts w:asciiTheme="minorHAnsi" w:hAnsiTheme="minorHAnsi"/>
          <w:sz w:val="26"/>
          <w:szCs w:val="26"/>
        </w:rPr>
      </w:pPr>
      <w:bookmarkStart w:id="83" w:name="page170"/>
      <w:bookmarkEnd w:id="83"/>
      <w:r w:rsidRPr="00CD5ED7">
        <w:rPr>
          <w:rFonts w:asciiTheme="minorHAnsi" w:hAnsiTheme="minorHAnsi"/>
          <w:sz w:val="26"/>
          <w:szCs w:val="26"/>
        </w:rPr>
        <w:t>1.45f</w:t>
      </w:r>
      <w:r w:rsidRPr="00CD5ED7">
        <w:rPr>
          <w:rFonts w:asciiTheme="minorHAnsi" w:hAnsiTheme="minorHAnsi"/>
          <w:sz w:val="26"/>
          <w:szCs w:val="26"/>
        </w:rPr>
        <w:tab/>
        <w:t>Double round</w:t>
      </w:r>
      <w:r w:rsidRPr="00CD5ED7">
        <w:rPr>
          <w:rFonts w:asciiTheme="minorHAnsi" w:hAnsiTheme="minorHAnsi" w:cs="Cambria Math"/>
          <w:sz w:val="26"/>
          <w:szCs w:val="26"/>
        </w:rPr>
        <w:t>‐</w:t>
      </w:r>
      <w:r w:rsidRPr="00CD5ED7">
        <w:rPr>
          <w:rFonts w:asciiTheme="minorHAnsi" w:hAnsiTheme="minorHAnsi"/>
          <w:sz w:val="26"/>
          <w:szCs w:val="26"/>
        </w:rPr>
        <w:t>robin tournaments need a minimum of 6 players. An opponent’s title as in 1.45e shall be counted only once.</w:t>
      </w:r>
    </w:p>
    <w:p w:rsidR="00E015FA" w:rsidRPr="00CD5ED7" w:rsidRDefault="00E015FA">
      <w:pPr>
        <w:widowControl w:val="0"/>
        <w:autoSpaceDE w:val="0"/>
        <w:autoSpaceDN w:val="0"/>
        <w:adjustRightInd w:val="0"/>
        <w:spacing w:after="0" w:line="283"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1.46  Rating of Opponents</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tabs>
          <w:tab w:val="left" w:pos="820"/>
        </w:tabs>
        <w:overflowPunct w:val="0"/>
        <w:autoSpaceDE w:val="0"/>
        <w:autoSpaceDN w:val="0"/>
        <w:adjustRightInd w:val="0"/>
        <w:spacing w:after="0" w:line="240" w:lineRule="auto"/>
        <w:ind w:left="840" w:hanging="840"/>
        <w:rPr>
          <w:rFonts w:asciiTheme="minorHAnsi" w:hAnsiTheme="minorHAnsi"/>
          <w:sz w:val="26"/>
          <w:szCs w:val="26"/>
        </w:rPr>
      </w:pPr>
      <w:r w:rsidRPr="00CD5ED7">
        <w:rPr>
          <w:rFonts w:asciiTheme="minorHAnsi" w:hAnsiTheme="minorHAnsi"/>
          <w:sz w:val="26"/>
          <w:szCs w:val="26"/>
        </w:rPr>
        <w:t>1.46a</w:t>
      </w:r>
      <w:r w:rsidRPr="00CD5ED7">
        <w:rPr>
          <w:rFonts w:asciiTheme="minorHAnsi" w:hAnsiTheme="minorHAnsi"/>
          <w:sz w:val="26"/>
          <w:szCs w:val="26"/>
        </w:rPr>
        <w:tab/>
        <w:t>The Rating List in effect at the start of the tournament shall be used, see exception 1.15.</w:t>
      </w:r>
    </w:p>
    <w:p w:rsidR="00E015FA" w:rsidRPr="00CD5ED7" w:rsidRDefault="00E015FA">
      <w:pPr>
        <w:widowControl w:val="0"/>
        <w:overflowPunct w:val="0"/>
        <w:autoSpaceDE w:val="0"/>
        <w:autoSpaceDN w:val="0"/>
        <w:adjustRightInd w:val="0"/>
        <w:spacing w:after="0" w:line="239" w:lineRule="auto"/>
        <w:ind w:left="840" w:right="20" w:firstLine="1"/>
        <w:jc w:val="both"/>
        <w:rPr>
          <w:rFonts w:asciiTheme="minorHAnsi" w:hAnsiTheme="minorHAnsi"/>
          <w:sz w:val="26"/>
          <w:szCs w:val="26"/>
        </w:rPr>
      </w:pPr>
      <w:r w:rsidRPr="00CD5ED7">
        <w:rPr>
          <w:rFonts w:asciiTheme="minorHAnsi" w:hAnsiTheme="minorHAnsi"/>
          <w:sz w:val="26"/>
          <w:szCs w:val="26"/>
        </w:rPr>
        <w:t>The rating of players who belong to federations which are temporarily excluded when the tournament starts</w:t>
      </w:r>
      <w:r w:rsidR="00FC2882" w:rsidRPr="00CD5ED7">
        <w:rPr>
          <w:rFonts w:asciiTheme="minorHAnsi" w:hAnsiTheme="minorHAnsi"/>
          <w:sz w:val="26"/>
          <w:szCs w:val="26"/>
        </w:rPr>
        <w:t>,</w:t>
      </w:r>
      <w:r w:rsidRPr="00CD5ED7">
        <w:rPr>
          <w:rFonts w:asciiTheme="minorHAnsi" w:hAnsiTheme="minorHAnsi"/>
          <w:sz w:val="26"/>
          <w:szCs w:val="26"/>
        </w:rPr>
        <w:t xml:space="preserve"> can be determined on application to the FIDE Office.</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p w:rsidR="00E015FA" w:rsidRPr="00CD5ED7" w:rsidRDefault="00E015FA">
      <w:pPr>
        <w:widowControl w:val="0"/>
        <w:tabs>
          <w:tab w:val="left" w:pos="820"/>
        </w:tabs>
        <w:overflowPunct w:val="0"/>
        <w:autoSpaceDE w:val="0"/>
        <w:autoSpaceDN w:val="0"/>
        <w:adjustRightInd w:val="0"/>
        <w:spacing w:after="0" w:line="240" w:lineRule="auto"/>
        <w:ind w:left="840" w:right="20" w:hanging="840"/>
        <w:jc w:val="both"/>
        <w:rPr>
          <w:rFonts w:asciiTheme="minorHAnsi" w:hAnsiTheme="minorHAnsi"/>
          <w:sz w:val="26"/>
          <w:szCs w:val="26"/>
        </w:rPr>
      </w:pPr>
      <w:r w:rsidRPr="00CD5ED7">
        <w:rPr>
          <w:rFonts w:asciiTheme="minorHAnsi" w:hAnsiTheme="minorHAnsi"/>
          <w:sz w:val="26"/>
          <w:szCs w:val="26"/>
        </w:rPr>
        <w:t>1.46b</w:t>
      </w:r>
      <w:r w:rsidRPr="00CD5ED7">
        <w:rPr>
          <w:rFonts w:asciiTheme="minorHAnsi" w:hAnsiTheme="minorHAnsi"/>
          <w:sz w:val="26"/>
          <w:szCs w:val="26"/>
        </w:rPr>
        <w:tab/>
        <w:t>For the purposes of norms, the minimum rating (adjusted rating floor) for the opponents shall be as follows:</w:t>
      </w:r>
    </w:p>
    <w:tbl>
      <w:tblPr>
        <w:tblW w:w="0" w:type="auto"/>
        <w:tblLayout w:type="fixed"/>
        <w:tblCellMar>
          <w:left w:w="0" w:type="dxa"/>
          <w:right w:w="0" w:type="dxa"/>
        </w:tblCellMar>
        <w:tblLook w:val="0000" w:firstRow="0" w:lastRow="0" w:firstColumn="0" w:lastColumn="0" w:noHBand="0" w:noVBand="0"/>
      </w:tblPr>
      <w:tblGrid>
        <w:gridCol w:w="4360"/>
        <w:gridCol w:w="1600"/>
      </w:tblGrid>
      <w:tr w:rsidR="00E015FA" w:rsidRPr="00CD5ED7">
        <w:trPr>
          <w:trHeight w:val="336"/>
        </w:trPr>
        <w:tc>
          <w:tcPr>
            <w:tcW w:w="43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6" w:lineRule="exact"/>
              <w:rPr>
                <w:rFonts w:asciiTheme="minorHAnsi" w:hAnsiTheme="minorHAnsi"/>
                <w:sz w:val="26"/>
                <w:szCs w:val="26"/>
              </w:rPr>
            </w:pPr>
            <w:r w:rsidRPr="00CD5ED7">
              <w:rPr>
                <w:rFonts w:asciiTheme="minorHAnsi" w:hAnsiTheme="minorHAnsi"/>
                <w:sz w:val="26"/>
                <w:szCs w:val="26"/>
              </w:rPr>
              <w:t>Grandmaster</w:t>
            </w:r>
          </w:p>
        </w:tc>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6" w:lineRule="exact"/>
              <w:jc w:val="right"/>
              <w:rPr>
                <w:rFonts w:asciiTheme="minorHAnsi" w:hAnsiTheme="minorHAnsi"/>
                <w:sz w:val="26"/>
                <w:szCs w:val="26"/>
              </w:rPr>
            </w:pPr>
            <w:r w:rsidRPr="00CD5ED7">
              <w:rPr>
                <w:rFonts w:asciiTheme="minorHAnsi" w:hAnsiTheme="minorHAnsi"/>
                <w:sz w:val="26"/>
                <w:szCs w:val="26"/>
              </w:rPr>
              <w:t>2200</w:t>
            </w:r>
          </w:p>
        </w:tc>
      </w:tr>
      <w:tr w:rsidR="00E015FA" w:rsidRPr="00CD5ED7">
        <w:trPr>
          <w:trHeight w:val="342"/>
        </w:trPr>
        <w:tc>
          <w:tcPr>
            <w:tcW w:w="43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International Master</w:t>
            </w:r>
          </w:p>
        </w:tc>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2050</w:t>
            </w:r>
          </w:p>
        </w:tc>
      </w:tr>
      <w:tr w:rsidR="00E015FA" w:rsidRPr="00CD5ED7">
        <w:trPr>
          <w:trHeight w:val="342"/>
        </w:trPr>
        <w:tc>
          <w:tcPr>
            <w:tcW w:w="43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Woman Grandmaster</w:t>
            </w:r>
          </w:p>
        </w:tc>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2000</w:t>
            </w:r>
          </w:p>
        </w:tc>
      </w:tr>
      <w:tr w:rsidR="00E015FA" w:rsidRPr="00CD5ED7">
        <w:trPr>
          <w:trHeight w:val="347"/>
        </w:trPr>
        <w:tc>
          <w:tcPr>
            <w:tcW w:w="43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Woman International Master</w:t>
            </w:r>
          </w:p>
        </w:tc>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1850</w:t>
            </w:r>
          </w:p>
        </w:tc>
      </w:tr>
    </w:tbl>
    <w:p w:rsidR="00E015FA" w:rsidRPr="00CD5ED7" w:rsidRDefault="00E015FA">
      <w:pPr>
        <w:widowControl w:val="0"/>
        <w:tabs>
          <w:tab w:val="left" w:pos="820"/>
        </w:tabs>
        <w:overflowPunct w:val="0"/>
        <w:autoSpaceDE w:val="0"/>
        <w:autoSpaceDN w:val="0"/>
        <w:adjustRightInd w:val="0"/>
        <w:spacing w:after="0" w:line="240" w:lineRule="auto"/>
        <w:ind w:left="840" w:right="20" w:hanging="840"/>
        <w:jc w:val="both"/>
        <w:rPr>
          <w:rFonts w:asciiTheme="minorHAnsi" w:hAnsiTheme="minorHAnsi"/>
          <w:sz w:val="26"/>
          <w:szCs w:val="26"/>
        </w:rPr>
      </w:pPr>
      <w:r w:rsidRPr="00CD5ED7">
        <w:rPr>
          <w:rFonts w:asciiTheme="minorHAnsi" w:hAnsiTheme="minorHAnsi"/>
          <w:sz w:val="26"/>
          <w:szCs w:val="26"/>
        </w:rPr>
        <w:t>1.46c</w:t>
      </w:r>
      <w:r w:rsidRPr="00CD5ED7">
        <w:rPr>
          <w:rFonts w:asciiTheme="minorHAnsi" w:hAnsiTheme="minorHAnsi"/>
          <w:sz w:val="26"/>
          <w:szCs w:val="26"/>
        </w:rPr>
        <w:tab/>
        <w:t>No more than one opponent shall have his rating raised to this adjusted rating floor. Where more than one opponent is below the floor, the rating of the lowest opponents shall be raised.</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tabs>
          <w:tab w:val="left" w:pos="820"/>
        </w:tabs>
        <w:overflowPunct w:val="0"/>
        <w:autoSpaceDE w:val="0"/>
        <w:autoSpaceDN w:val="0"/>
        <w:adjustRightInd w:val="0"/>
        <w:spacing w:after="0" w:line="240" w:lineRule="auto"/>
        <w:ind w:left="840" w:hanging="840"/>
        <w:jc w:val="both"/>
        <w:rPr>
          <w:rFonts w:asciiTheme="minorHAnsi" w:hAnsiTheme="minorHAnsi"/>
          <w:sz w:val="26"/>
          <w:szCs w:val="26"/>
        </w:rPr>
      </w:pPr>
      <w:r w:rsidRPr="00CD5ED7">
        <w:rPr>
          <w:rFonts w:asciiTheme="minorHAnsi" w:hAnsiTheme="minorHAnsi"/>
          <w:sz w:val="26"/>
          <w:szCs w:val="26"/>
        </w:rPr>
        <w:t>1.46d</w:t>
      </w:r>
      <w:r w:rsidRPr="00CD5ED7">
        <w:rPr>
          <w:rFonts w:asciiTheme="minorHAnsi" w:hAnsiTheme="minorHAnsi"/>
          <w:sz w:val="26"/>
          <w:szCs w:val="26"/>
        </w:rPr>
        <w:tab/>
        <w:t>Unrated opponents not covered by 1.46c shall be considered to be rated 1000.</w:t>
      </w:r>
    </w:p>
    <w:p w:rsidR="00E015FA" w:rsidRPr="00CD5ED7" w:rsidRDefault="00E015FA">
      <w:pPr>
        <w:widowControl w:val="0"/>
        <w:overflowPunct w:val="0"/>
        <w:autoSpaceDE w:val="0"/>
        <w:autoSpaceDN w:val="0"/>
        <w:adjustRightInd w:val="0"/>
        <w:spacing w:after="0" w:line="247" w:lineRule="auto"/>
        <w:ind w:left="840" w:right="20" w:firstLine="2"/>
        <w:jc w:val="both"/>
        <w:rPr>
          <w:rFonts w:asciiTheme="minorHAnsi" w:hAnsiTheme="minorHAnsi"/>
          <w:sz w:val="26"/>
          <w:szCs w:val="26"/>
        </w:rPr>
      </w:pPr>
      <w:r w:rsidRPr="00CD5ED7">
        <w:rPr>
          <w:rFonts w:asciiTheme="minorHAnsi" w:hAnsiTheme="minorHAnsi"/>
          <w:sz w:val="26"/>
          <w:szCs w:val="26"/>
        </w:rPr>
        <w:t>Minimum number of rated opponents, see table in 1.72. It can be calculated also</w:t>
      </w:r>
      <w:r w:rsidR="00FC2882" w:rsidRPr="00CD5ED7">
        <w:rPr>
          <w:rFonts w:asciiTheme="minorHAnsi" w:hAnsiTheme="minorHAnsi"/>
          <w:sz w:val="26"/>
          <w:szCs w:val="26"/>
        </w:rPr>
        <w:t>.</w:t>
      </w:r>
      <w:r w:rsidRPr="00CD5ED7">
        <w:rPr>
          <w:rFonts w:asciiTheme="minorHAnsi" w:hAnsiTheme="minorHAnsi"/>
          <w:sz w:val="26"/>
          <w:szCs w:val="26"/>
        </w:rPr>
        <w:t xml:space="preserve"> so that maximum number of unrated opponents is 20 percent of (number of opponents+1).</w:t>
      </w:r>
    </w:p>
    <w:p w:rsidR="00E015FA" w:rsidRPr="00CD5ED7" w:rsidRDefault="00E015FA">
      <w:pPr>
        <w:widowControl w:val="0"/>
        <w:autoSpaceDE w:val="0"/>
        <w:autoSpaceDN w:val="0"/>
        <w:adjustRightInd w:val="0"/>
        <w:spacing w:after="0" w:line="302"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1.47  Rating Average of Opponents</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tabs>
          <w:tab w:val="left" w:pos="820"/>
        </w:tabs>
        <w:overflowPunct w:val="0"/>
        <w:autoSpaceDE w:val="0"/>
        <w:autoSpaceDN w:val="0"/>
        <w:adjustRightInd w:val="0"/>
        <w:spacing w:after="0" w:line="239" w:lineRule="auto"/>
        <w:ind w:left="840" w:right="20" w:hanging="840"/>
        <w:rPr>
          <w:rFonts w:asciiTheme="minorHAnsi" w:hAnsiTheme="minorHAnsi"/>
          <w:sz w:val="26"/>
          <w:szCs w:val="26"/>
        </w:rPr>
      </w:pPr>
      <w:r w:rsidRPr="00CD5ED7">
        <w:rPr>
          <w:rFonts w:asciiTheme="minorHAnsi" w:hAnsiTheme="minorHAnsi"/>
          <w:sz w:val="26"/>
          <w:szCs w:val="26"/>
        </w:rPr>
        <w:t>1.47a</w:t>
      </w:r>
      <w:r w:rsidRPr="00CD5ED7">
        <w:rPr>
          <w:rFonts w:asciiTheme="minorHAnsi" w:hAnsiTheme="minorHAnsi"/>
          <w:sz w:val="26"/>
          <w:szCs w:val="26"/>
        </w:rPr>
        <w:tab/>
        <w:t>This is the total of the opponents’ ratings divided by the number of opponents taking 1.46b into consideration.</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tabs>
          <w:tab w:val="left" w:pos="820"/>
        </w:tabs>
        <w:overflowPunct w:val="0"/>
        <w:autoSpaceDE w:val="0"/>
        <w:autoSpaceDN w:val="0"/>
        <w:adjustRightInd w:val="0"/>
        <w:spacing w:after="0" w:line="255" w:lineRule="auto"/>
        <w:ind w:left="840" w:right="20" w:hanging="840"/>
        <w:rPr>
          <w:rFonts w:asciiTheme="minorHAnsi" w:hAnsiTheme="minorHAnsi"/>
          <w:sz w:val="26"/>
          <w:szCs w:val="26"/>
        </w:rPr>
      </w:pPr>
      <w:r w:rsidRPr="00CD5ED7">
        <w:rPr>
          <w:rFonts w:asciiTheme="minorHAnsi" w:hAnsiTheme="minorHAnsi"/>
          <w:sz w:val="26"/>
          <w:szCs w:val="26"/>
        </w:rPr>
        <w:t>1.47b</w:t>
      </w:r>
      <w:r w:rsidRPr="00CD5ED7">
        <w:rPr>
          <w:rFonts w:asciiTheme="minorHAnsi" w:hAnsiTheme="minorHAnsi"/>
          <w:sz w:val="26"/>
          <w:szCs w:val="26"/>
        </w:rPr>
        <w:tab/>
        <w:t xml:space="preserve">Rounding of the rating average is made to the nearest whole number. The </w:t>
      </w:r>
      <w:r w:rsidRPr="00CD5ED7">
        <w:rPr>
          <w:rFonts w:asciiTheme="minorHAnsi" w:hAnsiTheme="minorHAnsi"/>
          <w:sz w:val="26"/>
          <w:szCs w:val="26"/>
        </w:rPr>
        <w:lastRenderedPageBreak/>
        <w:t>fraction 0.5 is rounded upward.</w:t>
      </w:r>
    </w:p>
    <w:p w:rsidR="00E015FA" w:rsidRPr="00CD5ED7" w:rsidRDefault="00E015FA">
      <w:pPr>
        <w:widowControl w:val="0"/>
        <w:autoSpaceDE w:val="0"/>
        <w:autoSpaceDN w:val="0"/>
        <w:adjustRightInd w:val="0"/>
        <w:spacing w:after="0" w:line="163"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1.48  Performance Rating (</w:t>
      </w:r>
      <w:proofErr w:type="spellStart"/>
      <w:r w:rsidRPr="00CD5ED7">
        <w:rPr>
          <w:rFonts w:asciiTheme="minorHAnsi" w:hAnsiTheme="minorHAnsi"/>
          <w:b/>
          <w:bCs/>
          <w:sz w:val="26"/>
          <w:szCs w:val="26"/>
        </w:rPr>
        <w:t>R</w:t>
      </w:r>
      <w:r w:rsidRPr="00CD5ED7">
        <w:rPr>
          <w:rFonts w:asciiTheme="minorHAnsi" w:hAnsiTheme="minorHAnsi"/>
          <w:b/>
          <w:bCs/>
          <w:sz w:val="26"/>
          <w:szCs w:val="26"/>
          <w:vertAlign w:val="subscript"/>
        </w:rPr>
        <w:t>p</w:t>
      </w:r>
      <w:proofErr w:type="spellEnd"/>
      <w:r w:rsidRPr="00CD5ED7">
        <w:rPr>
          <w:rFonts w:asciiTheme="minorHAnsi" w:hAnsiTheme="minorHAnsi"/>
          <w:b/>
          <w:bCs/>
          <w:sz w:val="26"/>
          <w:szCs w:val="26"/>
        </w:rPr>
        <w:t>)</w:t>
      </w:r>
    </w:p>
    <w:p w:rsidR="00E015FA" w:rsidRPr="00CD5ED7" w:rsidRDefault="00E015FA">
      <w:pPr>
        <w:widowControl w:val="0"/>
        <w:autoSpaceDE w:val="0"/>
        <w:autoSpaceDN w:val="0"/>
        <w:adjustRightInd w:val="0"/>
        <w:spacing w:after="0" w:line="39"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In order to achieve a norm, a player must perform at a level of that shown below:</w:t>
      </w:r>
    </w:p>
    <w:tbl>
      <w:tblPr>
        <w:tblW w:w="0" w:type="auto"/>
        <w:tblLayout w:type="fixed"/>
        <w:tblCellMar>
          <w:left w:w="0" w:type="dxa"/>
          <w:right w:w="0" w:type="dxa"/>
        </w:tblCellMar>
        <w:tblLook w:val="0000" w:firstRow="0" w:lastRow="0" w:firstColumn="0" w:lastColumn="0" w:noHBand="0" w:noVBand="0"/>
      </w:tblPr>
      <w:tblGrid>
        <w:gridCol w:w="1600"/>
        <w:gridCol w:w="3340"/>
        <w:gridCol w:w="2160"/>
      </w:tblGrid>
      <w:tr w:rsidR="00E015FA" w:rsidRPr="00CD5ED7">
        <w:trPr>
          <w:trHeight w:val="335"/>
        </w:trPr>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3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5" w:lineRule="exact"/>
              <w:ind w:left="140"/>
              <w:jc w:val="center"/>
              <w:rPr>
                <w:rFonts w:asciiTheme="minorHAnsi" w:hAnsiTheme="minorHAnsi"/>
                <w:sz w:val="26"/>
                <w:szCs w:val="26"/>
              </w:rPr>
            </w:pPr>
            <w:r w:rsidRPr="00CD5ED7">
              <w:rPr>
                <w:rFonts w:asciiTheme="minorHAnsi" w:hAnsiTheme="minorHAnsi"/>
                <w:w w:val="99"/>
                <w:sz w:val="26"/>
                <w:szCs w:val="26"/>
              </w:rPr>
              <w:t>Minimum level</w:t>
            </w:r>
          </w:p>
        </w:tc>
        <w:tc>
          <w:tcPr>
            <w:tcW w:w="2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5" w:lineRule="exact"/>
              <w:ind w:left="440"/>
              <w:rPr>
                <w:rFonts w:asciiTheme="minorHAnsi" w:hAnsiTheme="minorHAnsi"/>
                <w:sz w:val="26"/>
                <w:szCs w:val="26"/>
              </w:rPr>
            </w:pPr>
            <w:r w:rsidRPr="00CD5ED7">
              <w:rPr>
                <w:rFonts w:asciiTheme="minorHAnsi" w:hAnsiTheme="minorHAnsi"/>
                <w:w w:val="99"/>
                <w:sz w:val="26"/>
                <w:szCs w:val="26"/>
              </w:rPr>
              <w:t>Minimum level</w:t>
            </w:r>
          </w:p>
        </w:tc>
      </w:tr>
      <w:tr w:rsidR="00E015FA" w:rsidRPr="00CD5ED7">
        <w:trPr>
          <w:trHeight w:val="342"/>
        </w:trPr>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3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960"/>
              <w:rPr>
                <w:rFonts w:asciiTheme="minorHAnsi" w:hAnsiTheme="minorHAnsi"/>
                <w:sz w:val="26"/>
                <w:szCs w:val="26"/>
              </w:rPr>
            </w:pPr>
            <w:r w:rsidRPr="00CD5ED7">
              <w:rPr>
                <w:rFonts w:asciiTheme="minorHAnsi" w:hAnsiTheme="minorHAnsi"/>
                <w:sz w:val="26"/>
                <w:szCs w:val="26"/>
              </w:rPr>
              <w:t>prior to rounding</w:t>
            </w:r>
          </w:p>
        </w:tc>
        <w:tc>
          <w:tcPr>
            <w:tcW w:w="2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40"/>
              <w:rPr>
                <w:rFonts w:asciiTheme="minorHAnsi" w:hAnsiTheme="minorHAnsi"/>
                <w:sz w:val="26"/>
                <w:szCs w:val="26"/>
              </w:rPr>
            </w:pPr>
            <w:r w:rsidRPr="00CD5ED7">
              <w:rPr>
                <w:rFonts w:asciiTheme="minorHAnsi" w:hAnsiTheme="minorHAnsi"/>
                <w:sz w:val="26"/>
                <w:szCs w:val="26"/>
              </w:rPr>
              <w:t>after rounding</w:t>
            </w:r>
          </w:p>
        </w:tc>
      </w:tr>
      <w:tr w:rsidR="00E015FA" w:rsidRPr="00CD5ED7">
        <w:trPr>
          <w:trHeight w:val="342"/>
        </w:trPr>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GM</w:t>
            </w:r>
          </w:p>
        </w:tc>
        <w:tc>
          <w:tcPr>
            <w:tcW w:w="33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jc w:val="center"/>
              <w:rPr>
                <w:rFonts w:asciiTheme="minorHAnsi" w:hAnsiTheme="minorHAnsi"/>
                <w:sz w:val="26"/>
                <w:szCs w:val="26"/>
              </w:rPr>
            </w:pPr>
            <w:r w:rsidRPr="00CD5ED7">
              <w:rPr>
                <w:rFonts w:asciiTheme="minorHAnsi" w:hAnsiTheme="minorHAnsi"/>
                <w:w w:val="99"/>
                <w:sz w:val="26"/>
                <w:szCs w:val="26"/>
              </w:rPr>
              <w:t>2599.5</w:t>
            </w:r>
          </w:p>
        </w:tc>
        <w:tc>
          <w:tcPr>
            <w:tcW w:w="2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580"/>
              <w:jc w:val="right"/>
              <w:rPr>
                <w:rFonts w:asciiTheme="minorHAnsi" w:hAnsiTheme="minorHAnsi"/>
                <w:sz w:val="26"/>
                <w:szCs w:val="26"/>
              </w:rPr>
            </w:pPr>
            <w:r w:rsidRPr="00CD5ED7">
              <w:rPr>
                <w:rFonts w:asciiTheme="minorHAnsi" w:hAnsiTheme="minorHAnsi"/>
                <w:sz w:val="26"/>
                <w:szCs w:val="26"/>
              </w:rPr>
              <w:t>2600</w:t>
            </w:r>
          </w:p>
        </w:tc>
      </w:tr>
      <w:tr w:rsidR="00E015FA" w:rsidRPr="00CD5ED7">
        <w:trPr>
          <w:trHeight w:val="342"/>
        </w:trPr>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IM</w:t>
            </w:r>
          </w:p>
        </w:tc>
        <w:tc>
          <w:tcPr>
            <w:tcW w:w="33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jc w:val="center"/>
              <w:rPr>
                <w:rFonts w:asciiTheme="minorHAnsi" w:hAnsiTheme="minorHAnsi"/>
                <w:sz w:val="26"/>
                <w:szCs w:val="26"/>
              </w:rPr>
            </w:pPr>
            <w:r w:rsidRPr="00CD5ED7">
              <w:rPr>
                <w:rFonts w:asciiTheme="minorHAnsi" w:hAnsiTheme="minorHAnsi"/>
                <w:w w:val="99"/>
                <w:sz w:val="26"/>
                <w:szCs w:val="26"/>
              </w:rPr>
              <w:t>2449.5</w:t>
            </w:r>
          </w:p>
        </w:tc>
        <w:tc>
          <w:tcPr>
            <w:tcW w:w="2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580"/>
              <w:jc w:val="right"/>
              <w:rPr>
                <w:rFonts w:asciiTheme="minorHAnsi" w:hAnsiTheme="minorHAnsi"/>
                <w:sz w:val="26"/>
                <w:szCs w:val="26"/>
              </w:rPr>
            </w:pPr>
            <w:r w:rsidRPr="00CD5ED7">
              <w:rPr>
                <w:rFonts w:asciiTheme="minorHAnsi" w:hAnsiTheme="minorHAnsi"/>
                <w:sz w:val="26"/>
                <w:szCs w:val="26"/>
              </w:rPr>
              <w:t>2450</w:t>
            </w:r>
          </w:p>
        </w:tc>
      </w:tr>
      <w:tr w:rsidR="00E015FA" w:rsidRPr="00CD5ED7">
        <w:trPr>
          <w:trHeight w:val="342"/>
        </w:trPr>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WGM</w:t>
            </w:r>
          </w:p>
        </w:tc>
        <w:tc>
          <w:tcPr>
            <w:tcW w:w="33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jc w:val="center"/>
              <w:rPr>
                <w:rFonts w:asciiTheme="minorHAnsi" w:hAnsiTheme="minorHAnsi"/>
                <w:sz w:val="26"/>
                <w:szCs w:val="26"/>
              </w:rPr>
            </w:pPr>
            <w:r w:rsidRPr="00CD5ED7">
              <w:rPr>
                <w:rFonts w:asciiTheme="minorHAnsi" w:hAnsiTheme="minorHAnsi"/>
                <w:w w:val="99"/>
                <w:sz w:val="26"/>
                <w:szCs w:val="26"/>
              </w:rPr>
              <w:t>2399.5</w:t>
            </w:r>
          </w:p>
        </w:tc>
        <w:tc>
          <w:tcPr>
            <w:tcW w:w="2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580"/>
              <w:jc w:val="right"/>
              <w:rPr>
                <w:rFonts w:asciiTheme="minorHAnsi" w:hAnsiTheme="minorHAnsi"/>
                <w:sz w:val="26"/>
                <w:szCs w:val="26"/>
              </w:rPr>
            </w:pPr>
            <w:r w:rsidRPr="00CD5ED7">
              <w:rPr>
                <w:rFonts w:asciiTheme="minorHAnsi" w:hAnsiTheme="minorHAnsi"/>
                <w:sz w:val="26"/>
                <w:szCs w:val="26"/>
              </w:rPr>
              <w:t>2400</w:t>
            </w:r>
          </w:p>
        </w:tc>
      </w:tr>
      <w:tr w:rsidR="00E015FA" w:rsidRPr="00CD5ED7">
        <w:trPr>
          <w:trHeight w:val="370"/>
        </w:trPr>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WIM</w:t>
            </w:r>
          </w:p>
        </w:tc>
        <w:tc>
          <w:tcPr>
            <w:tcW w:w="33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jc w:val="center"/>
              <w:rPr>
                <w:rFonts w:asciiTheme="minorHAnsi" w:hAnsiTheme="minorHAnsi"/>
                <w:sz w:val="26"/>
                <w:szCs w:val="26"/>
              </w:rPr>
            </w:pPr>
            <w:r w:rsidRPr="00CD5ED7">
              <w:rPr>
                <w:rFonts w:asciiTheme="minorHAnsi" w:hAnsiTheme="minorHAnsi"/>
                <w:w w:val="99"/>
                <w:sz w:val="26"/>
                <w:szCs w:val="26"/>
              </w:rPr>
              <w:t>2249.5</w:t>
            </w:r>
          </w:p>
        </w:tc>
        <w:tc>
          <w:tcPr>
            <w:tcW w:w="2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580"/>
              <w:jc w:val="right"/>
              <w:rPr>
                <w:rFonts w:asciiTheme="minorHAnsi" w:hAnsiTheme="minorHAnsi"/>
                <w:sz w:val="26"/>
                <w:szCs w:val="26"/>
              </w:rPr>
            </w:pPr>
            <w:r w:rsidRPr="00CD5ED7">
              <w:rPr>
                <w:rFonts w:asciiTheme="minorHAnsi" w:hAnsiTheme="minorHAnsi"/>
                <w:sz w:val="26"/>
                <w:szCs w:val="26"/>
              </w:rPr>
              <w:t>2250</w:t>
            </w:r>
          </w:p>
        </w:tc>
      </w:tr>
    </w:tbl>
    <w:p w:rsidR="00E015FA" w:rsidRPr="00CD5ED7" w:rsidRDefault="00E015FA">
      <w:pPr>
        <w:widowControl w:val="0"/>
        <w:autoSpaceDE w:val="0"/>
        <w:autoSpaceDN w:val="0"/>
        <w:adjustRightInd w:val="0"/>
        <w:spacing w:after="0" w:line="183"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Calculation of a Performance Rating ( </w:t>
      </w:r>
      <w:proofErr w:type="spellStart"/>
      <w:r w:rsidRPr="00CD5ED7">
        <w:rPr>
          <w:rFonts w:asciiTheme="minorHAnsi" w:hAnsiTheme="minorHAnsi"/>
          <w:sz w:val="26"/>
          <w:szCs w:val="26"/>
        </w:rPr>
        <w:t>R</w:t>
      </w:r>
      <w:r w:rsidRPr="00CD5ED7">
        <w:rPr>
          <w:rFonts w:asciiTheme="minorHAnsi" w:hAnsiTheme="minorHAnsi"/>
          <w:b/>
          <w:bCs/>
          <w:sz w:val="26"/>
          <w:szCs w:val="26"/>
          <w:vertAlign w:val="subscript"/>
        </w:rPr>
        <w:t>p</w:t>
      </w:r>
      <w:proofErr w:type="spellEnd"/>
      <w:r w:rsidRPr="00CD5ED7">
        <w:rPr>
          <w:rFonts w:asciiTheme="minorHAnsi" w:hAnsiTheme="minorHAnsi"/>
          <w:sz w:val="26"/>
          <w:szCs w:val="26"/>
        </w:rPr>
        <w:t xml:space="preserve"> ):</w:t>
      </w:r>
    </w:p>
    <w:p w:rsidR="00E015FA" w:rsidRPr="00CD5ED7" w:rsidRDefault="00E015FA">
      <w:pPr>
        <w:widowControl w:val="0"/>
        <w:autoSpaceDE w:val="0"/>
        <w:autoSpaceDN w:val="0"/>
        <w:adjustRightInd w:val="0"/>
        <w:spacing w:after="0" w:line="240" w:lineRule="auto"/>
        <w:ind w:left="2"/>
        <w:rPr>
          <w:rFonts w:asciiTheme="minorHAnsi" w:hAnsiTheme="minorHAnsi"/>
          <w:sz w:val="26"/>
          <w:szCs w:val="26"/>
        </w:rPr>
      </w:pPr>
      <w:bookmarkStart w:id="84" w:name="page171"/>
      <w:bookmarkEnd w:id="84"/>
      <w:proofErr w:type="spellStart"/>
      <w:r w:rsidRPr="00CD5ED7">
        <w:rPr>
          <w:rFonts w:asciiTheme="minorHAnsi" w:hAnsiTheme="minorHAnsi"/>
          <w:sz w:val="26"/>
          <w:szCs w:val="26"/>
        </w:rPr>
        <w:t>R</w:t>
      </w:r>
      <w:r w:rsidRPr="00CD5ED7">
        <w:rPr>
          <w:rFonts w:asciiTheme="minorHAnsi" w:hAnsiTheme="minorHAnsi"/>
          <w:b/>
          <w:bCs/>
          <w:sz w:val="26"/>
          <w:szCs w:val="26"/>
          <w:vertAlign w:val="subscript"/>
        </w:rPr>
        <w:t>p</w:t>
      </w:r>
      <w:proofErr w:type="spellEnd"/>
      <w:r w:rsidRPr="00CD5ED7">
        <w:rPr>
          <w:rFonts w:asciiTheme="minorHAnsi" w:hAnsiTheme="minorHAnsi"/>
          <w:sz w:val="26"/>
          <w:szCs w:val="26"/>
        </w:rPr>
        <w:t xml:space="preserve">  = R</w:t>
      </w:r>
      <w:r w:rsidRPr="00CD5ED7">
        <w:rPr>
          <w:rFonts w:asciiTheme="minorHAnsi" w:hAnsiTheme="minorHAnsi"/>
          <w:b/>
          <w:bCs/>
          <w:sz w:val="26"/>
          <w:szCs w:val="26"/>
          <w:vertAlign w:val="subscript"/>
        </w:rPr>
        <w:t>a</w:t>
      </w:r>
      <w:r w:rsidRPr="00CD5ED7">
        <w:rPr>
          <w:rFonts w:asciiTheme="minorHAnsi" w:hAnsiTheme="minorHAnsi"/>
          <w:sz w:val="26"/>
          <w:szCs w:val="26"/>
        </w:rPr>
        <w:t xml:space="preserve">  +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r w:rsidRPr="00CD5ED7">
        <w:rPr>
          <w:rFonts w:asciiTheme="minorHAnsi" w:hAnsiTheme="minorHAnsi"/>
          <w:sz w:val="26"/>
          <w:szCs w:val="26"/>
        </w:rPr>
        <w:t xml:space="preserve">  (see the table below)</w:t>
      </w:r>
    </w:p>
    <w:p w:rsidR="00E015FA" w:rsidRPr="00CD5ED7" w:rsidRDefault="00E015FA">
      <w:pPr>
        <w:widowControl w:val="0"/>
        <w:autoSpaceDE w:val="0"/>
        <w:autoSpaceDN w:val="0"/>
        <w:adjustRightInd w:val="0"/>
        <w:spacing w:after="0" w:line="39"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07" w:lineRule="auto"/>
        <w:ind w:left="2"/>
        <w:jc w:val="both"/>
        <w:rPr>
          <w:rFonts w:asciiTheme="minorHAnsi" w:hAnsiTheme="minorHAnsi"/>
          <w:sz w:val="26"/>
          <w:szCs w:val="26"/>
        </w:rPr>
      </w:pPr>
      <w:r w:rsidRPr="00CD5ED7">
        <w:rPr>
          <w:rFonts w:asciiTheme="minorHAnsi" w:hAnsiTheme="minorHAnsi"/>
          <w:sz w:val="26"/>
          <w:szCs w:val="26"/>
        </w:rPr>
        <w:t>R</w:t>
      </w:r>
      <w:r w:rsidRPr="00CD5ED7">
        <w:rPr>
          <w:rFonts w:asciiTheme="minorHAnsi" w:hAnsiTheme="minorHAnsi"/>
          <w:b/>
          <w:bCs/>
          <w:sz w:val="26"/>
          <w:szCs w:val="26"/>
          <w:vertAlign w:val="subscript"/>
        </w:rPr>
        <w:t>a</w:t>
      </w:r>
      <w:r w:rsidRPr="00CD5ED7">
        <w:rPr>
          <w:rFonts w:asciiTheme="minorHAnsi" w:hAnsiTheme="minorHAnsi"/>
          <w:sz w:val="26"/>
          <w:szCs w:val="26"/>
        </w:rPr>
        <w:t xml:space="preserve"> = Average rating of opponents + rating difference </w:t>
      </w:r>
      <w:r w:rsidR="00FC2882" w:rsidRPr="00CD5ED7">
        <w:rPr>
          <w:rFonts w:asciiTheme="minorHAnsi" w:hAnsiTheme="minorHAnsi"/>
          <w:sz w:val="26"/>
          <w:szCs w:val="26"/>
        </w:rPr>
        <w:t>“</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r w:rsidRPr="00CD5ED7">
        <w:rPr>
          <w:rFonts w:asciiTheme="minorHAnsi" w:hAnsiTheme="minorHAnsi"/>
          <w:sz w:val="26"/>
          <w:szCs w:val="26"/>
        </w:rPr>
        <w:t>“ from table 8.1.</w:t>
      </w:r>
      <w:proofErr w:type="spellStart"/>
      <w:r w:rsidRPr="00CD5ED7">
        <w:rPr>
          <w:rFonts w:asciiTheme="minorHAnsi" w:hAnsiTheme="minorHAnsi"/>
          <w:sz w:val="26"/>
          <w:szCs w:val="26"/>
        </w:rPr>
        <w:t>a</w:t>
      </w:r>
      <w:proofErr w:type="spellEnd"/>
      <w:r w:rsidRPr="00CD5ED7">
        <w:rPr>
          <w:rFonts w:asciiTheme="minorHAnsi" w:hAnsiTheme="minorHAnsi"/>
          <w:sz w:val="26"/>
          <w:szCs w:val="26"/>
        </w:rPr>
        <w:t xml:space="preserve"> of FIDE Rating Regulations B.02 (co</w:t>
      </w:r>
      <w:r w:rsidR="00FC2882" w:rsidRPr="00CD5ED7">
        <w:rPr>
          <w:rFonts w:asciiTheme="minorHAnsi" w:hAnsiTheme="minorHAnsi"/>
          <w:sz w:val="26"/>
          <w:szCs w:val="26"/>
        </w:rPr>
        <w:t>nversion from percentage score “p“ into rating differences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r w:rsidRPr="00CD5ED7">
        <w:rPr>
          <w:rFonts w:asciiTheme="minorHAnsi" w:hAnsiTheme="minorHAnsi"/>
          <w:sz w:val="26"/>
          <w:szCs w:val="26"/>
        </w:rPr>
        <w:t>“).</w:t>
      </w:r>
    </w:p>
    <w:p w:rsidR="00167C42" w:rsidRPr="00CD5ED7" w:rsidRDefault="00167C42" w:rsidP="00167C42">
      <w:pPr>
        <w:autoSpaceDE w:val="0"/>
        <w:autoSpaceDN w:val="0"/>
        <w:adjustRightInd w:val="0"/>
        <w:spacing w:after="0" w:line="240" w:lineRule="auto"/>
        <w:rPr>
          <w:rFonts w:asciiTheme="minorHAnsi" w:hAnsiTheme="minorHAnsi"/>
          <w:sz w:val="26"/>
          <w:szCs w:val="26"/>
        </w:rPr>
      </w:pPr>
    </w:p>
    <w:p w:rsidR="00E015FA" w:rsidRPr="00CD5ED7" w:rsidRDefault="00E015FA">
      <w:pPr>
        <w:widowControl w:val="0"/>
        <w:autoSpaceDE w:val="0"/>
        <w:autoSpaceDN w:val="0"/>
        <w:adjustRightInd w:val="0"/>
        <w:spacing w:after="0" w:line="179"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sz w:val="26"/>
          <w:szCs w:val="26"/>
        </w:rPr>
        <w:t>1.48a The minimum average ratings R</w:t>
      </w:r>
      <w:r w:rsidRPr="00CD5ED7">
        <w:rPr>
          <w:rFonts w:asciiTheme="minorHAnsi" w:hAnsiTheme="minorHAnsi"/>
          <w:sz w:val="26"/>
          <w:szCs w:val="26"/>
          <w:vertAlign w:val="subscript"/>
        </w:rPr>
        <w:t>a</w:t>
      </w:r>
      <w:r w:rsidRPr="00CD5ED7">
        <w:rPr>
          <w:rFonts w:asciiTheme="minorHAnsi" w:hAnsiTheme="minorHAnsi"/>
          <w:sz w:val="26"/>
          <w:szCs w:val="26"/>
        </w:rPr>
        <w:t xml:space="preserve"> of the opponents are as follows:</w:t>
      </w:r>
    </w:p>
    <w:p w:rsidR="00E015FA" w:rsidRPr="00CD5ED7" w:rsidRDefault="00E015FA">
      <w:pPr>
        <w:widowControl w:val="0"/>
        <w:autoSpaceDE w:val="0"/>
        <w:autoSpaceDN w:val="0"/>
        <w:adjustRightInd w:val="0"/>
        <w:spacing w:after="0" w:line="32" w:lineRule="exact"/>
        <w:rPr>
          <w:rFonts w:asciiTheme="minorHAnsi" w:hAnsiTheme="minorHAnsi"/>
          <w:sz w:val="26"/>
          <w:szCs w:val="26"/>
        </w:rPr>
      </w:pPr>
    </w:p>
    <w:tbl>
      <w:tblPr>
        <w:tblW w:w="0" w:type="auto"/>
        <w:tblInd w:w="2" w:type="dxa"/>
        <w:tblLayout w:type="fixed"/>
        <w:tblCellMar>
          <w:left w:w="0" w:type="dxa"/>
          <w:right w:w="0" w:type="dxa"/>
        </w:tblCellMar>
        <w:tblLook w:val="0000" w:firstRow="0" w:lastRow="0" w:firstColumn="0" w:lastColumn="0" w:noHBand="0" w:noVBand="0"/>
      </w:tblPr>
      <w:tblGrid>
        <w:gridCol w:w="1000"/>
        <w:gridCol w:w="760"/>
        <w:gridCol w:w="660"/>
        <w:gridCol w:w="20"/>
        <w:gridCol w:w="500"/>
        <w:gridCol w:w="620"/>
        <w:gridCol w:w="20"/>
        <w:gridCol w:w="500"/>
        <w:gridCol w:w="640"/>
        <w:gridCol w:w="20"/>
        <w:gridCol w:w="480"/>
        <w:gridCol w:w="640"/>
        <w:gridCol w:w="20"/>
        <w:gridCol w:w="480"/>
        <w:gridCol w:w="640"/>
        <w:gridCol w:w="20"/>
        <w:gridCol w:w="560"/>
        <w:gridCol w:w="680"/>
        <w:gridCol w:w="20"/>
      </w:tblGrid>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rPr>
                <w:rFonts w:asciiTheme="minorHAnsi" w:hAnsiTheme="minorHAnsi"/>
                <w:sz w:val="26"/>
                <w:szCs w:val="26"/>
              </w:rPr>
            </w:pPr>
            <w:r w:rsidRPr="00CD5ED7">
              <w:rPr>
                <w:rFonts w:asciiTheme="minorHAnsi" w:hAnsiTheme="minorHAnsi"/>
                <w:sz w:val="26"/>
                <w:szCs w:val="26"/>
              </w:rPr>
              <w:t>GM</w:t>
            </w: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120"/>
              <w:rPr>
                <w:rFonts w:asciiTheme="minorHAnsi" w:hAnsiTheme="minorHAnsi"/>
                <w:sz w:val="26"/>
                <w:szCs w:val="26"/>
              </w:rPr>
            </w:pPr>
            <w:r w:rsidRPr="00CD5ED7">
              <w:rPr>
                <w:rFonts w:asciiTheme="minorHAnsi" w:hAnsiTheme="minorHAnsi"/>
                <w:sz w:val="26"/>
                <w:szCs w:val="26"/>
              </w:rPr>
              <w:t>2380</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WGM</w:t>
            </w: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2180</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1"/>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rPr>
                <w:rFonts w:asciiTheme="minorHAnsi" w:hAnsiTheme="minorHAnsi"/>
                <w:sz w:val="26"/>
                <w:szCs w:val="26"/>
              </w:rPr>
            </w:pPr>
            <w:r w:rsidRPr="00CD5ED7">
              <w:rPr>
                <w:rFonts w:asciiTheme="minorHAnsi" w:hAnsiTheme="minorHAnsi"/>
                <w:sz w:val="26"/>
                <w:szCs w:val="26"/>
              </w:rPr>
              <w:t>IM</w:t>
            </w: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120"/>
              <w:rPr>
                <w:rFonts w:asciiTheme="minorHAnsi" w:hAnsiTheme="minorHAnsi"/>
                <w:sz w:val="26"/>
                <w:szCs w:val="26"/>
              </w:rPr>
            </w:pPr>
            <w:r w:rsidRPr="00CD5ED7">
              <w:rPr>
                <w:rFonts w:asciiTheme="minorHAnsi" w:hAnsiTheme="minorHAnsi"/>
                <w:sz w:val="26"/>
                <w:szCs w:val="26"/>
              </w:rPr>
              <w:t>2230</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70"/>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WIM</w:t>
            </w: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2030.</w:t>
            </w:r>
          </w:p>
        </w:tc>
        <w:tc>
          <w:tcPr>
            <w:tcW w:w="20" w:type="dxa"/>
            <w:tcBorders>
              <w:top w:val="nil"/>
              <w:left w:val="nil"/>
              <w:bottom w:val="nil"/>
              <w:right w:val="nil"/>
            </w:tcBorders>
            <w:vAlign w:val="bottom"/>
          </w:tcPr>
          <w:p w:rsidR="00E015FA" w:rsidRPr="00CD5ED7" w:rsidRDefault="00282788">
            <w:pPr>
              <w:widowControl w:val="0"/>
              <w:autoSpaceDE w:val="0"/>
              <w:autoSpaceDN w:val="0"/>
              <w:adjustRightInd w:val="0"/>
              <w:spacing w:after="0" w:line="240" w:lineRule="auto"/>
              <w:rPr>
                <w:rFonts w:asciiTheme="minorHAnsi" w:hAnsiTheme="minorHAnsi"/>
                <w:sz w:val="26"/>
                <w:szCs w:val="26"/>
              </w:rPr>
            </w:pPr>
            <w:r>
              <w:rPr>
                <w:rFonts w:asciiTheme="minorHAnsi" w:hAnsiTheme="minorHAnsi"/>
                <w:sz w:val="26"/>
                <w:szCs w:val="26"/>
              </w:rPr>
              <w:t xml:space="preserve">                                                                </w:t>
            </w: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282788">
            <w:pPr>
              <w:widowControl w:val="0"/>
              <w:autoSpaceDE w:val="0"/>
              <w:autoSpaceDN w:val="0"/>
              <w:adjustRightInd w:val="0"/>
              <w:spacing w:after="0" w:line="240" w:lineRule="auto"/>
              <w:rPr>
                <w:rFonts w:asciiTheme="minorHAnsi" w:hAnsiTheme="minorHAnsi"/>
                <w:sz w:val="26"/>
                <w:szCs w:val="26"/>
              </w:rPr>
            </w:pPr>
            <w:r>
              <w:rPr>
                <w:rFonts w:asciiTheme="minorHAnsi" w:hAnsiTheme="minorHAnsi"/>
                <w:sz w:val="26"/>
                <w:szCs w:val="26"/>
              </w:rPr>
              <w:t xml:space="preserve">                                                       </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282788" w:rsidRPr="00CD5ED7">
        <w:trPr>
          <w:trHeight w:val="370"/>
        </w:trPr>
        <w:tc>
          <w:tcPr>
            <w:tcW w:w="1000" w:type="dxa"/>
            <w:tcBorders>
              <w:top w:val="nil"/>
              <w:left w:val="nil"/>
              <w:bottom w:val="nil"/>
              <w:right w:val="nil"/>
            </w:tcBorders>
            <w:vAlign w:val="bottom"/>
          </w:tcPr>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62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1160" w:type="dxa"/>
            <w:gridSpan w:val="3"/>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ind w:left="120"/>
              <w:rPr>
                <w:rFonts w:asciiTheme="minorHAnsi" w:hAnsiTheme="minorHAnsi"/>
                <w:sz w:val="26"/>
                <w:szCs w:val="26"/>
              </w:rPr>
            </w:pPr>
          </w:p>
        </w:tc>
        <w:tc>
          <w:tcPr>
            <w:tcW w:w="20" w:type="dxa"/>
            <w:tcBorders>
              <w:top w:val="nil"/>
              <w:left w:val="nil"/>
              <w:bottom w:val="nil"/>
              <w:right w:val="nil"/>
            </w:tcBorders>
            <w:vAlign w:val="bottom"/>
          </w:tcPr>
          <w:p w:rsidR="00282788" w:rsidRDefault="00282788">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282788" w:rsidRDefault="00282788">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536"/>
        </w:trPr>
        <w:tc>
          <w:tcPr>
            <w:tcW w:w="1000" w:type="dxa"/>
            <w:vMerge w:val="restart"/>
            <w:tcBorders>
              <w:top w:val="nil"/>
              <w:left w:val="nil"/>
              <w:bottom w:val="nil"/>
              <w:right w:val="nil"/>
            </w:tcBorders>
            <w:vAlign w:val="bottom"/>
          </w:tcPr>
          <w:p w:rsidR="00E015FA" w:rsidRPr="00CD5ED7" w:rsidRDefault="00282788">
            <w:pPr>
              <w:widowControl w:val="0"/>
              <w:autoSpaceDE w:val="0"/>
              <w:autoSpaceDN w:val="0"/>
              <w:adjustRightInd w:val="0"/>
              <w:spacing w:after="0" w:line="240" w:lineRule="auto"/>
              <w:rPr>
                <w:rFonts w:asciiTheme="minorHAnsi" w:hAnsiTheme="minorHAnsi"/>
                <w:sz w:val="26"/>
                <w:szCs w:val="26"/>
              </w:rPr>
            </w:pPr>
            <w:r>
              <w:rPr>
                <w:rFonts w:asciiTheme="minorHAnsi" w:hAnsiTheme="minorHAnsi"/>
                <w:sz w:val="26"/>
                <w:szCs w:val="26"/>
              </w:rPr>
              <w:t xml:space="preserve"> </w:t>
            </w:r>
            <w:r w:rsidR="00E015FA" w:rsidRPr="00CD5ED7">
              <w:rPr>
                <w:rFonts w:asciiTheme="minorHAnsi" w:hAnsiTheme="minorHAnsi"/>
                <w:sz w:val="26"/>
                <w:szCs w:val="26"/>
              </w:rPr>
              <w:t>1.49</w:t>
            </w:r>
          </w:p>
        </w:tc>
        <w:tc>
          <w:tcPr>
            <w:tcW w:w="76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20"/>
              <w:rPr>
                <w:rFonts w:asciiTheme="minorHAnsi" w:hAnsiTheme="minorHAnsi"/>
                <w:sz w:val="26"/>
                <w:szCs w:val="26"/>
              </w:rPr>
            </w:pPr>
            <w:r w:rsidRPr="00CD5ED7">
              <w:rPr>
                <w:rFonts w:asciiTheme="minorHAnsi" w:hAnsiTheme="minorHAnsi"/>
                <w:sz w:val="26"/>
                <w:szCs w:val="26"/>
              </w:rPr>
              <w:t>p</w:t>
            </w:r>
          </w:p>
        </w:tc>
        <w:tc>
          <w:tcPr>
            <w:tcW w:w="66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proofErr w:type="spellStart"/>
            <w:r w:rsidRPr="00CD5ED7">
              <w:rPr>
                <w:rFonts w:asciiTheme="minorHAnsi" w:hAnsiTheme="minorHAnsi"/>
                <w:w w:val="87"/>
                <w:sz w:val="26"/>
                <w:szCs w:val="26"/>
              </w:rPr>
              <w:t>d</w:t>
            </w:r>
            <w:r w:rsidRPr="00CD5ED7">
              <w:rPr>
                <w:rFonts w:asciiTheme="minorHAnsi" w:hAnsiTheme="minorHAnsi"/>
                <w:w w:val="87"/>
                <w:sz w:val="26"/>
                <w:szCs w:val="26"/>
                <w:vertAlign w:val="subscript"/>
              </w:rPr>
              <w:t>p</w:t>
            </w:r>
            <w:proofErr w:type="spellEnd"/>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0" w:type="dxa"/>
            <w:gridSpan w:val="2"/>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60"/>
              <w:jc w:val="right"/>
              <w:rPr>
                <w:rFonts w:asciiTheme="minorHAnsi" w:hAnsiTheme="minorHAnsi"/>
                <w:sz w:val="26"/>
                <w:szCs w:val="26"/>
              </w:rPr>
            </w:pPr>
            <w:r w:rsidRPr="00CD5ED7">
              <w:rPr>
                <w:rFonts w:asciiTheme="minorHAnsi" w:hAnsiTheme="minorHAnsi"/>
                <w:sz w:val="26"/>
                <w:szCs w:val="26"/>
              </w:rPr>
              <w:t xml:space="preserve">p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40" w:type="dxa"/>
            <w:gridSpan w:val="2"/>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 xml:space="preserve">p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0" w:type="dxa"/>
            <w:gridSpan w:val="2"/>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 xml:space="preserve">p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0" w:type="dxa"/>
            <w:gridSpan w:val="2"/>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 xml:space="preserve">p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p</w:t>
            </w:r>
          </w:p>
        </w:tc>
        <w:tc>
          <w:tcPr>
            <w:tcW w:w="68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proofErr w:type="spellStart"/>
            <w:r w:rsidRPr="00CD5ED7">
              <w:rPr>
                <w:rFonts w:asciiTheme="minorHAnsi" w:hAnsiTheme="minorHAnsi"/>
                <w:w w:val="87"/>
                <w:sz w:val="26"/>
                <w:szCs w:val="26"/>
              </w:rPr>
              <w:t>d</w:t>
            </w:r>
            <w:r w:rsidRPr="00CD5ED7">
              <w:rPr>
                <w:rFonts w:asciiTheme="minorHAnsi" w:hAnsiTheme="minorHAnsi"/>
                <w:w w:val="87"/>
                <w:sz w:val="26"/>
                <w:szCs w:val="26"/>
                <w:vertAlign w:val="subscript"/>
              </w:rPr>
              <w:t>p</w:t>
            </w:r>
            <w:proofErr w:type="spellEnd"/>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148"/>
        </w:trPr>
        <w:tc>
          <w:tcPr>
            <w:tcW w:w="100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4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174"/>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4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1.0</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800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.83</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273</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.66</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117</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.49</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7</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.32</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133</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.15</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296</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.99</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677</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.82</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262</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.65</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110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.48</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14</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.31</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141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.14</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309</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168"/>
        </w:trPr>
        <w:tc>
          <w:tcPr>
            <w:tcW w:w="100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.98</w:t>
            </w:r>
          </w:p>
        </w:tc>
        <w:tc>
          <w:tcPr>
            <w:tcW w:w="66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589</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.81</w:t>
            </w:r>
          </w:p>
        </w:tc>
        <w:tc>
          <w:tcPr>
            <w:tcW w:w="62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251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.64</w:t>
            </w:r>
          </w:p>
        </w:tc>
        <w:tc>
          <w:tcPr>
            <w:tcW w:w="64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102</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.47</w:t>
            </w:r>
          </w:p>
        </w:tc>
        <w:tc>
          <w:tcPr>
            <w:tcW w:w="64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21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.30</w:t>
            </w:r>
          </w:p>
        </w:tc>
        <w:tc>
          <w:tcPr>
            <w:tcW w:w="64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149</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.13</w:t>
            </w:r>
          </w:p>
        </w:tc>
        <w:tc>
          <w:tcPr>
            <w:tcW w:w="68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322</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174"/>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.97</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538</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.80</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240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.63</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95</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.46</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29</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.29</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158</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.12</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336</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1"/>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340"/>
              <w:rPr>
                <w:rFonts w:asciiTheme="minorHAnsi" w:hAnsiTheme="minorHAnsi"/>
                <w:sz w:val="26"/>
                <w:szCs w:val="26"/>
              </w:rPr>
            </w:pPr>
            <w:r w:rsidRPr="00CD5ED7">
              <w:rPr>
                <w:rFonts w:asciiTheme="minorHAnsi" w:hAnsiTheme="minorHAnsi"/>
                <w:sz w:val="26"/>
                <w:szCs w:val="26"/>
              </w:rPr>
              <w:t>.96</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center"/>
              <w:rPr>
                <w:rFonts w:asciiTheme="minorHAnsi" w:hAnsiTheme="minorHAnsi"/>
                <w:sz w:val="26"/>
                <w:szCs w:val="26"/>
              </w:rPr>
            </w:pPr>
            <w:r w:rsidRPr="00CD5ED7">
              <w:rPr>
                <w:rFonts w:asciiTheme="minorHAnsi" w:hAnsiTheme="minorHAnsi"/>
                <w:w w:val="98"/>
                <w:sz w:val="26"/>
                <w:szCs w:val="26"/>
              </w:rPr>
              <w:t>501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.79</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230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.62</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center"/>
              <w:rPr>
                <w:rFonts w:asciiTheme="minorHAnsi" w:hAnsiTheme="minorHAnsi"/>
                <w:sz w:val="26"/>
                <w:szCs w:val="26"/>
              </w:rPr>
            </w:pPr>
            <w:r w:rsidRPr="00CD5ED7">
              <w:rPr>
                <w:rFonts w:asciiTheme="minorHAnsi" w:hAnsiTheme="minorHAnsi"/>
                <w:w w:val="98"/>
                <w:sz w:val="26"/>
                <w:szCs w:val="26"/>
              </w:rPr>
              <w:t>87</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.45</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36</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.28</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166</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center"/>
              <w:rPr>
                <w:rFonts w:asciiTheme="minorHAnsi" w:hAnsiTheme="minorHAnsi"/>
                <w:sz w:val="26"/>
                <w:szCs w:val="26"/>
              </w:rPr>
            </w:pPr>
            <w:r w:rsidRPr="00CD5ED7">
              <w:rPr>
                <w:rFonts w:asciiTheme="minorHAnsi" w:hAnsiTheme="minorHAnsi"/>
                <w:sz w:val="26"/>
                <w:szCs w:val="26"/>
              </w:rPr>
              <w:t>.11</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351</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.95</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470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.78</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220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.61</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80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.44</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43</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.27</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175</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.10</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366</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.94</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444</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.77</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211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.60</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72</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.43</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50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.26</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184</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.09</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383</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.93</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422</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.76</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202</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.59</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65</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.42</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57</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.25</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193</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.08</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401</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.92</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401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.75</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193</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.58</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57</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.41</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65</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.24</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202</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.07</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422</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.91</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383</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.74</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184</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.57</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50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.40</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72</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.23</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211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.06</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444</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1"/>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340"/>
              <w:rPr>
                <w:rFonts w:asciiTheme="minorHAnsi" w:hAnsiTheme="minorHAnsi"/>
                <w:sz w:val="26"/>
                <w:szCs w:val="26"/>
              </w:rPr>
            </w:pPr>
            <w:r w:rsidRPr="00CD5ED7">
              <w:rPr>
                <w:rFonts w:asciiTheme="minorHAnsi" w:hAnsiTheme="minorHAnsi"/>
                <w:sz w:val="26"/>
                <w:szCs w:val="26"/>
              </w:rPr>
              <w:t>.90</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center"/>
              <w:rPr>
                <w:rFonts w:asciiTheme="minorHAnsi" w:hAnsiTheme="minorHAnsi"/>
                <w:sz w:val="26"/>
                <w:szCs w:val="26"/>
              </w:rPr>
            </w:pPr>
            <w:r w:rsidRPr="00CD5ED7">
              <w:rPr>
                <w:rFonts w:asciiTheme="minorHAnsi" w:hAnsiTheme="minorHAnsi"/>
                <w:w w:val="98"/>
                <w:sz w:val="26"/>
                <w:szCs w:val="26"/>
              </w:rPr>
              <w:t>366</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.73</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175</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.56</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center"/>
              <w:rPr>
                <w:rFonts w:asciiTheme="minorHAnsi" w:hAnsiTheme="minorHAnsi"/>
                <w:sz w:val="26"/>
                <w:szCs w:val="26"/>
              </w:rPr>
            </w:pPr>
            <w:r w:rsidRPr="00CD5ED7">
              <w:rPr>
                <w:rFonts w:asciiTheme="minorHAnsi" w:hAnsiTheme="minorHAnsi"/>
                <w:w w:val="98"/>
                <w:sz w:val="26"/>
                <w:szCs w:val="26"/>
              </w:rPr>
              <w:t>43</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.39</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80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.22</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220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center"/>
              <w:rPr>
                <w:rFonts w:asciiTheme="minorHAnsi" w:hAnsiTheme="minorHAnsi"/>
                <w:sz w:val="26"/>
                <w:szCs w:val="26"/>
              </w:rPr>
            </w:pPr>
            <w:r w:rsidRPr="00CD5ED7">
              <w:rPr>
                <w:rFonts w:asciiTheme="minorHAnsi" w:hAnsiTheme="minorHAnsi"/>
                <w:sz w:val="26"/>
                <w:szCs w:val="26"/>
              </w:rPr>
              <w:t>.05</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470</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.89</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351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.72</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166</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.55</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36</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.38</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87</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.21</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230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.04</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501</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.88</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336</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.71</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158</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.54</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29</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.37</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95</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.20</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240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.03</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538</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.87</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322</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.70</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149</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.53</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21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.36</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102</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.19</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251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.02</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589</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.86</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309</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.69</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141</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.52</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14</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.35</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110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.18</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262</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.01</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677</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.85</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296</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.68</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133</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.51</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7</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.34</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117</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.17</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273</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sz w:val="26"/>
                <w:szCs w:val="26"/>
              </w:rPr>
              <w:t>.00</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w w:val="97"/>
                <w:sz w:val="26"/>
                <w:szCs w:val="26"/>
              </w:rPr>
              <w:t>‐</w:t>
            </w:r>
            <w:r w:rsidRPr="00CD5ED7">
              <w:rPr>
                <w:rFonts w:asciiTheme="minorHAnsi" w:hAnsiTheme="minorHAnsi"/>
                <w:w w:val="97"/>
                <w:sz w:val="26"/>
                <w:szCs w:val="26"/>
              </w:rPr>
              <w:t>800</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1"/>
        </w:trPr>
        <w:tc>
          <w:tcPr>
            <w:tcW w:w="1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.84</w:t>
            </w: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284</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.67</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125</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.50</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w w:val="98"/>
                <w:sz w:val="26"/>
                <w:szCs w:val="26"/>
              </w:rPr>
              <w:t>0</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.33</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center"/>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125</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.16</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284</w:t>
            </w:r>
          </w:p>
        </w:tc>
        <w:tc>
          <w:tcPr>
            <w:tcW w:w="20" w:type="dxa"/>
            <w:tcBorders>
              <w:top w:val="nil"/>
              <w:left w:val="nil"/>
              <w:bottom w:val="nil"/>
              <w:right w:val="nil"/>
            </w:tcBorders>
            <w:shd w:val="clear" w:color="auto" w:fill="000000"/>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Pr="00CD5ED7" w:rsidRDefault="00A708A6">
      <w:pPr>
        <w:widowControl w:val="0"/>
        <w:autoSpaceDE w:val="0"/>
        <w:autoSpaceDN w:val="0"/>
        <w:adjustRightInd w:val="0"/>
        <w:spacing w:after="0" w:line="116" w:lineRule="exact"/>
        <w:rPr>
          <w:rFonts w:asciiTheme="minorHAnsi" w:hAnsiTheme="minorHAnsi"/>
          <w:sz w:val="26"/>
          <w:szCs w:val="26"/>
        </w:rPr>
      </w:pPr>
      <w:r>
        <w:rPr>
          <w:noProof/>
        </w:rPr>
        <mc:AlternateContent>
          <mc:Choice Requires="wps">
            <w:drawing>
              <wp:anchor distT="0" distB="0" distL="114300" distR="114300" simplePos="0" relativeHeight="251948544" behindDoc="1" locked="0" layoutInCell="0" allowOverlap="1" wp14:anchorId="3A31EC80" wp14:editId="284ABCFF">
                <wp:simplePos x="0" y="0"/>
                <wp:positionH relativeFrom="column">
                  <wp:posOffset>5389880</wp:posOffset>
                </wp:positionH>
                <wp:positionV relativeFrom="paragraph">
                  <wp:posOffset>-3906520</wp:posOffset>
                </wp:positionV>
                <wp:extent cx="0" cy="3906520"/>
                <wp:effectExtent l="0" t="0" r="0" b="0"/>
                <wp:wrapNone/>
                <wp:docPr id="193"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6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4pt,-307.6pt" to="42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7r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" o:allowincell="f" strokeweight=".48pt"/>
            </w:pict>
          </mc:Fallback>
        </mc:AlternateContent>
      </w:r>
    </w:p>
    <w:p w:rsidR="00E015FA" w:rsidRPr="00CD5ED7" w:rsidRDefault="00D50CBB">
      <w:pPr>
        <w:widowControl w:val="0"/>
        <w:autoSpaceDE w:val="0"/>
        <w:autoSpaceDN w:val="0"/>
        <w:adjustRightInd w:val="0"/>
        <w:spacing w:after="0" w:line="240" w:lineRule="auto"/>
        <w:ind w:left="2"/>
        <w:rPr>
          <w:rFonts w:asciiTheme="minorHAnsi" w:hAnsiTheme="minorHAnsi"/>
          <w:sz w:val="26"/>
          <w:szCs w:val="26"/>
        </w:rPr>
      </w:pPr>
      <w:r>
        <w:rPr>
          <w:rFonts w:asciiTheme="minorHAnsi" w:hAnsiTheme="minorHAnsi"/>
          <w:b/>
          <w:bCs/>
          <w:sz w:val="26"/>
          <w:szCs w:val="26"/>
        </w:rPr>
        <w:t xml:space="preserve">1.5        </w:t>
      </w:r>
      <w:r w:rsidR="00E015FA" w:rsidRPr="00CD5ED7">
        <w:rPr>
          <w:rFonts w:asciiTheme="minorHAnsi" w:hAnsiTheme="minorHAnsi"/>
          <w:b/>
          <w:bCs/>
          <w:sz w:val="26"/>
          <w:szCs w:val="26"/>
        </w:rPr>
        <w:t>Requirements for Award of the Title, having achieved Norms</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rsidP="007E0E8A">
      <w:pPr>
        <w:widowControl w:val="0"/>
        <w:numPr>
          <w:ilvl w:val="0"/>
          <w:numId w:val="134"/>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Two or more norms in events covering at least 27 games. </w:t>
      </w:r>
    </w:p>
    <w:p w:rsidR="00E015FA" w:rsidRPr="00CD5ED7" w:rsidRDefault="00E015FA" w:rsidP="007E0E8A">
      <w:pPr>
        <w:widowControl w:val="0"/>
        <w:numPr>
          <w:ilvl w:val="0"/>
          <w:numId w:val="134"/>
        </w:numPr>
        <w:tabs>
          <w:tab w:val="clear" w:pos="720"/>
          <w:tab w:val="num" w:pos="843"/>
        </w:tabs>
        <w:overflowPunct w:val="0"/>
        <w:autoSpaceDE w:val="0"/>
        <w:autoSpaceDN w:val="0"/>
        <w:adjustRightInd w:val="0"/>
        <w:spacing w:after="0" w:line="239" w:lineRule="auto"/>
        <w:ind w:left="842" w:hanging="842"/>
        <w:jc w:val="both"/>
        <w:rPr>
          <w:rFonts w:asciiTheme="minorHAnsi" w:hAnsiTheme="minorHAnsi"/>
          <w:sz w:val="26"/>
          <w:szCs w:val="26"/>
        </w:rPr>
      </w:pPr>
      <w:r w:rsidRPr="00CD5ED7">
        <w:rPr>
          <w:rFonts w:asciiTheme="minorHAnsi" w:hAnsiTheme="minorHAnsi"/>
          <w:sz w:val="26"/>
          <w:szCs w:val="26"/>
        </w:rPr>
        <w:t xml:space="preserve">If a norm is sufficient for more than one title, then it may be used as part of the application for both.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134"/>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 xml:space="preserve">To have achieved at some time or other a rating as follows: </w:t>
      </w:r>
    </w:p>
    <w:tbl>
      <w:tblPr>
        <w:tblW w:w="0" w:type="auto"/>
        <w:tblInd w:w="2" w:type="dxa"/>
        <w:tblLayout w:type="fixed"/>
        <w:tblCellMar>
          <w:left w:w="0" w:type="dxa"/>
          <w:right w:w="0" w:type="dxa"/>
        </w:tblCellMar>
        <w:tblLook w:val="0000" w:firstRow="0" w:lastRow="0" w:firstColumn="0" w:lastColumn="0" w:noHBand="0" w:noVBand="0"/>
      </w:tblPr>
      <w:tblGrid>
        <w:gridCol w:w="1600"/>
        <w:gridCol w:w="1720"/>
      </w:tblGrid>
      <w:tr w:rsidR="00E015FA" w:rsidRPr="00CD5ED7">
        <w:trPr>
          <w:trHeight w:val="336"/>
        </w:trPr>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6" w:lineRule="exact"/>
              <w:rPr>
                <w:rFonts w:asciiTheme="minorHAnsi" w:hAnsiTheme="minorHAnsi"/>
                <w:sz w:val="26"/>
                <w:szCs w:val="26"/>
              </w:rPr>
            </w:pPr>
            <w:r w:rsidRPr="00CD5ED7">
              <w:rPr>
                <w:rFonts w:asciiTheme="minorHAnsi" w:hAnsiTheme="minorHAnsi"/>
                <w:sz w:val="26"/>
                <w:szCs w:val="26"/>
              </w:rPr>
              <w:t>GM</w:t>
            </w:r>
          </w:p>
        </w:tc>
        <w:tc>
          <w:tcPr>
            <w:tcW w:w="17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6" w:lineRule="exact"/>
              <w:ind w:left="960"/>
              <w:rPr>
                <w:rFonts w:asciiTheme="minorHAnsi" w:hAnsiTheme="minorHAnsi"/>
                <w:sz w:val="26"/>
                <w:szCs w:val="26"/>
              </w:rPr>
            </w:pPr>
            <w:r w:rsidRPr="00CD5ED7">
              <w:rPr>
                <w:rFonts w:asciiTheme="minorHAnsi" w:hAnsiTheme="minorHAnsi"/>
                <w:w w:val="95"/>
                <w:sz w:val="26"/>
                <w:szCs w:val="26"/>
              </w:rPr>
              <w:t>≥ 2500</w:t>
            </w:r>
          </w:p>
        </w:tc>
      </w:tr>
      <w:tr w:rsidR="00E015FA" w:rsidRPr="00CD5ED7">
        <w:trPr>
          <w:trHeight w:val="342"/>
        </w:trPr>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IM</w:t>
            </w:r>
          </w:p>
        </w:tc>
        <w:tc>
          <w:tcPr>
            <w:tcW w:w="17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960"/>
              <w:rPr>
                <w:rFonts w:asciiTheme="minorHAnsi" w:hAnsiTheme="minorHAnsi"/>
                <w:sz w:val="26"/>
                <w:szCs w:val="26"/>
              </w:rPr>
            </w:pPr>
            <w:r w:rsidRPr="00CD5ED7">
              <w:rPr>
                <w:rFonts w:asciiTheme="minorHAnsi" w:hAnsiTheme="minorHAnsi"/>
                <w:w w:val="95"/>
                <w:sz w:val="26"/>
                <w:szCs w:val="26"/>
              </w:rPr>
              <w:t>≥ 2400</w:t>
            </w:r>
          </w:p>
        </w:tc>
      </w:tr>
      <w:tr w:rsidR="00E015FA" w:rsidRPr="00CD5ED7">
        <w:trPr>
          <w:trHeight w:val="342"/>
        </w:trPr>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WGM</w:t>
            </w:r>
          </w:p>
        </w:tc>
        <w:tc>
          <w:tcPr>
            <w:tcW w:w="17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960"/>
              <w:rPr>
                <w:rFonts w:asciiTheme="minorHAnsi" w:hAnsiTheme="minorHAnsi"/>
                <w:sz w:val="26"/>
                <w:szCs w:val="26"/>
              </w:rPr>
            </w:pPr>
            <w:r w:rsidRPr="00CD5ED7">
              <w:rPr>
                <w:rFonts w:asciiTheme="minorHAnsi" w:hAnsiTheme="minorHAnsi"/>
                <w:w w:val="95"/>
                <w:sz w:val="26"/>
                <w:szCs w:val="26"/>
              </w:rPr>
              <w:t>≥ 2300</w:t>
            </w:r>
          </w:p>
        </w:tc>
      </w:tr>
      <w:tr w:rsidR="00E015FA" w:rsidRPr="00CD5ED7">
        <w:trPr>
          <w:trHeight w:val="370"/>
        </w:trPr>
        <w:tc>
          <w:tcPr>
            <w:tcW w:w="1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WIM</w:t>
            </w:r>
          </w:p>
        </w:tc>
        <w:tc>
          <w:tcPr>
            <w:tcW w:w="17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960"/>
              <w:rPr>
                <w:rFonts w:asciiTheme="minorHAnsi" w:hAnsiTheme="minorHAnsi"/>
                <w:sz w:val="26"/>
                <w:szCs w:val="26"/>
              </w:rPr>
            </w:pPr>
            <w:r w:rsidRPr="00CD5ED7">
              <w:rPr>
                <w:rFonts w:asciiTheme="minorHAnsi" w:hAnsiTheme="minorHAnsi"/>
                <w:w w:val="95"/>
                <w:sz w:val="26"/>
                <w:szCs w:val="26"/>
              </w:rPr>
              <w:t>≥ 2200</w:t>
            </w:r>
          </w:p>
        </w:tc>
      </w:tr>
    </w:tbl>
    <w:p w:rsidR="00E015FA" w:rsidRPr="00CD5ED7" w:rsidRDefault="00E015FA">
      <w:pPr>
        <w:widowControl w:val="0"/>
        <w:tabs>
          <w:tab w:val="left" w:pos="822"/>
        </w:tabs>
        <w:overflowPunct w:val="0"/>
        <w:autoSpaceDE w:val="0"/>
        <w:autoSpaceDN w:val="0"/>
        <w:adjustRightInd w:val="0"/>
        <w:spacing w:after="0" w:line="240" w:lineRule="auto"/>
        <w:ind w:left="842" w:right="20" w:hanging="840"/>
        <w:jc w:val="both"/>
        <w:rPr>
          <w:rFonts w:asciiTheme="minorHAnsi" w:hAnsiTheme="minorHAnsi"/>
          <w:sz w:val="26"/>
          <w:szCs w:val="26"/>
        </w:rPr>
      </w:pPr>
      <w:bookmarkStart w:id="85" w:name="page172"/>
      <w:bookmarkEnd w:id="85"/>
      <w:r w:rsidRPr="00CD5ED7">
        <w:rPr>
          <w:rFonts w:asciiTheme="minorHAnsi" w:hAnsiTheme="minorHAnsi"/>
          <w:sz w:val="26"/>
          <w:szCs w:val="26"/>
        </w:rPr>
        <w:t>1.53a</w:t>
      </w:r>
      <w:r w:rsidRPr="00CD5ED7">
        <w:rPr>
          <w:rFonts w:asciiTheme="minorHAnsi" w:hAnsiTheme="minorHAnsi"/>
          <w:sz w:val="26"/>
          <w:szCs w:val="26"/>
        </w:rPr>
        <w:tab/>
        <w:t>Such a rating need not be published. It can be obtained in the middle of a rating period, or even in the middle of a tournament. The player may then disregard subsequent results for the purpose of their title application</w:t>
      </w:r>
      <w:r w:rsidRPr="00CD5ED7">
        <w:rPr>
          <w:rFonts w:asciiTheme="minorHAnsi" w:hAnsiTheme="minorHAnsi"/>
          <w:i/>
          <w:iCs/>
          <w:sz w:val="26"/>
          <w:szCs w:val="26"/>
        </w:rPr>
        <w:t>.</w:t>
      </w:r>
      <w:r w:rsidRPr="00CD5ED7">
        <w:rPr>
          <w:rFonts w:asciiTheme="minorHAnsi" w:hAnsiTheme="minorHAnsi"/>
          <w:sz w:val="26"/>
          <w:szCs w:val="26"/>
        </w:rPr>
        <w:t xml:space="preserve"> However</w:t>
      </w:r>
      <w:r w:rsidR="002C68F4" w:rsidRPr="00CD5ED7">
        <w:rPr>
          <w:rFonts w:asciiTheme="minorHAnsi" w:hAnsiTheme="minorHAnsi"/>
          <w:sz w:val="26"/>
          <w:szCs w:val="26"/>
        </w:rPr>
        <w:t>,</w:t>
      </w:r>
      <w:r w:rsidRPr="00CD5ED7">
        <w:rPr>
          <w:rFonts w:asciiTheme="minorHAnsi" w:hAnsiTheme="minorHAnsi"/>
          <w:sz w:val="26"/>
          <w:szCs w:val="26"/>
        </w:rPr>
        <w:t xml:space="preserve"> the burden of proof then rests with the federation of the title applicant. It is recommended that players receive a certificate from the Chief Arbiter where they achieve the rating level during an event. Such a certificate should include a note of the date each game was played. Title applications based on unpublished ratings shall only be accepted by FIDE after agreement with the Rating Administrator and the QC. Ratings in the middle of a period can be confirmed only after all tournaments for that period have been received and rated by FIDE.</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rsidP="007E0E8A">
      <w:pPr>
        <w:widowControl w:val="0"/>
        <w:numPr>
          <w:ilvl w:val="0"/>
          <w:numId w:val="135"/>
        </w:numPr>
        <w:tabs>
          <w:tab w:val="clear" w:pos="720"/>
          <w:tab w:val="num" w:pos="842"/>
        </w:tabs>
        <w:overflowPunct w:val="0"/>
        <w:autoSpaceDE w:val="0"/>
        <w:autoSpaceDN w:val="0"/>
        <w:adjustRightInd w:val="0"/>
        <w:spacing w:after="0" w:line="240" w:lineRule="auto"/>
        <w:ind w:left="842" w:hanging="842"/>
        <w:jc w:val="both"/>
        <w:rPr>
          <w:rFonts w:asciiTheme="minorHAnsi" w:hAnsiTheme="minorHAnsi"/>
          <w:sz w:val="26"/>
          <w:szCs w:val="26"/>
        </w:rPr>
      </w:pPr>
      <w:r w:rsidRPr="00CD5ED7">
        <w:rPr>
          <w:rFonts w:asciiTheme="minorHAnsi" w:hAnsiTheme="minorHAnsi"/>
          <w:sz w:val="26"/>
          <w:szCs w:val="26"/>
        </w:rPr>
        <w:t>A title result shall be valid</w:t>
      </w:r>
      <w:r w:rsidR="002C68F4" w:rsidRPr="00CD5ED7">
        <w:rPr>
          <w:rFonts w:asciiTheme="minorHAnsi" w:hAnsiTheme="minorHAnsi"/>
          <w:sz w:val="26"/>
          <w:szCs w:val="26"/>
        </w:rPr>
        <w:t>,</w:t>
      </w:r>
      <w:r w:rsidRPr="00CD5ED7">
        <w:rPr>
          <w:rFonts w:asciiTheme="minorHAnsi" w:hAnsiTheme="minorHAnsi"/>
          <w:sz w:val="26"/>
          <w:szCs w:val="26"/>
        </w:rPr>
        <w:t xml:space="preserve"> if it was obtained in accordance with the FIDE Title Regulations prevailing at the time of the tournament when the norm was obtained. </w:t>
      </w:r>
    </w:p>
    <w:p w:rsidR="00E015FA" w:rsidRPr="00CD5ED7" w:rsidRDefault="00E015FA">
      <w:pPr>
        <w:widowControl w:val="0"/>
        <w:autoSpaceDE w:val="0"/>
        <w:autoSpaceDN w:val="0"/>
        <w:adjustRightInd w:val="0"/>
        <w:spacing w:after="0" w:line="291" w:lineRule="exact"/>
        <w:rPr>
          <w:rFonts w:asciiTheme="minorHAnsi" w:hAnsiTheme="minorHAnsi"/>
          <w:sz w:val="26"/>
          <w:szCs w:val="26"/>
        </w:rPr>
      </w:pPr>
    </w:p>
    <w:p w:rsidR="00E015FA" w:rsidRPr="00CD5ED7" w:rsidRDefault="00E015FA" w:rsidP="007E0E8A">
      <w:pPr>
        <w:widowControl w:val="0"/>
        <w:numPr>
          <w:ilvl w:val="0"/>
          <w:numId w:val="136"/>
        </w:numPr>
        <w:overflowPunct w:val="0"/>
        <w:autoSpaceDE w:val="0"/>
        <w:autoSpaceDN w:val="0"/>
        <w:adjustRightInd w:val="0"/>
        <w:spacing w:after="0" w:line="240" w:lineRule="auto"/>
        <w:ind w:left="702" w:hanging="702"/>
        <w:jc w:val="both"/>
        <w:rPr>
          <w:rFonts w:asciiTheme="minorHAnsi" w:hAnsiTheme="minorHAnsi"/>
          <w:b/>
          <w:bCs/>
          <w:sz w:val="26"/>
          <w:szCs w:val="26"/>
        </w:rPr>
      </w:pPr>
      <w:r w:rsidRPr="00CD5ED7">
        <w:rPr>
          <w:rFonts w:asciiTheme="minorHAnsi" w:hAnsiTheme="minorHAnsi"/>
          <w:b/>
          <w:bCs/>
          <w:sz w:val="26"/>
          <w:szCs w:val="26"/>
        </w:rPr>
        <w:t xml:space="preserve">Summary of Title Tournaments Requirements </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sz w:val="26"/>
          <w:szCs w:val="26"/>
        </w:rPr>
        <w:t>In the case of any discrepancy, the regulations above shall take precedence.</w:t>
      </w:r>
    </w:p>
    <w:p w:rsidR="00E015FA" w:rsidRPr="00CD5ED7" w:rsidRDefault="00E015FA">
      <w:pPr>
        <w:widowControl w:val="0"/>
        <w:autoSpaceDE w:val="0"/>
        <w:autoSpaceDN w:val="0"/>
        <w:adjustRightInd w:val="0"/>
        <w:spacing w:after="0" w:line="335" w:lineRule="exact"/>
        <w:rPr>
          <w:rFonts w:asciiTheme="minorHAnsi" w:hAnsiTheme="minorHAnsi"/>
          <w:sz w:val="26"/>
          <w:szCs w:val="26"/>
        </w:rPr>
      </w:pPr>
    </w:p>
    <w:tbl>
      <w:tblPr>
        <w:tblW w:w="0" w:type="auto"/>
        <w:tblInd w:w="202" w:type="dxa"/>
        <w:tblLayout w:type="fixed"/>
        <w:tblCellMar>
          <w:left w:w="0" w:type="dxa"/>
          <w:right w:w="0" w:type="dxa"/>
        </w:tblCellMar>
        <w:tblLook w:val="0000" w:firstRow="0" w:lastRow="0" w:firstColumn="0" w:lastColumn="0" w:noHBand="0" w:noVBand="0"/>
      </w:tblPr>
      <w:tblGrid>
        <w:gridCol w:w="3220"/>
        <w:gridCol w:w="500"/>
        <w:gridCol w:w="4700"/>
        <w:gridCol w:w="960"/>
      </w:tblGrid>
      <w:tr w:rsidR="00E015FA" w:rsidRPr="00CD5ED7">
        <w:trPr>
          <w:trHeight w:val="342"/>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Notes</w:t>
            </w:r>
          </w:p>
        </w:tc>
      </w:tr>
      <w:tr w:rsidR="00E015FA" w:rsidRPr="00CD5ED7">
        <w:trPr>
          <w:trHeight w:val="342"/>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Number of games per day</w:t>
            </w:r>
          </w:p>
        </w:tc>
        <w:tc>
          <w:tcPr>
            <w:tcW w:w="52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not more than 2</w:t>
            </w: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1.13</w:t>
            </w:r>
          </w:p>
        </w:tc>
      </w:tr>
      <w:tr w:rsidR="00E015FA" w:rsidRPr="00CD5ED7">
        <w:trPr>
          <w:trHeight w:val="342"/>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rate of play</w:t>
            </w:r>
          </w:p>
        </w:tc>
        <w:tc>
          <w:tcPr>
            <w:tcW w:w="52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minimum requirements</w:t>
            </w: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1.13</w:t>
            </w:r>
          </w:p>
        </w:tc>
      </w:tr>
      <w:tr w:rsidR="00E015FA" w:rsidRPr="00CD5ED7">
        <w:trPr>
          <w:trHeight w:val="342"/>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Period   for   the   whole</w:t>
            </w:r>
          </w:p>
        </w:tc>
        <w:tc>
          <w:tcPr>
            <w:tcW w:w="52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within 90 days, with exceptions</w:t>
            </w: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1.14</w:t>
            </w:r>
          </w:p>
        </w:tc>
      </w:tr>
      <w:tr w:rsidR="00E015FA" w:rsidRPr="00CD5ED7">
        <w:trPr>
          <w:trHeight w:val="342"/>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tournament</w:t>
            </w: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administrator in charge</w:t>
            </w:r>
          </w:p>
        </w:tc>
        <w:tc>
          <w:tcPr>
            <w:tcW w:w="52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International Arbiter or FIDE Arbiter</w:t>
            </w: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1.16</w:t>
            </w:r>
          </w:p>
        </w:tc>
      </w:tr>
      <w:tr w:rsidR="00E015FA" w:rsidRPr="00CD5ED7">
        <w:trPr>
          <w:trHeight w:val="341"/>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rPr>
                <w:rFonts w:asciiTheme="minorHAnsi" w:hAnsiTheme="minorHAnsi"/>
                <w:sz w:val="26"/>
                <w:szCs w:val="26"/>
              </w:rPr>
            </w:pPr>
            <w:r w:rsidRPr="00CD5ED7">
              <w:rPr>
                <w:rFonts w:asciiTheme="minorHAnsi" w:hAnsiTheme="minorHAnsi"/>
                <w:sz w:val="26"/>
                <w:szCs w:val="26"/>
              </w:rPr>
              <w:t>number of games</w:t>
            </w:r>
          </w:p>
        </w:tc>
        <w:tc>
          <w:tcPr>
            <w:tcW w:w="52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sz w:val="26"/>
                <w:szCs w:val="26"/>
              </w:rPr>
              <w:t>minimum 9</w:t>
            </w: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w w:val="97"/>
                <w:sz w:val="26"/>
                <w:szCs w:val="26"/>
              </w:rPr>
              <w:t>1.41a</w:t>
            </w:r>
            <w:r w:rsidRPr="00CD5ED7">
              <w:rPr>
                <w:rFonts w:asciiTheme="minorHAnsi" w:hAnsiTheme="minorHAnsi" w:cs="Cambria Math"/>
                <w:w w:val="97"/>
                <w:sz w:val="26"/>
                <w:szCs w:val="26"/>
              </w:rPr>
              <w:t>‐</w:t>
            </w:r>
            <w:r w:rsidRPr="00CD5ED7">
              <w:rPr>
                <w:rFonts w:asciiTheme="minorHAnsi" w:hAnsiTheme="minorHAnsi"/>
                <w:w w:val="97"/>
                <w:sz w:val="26"/>
                <w:szCs w:val="26"/>
              </w:rPr>
              <w:t>d</w:t>
            </w:r>
          </w:p>
        </w:tc>
      </w:tr>
      <w:tr w:rsidR="00E015FA" w:rsidRPr="00CD5ED7">
        <w:trPr>
          <w:trHeight w:val="342"/>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2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(7  in  World/Continental  Teams  with 7</w:t>
            </w:r>
            <w:r w:rsidRPr="00CD5ED7">
              <w:rPr>
                <w:rFonts w:asciiTheme="minorHAnsi" w:hAnsiTheme="minorHAnsi" w:cs="Cambria Math"/>
                <w:sz w:val="26"/>
                <w:szCs w:val="26"/>
              </w:rPr>
              <w:t>‐</w:t>
            </w:r>
            <w:r w:rsidRPr="00CD5ED7">
              <w:rPr>
                <w:rFonts w:asciiTheme="minorHAnsi" w:hAnsiTheme="minorHAnsi"/>
                <w:sz w:val="26"/>
                <w:szCs w:val="26"/>
              </w:rPr>
              <w:t>9</w:t>
            </w: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2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rounds)</w:t>
            </w: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8"/>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8" w:lineRule="exact"/>
              <w:rPr>
                <w:rFonts w:asciiTheme="minorHAnsi" w:hAnsiTheme="minorHAnsi"/>
                <w:sz w:val="26"/>
                <w:szCs w:val="26"/>
              </w:rPr>
            </w:pPr>
            <w:r w:rsidRPr="00CD5ED7">
              <w:rPr>
                <w:rFonts w:asciiTheme="minorHAnsi" w:hAnsiTheme="minorHAnsi"/>
                <w:sz w:val="26"/>
                <w:szCs w:val="26"/>
              </w:rPr>
              <w:t>type of tournament</w:t>
            </w:r>
          </w:p>
        </w:tc>
        <w:tc>
          <w:tcPr>
            <w:tcW w:w="52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38" w:lineRule="exact"/>
              <w:ind w:left="100"/>
              <w:rPr>
                <w:rFonts w:asciiTheme="minorHAnsi" w:hAnsiTheme="minorHAnsi"/>
                <w:sz w:val="26"/>
                <w:szCs w:val="26"/>
              </w:rPr>
            </w:pPr>
            <w:r w:rsidRPr="00CD5ED7">
              <w:rPr>
                <w:rFonts w:asciiTheme="minorHAnsi" w:hAnsiTheme="minorHAnsi"/>
                <w:sz w:val="26"/>
                <w:szCs w:val="26"/>
              </w:rPr>
              <w:t>No individual single matches</w:t>
            </w: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8" w:lineRule="exact"/>
              <w:ind w:left="100"/>
              <w:rPr>
                <w:rFonts w:asciiTheme="minorHAnsi" w:hAnsiTheme="minorHAnsi"/>
                <w:sz w:val="26"/>
                <w:szCs w:val="26"/>
              </w:rPr>
            </w:pPr>
            <w:r w:rsidRPr="00CD5ED7">
              <w:rPr>
                <w:rFonts w:asciiTheme="minorHAnsi" w:hAnsiTheme="minorHAnsi"/>
                <w:sz w:val="26"/>
                <w:szCs w:val="26"/>
              </w:rPr>
              <w:t>1.1</w:t>
            </w:r>
          </w:p>
        </w:tc>
      </w:tr>
      <w:tr w:rsidR="00E015FA" w:rsidRPr="00CD5ED7">
        <w:trPr>
          <w:trHeight w:val="352"/>
        </w:trPr>
        <w:tc>
          <w:tcPr>
            <w:tcW w:w="3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games not Included</w:t>
            </w: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w:t>
            </w:r>
          </w:p>
        </w:tc>
        <w:tc>
          <w:tcPr>
            <w:tcW w:w="4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20"/>
              <w:rPr>
                <w:rFonts w:asciiTheme="minorHAnsi" w:hAnsiTheme="minorHAnsi"/>
                <w:sz w:val="26"/>
                <w:szCs w:val="26"/>
              </w:rPr>
            </w:pPr>
            <w:r w:rsidRPr="00CD5ED7">
              <w:rPr>
                <w:rFonts w:asciiTheme="minorHAnsi" w:hAnsiTheme="minorHAnsi"/>
                <w:sz w:val="26"/>
                <w:szCs w:val="26"/>
              </w:rPr>
              <w:t>against computers</w:t>
            </w:r>
          </w:p>
        </w:tc>
        <w:tc>
          <w:tcPr>
            <w:tcW w:w="9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1.42</w:t>
            </w:r>
          </w:p>
        </w:tc>
      </w:tr>
    </w:tbl>
    <w:p w:rsidR="00E015FA" w:rsidRPr="00CD5ED7" w:rsidRDefault="00E015FA" w:rsidP="007E0E8A">
      <w:pPr>
        <w:widowControl w:val="0"/>
        <w:numPr>
          <w:ilvl w:val="1"/>
          <w:numId w:val="137"/>
        </w:numPr>
        <w:tabs>
          <w:tab w:val="clear" w:pos="1440"/>
          <w:tab w:val="num" w:pos="4242"/>
        </w:tabs>
        <w:overflowPunct w:val="0"/>
        <w:autoSpaceDE w:val="0"/>
        <w:autoSpaceDN w:val="0"/>
        <w:adjustRightInd w:val="0"/>
        <w:spacing w:after="0" w:line="240" w:lineRule="auto"/>
        <w:ind w:left="4242" w:hanging="714"/>
        <w:jc w:val="both"/>
        <w:rPr>
          <w:rFonts w:asciiTheme="minorHAnsi" w:hAnsiTheme="minorHAnsi"/>
          <w:sz w:val="26"/>
          <w:szCs w:val="26"/>
        </w:rPr>
      </w:pPr>
      <w:r w:rsidRPr="00CD5ED7">
        <w:rPr>
          <w:rFonts w:asciiTheme="minorHAnsi" w:hAnsiTheme="minorHAnsi"/>
          <w:sz w:val="26"/>
          <w:szCs w:val="26"/>
        </w:rPr>
        <w:lastRenderedPageBreak/>
        <w:t xml:space="preserve">adjudicated games </w:t>
      </w:r>
    </w:p>
    <w:p w:rsidR="00E015FA" w:rsidRPr="00CD5ED7" w:rsidRDefault="00E015FA" w:rsidP="007E0E8A">
      <w:pPr>
        <w:widowControl w:val="0"/>
        <w:numPr>
          <w:ilvl w:val="1"/>
          <w:numId w:val="137"/>
        </w:numPr>
        <w:tabs>
          <w:tab w:val="clear" w:pos="1440"/>
          <w:tab w:val="num" w:pos="4242"/>
        </w:tabs>
        <w:overflowPunct w:val="0"/>
        <w:autoSpaceDE w:val="0"/>
        <w:autoSpaceDN w:val="0"/>
        <w:adjustRightInd w:val="0"/>
        <w:spacing w:after="0" w:line="239" w:lineRule="auto"/>
        <w:ind w:left="4242" w:hanging="714"/>
        <w:jc w:val="both"/>
        <w:rPr>
          <w:rFonts w:asciiTheme="minorHAnsi" w:hAnsiTheme="minorHAnsi"/>
          <w:sz w:val="26"/>
          <w:szCs w:val="26"/>
        </w:rPr>
      </w:pPr>
      <w:r w:rsidRPr="00CD5ED7">
        <w:rPr>
          <w:rFonts w:asciiTheme="minorHAnsi" w:hAnsiTheme="minorHAnsi"/>
          <w:sz w:val="26"/>
          <w:szCs w:val="26"/>
        </w:rPr>
        <w:t xml:space="preserve">forfeited before play starts </w:t>
      </w:r>
    </w:p>
    <w:p w:rsidR="00E015FA" w:rsidRPr="00CD5ED7" w:rsidRDefault="00E015FA" w:rsidP="007E0E8A">
      <w:pPr>
        <w:widowControl w:val="0"/>
        <w:numPr>
          <w:ilvl w:val="1"/>
          <w:numId w:val="137"/>
        </w:numPr>
        <w:tabs>
          <w:tab w:val="clear" w:pos="1440"/>
          <w:tab w:val="num" w:pos="4232"/>
        </w:tabs>
        <w:overflowPunct w:val="0"/>
        <w:autoSpaceDE w:val="0"/>
        <w:autoSpaceDN w:val="0"/>
        <w:adjustRightInd w:val="0"/>
        <w:spacing w:after="0" w:line="255" w:lineRule="auto"/>
        <w:ind w:left="3522" w:right="1260" w:firstLine="6"/>
        <w:jc w:val="both"/>
        <w:rPr>
          <w:rFonts w:asciiTheme="minorHAnsi" w:hAnsiTheme="minorHAnsi"/>
          <w:sz w:val="26"/>
          <w:szCs w:val="26"/>
        </w:rPr>
      </w:pPr>
      <w:r w:rsidRPr="00CD5ED7">
        <w:rPr>
          <w:rFonts w:asciiTheme="minorHAnsi" w:hAnsiTheme="minorHAnsi"/>
          <w:sz w:val="26"/>
          <w:szCs w:val="26"/>
        </w:rPr>
        <w:t xml:space="preserve">against opponents who do not belong to FIDE federations </w:t>
      </w:r>
    </w:p>
    <w:p w:rsidR="00E015FA" w:rsidRPr="00CD5ED7" w:rsidRDefault="00E015FA">
      <w:pPr>
        <w:widowControl w:val="0"/>
        <w:autoSpaceDE w:val="0"/>
        <w:autoSpaceDN w:val="0"/>
        <w:adjustRightInd w:val="0"/>
        <w:spacing w:after="0" w:line="293" w:lineRule="exact"/>
        <w:rPr>
          <w:rFonts w:asciiTheme="minorHAnsi" w:hAnsiTheme="minorHAnsi"/>
          <w:sz w:val="26"/>
          <w:szCs w:val="26"/>
        </w:rPr>
      </w:pPr>
    </w:p>
    <w:p w:rsidR="00E015FA" w:rsidRPr="00CD5ED7" w:rsidRDefault="00E015FA" w:rsidP="007E0E8A">
      <w:pPr>
        <w:widowControl w:val="0"/>
        <w:numPr>
          <w:ilvl w:val="0"/>
          <w:numId w:val="137"/>
        </w:numPr>
        <w:overflowPunct w:val="0"/>
        <w:autoSpaceDE w:val="0"/>
        <w:autoSpaceDN w:val="0"/>
        <w:adjustRightInd w:val="0"/>
        <w:spacing w:after="0" w:line="240" w:lineRule="auto"/>
        <w:ind w:left="702" w:hanging="702"/>
        <w:jc w:val="both"/>
        <w:rPr>
          <w:rFonts w:asciiTheme="minorHAnsi" w:hAnsiTheme="minorHAnsi"/>
          <w:sz w:val="26"/>
          <w:szCs w:val="26"/>
        </w:rPr>
      </w:pPr>
      <w:r w:rsidRPr="00CD5ED7">
        <w:rPr>
          <w:rFonts w:asciiTheme="minorHAnsi" w:hAnsiTheme="minorHAnsi"/>
          <w:sz w:val="26"/>
          <w:szCs w:val="26"/>
        </w:rPr>
        <w:t xml:space="preserve">For the numbers below, see the formula calculating titles in 1.45. </w:t>
      </w:r>
    </w:p>
    <w:p w:rsidR="00E015FA" w:rsidRDefault="00E015FA">
      <w:pPr>
        <w:widowControl w:val="0"/>
        <w:autoSpaceDE w:val="0"/>
        <w:autoSpaceDN w:val="0"/>
        <w:adjustRightInd w:val="0"/>
        <w:spacing w:after="0" w:line="342" w:lineRule="exact"/>
        <w:rPr>
          <w:rFonts w:asciiTheme="minorHAnsi" w:hAnsiTheme="minorHAnsi"/>
          <w:sz w:val="26"/>
          <w:szCs w:val="26"/>
        </w:rPr>
      </w:pP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5220"/>
        <w:gridCol w:w="900"/>
      </w:tblGrid>
      <w:tr w:rsidR="004C054C" w:rsidRPr="000B4DD3" w:rsidTr="00397F27">
        <w:tc>
          <w:tcPr>
            <w:tcW w:w="3562" w:type="dxa"/>
          </w:tcPr>
          <w:p w:rsidR="004C054C" w:rsidRPr="000B4DD3" w:rsidRDefault="004C054C" w:rsidP="00397F27">
            <w:pPr>
              <w:pStyle w:val="NoSpacing"/>
              <w:rPr>
                <w:sz w:val="24"/>
              </w:rPr>
            </w:pPr>
          </w:p>
        </w:tc>
        <w:tc>
          <w:tcPr>
            <w:tcW w:w="5220" w:type="dxa"/>
          </w:tcPr>
          <w:p w:rsidR="004C054C" w:rsidRPr="000B4DD3" w:rsidRDefault="004C054C" w:rsidP="00397F27">
            <w:pPr>
              <w:pStyle w:val="NoSpacing"/>
              <w:rPr>
                <w:sz w:val="24"/>
              </w:rPr>
            </w:pPr>
          </w:p>
        </w:tc>
        <w:tc>
          <w:tcPr>
            <w:tcW w:w="900" w:type="dxa"/>
          </w:tcPr>
          <w:p w:rsidR="004C054C" w:rsidRPr="000B4DD3" w:rsidRDefault="004C054C" w:rsidP="00397F27">
            <w:pPr>
              <w:pStyle w:val="NoSpacing"/>
              <w:rPr>
                <w:sz w:val="24"/>
              </w:rPr>
            </w:pPr>
            <w:r w:rsidRPr="000B4DD3">
              <w:rPr>
                <w:sz w:val="24"/>
              </w:rPr>
              <w:t>Notes</w:t>
            </w:r>
          </w:p>
        </w:tc>
      </w:tr>
      <w:tr w:rsidR="004C054C" w:rsidRPr="000B4DD3" w:rsidTr="00397F27">
        <w:tc>
          <w:tcPr>
            <w:tcW w:w="3562" w:type="dxa"/>
          </w:tcPr>
          <w:p w:rsidR="004C054C" w:rsidRPr="000B4DD3" w:rsidRDefault="004C054C" w:rsidP="00397F27">
            <w:pPr>
              <w:pStyle w:val="NoSpacing"/>
              <w:rPr>
                <w:sz w:val="24"/>
              </w:rPr>
            </w:pPr>
            <w:r w:rsidRPr="000B4DD3">
              <w:rPr>
                <w:sz w:val="24"/>
              </w:rPr>
              <w:t>Number of GMs, for GM MO</w:t>
            </w:r>
          </w:p>
        </w:tc>
        <w:tc>
          <w:tcPr>
            <w:tcW w:w="5220" w:type="dxa"/>
          </w:tcPr>
          <w:p w:rsidR="004C054C" w:rsidRPr="000B4DD3" w:rsidRDefault="004C054C" w:rsidP="00397F27">
            <w:pPr>
              <w:pStyle w:val="NoSpacing"/>
              <w:rPr>
                <w:sz w:val="24"/>
              </w:rPr>
            </w:pPr>
            <w:r w:rsidRPr="000B4DD3">
              <w:rPr>
                <w:sz w:val="24"/>
              </w:rPr>
              <w:t>1/3 of opponents, minimum 3 GMs</w:t>
            </w:r>
          </w:p>
        </w:tc>
        <w:tc>
          <w:tcPr>
            <w:tcW w:w="900" w:type="dxa"/>
          </w:tcPr>
          <w:p w:rsidR="004C054C" w:rsidRPr="000B4DD3" w:rsidRDefault="004C054C" w:rsidP="00397F27">
            <w:pPr>
              <w:pStyle w:val="NoSpacing"/>
              <w:rPr>
                <w:sz w:val="24"/>
              </w:rPr>
            </w:pPr>
            <w:r w:rsidRPr="000B4DD3">
              <w:rPr>
                <w:sz w:val="24"/>
              </w:rPr>
              <w:t>1.45b</w:t>
            </w:r>
          </w:p>
        </w:tc>
      </w:tr>
      <w:tr w:rsidR="004C054C" w:rsidRPr="000B4DD3" w:rsidTr="00397F27">
        <w:tc>
          <w:tcPr>
            <w:tcW w:w="3562" w:type="dxa"/>
          </w:tcPr>
          <w:p w:rsidR="004C054C" w:rsidRPr="000B4DD3" w:rsidRDefault="004C054C" w:rsidP="00397F27">
            <w:pPr>
              <w:pStyle w:val="NoSpacing"/>
              <w:rPr>
                <w:sz w:val="24"/>
              </w:rPr>
            </w:pPr>
            <w:r w:rsidRPr="000B4DD3">
              <w:rPr>
                <w:sz w:val="24"/>
              </w:rPr>
              <w:t>Number of IMs, for IM MO</w:t>
            </w:r>
          </w:p>
        </w:tc>
        <w:tc>
          <w:tcPr>
            <w:tcW w:w="5220" w:type="dxa"/>
          </w:tcPr>
          <w:p w:rsidR="004C054C" w:rsidRPr="000B4DD3" w:rsidRDefault="004C054C" w:rsidP="00397F27">
            <w:pPr>
              <w:pStyle w:val="NoSpacing"/>
              <w:rPr>
                <w:sz w:val="24"/>
              </w:rPr>
            </w:pPr>
            <w:r w:rsidRPr="000B4DD3">
              <w:rPr>
                <w:sz w:val="24"/>
              </w:rPr>
              <w:t xml:space="preserve">1/3 of opponents, minimum 3 IMs </w:t>
            </w:r>
          </w:p>
        </w:tc>
        <w:tc>
          <w:tcPr>
            <w:tcW w:w="900" w:type="dxa"/>
          </w:tcPr>
          <w:p w:rsidR="004C054C" w:rsidRPr="000B4DD3" w:rsidRDefault="004C054C" w:rsidP="00397F27">
            <w:pPr>
              <w:pStyle w:val="NoSpacing"/>
              <w:rPr>
                <w:sz w:val="24"/>
              </w:rPr>
            </w:pPr>
            <w:r w:rsidRPr="000B4DD3">
              <w:rPr>
                <w:sz w:val="24"/>
              </w:rPr>
              <w:t>1.45c</w:t>
            </w:r>
          </w:p>
        </w:tc>
      </w:tr>
      <w:tr w:rsidR="004C054C" w:rsidRPr="000B4DD3" w:rsidTr="00397F27">
        <w:tc>
          <w:tcPr>
            <w:tcW w:w="3562" w:type="dxa"/>
          </w:tcPr>
          <w:p w:rsidR="004C054C" w:rsidRPr="000B4DD3" w:rsidRDefault="004C054C" w:rsidP="00397F27">
            <w:pPr>
              <w:pStyle w:val="NoSpacing"/>
              <w:rPr>
                <w:sz w:val="24"/>
              </w:rPr>
            </w:pPr>
            <w:r w:rsidRPr="000B4DD3">
              <w:rPr>
                <w:sz w:val="24"/>
              </w:rPr>
              <w:t>Number of WGMs, for WGM MO</w:t>
            </w:r>
          </w:p>
        </w:tc>
        <w:tc>
          <w:tcPr>
            <w:tcW w:w="5220" w:type="dxa"/>
          </w:tcPr>
          <w:p w:rsidR="004C054C" w:rsidRPr="000B4DD3" w:rsidRDefault="004C054C" w:rsidP="00397F27">
            <w:pPr>
              <w:pStyle w:val="NoSpacing"/>
              <w:rPr>
                <w:sz w:val="24"/>
              </w:rPr>
            </w:pPr>
            <w:r w:rsidRPr="000B4DD3">
              <w:rPr>
                <w:sz w:val="24"/>
              </w:rPr>
              <w:t>1/3 of opponents, minimum 3 WGMs</w:t>
            </w:r>
          </w:p>
        </w:tc>
        <w:tc>
          <w:tcPr>
            <w:tcW w:w="900" w:type="dxa"/>
          </w:tcPr>
          <w:p w:rsidR="004C054C" w:rsidRPr="000B4DD3" w:rsidRDefault="004C054C" w:rsidP="00397F27">
            <w:pPr>
              <w:pStyle w:val="NoSpacing"/>
              <w:rPr>
                <w:sz w:val="24"/>
              </w:rPr>
            </w:pPr>
            <w:r w:rsidRPr="000B4DD3">
              <w:rPr>
                <w:sz w:val="24"/>
              </w:rPr>
              <w:t>1.45d</w:t>
            </w:r>
          </w:p>
        </w:tc>
      </w:tr>
      <w:tr w:rsidR="004C054C" w:rsidRPr="000B4DD3" w:rsidTr="00397F27">
        <w:tc>
          <w:tcPr>
            <w:tcW w:w="3562" w:type="dxa"/>
          </w:tcPr>
          <w:p w:rsidR="004C054C" w:rsidRPr="000B4DD3" w:rsidRDefault="004C054C" w:rsidP="00397F27">
            <w:pPr>
              <w:pStyle w:val="NoSpacing"/>
              <w:rPr>
                <w:sz w:val="24"/>
              </w:rPr>
            </w:pPr>
            <w:r w:rsidRPr="000B4DD3">
              <w:rPr>
                <w:sz w:val="24"/>
              </w:rPr>
              <w:t>Number of WIMs, for WIM MO</w:t>
            </w:r>
          </w:p>
        </w:tc>
        <w:tc>
          <w:tcPr>
            <w:tcW w:w="5220" w:type="dxa"/>
          </w:tcPr>
          <w:p w:rsidR="004C054C" w:rsidRPr="000B4DD3" w:rsidRDefault="004C054C" w:rsidP="00397F27">
            <w:pPr>
              <w:pStyle w:val="NoSpacing"/>
              <w:rPr>
                <w:sz w:val="24"/>
              </w:rPr>
            </w:pPr>
            <w:r w:rsidRPr="000B4DD3">
              <w:rPr>
                <w:sz w:val="24"/>
              </w:rPr>
              <w:t>1/3 of opponents, minimum 3 WIMs</w:t>
            </w:r>
          </w:p>
        </w:tc>
        <w:tc>
          <w:tcPr>
            <w:tcW w:w="900" w:type="dxa"/>
          </w:tcPr>
          <w:p w:rsidR="004C054C" w:rsidRPr="000B4DD3" w:rsidRDefault="004C054C" w:rsidP="00397F27">
            <w:pPr>
              <w:pStyle w:val="NoSpacing"/>
              <w:rPr>
                <w:sz w:val="24"/>
              </w:rPr>
            </w:pPr>
            <w:r w:rsidRPr="000B4DD3">
              <w:rPr>
                <w:sz w:val="24"/>
              </w:rPr>
              <w:t>1.45e</w:t>
            </w:r>
          </w:p>
        </w:tc>
      </w:tr>
      <w:tr w:rsidR="004C054C" w:rsidRPr="000B4DD3" w:rsidTr="00397F27">
        <w:tc>
          <w:tcPr>
            <w:tcW w:w="3562" w:type="dxa"/>
          </w:tcPr>
          <w:p w:rsidR="004C054C" w:rsidRPr="000B4DD3" w:rsidRDefault="004C054C" w:rsidP="00397F27">
            <w:pPr>
              <w:pStyle w:val="NoSpacing"/>
              <w:rPr>
                <w:sz w:val="24"/>
              </w:rPr>
            </w:pPr>
            <w:r w:rsidRPr="000B4DD3">
              <w:rPr>
                <w:sz w:val="24"/>
              </w:rPr>
              <w:t>Minimum Performance Rating</w:t>
            </w:r>
          </w:p>
        </w:tc>
        <w:tc>
          <w:tcPr>
            <w:tcW w:w="5220" w:type="dxa"/>
          </w:tcPr>
          <w:p w:rsidR="004C054C" w:rsidRPr="000B4DD3" w:rsidRDefault="004C054C" w:rsidP="00397F27">
            <w:pPr>
              <w:pStyle w:val="NoSpacing"/>
              <w:rPr>
                <w:sz w:val="24"/>
              </w:rPr>
            </w:pPr>
            <w:r w:rsidRPr="000B4DD3">
              <w:rPr>
                <w:sz w:val="24"/>
              </w:rPr>
              <w:t>GM 2600; IM 2450; WGM 2400; WIM 2250</w:t>
            </w:r>
          </w:p>
        </w:tc>
        <w:tc>
          <w:tcPr>
            <w:tcW w:w="900" w:type="dxa"/>
          </w:tcPr>
          <w:p w:rsidR="004C054C" w:rsidRPr="000B4DD3" w:rsidRDefault="004C054C" w:rsidP="00397F27">
            <w:pPr>
              <w:pStyle w:val="NoSpacing"/>
              <w:rPr>
                <w:sz w:val="24"/>
              </w:rPr>
            </w:pPr>
            <w:r w:rsidRPr="000B4DD3">
              <w:rPr>
                <w:sz w:val="24"/>
              </w:rPr>
              <w:t>1.48</w:t>
            </w:r>
          </w:p>
        </w:tc>
      </w:tr>
      <w:tr w:rsidR="004C054C" w:rsidRPr="000B4DD3" w:rsidTr="00397F27">
        <w:tc>
          <w:tcPr>
            <w:tcW w:w="3562" w:type="dxa"/>
          </w:tcPr>
          <w:p w:rsidR="004C054C" w:rsidRPr="000B4DD3" w:rsidRDefault="004C054C" w:rsidP="00397F27">
            <w:pPr>
              <w:pStyle w:val="NoSpacing"/>
              <w:rPr>
                <w:sz w:val="24"/>
              </w:rPr>
            </w:pPr>
            <w:r w:rsidRPr="000B4DD3">
              <w:rPr>
                <w:sz w:val="24"/>
              </w:rPr>
              <w:t>Opponents’ minimum average rating</w:t>
            </w:r>
          </w:p>
        </w:tc>
        <w:tc>
          <w:tcPr>
            <w:tcW w:w="5220" w:type="dxa"/>
          </w:tcPr>
          <w:p w:rsidR="004C054C" w:rsidRPr="000B4DD3" w:rsidRDefault="004C054C" w:rsidP="00397F27">
            <w:pPr>
              <w:pStyle w:val="NoSpacing"/>
              <w:rPr>
                <w:sz w:val="24"/>
              </w:rPr>
            </w:pPr>
            <w:r w:rsidRPr="000B4DD3">
              <w:rPr>
                <w:sz w:val="24"/>
              </w:rPr>
              <w:t>2380 for GM; 2230 for IM; 2180 for WGM; 2030 for WIM</w:t>
            </w:r>
          </w:p>
        </w:tc>
        <w:tc>
          <w:tcPr>
            <w:tcW w:w="900" w:type="dxa"/>
          </w:tcPr>
          <w:p w:rsidR="004C054C" w:rsidRPr="000B4DD3" w:rsidRDefault="004C054C" w:rsidP="00397F27">
            <w:pPr>
              <w:pStyle w:val="NoSpacing"/>
              <w:rPr>
                <w:sz w:val="24"/>
              </w:rPr>
            </w:pPr>
            <w:r w:rsidRPr="000B4DD3">
              <w:rPr>
                <w:sz w:val="24"/>
              </w:rPr>
              <w:t>1.7</w:t>
            </w:r>
          </w:p>
        </w:tc>
      </w:tr>
      <w:tr w:rsidR="004C054C" w:rsidRPr="000B4DD3" w:rsidTr="00397F27">
        <w:tc>
          <w:tcPr>
            <w:tcW w:w="3562" w:type="dxa"/>
          </w:tcPr>
          <w:p w:rsidR="004C054C" w:rsidRPr="000B4DD3" w:rsidRDefault="004C054C" w:rsidP="00397F27">
            <w:pPr>
              <w:pStyle w:val="NoSpacing"/>
              <w:rPr>
                <w:sz w:val="24"/>
              </w:rPr>
            </w:pPr>
            <w:r w:rsidRPr="000B4DD3">
              <w:rPr>
                <w:sz w:val="24"/>
              </w:rPr>
              <w:t>Minimum score</w:t>
            </w:r>
          </w:p>
        </w:tc>
        <w:tc>
          <w:tcPr>
            <w:tcW w:w="5220" w:type="dxa"/>
          </w:tcPr>
          <w:p w:rsidR="004C054C" w:rsidRPr="000B4DD3" w:rsidRDefault="004C054C" w:rsidP="00397F27">
            <w:pPr>
              <w:pStyle w:val="NoSpacing"/>
              <w:rPr>
                <w:sz w:val="24"/>
              </w:rPr>
            </w:pPr>
            <w:r w:rsidRPr="000B4DD3">
              <w:rPr>
                <w:sz w:val="24"/>
              </w:rPr>
              <w:t>35%</w:t>
            </w:r>
          </w:p>
        </w:tc>
        <w:tc>
          <w:tcPr>
            <w:tcW w:w="900" w:type="dxa"/>
          </w:tcPr>
          <w:p w:rsidR="004C054C" w:rsidRPr="000B4DD3" w:rsidRDefault="004C054C" w:rsidP="00397F27">
            <w:pPr>
              <w:pStyle w:val="NoSpacing"/>
              <w:rPr>
                <w:sz w:val="24"/>
              </w:rPr>
            </w:pPr>
            <w:r w:rsidRPr="000B4DD3">
              <w:rPr>
                <w:sz w:val="24"/>
              </w:rPr>
              <w:t>1.7</w:t>
            </w:r>
          </w:p>
        </w:tc>
      </w:tr>
    </w:tbl>
    <w:p w:rsidR="004C054C" w:rsidRDefault="004C054C">
      <w:pPr>
        <w:widowControl w:val="0"/>
        <w:autoSpaceDE w:val="0"/>
        <w:autoSpaceDN w:val="0"/>
        <w:adjustRightInd w:val="0"/>
        <w:spacing w:after="0" w:line="342" w:lineRule="exact"/>
        <w:rPr>
          <w:rFonts w:asciiTheme="minorHAnsi" w:hAnsiTheme="minorHAnsi"/>
          <w:sz w:val="26"/>
          <w:szCs w:val="26"/>
        </w:rPr>
      </w:pP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rsidP="007E0E8A">
      <w:pPr>
        <w:widowControl w:val="0"/>
        <w:numPr>
          <w:ilvl w:val="0"/>
          <w:numId w:val="138"/>
        </w:numPr>
        <w:overflowPunct w:val="0"/>
        <w:autoSpaceDE w:val="0"/>
        <w:autoSpaceDN w:val="0"/>
        <w:adjustRightInd w:val="0"/>
        <w:spacing w:after="0" w:line="240" w:lineRule="auto"/>
        <w:ind w:left="702" w:hanging="702"/>
        <w:jc w:val="both"/>
        <w:rPr>
          <w:rFonts w:asciiTheme="minorHAnsi" w:hAnsiTheme="minorHAnsi"/>
          <w:b/>
          <w:bCs/>
          <w:sz w:val="26"/>
          <w:szCs w:val="26"/>
        </w:rPr>
      </w:pPr>
      <w:r w:rsidRPr="00CD5ED7">
        <w:rPr>
          <w:rFonts w:asciiTheme="minorHAnsi" w:hAnsiTheme="minorHAnsi"/>
          <w:b/>
          <w:bCs/>
          <w:sz w:val="26"/>
          <w:szCs w:val="26"/>
        </w:rPr>
        <w:t xml:space="preserve">Summary of Requirements depending on the Number of Games </w:t>
      </w:r>
    </w:p>
    <w:p w:rsidR="00E015FA" w:rsidRPr="00CD5ED7" w:rsidRDefault="00E015FA">
      <w:pPr>
        <w:widowControl w:val="0"/>
        <w:autoSpaceDE w:val="0"/>
        <w:autoSpaceDN w:val="0"/>
        <w:adjustRightInd w:val="0"/>
        <w:spacing w:after="0" w:line="346" w:lineRule="exact"/>
        <w:rPr>
          <w:rFonts w:asciiTheme="minorHAnsi" w:hAnsiTheme="minorHAnsi"/>
          <w:b/>
          <w:bCs/>
          <w:sz w:val="26"/>
          <w:szCs w:val="26"/>
        </w:rPr>
      </w:pPr>
    </w:p>
    <w:p w:rsidR="00E015FA" w:rsidRPr="00282788" w:rsidRDefault="00E015FA" w:rsidP="007E0E8A">
      <w:pPr>
        <w:widowControl w:val="0"/>
        <w:numPr>
          <w:ilvl w:val="0"/>
          <w:numId w:val="139"/>
        </w:numPr>
        <w:tabs>
          <w:tab w:val="clear" w:pos="720"/>
          <w:tab w:val="num" w:pos="843"/>
        </w:tabs>
        <w:overflowPunct w:val="0"/>
        <w:autoSpaceDE w:val="0"/>
        <w:autoSpaceDN w:val="0"/>
        <w:adjustRightInd w:val="0"/>
        <w:spacing w:after="0" w:line="246" w:lineRule="auto"/>
        <w:ind w:left="842" w:hanging="842"/>
        <w:jc w:val="both"/>
        <w:rPr>
          <w:rFonts w:asciiTheme="minorHAnsi" w:hAnsiTheme="minorHAnsi"/>
          <w:sz w:val="26"/>
          <w:szCs w:val="26"/>
        </w:rPr>
      </w:pPr>
      <w:r w:rsidRPr="00CD5ED7">
        <w:rPr>
          <w:rFonts w:asciiTheme="minorHAnsi" w:hAnsiTheme="minorHAnsi"/>
          <w:sz w:val="26"/>
          <w:szCs w:val="26"/>
        </w:rPr>
        <w:t xml:space="preserve">Determining whether a result is adequate for a norm, dependent on the average rating of the opponents. Tables 1.72 show the range for tournaments up to 19 rounds. Norms achieved in a tournament with more than 13 rounds count only as 13 games. </w:t>
      </w:r>
    </w:p>
    <w:p w:rsidR="00E015FA" w:rsidRPr="00CD5ED7" w:rsidRDefault="00E015FA" w:rsidP="007E0E8A">
      <w:pPr>
        <w:widowControl w:val="0"/>
        <w:numPr>
          <w:ilvl w:val="0"/>
          <w:numId w:val="139"/>
        </w:numPr>
        <w:overflowPunct w:val="0"/>
        <w:autoSpaceDE w:val="0"/>
        <w:autoSpaceDN w:val="0"/>
        <w:adjustRightInd w:val="0"/>
        <w:spacing w:after="0" w:line="240" w:lineRule="auto"/>
        <w:ind w:left="702" w:hanging="702"/>
        <w:jc w:val="both"/>
        <w:rPr>
          <w:rFonts w:asciiTheme="minorHAnsi" w:hAnsiTheme="minorHAnsi"/>
          <w:b/>
          <w:bCs/>
          <w:sz w:val="26"/>
          <w:szCs w:val="26"/>
        </w:rPr>
      </w:pPr>
      <w:r w:rsidRPr="00CD5ED7">
        <w:rPr>
          <w:rFonts w:asciiTheme="minorHAnsi" w:hAnsiTheme="minorHAnsi"/>
          <w:b/>
          <w:bCs/>
          <w:sz w:val="26"/>
          <w:szCs w:val="26"/>
        </w:rPr>
        <w:t xml:space="preserve">Tables </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4C054C" w:rsidRDefault="00E015FA" w:rsidP="004C054C">
      <w:pPr>
        <w:widowControl w:val="0"/>
        <w:autoSpaceDE w:val="0"/>
        <w:autoSpaceDN w:val="0"/>
        <w:adjustRightInd w:val="0"/>
        <w:spacing w:after="0" w:line="240" w:lineRule="auto"/>
        <w:ind w:left="2"/>
        <w:rPr>
          <w:rFonts w:asciiTheme="minorHAnsi" w:hAnsiTheme="minorHAnsi"/>
          <w:b/>
          <w:bCs/>
          <w:sz w:val="26"/>
          <w:szCs w:val="26"/>
        </w:rPr>
      </w:pPr>
      <w:r w:rsidRPr="00CD5ED7">
        <w:rPr>
          <w:rFonts w:asciiTheme="minorHAnsi" w:hAnsiTheme="minorHAnsi"/>
          <w:b/>
          <w:bCs/>
          <w:sz w:val="26"/>
          <w:szCs w:val="26"/>
        </w:rPr>
        <w:t>Available only for 7 to 9 round Continental and World Team Championships</w:t>
      </w:r>
    </w:p>
    <w:p w:rsidR="004C054C" w:rsidRPr="00CD5ED7" w:rsidRDefault="004C054C">
      <w:pPr>
        <w:widowControl w:val="0"/>
        <w:autoSpaceDE w:val="0"/>
        <w:autoSpaceDN w:val="0"/>
        <w:adjustRightInd w:val="0"/>
        <w:spacing w:after="0" w:line="240" w:lineRule="auto"/>
        <w:ind w:left="2"/>
        <w:rPr>
          <w:rFonts w:asciiTheme="minorHAnsi" w:hAnsiTheme="minorHAnsi"/>
          <w:sz w:val="26"/>
          <w:szCs w:val="26"/>
        </w:rPr>
      </w:pP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tbl>
      <w:tblPr>
        <w:tblW w:w="0" w:type="auto"/>
        <w:tblInd w:w="222" w:type="dxa"/>
        <w:tblLayout w:type="fixed"/>
        <w:tblCellMar>
          <w:left w:w="0" w:type="dxa"/>
          <w:right w:w="0" w:type="dxa"/>
        </w:tblCellMar>
        <w:tblLook w:val="0000" w:firstRow="0" w:lastRow="0" w:firstColumn="0" w:lastColumn="0" w:noHBand="0" w:noVBand="0"/>
      </w:tblPr>
      <w:tblGrid>
        <w:gridCol w:w="2880"/>
        <w:gridCol w:w="1520"/>
        <w:gridCol w:w="1560"/>
        <w:gridCol w:w="1560"/>
        <w:gridCol w:w="1380"/>
      </w:tblGrid>
      <w:tr w:rsidR="00E015FA" w:rsidRPr="00CD5ED7">
        <w:trPr>
          <w:trHeight w:val="346"/>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7 rounds</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b/>
                <w:bCs/>
                <w:sz w:val="26"/>
                <w:szCs w:val="26"/>
              </w:rPr>
              <w:t>GM</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b/>
                <w:bCs/>
                <w:sz w:val="26"/>
                <w:szCs w:val="26"/>
              </w:rPr>
              <w:t>IM</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b/>
                <w:bCs/>
                <w:sz w:val="26"/>
                <w:szCs w:val="26"/>
              </w:rPr>
              <w:t>WGM</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b/>
                <w:bCs/>
                <w:sz w:val="26"/>
                <w:szCs w:val="26"/>
              </w:rPr>
              <w:t>WIM</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Different MO</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3 GM</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3 IM</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3 WGM</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3 WIM</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Rating floor for 1 player</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2200</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2050</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2000</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1850</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Different TH</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4</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4</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4</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4</w:t>
            </w:r>
          </w:p>
        </w:tc>
      </w:tr>
      <w:tr w:rsidR="00E015FA" w:rsidRPr="00CD5ED7">
        <w:trPr>
          <w:trHeight w:val="353"/>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Max. number unrated</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1</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1</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1</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1</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Max. from 1 fed.</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Irrelevant</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Irrelevant</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Max. from own fed.</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Irrelevant</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Irrelevant</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Min. other feds.</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Irrelevant</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Irrelevant</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5½</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2441</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2291</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2241</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w w:val="98"/>
                <w:sz w:val="26"/>
                <w:szCs w:val="26"/>
              </w:rPr>
              <w:t>2030</w:t>
            </w:r>
            <w:r w:rsidRPr="00CD5ED7">
              <w:rPr>
                <w:rFonts w:asciiTheme="minorHAnsi" w:hAnsiTheme="minorHAnsi" w:cs="Cambria Math"/>
                <w:w w:val="98"/>
                <w:sz w:val="26"/>
                <w:szCs w:val="26"/>
              </w:rPr>
              <w:t>‐</w:t>
            </w:r>
            <w:r w:rsidRPr="00CD5ED7">
              <w:rPr>
                <w:rFonts w:asciiTheme="minorHAnsi" w:hAnsiTheme="minorHAnsi"/>
                <w:w w:val="98"/>
                <w:sz w:val="26"/>
                <w:szCs w:val="26"/>
              </w:rPr>
              <w:t>2091</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2442</w:t>
            </w:r>
            <w:r w:rsidRPr="00CD5ED7">
              <w:rPr>
                <w:rFonts w:asciiTheme="minorHAnsi" w:hAnsiTheme="minorHAnsi" w:cs="Cambria Math"/>
                <w:sz w:val="26"/>
                <w:szCs w:val="26"/>
              </w:rPr>
              <w:t>‐</w:t>
            </w:r>
            <w:r w:rsidRPr="00CD5ED7">
              <w:rPr>
                <w:rFonts w:asciiTheme="minorHAnsi" w:hAnsiTheme="minorHAnsi"/>
                <w:sz w:val="26"/>
                <w:szCs w:val="26"/>
              </w:rPr>
              <w:t>2497</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2292</w:t>
            </w:r>
            <w:r w:rsidRPr="00CD5ED7">
              <w:rPr>
                <w:rFonts w:asciiTheme="minorHAnsi" w:hAnsiTheme="minorHAnsi" w:cs="Cambria Math"/>
                <w:sz w:val="26"/>
                <w:szCs w:val="26"/>
              </w:rPr>
              <w:t>‐</w:t>
            </w:r>
            <w:r w:rsidRPr="00CD5ED7">
              <w:rPr>
                <w:rFonts w:asciiTheme="minorHAnsi" w:hAnsiTheme="minorHAnsi"/>
                <w:sz w:val="26"/>
                <w:szCs w:val="26"/>
              </w:rPr>
              <w:t>2347</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2242</w:t>
            </w:r>
            <w:r w:rsidRPr="00CD5ED7">
              <w:rPr>
                <w:rFonts w:asciiTheme="minorHAnsi" w:hAnsiTheme="minorHAnsi" w:cs="Cambria Math"/>
                <w:sz w:val="26"/>
                <w:szCs w:val="26"/>
              </w:rPr>
              <w:t>‐</w:t>
            </w:r>
            <w:r w:rsidRPr="00CD5ED7">
              <w:rPr>
                <w:rFonts w:asciiTheme="minorHAnsi" w:hAnsiTheme="minorHAnsi"/>
                <w:sz w:val="26"/>
                <w:szCs w:val="26"/>
              </w:rPr>
              <w:t>2297</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w w:val="98"/>
                <w:sz w:val="26"/>
                <w:szCs w:val="26"/>
              </w:rPr>
              <w:t>2092</w:t>
            </w:r>
            <w:r w:rsidRPr="00CD5ED7">
              <w:rPr>
                <w:rFonts w:asciiTheme="minorHAnsi" w:hAnsiTheme="minorHAnsi" w:cs="Cambria Math"/>
                <w:w w:val="98"/>
                <w:sz w:val="26"/>
                <w:szCs w:val="26"/>
              </w:rPr>
              <w:t>‐</w:t>
            </w:r>
            <w:r w:rsidRPr="00CD5ED7">
              <w:rPr>
                <w:rFonts w:asciiTheme="minorHAnsi" w:hAnsiTheme="minorHAnsi"/>
                <w:w w:val="98"/>
                <w:sz w:val="26"/>
                <w:szCs w:val="26"/>
              </w:rPr>
              <w:t>2147</w:t>
            </w:r>
          </w:p>
        </w:tc>
      </w:tr>
      <w:tr w:rsidR="00E015FA" w:rsidRPr="00CD5ED7">
        <w:trPr>
          <w:trHeight w:val="353"/>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4½</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2498</w:t>
            </w:r>
            <w:r w:rsidRPr="00CD5ED7">
              <w:rPr>
                <w:rFonts w:asciiTheme="minorHAnsi" w:hAnsiTheme="minorHAnsi" w:cs="Cambria Math"/>
                <w:sz w:val="26"/>
                <w:szCs w:val="26"/>
              </w:rPr>
              <w:t>‐</w:t>
            </w:r>
            <w:r w:rsidRPr="00CD5ED7">
              <w:rPr>
                <w:rFonts w:asciiTheme="minorHAnsi" w:hAnsiTheme="minorHAnsi"/>
                <w:sz w:val="26"/>
                <w:szCs w:val="26"/>
              </w:rPr>
              <w:t>2549</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2348</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2298</w:t>
            </w:r>
            <w:r w:rsidRPr="00CD5ED7">
              <w:rPr>
                <w:rFonts w:asciiTheme="minorHAnsi" w:hAnsiTheme="minorHAnsi" w:cs="Cambria Math"/>
                <w:sz w:val="26"/>
                <w:szCs w:val="26"/>
              </w:rPr>
              <w:t>‐</w:t>
            </w:r>
            <w:r w:rsidRPr="00CD5ED7">
              <w:rPr>
                <w:rFonts w:asciiTheme="minorHAnsi" w:hAnsiTheme="minorHAnsi"/>
                <w:sz w:val="26"/>
                <w:szCs w:val="26"/>
              </w:rPr>
              <w:t>2349</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w w:val="98"/>
                <w:sz w:val="26"/>
                <w:szCs w:val="26"/>
              </w:rPr>
              <w:t>2148</w:t>
            </w:r>
            <w:r w:rsidRPr="00CD5ED7">
              <w:rPr>
                <w:rFonts w:asciiTheme="minorHAnsi" w:hAnsiTheme="minorHAnsi" w:cs="Cambria Math"/>
                <w:w w:val="98"/>
                <w:sz w:val="26"/>
                <w:szCs w:val="26"/>
              </w:rPr>
              <w:t>‐</w:t>
            </w:r>
            <w:r w:rsidRPr="00CD5ED7">
              <w:rPr>
                <w:rFonts w:asciiTheme="minorHAnsi" w:hAnsiTheme="minorHAnsi"/>
                <w:w w:val="98"/>
                <w:sz w:val="26"/>
                <w:szCs w:val="26"/>
              </w:rPr>
              <w:t>2199</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2550</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2350</w:t>
            </w:r>
            <w:r w:rsidRPr="00CD5ED7">
              <w:rPr>
                <w:rFonts w:asciiTheme="minorHAnsi" w:hAnsiTheme="minorHAnsi" w:cs="Cambria Math"/>
                <w:sz w:val="26"/>
                <w:szCs w:val="26"/>
              </w:rPr>
              <w:t>‐</w:t>
            </w:r>
            <w:r w:rsidRPr="00CD5ED7">
              <w:rPr>
                <w:rFonts w:asciiTheme="minorHAnsi" w:hAnsiTheme="minorHAnsi"/>
                <w:sz w:val="26"/>
                <w:szCs w:val="26"/>
              </w:rPr>
              <w:t>2399</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w w:val="98"/>
                <w:sz w:val="26"/>
                <w:szCs w:val="26"/>
              </w:rPr>
              <w:t>2200</w:t>
            </w:r>
            <w:r w:rsidRPr="00CD5ED7">
              <w:rPr>
                <w:rFonts w:asciiTheme="minorHAnsi" w:hAnsiTheme="minorHAnsi" w:cs="Cambria Math"/>
                <w:w w:val="98"/>
                <w:sz w:val="26"/>
                <w:szCs w:val="26"/>
              </w:rPr>
              <w:t>‐</w:t>
            </w:r>
            <w:r w:rsidRPr="00CD5ED7">
              <w:rPr>
                <w:rFonts w:asciiTheme="minorHAnsi" w:hAnsiTheme="minorHAnsi"/>
                <w:w w:val="98"/>
                <w:sz w:val="26"/>
                <w:szCs w:val="26"/>
              </w:rPr>
              <w:t>2249</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3½</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2649</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2499</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2449</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w w:val="98"/>
                <w:sz w:val="26"/>
                <w:szCs w:val="26"/>
              </w:rPr>
              <w:t>2250</w:t>
            </w:r>
            <w:r w:rsidRPr="00CD5ED7">
              <w:rPr>
                <w:rFonts w:asciiTheme="minorHAnsi" w:hAnsiTheme="minorHAnsi" w:cs="Cambria Math"/>
                <w:w w:val="98"/>
                <w:sz w:val="26"/>
                <w:szCs w:val="26"/>
              </w:rPr>
              <w:t>‐</w:t>
            </w:r>
            <w:r w:rsidRPr="00CD5ED7">
              <w:rPr>
                <w:rFonts w:asciiTheme="minorHAnsi" w:hAnsiTheme="minorHAnsi"/>
                <w:w w:val="98"/>
                <w:sz w:val="26"/>
                <w:szCs w:val="26"/>
              </w:rPr>
              <w:t>2299</w:t>
            </w:r>
          </w:p>
        </w:tc>
      </w:tr>
      <w:tr w:rsidR="00E015FA" w:rsidRPr="00CD5ED7">
        <w:trPr>
          <w:trHeight w:val="352"/>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2650</w:t>
            </w:r>
            <w:r w:rsidRPr="00CD5ED7">
              <w:rPr>
                <w:rFonts w:asciiTheme="minorHAnsi" w:hAnsiTheme="minorHAnsi" w:cs="Cambria Math"/>
                <w:sz w:val="26"/>
                <w:szCs w:val="26"/>
              </w:rPr>
              <w:t>‐</w:t>
            </w:r>
            <w:r w:rsidRPr="00CD5ED7">
              <w:rPr>
                <w:rFonts w:asciiTheme="minorHAnsi" w:hAnsiTheme="minorHAnsi"/>
                <w:sz w:val="26"/>
                <w:szCs w:val="26"/>
              </w:rPr>
              <w:t>2701</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2500</w:t>
            </w:r>
            <w:r w:rsidRPr="00CD5ED7">
              <w:rPr>
                <w:rFonts w:asciiTheme="minorHAnsi" w:hAnsiTheme="minorHAnsi" w:cs="Cambria Math"/>
                <w:sz w:val="26"/>
                <w:szCs w:val="26"/>
              </w:rPr>
              <w:t>‐</w:t>
            </w:r>
            <w:r w:rsidRPr="00CD5ED7">
              <w:rPr>
                <w:rFonts w:asciiTheme="minorHAnsi" w:hAnsiTheme="minorHAnsi"/>
                <w:sz w:val="26"/>
                <w:szCs w:val="26"/>
              </w:rPr>
              <w:t>2551</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2501</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w w:val="98"/>
                <w:sz w:val="26"/>
                <w:szCs w:val="26"/>
              </w:rPr>
              <w:t>2300</w:t>
            </w:r>
            <w:r w:rsidRPr="00CD5ED7">
              <w:rPr>
                <w:rFonts w:asciiTheme="minorHAnsi" w:hAnsiTheme="minorHAnsi" w:cs="Cambria Math"/>
                <w:w w:val="98"/>
                <w:sz w:val="26"/>
                <w:szCs w:val="26"/>
              </w:rPr>
              <w:t>‐</w:t>
            </w:r>
            <w:r w:rsidRPr="00CD5ED7">
              <w:rPr>
                <w:rFonts w:asciiTheme="minorHAnsi" w:hAnsiTheme="minorHAnsi"/>
                <w:w w:val="98"/>
                <w:sz w:val="26"/>
                <w:szCs w:val="26"/>
              </w:rPr>
              <w:t>2351</w:t>
            </w:r>
          </w:p>
        </w:tc>
      </w:tr>
      <w:tr w:rsidR="00E015FA" w:rsidRPr="00CD5ED7">
        <w:trPr>
          <w:trHeight w:val="358"/>
        </w:trPr>
        <w:tc>
          <w:tcPr>
            <w:tcW w:w="28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2½</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≥2702</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≥2552</w:t>
            </w:r>
          </w:p>
        </w:tc>
        <w:tc>
          <w:tcPr>
            <w:tcW w:w="15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≥2502</w:t>
            </w:r>
          </w:p>
        </w:tc>
        <w:tc>
          <w:tcPr>
            <w:tcW w:w="1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≥2352</w:t>
            </w:r>
          </w:p>
        </w:tc>
      </w:tr>
    </w:tbl>
    <w:p w:rsidR="00E015FA" w:rsidRPr="00CD5ED7" w:rsidRDefault="00A708A6" w:rsidP="00EA4FBC">
      <w:pPr>
        <w:widowControl w:val="0"/>
        <w:overflowPunct w:val="0"/>
        <w:autoSpaceDE w:val="0"/>
        <w:autoSpaceDN w:val="0"/>
        <w:adjustRightInd w:val="0"/>
        <w:spacing w:after="0" w:line="247" w:lineRule="auto"/>
        <w:ind w:right="100"/>
        <w:rPr>
          <w:rFonts w:asciiTheme="minorHAnsi" w:hAnsiTheme="minorHAnsi"/>
          <w:sz w:val="26"/>
          <w:szCs w:val="26"/>
        </w:rPr>
      </w:pPr>
      <w:r>
        <w:rPr>
          <w:noProof/>
        </w:rPr>
        <w:lastRenderedPageBreak/>
        <mc:AlternateContent>
          <mc:Choice Requires="wps">
            <w:drawing>
              <wp:anchor distT="0" distB="0" distL="114300" distR="114300" simplePos="0" relativeHeight="251955712" behindDoc="1" locked="0" layoutInCell="0" allowOverlap="1" wp14:anchorId="56415BF3" wp14:editId="247166E6">
                <wp:simplePos x="0" y="0"/>
                <wp:positionH relativeFrom="column">
                  <wp:posOffset>72390</wp:posOffset>
                </wp:positionH>
                <wp:positionV relativeFrom="paragraph">
                  <wp:posOffset>-3344545</wp:posOffset>
                </wp:positionV>
                <wp:extent cx="5871845" cy="0"/>
                <wp:effectExtent l="0" t="0" r="0" b="0"/>
                <wp:wrapNone/>
                <wp:docPr id="19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63.35pt" to="468.05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lR1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962880" behindDoc="1" locked="0" layoutInCell="0" allowOverlap="1" wp14:anchorId="2D85556E" wp14:editId="6F2B2890">
                <wp:simplePos x="0" y="0"/>
                <wp:positionH relativeFrom="column">
                  <wp:posOffset>72390</wp:posOffset>
                </wp:positionH>
                <wp:positionV relativeFrom="paragraph">
                  <wp:posOffset>-3121025</wp:posOffset>
                </wp:positionV>
                <wp:extent cx="5871845" cy="0"/>
                <wp:effectExtent l="0" t="0" r="0" b="0"/>
                <wp:wrapNone/>
                <wp:docPr id="191"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45.75pt" to="468.0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1963904" behindDoc="1" locked="0" layoutInCell="0" allowOverlap="1" wp14:anchorId="65C000B7" wp14:editId="11E8559C">
                <wp:simplePos x="0" y="0"/>
                <wp:positionH relativeFrom="column">
                  <wp:posOffset>72390</wp:posOffset>
                </wp:positionH>
                <wp:positionV relativeFrom="paragraph">
                  <wp:posOffset>-2897505</wp:posOffset>
                </wp:positionV>
                <wp:extent cx="5871845" cy="0"/>
                <wp:effectExtent l="0" t="0" r="0" b="0"/>
                <wp:wrapNone/>
                <wp:docPr id="190"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28.15pt" to="468.05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mf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964928" behindDoc="1" locked="0" layoutInCell="0" allowOverlap="1" wp14:anchorId="1928EF15" wp14:editId="5268AEF3">
                <wp:simplePos x="0" y="0"/>
                <wp:positionH relativeFrom="column">
                  <wp:posOffset>72390</wp:posOffset>
                </wp:positionH>
                <wp:positionV relativeFrom="paragraph">
                  <wp:posOffset>-2673985</wp:posOffset>
                </wp:positionV>
                <wp:extent cx="5871845" cy="0"/>
                <wp:effectExtent l="0" t="0" r="0" b="0"/>
                <wp:wrapNone/>
                <wp:docPr id="189"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10.55pt" to="468.0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P8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1965952" behindDoc="1" locked="0" layoutInCell="0" allowOverlap="1" wp14:anchorId="150C9492" wp14:editId="1EAC54EC">
                <wp:simplePos x="0" y="0"/>
                <wp:positionH relativeFrom="column">
                  <wp:posOffset>72390</wp:posOffset>
                </wp:positionH>
                <wp:positionV relativeFrom="paragraph">
                  <wp:posOffset>-2451100</wp:posOffset>
                </wp:positionV>
                <wp:extent cx="5871845" cy="0"/>
                <wp:effectExtent l="0" t="0" r="0" b="0"/>
                <wp:wrapNone/>
                <wp:docPr id="188"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93pt" to="468.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bFQIAACw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966976" behindDoc="1" locked="0" layoutInCell="0" allowOverlap="1" wp14:anchorId="544297D5" wp14:editId="19C7A5C4">
                <wp:simplePos x="0" y="0"/>
                <wp:positionH relativeFrom="column">
                  <wp:posOffset>72390</wp:posOffset>
                </wp:positionH>
                <wp:positionV relativeFrom="paragraph">
                  <wp:posOffset>-2227580</wp:posOffset>
                </wp:positionV>
                <wp:extent cx="5871845" cy="0"/>
                <wp:effectExtent l="0" t="0" r="0" b="0"/>
                <wp:wrapNone/>
                <wp:docPr id="187"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75.4pt" to="468.0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g7FQIAACw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1968000" behindDoc="1" locked="0" layoutInCell="0" allowOverlap="1" wp14:anchorId="1B2F0C73" wp14:editId="76FD4CC0">
                <wp:simplePos x="0" y="0"/>
                <wp:positionH relativeFrom="column">
                  <wp:posOffset>72390</wp:posOffset>
                </wp:positionH>
                <wp:positionV relativeFrom="paragraph">
                  <wp:posOffset>-2004695</wp:posOffset>
                </wp:positionV>
                <wp:extent cx="5871845" cy="0"/>
                <wp:effectExtent l="0" t="0" r="0" b="0"/>
                <wp:wrapNone/>
                <wp:docPr id="186"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7.85pt" to="468.0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mU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1969024" behindDoc="1" locked="0" layoutInCell="0" allowOverlap="1" wp14:anchorId="6E764BB2" wp14:editId="4B42E5DF">
                <wp:simplePos x="0" y="0"/>
                <wp:positionH relativeFrom="column">
                  <wp:posOffset>72390</wp:posOffset>
                </wp:positionH>
                <wp:positionV relativeFrom="paragraph">
                  <wp:posOffset>-1780540</wp:posOffset>
                </wp:positionV>
                <wp:extent cx="5871845" cy="0"/>
                <wp:effectExtent l="0" t="0" r="0" b="0"/>
                <wp:wrapNone/>
                <wp:docPr id="185"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40.2pt" to="468.0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mM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970048" behindDoc="1" locked="0" layoutInCell="0" allowOverlap="1" wp14:anchorId="60797FBD" wp14:editId="30266CCC">
                <wp:simplePos x="0" y="0"/>
                <wp:positionH relativeFrom="column">
                  <wp:posOffset>72390</wp:posOffset>
                </wp:positionH>
                <wp:positionV relativeFrom="paragraph">
                  <wp:posOffset>-1557020</wp:posOffset>
                </wp:positionV>
                <wp:extent cx="5871845" cy="0"/>
                <wp:effectExtent l="0" t="0" r="0" b="0"/>
                <wp:wrapNone/>
                <wp:docPr id="184"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2.6pt" to="468.0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UW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971072" behindDoc="1" locked="0" layoutInCell="0" allowOverlap="1" wp14:anchorId="4D28A09B" wp14:editId="2AA633A0">
                <wp:simplePos x="0" y="0"/>
                <wp:positionH relativeFrom="column">
                  <wp:posOffset>72390</wp:posOffset>
                </wp:positionH>
                <wp:positionV relativeFrom="paragraph">
                  <wp:posOffset>-1334135</wp:posOffset>
                </wp:positionV>
                <wp:extent cx="5871845" cy="0"/>
                <wp:effectExtent l="0" t="0" r="0" b="0"/>
                <wp:wrapNone/>
                <wp:docPr id="183"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05.05pt" to="468.0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" o:allowincell="f" strokeweight=".16931mm"/>
            </w:pict>
          </mc:Fallback>
        </mc:AlternateContent>
      </w:r>
      <w:r>
        <w:rPr>
          <w:noProof/>
        </w:rPr>
        <mc:AlternateContent>
          <mc:Choice Requires="wps">
            <w:drawing>
              <wp:anchor distT="0" distB="0" distL="114300" distR="114300" simplePos="0" relativeHeight="251972096" behindDoc="1" locked="0" layoutInCell="0" allowOverlap="1" wp14:anchorId="45174862" wp14:editId="2940A77A">
                <wp:simplePos x="0" y="0"/>
                <wp:positionH relativeFrom="column">
                  <wp:posOffset>72390</wp:posOffset>
                </wp:positionH>
                <wp:positionV relativeFrom="paragraph">
                  <wp:posOffset>-1110615</wp:posOffset>
                </wp:positionV>
                <wp:extent cx="5871845" cy="0"/>
                <wp:effectExtent l="0" t="0" r="0" b="0"/>
                <wp:wrapNone/>
                <wp:docPr id="182"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87.45pt" to="468.0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Tl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" o:allowincell="f" strokeweight=".16931mm"/>
            </w:pict>
          </mc:Fallback>
        </mc:AlternateContent>
      </w:r>
      <w:r w:rsidR="00E015FA" w:rsidRPr="00CD5ED7">
        <w:rPr>
          <w:rFonts w:asciiTheme="minorHAnsi" w:hAnsiTheme="minorHAnsi"/>
          <w:b/>
          <w:bCs/>
          <w:sz w:val="26"/>
          <w:szCs w:val="26"/>
        </w:rPr>
        <w:t>Available only for 8 or 9 round Continental and World Team Championships; or after 8 games in the World Cup or Women’s World Championship. The latter two are counted as 9 rounds</w:t>
      </w:r>
      <w:r w:rsidR="002C68F4" w:rsidRPr="00CD5ED7">
        <w:rPr>
          <w:rFonts w:asciiTheme="minorHAnsi" w:hAnsiTheme="minorHAnsi"/>
          <w:b/>
          <w:bCs/>
          <w:sz w:val="26"/>
          <w:szCs w:val="26"/>
        </w:rPr>
        <w:t>,</w:t>
      </w:r>
      <w:r w:rsidR="00E015FA" w:rsidRPr="00CD5ED7">
        <w:rPr>
          <w:rFonts w:asciiTheme="minorHAnsi" w:hAnsiTheme="minorHAnsi"/>
          <w:b/>
          <w:bCs/>
          <w:sz w:val="26"/>
          <w:szCs w:val="26"/>
        </w:rPr>
        <w:t xml:space="preserve"> when computing to 27 games.</w:t>
      </w:r>
    </w:p>
    <w:tbl>
      <w:tblPr>
        <w:tblW w:w="0" w:type="auto"/>
        <w:tblInd w:w="130" w:type="dxa"/>
        <w:tblLayout w:type="fixed"/>
        <w:tblCellMar>
          <w:left w:w="0" w:type="dxa"/>
          <w:right w:w="0" w:type="dxa"/>
        </w:tblCellMar>
        <w:tblLook w:val="0000" w:firstRow="0" w:lastRow="0" w:firstColumn="0" w:lastColumn="0" w:noHBand="0" w:noVBand="0"/>
      </w:tblPr>
      <w:tblGrid>
        <w:gridCol w:w="2580"/>
        <w:gridCol w:w="1560"/>
        <w:gridCol w:w="1560"/>
        <w:gridCol w:w="1560"/>
        <w:gridCol w:w="1560"/>
      </w:tblGrid>
      <w:tr w:rsidR="00E015FA" w:rsidRPr="00CD5ED7">
        <w:trPr>
          <w:trHeight w:val="356"/>
        </w:trPr>
        <w:tc>
          <w:tcPr>
            <w:tcW w:w="2580" w:type="dxa"/>
            <w:tcBorders>
              <w:top w:val="single" w:sz="8" w:space="0" w:color="auto"/>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bookmarkStart w:id="86" w:name="page174"/>
            <w:bookmarkEnd w:id="86"/>
            <w:r w:rsidRPr="00CD5ED7">
              <w:rPr>
                <w:rFonts w:asciiTheme="minorHAnsi" w:hAnsiTheme="minorHAnsi"/>
                <w:b/>
                <w:bCs/>
                <w:sz w:val="26"/>
                <w:szCs w:val="26"/>
              </w:rPr>
              <w:t>8 rounds</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b/>
                <w:bCs/>
                <w:sz w:val="26"/>
                <w:szCs w:val="26"/>
              </w:rPr>
              <w:t>GM</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b/>
                <w:bCs/>
                <w:sz w:val="26"/>
                <w:szCs w:val="26"/>
              </w:rPr>
              <w:t>IM</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b/>
                <w:bCs/>
                <w:sz w:val="26"/>
                <w:szCs w:val="26"/>
              </w:rPr>
              <w:t>WGM</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b/>
                <w:bCs/>
                <w:sz w:val="26"/>
                <w:szCs w:val="26"/>
              </w:rPr>
              <w:t>WIM</w:t>
            </w:r>
          </w:p>
        </w:tc>
      </w:tr>
      <w:tr w:rsidR="00E015FA" w:rsidRPr="00CD5ED7">
        <w:trPr>
          <w:trHeight w:val="33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MO</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 GM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 IM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 WGM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 WIM</w:t>
            </w:r>
          </w:p>
        </w:tc>
      </w:tr>
      <w:tr w:rsidR="00E015FA" w:rsidRPr="00CD5ED7">
        <w:trPr>
          <w:trHeight w:val="311"/>
        </w:trPr>
        <w:tc>
          <w:tcPr>
            <w:tcW w:w="25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Rating floor for 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2200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2050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2000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1850</w:t>
            </w:r>
          </w:p>
        </w:tc>
      </w:tr>
      <w:tr w:rsidR="00E015FA" w:rsidRPr="00CD5ED7">
        <w:trPr>
          <w:trHeight w:val="36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player</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TH</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w:t>
            </w:r>
          </w:p>
        </w:tc>
      </w:tr>
      <w:tr w:rsidR="00E015FA" w:rsidRPr="00CD5ED7">
        <w:trPr>
          <w:trHeight w:val="312"/>
        </w:trPr>
        <w:tc>
          <w:tcPr>
            <w:tcW w:w="25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Max. number</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1</w:t>
            </w:r>
          </w:p>
        </w:tc>
      </w:tr>
      <w:tr w:rsidR="00E015FA" w:rsidRPr="00CD5ED7">
        <w:trPr>
          <w:trHeight w:val="361"/>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unrated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3"/>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Max. from 1 fed.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Irrelevant</w:t>
            </w:r>
          </w:p>
        </w:tc>
      </w:tr>
      <w:tr w:rsidR="00E015FA" w:rsidRPr="00CD5ED7">
        <w:trPr>
          <w:trHeight w:val="33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Max. from own fed.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Irrelevant</w:t>
            </w:r>
          </w:p>
        </w:tc>
      </w:tr>
      <w:tr w:rsidR="00E015FA" w:rsidRPr="00CD5ED7">
        <w:trPr>
          <w:trHeight w:val="33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Min. other feds</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Irrelevant</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Irrelevant</w:t>
            </w:r>
          </w:p>
        </w:tc>
      </w:tr>
      <w:tr w:rsidR="00E015FA" w:rsidRPr="00CD5ED7">
        <w:trPr>
          <w:trHeight w:val="33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2406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2256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2206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2030</w:t>
            </w:r>
            <w:r w:rsidRPr="00CD5ED7">
              <w:rPr>
                <w:rFonts w:asciiTheme="minorHAnsi" w:hAnsiTheme="minorHAnsi" w:cs="Cambria Math"/>
                <w:sz w:val="26"/>
                <w:szCs w:val="26"/>
              </w:rPr>
              <w:t>‐</w:t>
            </w:r>
            <w:r w:rsidRPr="00CD5ED7">
              <w:rPr>
                <w:rFonts w:asciiTheme="minorHAnsi" w:hAnsiTheme="minorHAnsi"/>
                <w:sz w:val="26"/>
                <w:szCs w:val="26"/>
              </w:rPr>
              <w:t>2056</w:t>
            </w:r>
          </w:p>
        </w:tc>
      </w:tr>
      <w:tr w:rsidR="00E015FA" w:rsidRPr="00CD5ED7">
        <w:trPr>
          <w:trHeight w:val="33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2458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2257</w:t>
            </w:r>
            <w:r w:rsidRPr="00CD5ED7">
              <w:rPr>
                <w:rFonts w:asciiTheme="minorHAnsi" w:hAnsiTheme="minorHAnsi" w:cs="Cambria Math"/>
                <w:sz w:val="26"/>
                <w:szCs w:val="26"/>
              </w:rPr>
              <w:t>‐</w:t>
            </w:r>
            <w:r w:rsidRPr="00CD5ED7">
              <w:rPr>
                <w:rFonts w:asciiTheme="minorHAnsi" w:hAnsiTheme="minorHAnsi"/>
                <w:sz w:val="26"/>
                <w:szCs w:val="26"/>
              </w:rPr>
              <w:t>2308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2207</w:t>
            </w:r>
            <w:r w:rsidRPr="00CD5ED7">
              <w:rPr>
                <w:rFonts w:asciiTheme="minorHAnsi" w:hAnsiTheme="minorHAnsi" w:cs="Cambria Math"/>
                <w:sz w:val="26"/>
                <w:szCs w:val="26"/>
              </w:rPr>
              <w:t>‐</w:t>
            </w:r>
            <w:r w:rsidRPr="00CD5ED7">
              <w:rPr>
                <w:rFonts w:asciiTheme="minorHAnsi" w:hAnsiTheme="minorHAnsi"/>
                <w:sz w:val="26"/>
                <w:szCs w:val="26"/>
              </w:rPr>
              <w:t>2258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2057</w:t>
            </w:r>
            <w:r w:rsidRPr="00CD5ED7">
              <w:rPr>
                <w:rFonts w:asciiTheme="minorHAnsi" w:hAnsiTheme="minorHAnsi" w:cs="Cambria Math"/>
                <w:sz w:val="26"/>
                <w:szCs w:val="26"/>
              </w:rPr>
              <w:t>‐</w:t>
            </w:r>
            <w:r w:rsidRPr="00CD5ED7">
              <w:rPr>
                <w:rFonts w:asciiTheme="minorHAnsi" w:hAnsiTheme="minorHAnsi"/>
                <w:sz w:val="26"/>
                <w:szCs w:val="26"/>
              </w:rPr>
              <w:t>2108</w:t>
            </w:r>
          </w:p>
        </w:tc>
      </w:tr>
      <w:tr w:rsidR="00E015FA" w:rsidRPr="00CD5ED7">
        <w:trPr>
          <w:trHeight w:val="33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2459</w:t>
            </w:r>
            <w:r w:rsidRPr="00CD5ED7">
              <w:rPr>
                <w:rFonts w:asciiTheme="minorHAnsi" w:hAnsiTheme="minorHAnsi" w:cs="Cambria Math"/>
                <w:sz w:val="26"/>
                <w:szCs w:val="26"/>
              </w:rPr>
              <w:t>‐</w:t>
            </w:r>
            <w:r w:rsidRPr="00CD5ED7">
              <w:rPr>
                <w:rFonts w:asciiTheme="minorHAnsi" w:hAnsiTheme="minorHAnsi"/>
                <w:sz w:val="26"/>
                <w:szCs w:val="26"/>
              </w:rPr>
              <w:t>2504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2309</w:t>
            </w:r>
            <w:r w:rsidRPr="00CD5ED7">
              <w:rPr>
                <w:rFonts w:asciiTheme="minorHAnsi" w:hAnsiTheme="minorHAnsi" w:cs="Cambria Math"/>
                <w:sz w:val="26"/>
                <w:szCs w:val="26"/>
              </w:rPr>
              <w:t>‐</w:t>
            </w:r>
            <w:r w:rsidRPr="00CD5ED7">
              <w:rPr>
                <w:rFonts w:asciiTheme="minorHAnsi" w:hAnsiTheme="minorHAnsi"/>
                <w:sz w:val="26"/>
                <w:szCs w:val="26"/>
              </w:rPr>
              <w:t>2354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2259</w:t>
            </w:r>
            <w:r w:rsidRPr="00CD5ED7">
              <w:rPr>
                <w:rFonts w:asciiTheme="minorHAnsi" w:hAnsiTheme="minorHAnsi" w:cs="Cambria Math"/>
                <w:sz w:val="26"/>
                <w:szCs w:val="26"/>
              </w:rPr>
              <w:t>‐</w:t>
            </w:r>
            <w:r w:rsidRPr="00CD5ED7">
              <w:rPr>
                <w:rFonts w:asciiTheme="minorHAnsi" w:hAnsiTheme="minorHAnsi"/>
                <w:sz w:val="26"/>
                <w:szCs w:val="26"/>
              </w:rPr>
              <w:t>2304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2109</w:t>
            </w:r>
            <w:r w:rsidRPr="00CD5ED7">
              <w:rPr>
                <w:rFonts w:asciiTheme="minorHAnsi" w:hAnsiTheme="minorHAnsi" w:cs="Cambria Math"/>
                <w:sz w:val="26"/>
                <w:szCs w:val="26"/>
              </w:rPr>
              <w:t>‐</w:t>
            </w:r>
            <w:r w:rsidRPr="00CD5ED7">
              <w:rPr>
                <w:rFonts w:asciiTheme="minorHAnsi" w:hAnsiTheme="minorHAnsi"/>
                <w:sz w:val="26"/>
                <w:szCs w:val="26"/>
              </w:rPr>
              <w:t>2154</w:t>
            </w:r>
          </w:p>
        </w:tc>
      </w:tr>
      <w:tr w:rsidR="00E015FA" w:rsidRPr="00CD5ED7">
        <w:trPr>
          <w:trHeight w:val="333"/>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2505</w:t>
            </w:r>
            <w:r w:rsidRPr="00CD5ED7">
              <w:rPr>
                <w:rFonts w:asciiTheme="minorHAnsi" w:hAnsiTheme="minorHAnsi" w:cs="Cambria Math"/>
                <w:sz w:val="26"/>
                <w:szCs w:val="26"/>
              </w:rPr>
              <w:t>‐</w:t>
            </w:r>
            <w:r w:rsidRPr="00CD5ED7">
              <w:rPr>
                <w:rFonts w:asciiTheme="minorHAnsi" w:hAnsiTheme="minorHAnsi"/>
                <w:sz w:val="26"/>
                <w:szCs w:val="26"/>
              </w:rPr>
              <w:t>2556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2355</w:t>
            </w:r>
            <w:r w:rsidRPr="00CD5ED7">
              <w:rPr>
                <w:rFonts w:asciiTheme="minorHAnsi" w:hAnsiTheme="minorHAnsi" w:cs="Cambria Math"/>
                <w:sz w:val="26"/>
                <w:szCs w:val="26"/>
              </w:rPr>
              <w:t>‐</w:t>
            </w:r>
            <w:r w:rsidRPr="00CD5ED7">
              <w:rPr>
                <w:rFonts w:asciiTheme="minorHAnsi" w:hAnsiTheme="minorHAnsi"/>
                <w:sz w:val="26"/>
                <w:szCs w:val="26"/>
              </w:rPr>
              <w:t>2406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2305</w:t>
            </w:r>
            <w:r w:rsidRPr="00CD5ED7">
              <w:rPr>
                <w:rFonts w:asciiTheme="minorHAnsi" w:hAnsiTheme="minorHAnsi" w:cs="Cambria Math"/>
                <w:sz w:val="26"/>
                <w:szCs w:val="26"/>
              </w:rPr>
              <w:t>‐</w:t>
            </w:r>
            <w:r w:rsidRPr="00CD5ED7">
              <w:rPr>
                <w:rFonts w:asciiTheme="minorHAnsi" w:hAnsiTheme="minorHAnsi"/>
                <w:sz w:val="26"/>
                <w:szCs w:val="26"/>
              </w:rPr>
              <w:t>2356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2155</w:t>
            </w:r>
            <w:r w:rsidRPr="00CD5ED7">
              <w:rPr>
                <w:rFonts w:asciiTheme="minorHAnsi" w:hAnsiTheme="minorHAnsi" w:cs="Cambria Math"/>
                <w:sz w:val="26"/>
                <w:szCs w:val="26"/>
              </w:rPr>
              <w:t>‐</w:t>
            </w:r>
            <w:r w:rsidRPr="00CD5ED7">
              <w:rPr>
                <w:rFonts w:asciiTheme="minorHAnsi" w:hAnsiTheme="minorHAnsi"/>
                <w:sz w:val="26"/>
                <w:szCs w:val="26"/>
              </w:rPr>
              <w:t>2206</w:t>
            </w:r>
          </w:p>
        </w:tc>
      </w:tr>
      <w:tr w:rsidR="00E015FA" w:rsidRPr="00CD5ED7">
        <w:trPr>
          <w:trHeight w:val="33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2557</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2357</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2207</w:t>
            </w:r>
            <w:r w:rsidRPr="00CD5ED7">
              <w:rPr>
                <w:rFonts w:asciiTheme="minorHAnsi" w:hAnsiTheme="minorHAnsi" w:cs="Cambria Math"/>
                <w:sz w:val="26"/>
                <w:szCs w:val="26"/>
              </w:rPr>
              <w:t>‐</w:t>
            </w:r>
            <w:r w:rsidRPr="00CD5ED7">
              <w:rPr>
                <w:rFonts w:asciiTheme="minorHAnsi" w:hAnsiTheme="minorHAnsi"/>
                <w:sz w:val="26"/>
                <w:szCs w:val="26"/>
              </w:rPr>
              <w:t>2249</w:t>
            </w:r>
          </w:p>
        </w:tc>
      </w:tr>
      <w:tr w:rsidR="00E015FA" w:rsidRPr="00CD5ED7">
        <w:trPr>
          <w:trHeight w:val="33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2642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2492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2442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2250</w:t>
            </w:r>
            <w:r w:rsidRPr="00CD5ED7">
              <w:rPr>
                <w:rFonts w:asciiTheme="minorHAnsi" w:hAnsiTheme="minorHAnsi" w:cs="Cambria Math"/>
                <w:sz w:val="26"/>
                <w:szCs w:val="26"/>
              </w:rPr>
              <w:t>‐</w:t>
            </w:r>
            <w:r w:rsidRPr="00CD5ED7">
              <w:rPr>
                <w:rFonts w:asciiTheme="minorHAnsi" w:hAnsiTheme="minorHAnsi"/>
                <w:sz w:val="26"/>
                <w:szCs w:val="26"/>
              </w:rPr>
              <w:t>2292</w:t>
            </w:r>
          </w:p>
        </w:tc>
      </w:tr>
      <w:tr w:rsidR="00E015FA" w:rsidRPr="00CD5ED7">
        <w:trPr>
          <w:trHeight w:val="332"/>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2643</w:t>
            </w:r>
            <w:r w:rsidRPr="00CD5ED7">
              <w:rPr>
                <w:rFonts w:asciiTheme="minorHAnsi" w:hAnsiTheme="minorHAnsi" w:cs="Cambria Math"/>
                <w:sz w:val="26"/>
                <w:szCs w:val="26"/>
              </w:rPr>
              <w:t>‐</w:t>
            </w:r>
            <w:r w:rsidRPr="00CD5ED7">
              <w:rPr>
                <w:rFonts w:asciiTheme="minorHAnsi" w:hAnsiTheme="minorHAnsi"/>
                <w:sz w:val="26"/>
                <w:szCs w:val="26"/>
              </w:rPr>
              <w:t>2686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2493</w:t>
            </w:r>
            <w:r w:rsidRPr="00CD5ED7">
              <w:rPr>
                <w:rFonts w:asciiTheme="minorHAnsi" w:hAnsiTheme="minorHAnsi" w:cs="Cambria Math"/>
                <w:sz w:val="26"/>
                <w:szCs w:val="26"/>
              </w:rPr>
              <w:t>‐</w:t>
            </w:r>
            <w:r w:rsidRPr="00CD5ED7">
              <w:rPr>
                <w:rFonts w:asciiTheme="minorHAnsi" w:hAnsiTheme="minorHAnsi"/>
                <w:sz w:val="26"/>
                <w:szCs w:val="26"/>
              </w:rPr>
              <w:t>2536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2443</w:t>
            </w:r>
            <w:r w:rsidRPr="00CD5ED7">
              <w:rPr>
                <w:rFonts w:asciiTheme="minorHAnsi" w:hAnsiTheme="minorHAnsi" w:cs="Cambria Math"/>
                <w:sz w:val="26"/>
                <w:szCs w:val="26"/>
              </w:rPr>
              <w:t>‐</w:t>
            </w:r>
            <w:r w:rsidRPr="00CD5ED7">
              <w:rPr>
                <w:rFonts w:asciiTheme="minorHAnsi" w:hAnsiTheme="minorHAnsi"/>
                <w:sz w:val="26"/>
                <w:szCs w:val="26"/>
              </w:rPr>
              <w:t>2486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2293</w:t>
            </w:r>
            <w:r w:rsidRPr="00CD5ED7">
              <w:rPr>
                <w:rFonts w:asciiTheme="minorHAnsi" w:hAnsiTheme="minorHAnsi" w:cs="Cambria Math"/>
                <w:sz w:val="26"/>
                <w:szCs w:val="26"/>
              </w:rPr>
              <w:t>‐</w:t>
            </w:r>
            <w:r w:rsidRPr="00CD5ED7">
              <w:rPr>
                <w:rFonts w:asciiTheme="minorHAnsi" w:hAnsiTheme="minorHAnsi"/>
                <w:sz w:val="26"/>
                <w:szCs w:val="26"/>
              </w:rPr>
              <w:t>2336</w:t>
            </w:r>
          </w:p>
        </w:tc>
      </w:tr>
      <w:tr w:rsidR="00E015FA" w:rsidRPr="00CD5ED7">
        <w:trPr>
          <w:trHeight w:val="333"/>
        </w:trPr>
        <w:tc>
          <w:tcPr>
            <w:tcW w:w="2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≥2687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≥2537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≥2487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≥2337</w:t>
            </w:r>
          </w:p>
        </w:tc>
      </w:tr>
    </w:tbl>
    <w:p w:rsidR="00E015FA" w:rsidRPr="00CD5ED7" w:rsidRDefault="00E015FA">
      <w:pPr>
        <w:widowControl w:val="0"/>
        <w:autoSpaceDE w:val="0"/>
        <w:autoSpaceDN w:val="0"/>
        <w:adjustRightInd w:val="0"/>
        <w:spacing w:after="0" w:line="316"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The material following refers to 9</w:t>
      </w:r>
      <w:r w:rsidRPr="00CD5ED7">
        <w:rPr>
          <w:rFonts w:asciiTheme="minorHAnsi" w:hAnsiTheme="minorHAnsi" w:cs="Cambria Math"/>
          <w:b/>
          <w:bCs/>
          <w:sz w:val="26"/>
          <w:szCs w:val="26"/>
        </w:rPr>
        <w:t>‐</w:t>
      </w:r>
      <w:r w:rsidRPr="00CD5ED7">
        <w:rPr>
          <w:rFonts w:asciiTheme="minorHAnsi" w:hAnsiTheme="minorHAnsi"/>
          <w:b/>
          <w:bCs/>
          <w:sz w:val="26"/>
          <w:szCs w:val="26"/>
        </w:rPr>
        <w:t>19 rounds:</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A46B56" w:rsidRDefault="00E015FA" w:rsidP="007E0E8A">
      <w:pPr>
        <w:widowControl w:val="0"/>
        <w:numPr>
          <w:ilvl w:val="0"/>
          <w:numId w:val="140"/>
        </w:numPr>
        <w:tabs>
          <w:tab w:val="clear" w:pos="720"/>
          <w:tab w:val="num" w:pos="560"/>
        </w:tabs>
        <w:overflowPunct w:val="0"/>
        <w:autoSpaceDE w:val="0"/>
        <w:autoSpaceDN w:val="0"/>
        <w:adjustRightInd w:val="0"/>
        <w:spacing w:after="0" w:line="243" w:lineRule="auto"/>
        <w:ind w:left="560" w:hanging="499"/>
        <w:jc w:val="both"/>
        <w:rPr>
          <w:rFonts w:asciiTheme="minorHAnsi" w:hAnsiTheme="minorHAnsi"/>
          <w:b/>
          <w:bCs/>
          <w:sz w:val="26"/>
          <w:szCs w:val="26"/>
        </w:rPr>
      </w:pPr>
      <w:r w:rsidRPr="00CD5ED7">
        <w:rPr>
          <w:rFonts w:asciiTheme="minorHAnsi" w:hAnsiTheme="minorHAnsi"/>
          <w:sz w:val="26"/>
          <w:szCs w:val="26"/>
        </w:rPr>
        <w:t xml:space="preserve">The regulations regarding mix of federations as in the boxes marked * are waived if the event is a Swiss System tournament in which the competitors include at least 20 FIDE Rated players, not from the host federation, from at least 3 federations, at least 10 of whom hold GM, IM, WGM or WIM titles. See 1.4.6.c concerning the rating floor of the lowest rated opponent. </w:t>
      </w:r>
    </w:p>
    <w:p w:rsidR="00A46B56" w:rsidRDefault="00A46B56" w:rsidP="00A46B56">
      <w:pPr>
        <w:widowControl w:val="0"/>
        <w:overflowPunct w:val="0"/>
        <w:autoSpaceDE w:val="0"/>
        <w:autoSpaceDN w:val="0"/>
        <w:adjustRightInd w:val="0"/>
        <w:spacing w:after="0" w:line="243"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3"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3"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3"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3"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3"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3"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3"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3"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3" w:lineRule="auto"/>
        <w:jc w:val="both"/>
        <w:rPr>
          <w:rFonts w:asciiTheme="minorHAnsi" w:hAnsiTheme="minorHAnsi"/>
          <w:sz w:val="26"/>
          <w:szCs w:val="26"/>
        </w:rPr>
      </w:pPr>
    </w:p>
    <w:p w:rsidR="00A46B56" w:rsidRPr="00CD5ED7" w:rsidRDefault="00A46B56" w:rsidP="00A46B56">
      <w:pPr>
        <w:widowControl w:val="0"/>
        <w:overflowPunct w:val="0"/>
        <w:autoSpaceDE w:val="0"/>
        <w:autoSpaceDN w:val="0"/>
        <w:adjustRightInd w:val="0"/>
        <w:spacing w:after="0" w:line="243" w:lineRule="auto"/>
        <w:jc w:val="both"/>
        <w:rPr>
          <w:rFonts w:asciiTheme="minorHAnsi" w:hAnsiTheme="minorHAnsi"/>
          <w:b/>
          <w:bCs/>
          <w:sz w:val="26"/>
          <w:szCs w:val="26"/>
        </w:rPr>
      </w:pPr>
    </w:p>
    <w:p w:rsidR="00E015FA" w:rsidRPr="00CD5ED7" w:rsidRDefault="00E015FA">
      <w:pPr>
        <w:widowControl w:val="0"/>
        <w:autoSpaceDE w:val="0"/>
        <w:autoSpaceDN w:val="0"/>
        <w:adjustRightInd w:val="0"/>
        <w:spacing w:after="0" w:line="312" w:lineRule="exact"/>
        <w:rPr>
          <w:rFonts w:asciiTheme="minorHAnsi" w:hAnsiTheme="minorHAnsi"/>
          <w:sz w:val="26"/>
          <w:szCs w:val="26"/>
        </w:rPr>
      </w:pPr>
    </w:p>
    <w:tbl>
      <w:tblPr>
        <w:tblW w:w="0" w:type="auto"/>
        <w:tblInd w:w="130" w:type="dxa"/>
        <w:tblLayout w:type="fixed"/>
        <w:tblCellMar>
          <w:left w:w="0" w:type="dxa"/>
          <w:right w:w="0" w:type="dxa"/>
        </w:tblCellMar>
        <w:tblLook w:val="0000" w:firstRow="0" w:lastRow="0" w:firstColumn="0" w:lastColumn="0" w:noHBand="0" w:noVBand="0"/>
      </w:tblPr>
      <w:tblGrid>
        <w:gridCol w:w="100"/>
        <w:gridCol w:w="1400"/>
        <w:gridCol w:w="960"/>
        <w:gridCol w:w="1480"/>
        <w:gridCol w:w="60"/>
        <w:gridCol w:w="1480"/>
        <w:gridCol w:w="80"/>
        <w:gridCol w:w="1480"/>
        <w:gridCol w:w="80"/>
        <w:gridCol w:w="1320"/>
        <w:gridCol w:w="380"/>
      </w:tblGrid>
      <w:tr w:rsidR="00E015FA" w:rsidRPr="00CD5ED7" w:rsidTr="004C054C">
        <w:trPr>
          <w:trHeight w:val="356"/>
        </w:trPr>
        <w:tc>
          <w:tcPr>
            <w:tcW w:w="2460" w:type="dxa"/>
            <w:gridSpan w:val="3"/>
            <w:tcBorders>
              <w:top w:val="single" w:sz="8" w:space="0" w:color="auto"/>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9 rounds</w:t>
            </w:r>
          </w:p>
        </w:tc>
        <w:tc>
          <w:tcPr>
            <w:tcW w:w="1540" w:type="dxa"/>
            <w:gridSpan w:val="2"/>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GM</w:t>
            </w:r>
          </w:p>
        </w:tc>
        <w:tc>
          <w:tcPr>
            <w:tcW w:w="1560" w:type="dxa"/>
            <w:gridSpan w:val="2"/>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IM</w:t>
            </w:r>
          </w:p>
        </w:tc>
        <w:tc>
          <w:tcPr>
            <w:tcW w:w="1560" w:type="dxa"/>
            <w:gridSpan w:val="2"/>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WGM</w:t>
            </w:r>
          </w:p>
        </w:tc>
        <w:tc>
          <w:tcPr>
            <w:tcW w:w="1700" w:type="dxa"/>
            <w:gridSpan w:val="2"/>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WIM</w:t>
            </w:r>
          </w:p>
        </w:tc>
      </w:tr>
      <w:tr w:rsidR="00E015FA" w:rsidRPr="00CD5ED7" w:rsidTr="004C054C">
        <w:trPr>
          <w:trHeight w:val="332"/>
        </w:trPr>
        <w:tc>
          <w:tcPr>
            <w:tcW w:w="2460" w:type="dxa"/>
            <w:gridSpan w:val="3"/>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MO</w:t>
            </w:r>
          </w:p>
        </w:tc>
        <w:tc>
          <w:tcPr>
            <w:tcW w:w="15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 GM</w:t>
            </w: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 IM</w:t>
            </w: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 WGM</w:t>
            </w:r>
          </w:p>
        </w:tc>
        <w:tc>
          <w:tcPr>
            <w:tcW w:w="17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 WIM</w:t>
            </w:r>
          </w:p>
        </w:tc>
      </w:tr>
      <w:tr w:rsidR="00E015FA" w:rsidRPr="00CD5ED7" w:rsidTr="004C054C">
        <w:trPr>
          <w:trHeight w:val="332"/>
        </w:trPr>
        <w:tc>
          <w:tcPr>
            <w:tcW w:w="2460" w:type="dxa"/>
            <w:gridSpan w:val="3"/>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*Min. other feds.</w:t>
            </w:r>
          </w:p>
        </w:tc>
        <w:tc>
          <w:tcPr>
            <w:tcW w:w="15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7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r>
      <w:tr w:rsidR="00E015FA" w:rsidRPr="00CD5ED7" w:rsidTr="004C054C">
        <w:trPr>
          <w:trHeight w:val="312"/>
        </w:trPr>
        <w:tc>
          <w:tcPr>
            <w:tcW w:w="2460" w:type="dxa"/>
            <w:gridSpan w:val="3"/>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Rating floor for 1</w:t>
            </w:r>
          </w:p>
        </w:tc>
        <w:tc>
          <w:tcPr>
            <w:tcW w:w="15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2200</w:t>
            </w:r>
          </w:p>
        </w:tc>
        <w:tc>
          <w:tcPr>
            <w:tcW w:w="156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2050</w:t>
            </w:r>
          </w:p>
        </w:tc>
        <w:tc>
          <w:tcPr>
            <w:tcW w:w="156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2000</w:t>
            </w:r>
          </w:p>
        </w:tc>
        <w:tc>
          <w:tcPr>
            <w:tcW w:w="170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1850</w:t>
            </w:r>
          </w:p>
        </w:tc>
      </w:tr>
      <w:tr w:rsidR="00E015FA" w:rsidRPr="00CD5ED7" w:rsidTr="004C054C">
        <w:trPr>
          <w:trHeight w:val="361"/>
        </w:trPr>
        <w:tc>
          <w:tcPr>
            <w:tcW w:w="2460" w:type="dxa"/>
            <w:gridSpan w:val="3"/>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player</w:t>
            </w:r>
          </w:p>
        </w:tc>
        <w:tc>
          <w:tcPr>
            <w:tcW w:w="15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4C054C">
        <w:trPr>
          <w:trHeight w:val="333"/>
        </w:trPr>
        <w:tc>
          <w:tcPr>
            <w:tcW w:w="2460" w:type="dxa"/>
            <w:gridSpan w:val="3"/>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Different TH</w:t>
            </w:r>
          </w:p>
        </w:tc>
        <w:tc>
          <w:tcPr>
            <w:tcW w:w="15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5</w:t>
            </w: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5</w:t>
            </w: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5</w:t>
            </w:r>
          </w:p>
        </w:tc>
        <w:tc>
          <w:tcPr>
            <w:tcW w:w="17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5</w:t>
            </w:r>
          </w:p>
        </w:tc>
      </w:tr>
      <w:tr w:rsidR="00E015FA" w:rsidRPr="00CD5ED7" w:rsidTr="004C054C">
        <w:trPr>
          <w:trHeight w:val="311"/>
        </w:trPr>
        <w:tc>
          <w:tcPr>
            <w:tcW w:w="2460" w:type="dxa"/>
            <w:gridSpan w:val="3"/>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number</w:t>
            </w:r>
          </w:p>
        </w:tc>
        <w:tc>
          <w:tcPr>
            <w:tcW w:w="15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c>
          <w:tcPr>
            <w:tcW w:w="156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c>
          <w:tcPr>
            <w:tcW w:w="156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c>
          <w:tcPr>
            <w:tcW w:w="170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r>
      <w:tr w:rsidR="00E015FA" w:rsidRPr="00CD5ED7" w:rsidTr="004C054C">
        <w:trPr>
          <w:trHeight w:val="362"/>
        </w:trPr>
        <w:tc>
          <w:tcPr>
            <w:tcW w:w="2460" w:type="dxa"/>
            <w:gridSpan w:val="3"/>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unrated</w:t>
            </w:r>
          </w:p>
        </w:tc>
        <w:tc>
          <w:tcPr>
            <w:tcW w:w="15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4C054C">
        <w:trPr>
          <w:trHeight w:val="332"/>
        </w:trPr>
        <w:tc>
          <w:tcPr>
            <w:tcW w:w="2460" w:type="dxa"/>
            <w:gridSpan w:val="3"/>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*Max. from 1 fed.</w:t>
            </w:r>
          </w:p>
        </w:tc>
        <w:tc>
          <w:tcPr>
            <w:tcW w:w="15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w:t>
            </w: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w:t>
            </w: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w:t>
            </w:r>
          </w:p>
        </w:tc>
        <w:tc>
          <w:tcPr>
            <w:tcW w:w="17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w:t>
            </w:r>
          </w:p>
        </w:tc>
      </w:tr>
      <w:tr w:rsidR="00E015FA" w:rsidRPr="00CD5ED7" w:rsidTr="004C054C">
        <w:trPr>
          <w:trHeight w:val="311"/>
        </w:trPr>
        <w:tc>
          <w:tcPr>
            <w:tcW w:w="2460" w:type="dxa"/>
            <w:gridSpan w:val="3"/>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from own</w:t>
            </w:r>
          </w:p>
        </w:tc>
        <w:tc>
          <w:tcPr>
            <w:tcW w:w="15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5</w:t>
            </w:r>
          </w:p>
        </w:tc>
        <w:tc>
          <w:tcPr>
            <w:tcW w:w="156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5</w:t>
            </w:r>
          </w:p>
        </w:tc>
        <w:tc>
          <w:tcPr>
            <w:tcW w:w="156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5</w:t>
            </w:r>
          </w:p>
        </w:tc>
        <w:tc>
          <w:tcPr>
            <w:tcW w:w="170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5</w:t>
            </w:r>
          </w:p>
        </w:tc>
      </w:tr>
      <w:tr w:rsidR="00E015FA" w:rsidRPr="00CD5ED7" w:rsidTr="004C054C">
        <w:trPr>
          <w:trHeight w:val="362"/>
        </w:trPr>
        <w:tc>
          <w:tcPr>
            <w:tcW w:w="2460" w:type="dxa"/>
            <w:gridSpan w:val="3"/>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fed.</w:t>
            </w:r>
          </w:p>
        </w:tc>
        <w:tc>
          <w:tcPr>
            <w:tcW w:w="15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4C054C">
        <w:trPr>
          <w:trHeight w:val="332"/>
        </w:trPr>
        <w:tc>
          <w:tcPr>
            <w:tcW w:w="2460" w:type="dxa"/>
            <w:gridSpan w:val="3"/>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2433</w:t>
            </w: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2283</w:t>
            </w:r>
          </w:p>
        </w:tc>
        <w:tc>
          <w:tcPr>
            <w:tcW w:w="156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2233</w:t>
            </w:r>
          </w:p>
        </w:tc>
        <w:tc>
          <w:tcPr>
            <w:tcW w:w="17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2030</w:t>
            </w:r>
            <w:r w:rsidRPr="00CD5ED7">
              <w:rPr>
                <w:rFonts w:asciiTheme="minorHAnsi" w:hAnsiTheme="minorHAnsi" w:cs="Cambria Math"/>
                <w:sz w:val="26"/>
                <w:szCs w:val="26"/>
              </w:rPr>
              <w:t>‐</w:t>
            </w:r>
            <w:r w:rsidRPr="00CD5ED7">
              <w:rPr>
                <w:rFonts w:asciiTheme="minorHAnsi" w:hAnsiTheme="minorHAnsi"/>
                <w:sz w:val="26"/>
                <w:szCs w:val="26"/>
              </w:rPr>
              <w:t>2083</w:t>
            </w:r>
          </w:p>
        </w:tc>
      </w:tr>
      <w:tr w:rsidR="00E015FA" w:rsidRPr="00CD5ED7" w:rsidTr="004C054C">
        <w:trPr>
          <w:gridBefore w:val="1"/>
          <w:gridAfter w:val="1"/>
          <w:wBefore w:w="100" w:type="dxa"/>
          <w:wAfter w:w="380" w:type="dxa"/>
          <w:trHeight w:val="352"/>
        </w:trPr>
        <w:tc>
          <w:tcPr>
            <w:tcW w:w="14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bookmarkStart w:id="87" w:name="page175"/>
            <w:bookmarkEnd w:id="87"/>
            <w:r w:rsidRPr="00CD5ED7">
              <w:rPr>
                <w:rFonts w:asciiTheme="minorHAnsi" w:hAnsiTheme="minorHAnsi"/>
                <w:sz w:val="26"/>
                <w:szCs w:val="26"/>
              </w:rPr>
              <w:t>6½</w:t>
            </w:r>
          </w:p>
        </w:tc>
        <w:tc>
          <w:tcPr>
            <w:tcW w:w="24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2434</w:t>
            </w:r>
            <w:r w:rsidRPr="00CD5ED7">
              <w:rPr>
                <w:rFonts w:asciiTheme="minorHAnsi" w:hAnsiTheme="minorHAnsi" w:cs="Cambria Math"/>
                <w:sz w:val="26"/>
                <w:szCs w:val="26"/>
              </w:rPr>
              <w:t>‐</w:t>
            </w:r>
            <w:r w:rsidRPr="00CD5ED7">
              <w:rPr>
                <w:rFonts w:asciiTheme="minorHAnsi" w:hAnsiTheme="minorHAnsi"/>
                <w:sz w:val="26"/>
                <w:szCs w:val="26"/>
              </w:rPr>
              <w:t>2474</w:t>
            </w:r>
          </w:p>
        </w:tc>
        <w:tc>
          <w:tcPr>
            <w:tcW w:w="15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2284</w:t>
            </w:r>
            <w:r w:rsidRPr="00CD5ED7">
              <w:rPr>
                <w:rFonts w:asciiTheme="minorHAnsi" w:hAnsiTheme="minorHAnsi" w:cs="Cambria Math"/>
                <w:sz w:val="26"/>
                <w:szCs w:val="26"/>
              </w:rPr>
              <w:t>‐</w:t>
            </w:r>
            <w:r w:rsidRPr="00CD5ED7">
              <w:rPr>
                <w:rFonts w:asciiTheme="minorHAnsi" w:hAnsiTheme="minorHAnsi"/>
                <w:sz w:val="26"/>
                <w:szCs w:val="26"/>
              </w:rPr>
              <w:t>2324</w:t>
            </w:r>
          </w:p>
        </w:tc>
        <w:tc>
          <w:tcPr>
            <w:tcW w:w="15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2234</w:t>
            </w:r>
            <w:r w:rsidRPr="00CD5ED7">
              <w:rPr>
                <w:rFonts w:asciiTheme="minorHAnsi" w:hAnsiTheme="minorHAnsi" w:cs="Cambria Math"/>
                <w:sz w:val="26"/>
                <w:szCs w:val="26"/>
              </w:rPr>
              <w:t>‐</w:t>
            </w:r>
            <w:r w:rsidRPr="00CD5ED7">
              <w:rPr>
                <w:rFonts w:asciiTheme="minorHAnsi" w:hAnsiTheme="minorHAnsi"/>
                <w:sz w:val="26"/>
                <w:szCs w:val="26"/>
              </w:rPr>
              <w:t>2274</w:t>
            </w:r>
          </w:p>
        </w:tc>
        <w:tc>
          <w:tcPr>
            <w:tcW w:w="14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w w:val="98"/>
                <w:sz w:val="26"/>
                <w:szCs w:val="26"/>
              </w:rPr>
              <w:t>2084</w:t>
            </w:r>
            <w:r w:rsidRPr="00CD5ED7">
              <w:rPr>
                <w:rFonts w:asciiTheme="minorHAnsi" w:hAnsiTheme="minorHAnsi" w:cs="Cambria Math"/>
                <w:w w:val="98"/>
                <w:sz w:val="26"/>
                <w:szCs w:val="26"/>
              </w:rPr>
              <w:t>‐</w:t>
            </w:r>
            <w:r w:rsidRPr="00CD5ED7">
              <w:rPr>
                <w:rFonts w:asciiTheme="minorHAnsi" w:hAnsiTheme="minorHAnsi"/>
                <w:w w:val="98"/>
                <w:sz w:val="26"/>
                <w:szCs w:val="26"/>
              </w:rPr>
              <w:t>2124</w:t>
            </w:r>
          </w:p>
        </w:tc>
      </w:tr>
      <w:tr w:rsidR="00E015FA" w:rsidRPr="00CD5ED7" w:rsidTr="004C054C">
        <w:trPr>
          <w:gridBefore w:val="1"/>
          <w:gridAfter w:val="1"/>
          <w:wBefore w:w="100" w:type="dxa"/>
          <w:wAfter w:w="380" w:type="dxa"/>
          <w:trHeight w:val="353"/>
        </w:trPr>
        <w:tc>
          <w:tcPr>
            <w:tcW w:w="14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w:t>
            </w:r>
          </w:p>
        </w:tc>
        <w:tc>
          <w:tcPr>
            <w:tcW w:w="24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2475</w:t>
            </w:r>
            <w:r w:rsidRPr="00CD5ED7">
              <w:rPr>
                <w:rFonts w:asciiTheme="minorHAnsi" w:hAnsiTheme="minorHAnsi" w:cs="Cambria Math"/>
                <w:sz w:val="26"/>
                <w:szCs w:val="26"/>
              </w:rPr>
              <w:t>‐</w:t>
            </w:r>
            <w:r w:rsidRPr="00CD5ED7">
              <w:rPr>
                <w:rFonts w:asciiTheme="minorHAnsi" w:hAnsiTheme="minorHAnsi"/>
                <w:sz w:val="26"/>
                <w:szCs w:val="26"/>
              </w:rPr>
              <w:t>2519</w:t>
            </w:r>
          </w:p>
        </w:tc>
        <w:tc>
          <w:tcPr>
            <w:tcW w:w="15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2325</w:t>
            </w:r>
            <w:r w:rsidRPr="00CD5ED7">
              <w:rPr>
                <w:rFonts w:asciiTheme="minorHAnsi" w:hAnsiTheme="minorHAnsi" w:cs="Cambria Math"/>
                <w:sz w:val="26"/>
                <w:szCs w:val="26"/>
              </w:rPr>
              <w:t>‐</w:t>
            </w:r>
            <w:r w:rsidRPr="00CD5ED7">
              <w:rPr>
                <w:rFonts w:asciiTheme="minorHAnsi" w:hAnsiTheme="minorHAnsi"/>
                <w:sz w:val="26"/>
                <w:szCs w:val="26"/>
              </w:rPr>
              <w:t>2369</w:t>
            </w:r>
          </w:p>
        </w:tc>
        <w:tc>
          <w:tcPr>
            <w:tcW w:w="15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2275</w:t>
            </w:r>
            <w:r w:rsidRPr="00CD5ED7">
              <w:rPr>
                <w:rFonts w:asciiTheme="minorHAnsi" w:hAnsiTheme="minorHAnsi" w:cs="Cambria Math"/>
                <w:sz w:val="26"/>
                <w:szCs w:val="26"/>
              </w:rPr>
              <w:t>‐</w:t>
            </w:r>
            <w:r w:rsidRPr="00CD5ED7">
              <w:rPr>
                <w:rFonts w:asciiTheme="minorHAnsi" w:hAnsiTheme="minorHAnsi"/>
                <w:sz w:val="26"/>
                <w:szCs w:val="26"/>
              </w:rPr>
              <w:t>2319</w:t>
            </w:r>
          </w:p>
        </w:tc>
        <w:tc>
          <w:tcPr>
            <w:tcW w:w="14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w w:val="98"/>
                <w:sz w:val="26"/>
                <w:szCs w:val="26"/>
              </w:rPr>
              <w:t>2125</w:t>
            </w:r>
            <w:r w:rsidRPr="00CD5ED7">
              <w:rPr>
                <w:rFonts w:asciiTheme="minorHAnsi" w:hAnsiTheme="minorHAnsi" w:cs="Cambria Math"/>
                <w:w w:val="98"/>
                <w:sz w:val="26"/>
                <w:szCs w:val="26"/>
              </w:rPr>
              <w:t>‐</w:t>
            </w:r>
            <w:r w:rsidRPr="00CD5ED7">
              <w:rPr>
                <w:rFonts w:asciiTheme="minorHAnsi" w:hAnsiTheme="minorHAnsi"/>
                <w:w w:val="98"/>
                <w:sz w:val="26"/>
                <w:szCs w:val="26"/>
              </w:rPr>
              <w:t>2169</w:t>
            </w:r>
          </w:p>
        </w:tc>
      </w:tr>
      <w:tr w:rsidR="00E015FA" w:rsidRPr="00CD5ED7" w:rsidTr="004C054C">
        <w:trPr>
          <w:gridBefore w:val="1"/>
          <w:gridAfter w:val="1"/>
          <w:wBefore w:w="100" w:type="dxa"/>
          <w:wAfter w:w="380" w:type="dxa"/>
          <w:trHeight w:val="352"/>
        </w:trPr>
        <w:tc>
          <w:tcPr>
            <w:tcW w:w="14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5½</w:t>
            </w:r>
          </w:p>
        </w:tc>
        <w:tc>
          <w:tcPr>
            <w:tcW w:w="24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2520</w:t>
            </w:r>
            <w:r w:rsidRPr="00CD5ED7">
              <w:rPr>
                <w:rFonts w:asciiTheme="minorHAnsi" w:hAnsiTheme="minorHAnsi" w:cs="Cambria Math"/>
                <w:sz w:val="26"/>
                <w:szCs w:val="26"/>
              </w:rPr>
              <w:t>‐</w:t>
            </w:r>
            <w:r w:rsidRPr="00CD5ED7">
              <w:rPr>
                <w:rFonts w:asciiTheme="minorHAnsi" w:hAnsiTheme="minorHAnsi"/>
                <w:sz w:val="26"/>
                <w:szCs w:val="26"/>
              </w:rPr>
              <w:t>2556</w:t>
            </w:r>
          </w:p>
        </w:tc>
        <w:tc>
          <w:tcPr>
            <w:tcW w:w="15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2370</w:t>
            </w:r>
            <w:r w:rsidRPr="00CD5ED7">
              <w:rPr>
                <w:rFonts w:asciiTheme="minorHAnsi" w:hAnsiTheme="minorHAnsi" w:cs="Cambria Math"/>
                <w:sz w:val="26"/>
                <w:szCs w:val="26"/>
              </w:rPr>
              <w:t>‐</w:t>
            </w:r>
            <w:r w:rsidRPr="00CD5ED7">
              <w:rPr>
                <w:rFonts w:asciiTheme="minorHAnsi" w:hAnsiTheme="minorHAnsi"/>
                <w:sz w:val="26"/>
                <w:szCs w:val="26"/>
              </w:rPr>
              <w:t>2406</w:t>
            </w:r>
          </w:p>
        </w:tc>
        <w:tc>
          <w:tcPr>
            <w:tcW w:w="15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2320</w:t>
            </w:r>
            <w:r w:rsidRPr="00CD5ED7">
              <w:rPr>
                <w:rFonts w:asciiTheme="minorHAnsi" w:hAnsiTheme="minorHAnsi" w:cs="Cambria Math"/>
                <w:sz w:val="26"/>
                <w:szCs w:val="26"/>
              </w:rPr>
              <w:t>‐</w:t>
            </w:r>
            <w:r w:rsidRPr="00CD5ED7">
              <w:rPr>
                <w:rFonts w:asciiTheme="minorHAnsi" w:hAnsiTheme="minorHAnsi"/>
                <w:sz w:val="26"/>
                <w:szCs w:val="26"/>
              </w:rPr>
              <w:t>2356</w:t>
            </w:r>
          </w:p>
        </w:tc>
        <w:tc>
          <w:tcPr>
            <w:tcW w:w="14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w w:val="98"/>
                <w:sz w:val="26"/>
                <w:szCs w:val="26"/>
              </w:rPr>
              <w:t>2170</w:t>
            </w:r>
            <w:r w:rsidRPr="00CD5ED7">
              <w:rPr>
                <w:rFonts w:asciiTheme="minorHAnsi" w:hAnsiTheme="minorHAnsi" w:cs="Cambria Math"/>
                <w:w w:val="98"/>
                <w:sz w:val="26"/>
                <w:szCs w:val="26"/>
              </w:rPr>
              <w:t>‐</w:t>
            </w:r>
            <w:r w:rsidRPr="00CD5ED7">
              <w:rPr>
                <w:rFonts w:asciiTheme="minorHAnsi" w:hAnsiTheme="minorHAnsi"/>
                <w:w w:val="98"/>
                <w:sz w:val="26"/>
                <w:szCs w:val="26"/>
              </w:rPr>
              <w:t>2206</w:t>
            </w:r>
          </w:p>
        </w:tc>
      </w:tr>
      <w:tr w:rsidR="00E015FA" w:rsidRPr="00CD5ED7" w:rsidTr="004C054C">
        <w:trPr>
          <w:gridBefore w:val="1"/>
          <w:gridAfter w:val="1"/>
          <w:wBefore w:w="100" w:type="dxa"/>
          <w:wAfter w:w="380" w:type="dxa"/>
          <w:trHeight w:val="352"/>
        </w:trPr>
        <w:tc>
          <w:tcPr>
            <w:tcW w:w="14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w:t>
            </w:r>
          </w:p>
        </w:tc>
        <w:tc>
          <w:tcPr>
            <w:tcW w:w="24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2557</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2357</w:t>
            </w:r>
            <w:r w:rsidRPr="00CD5ED7">
              <w:rPr>
                <w:rFonts w:asciiTheme="minorHAnsi" w:hAnsiTheme="minorHAnsi" w:cs="Cambria Math"/>
                <w:sz w:val="26"/>
                <w:szCs w:val="26"/>
              </w:rPr>
              <w:t>‐</w:t>
            </w:r>
            <w:r w:rsidRPr="00CD5ED7">
              <w:rPr>
                <w:rFonts w:asciiTheme="minorHAnsi" w:hAnsiTheme="minorHAnsi"/>
                <w:sz w:val="26"/>
                <w:szCs w:val="26"/>
              </w:rPr>
              <w:t>2399</w:t>
            </w:r>
          </w:p>
        </w:tc>
        <w:tc>
          <w:tcPr>
            <w:tcW w:w="14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w w:val="98"/>
                <w:sz w:val="26"/>
                <w:szCs w:val="26"/>
              </w:rPr>
              <w:t>2207</w:t>
            </w:r>
            <w:r w:rsidRPr="00CD5ED7">
              <w:rPr>
                <w:rFonts w:asciiTheme="minorHAnsi" w:hAnsiTheme="minorHAnsi" w:cs="Cambria Math"/>
                <w:w w:val="98"/>
                <w:sz w:val="26"/>
                <w:szCs w:val="26"/>
              </w:rPr>
              <w:t>‐</w:t>
            </w:r>
            <w:r w:rsidRPr="00CD5ED7">
              <w:rPr>
                <w:rFonts w:asciiTheme="minorHAnsi" w:hAnsiTheme="minorHAnsi"/>
                <w:w w:val="98"/>
                <w:sz w:val="26"/>
                <w:szCs w:val="26"/>
              </w:rPr>
              <w:t>2249</w:t>
            </w:r>
          </w:p>
        </w:tc>
      </w:tr>
      <w:tr w:rsidR="00E015FA" w:rsidRPr="00CD5ED7" w:rsidTr="004C054C">
        <w:trPr>
          <w:gridBefore w:val="1"/>
          <w:gridAfter w:val="1"/>
          <w:wBefore w:w="100" w:type="dxa"/>
          <w:wAfter w:w="380" w:type="dxa"/>
          <w:trHeight w:val="352"/>
        </w:trPr>
        <w:tc>
          <w:tcPr>
            <w:tcW w:w="14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4½</w:t>
            </w:r>
          </w:p>
        </w:tc>
        <w:tc>
          <w:tcPr>
            <w:tcW w:w="24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2642</w:t>
            </w:r>
          </w:p>
        </w:tc>
        <w:tc>
          <w:tcPr>
            <w:tcW w:w="15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2492</w:t>
            </w:r>
          </w:p>
        </w:tc>
        <w:tc>
          <w:tcPr>
            <w:tcW w:w="15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2442</w:t>
            </w:r>
          </w:p>
        </w:tc>
        <w:tc>
          <w:tcPr>
            <w:tcW w:w="14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w w:val="98"/>
                <w:sz w:val="26"/>
                <w:szCs w:val="26"/>
              </w:rPr>
              <w:t>2250</w:t>
            </w:r>
            <w:r w:rsidRPr="00CD5ED7">
              <w:rPr>
                <w:rFonts w:asciiTheme="minorHAnsi" w:hAnsiTheme="minorHAnsi" w:cs="Cambria Math"/>
                <w:w w:val="98"/>
                <w:sz w:val="26"/>
                <w:szCs w:val="26"/>
              </w:rPr>
              <w:t>‐</w:t>
            </w:r>
            <w:r w:rsidRPr="00CD5ED7">
              <w:rPr>
                <w:rFonts w:asciiTheme="minorHAnsi" w:hAnsiTheme="minorHAnsi"/>
                <w:w w:val="98"/>
                <w:sz w:val="26"/>
                <w:szCs w:val="26"/>
              </w:rPr>
              <w:t>2292</w:t>
            </w:r>
          </w:p>
        </w:tc>
      </w:tr>
      <w:tr w:rsidR="00E015FA" w:rsidRPr="00CD5ED7" w:rsidTr="004C054C">
        <w:trPr>
          <w:gridBefore w:val="1"/>
          <w:gridAfter w:val="1"/>
          <w:wBefore w:w="100" w:type="dxa"/>
          <w:wAfter w:w="380" w:type="dxa"/>
          <w:trHeight w:val="352"/>
        </w:trPr>
        <w:tc>
          <w:tcPr>
            <w:tcW w:w="14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w:t>
            </w:r>
          </w:p>
        </w:tc>
        <w:tc>
          <w:tcPr>
            <w:tcW w:w="24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2643</w:t>
            </w:r>
            <w:r w:rsidRPr="00CD5ED7">
              <w:rPr>
                <w:rFonts w:asciiTheme="minorHAnsi" w:hAnsiTheme="minorHAnsi" w:cs="Cambria Math"/>
                <w:sz w:val="26"/>
                <w:szCs w:val="26"/>
              </w:rPr>
              <w:t>‐</w:t>
            </w:r>
            <w:r w:rsidRPr="00CD5ED7">
              <w:rPr>
                <w:rFonts w:asciiTheme="minorHAnsi" w:hAnsiTheme="minorHAnsi"/>
                <w:sz w:val="26"/>
                <w:szCs w:val="26"/>
              </w:rPr>
              <w:t>2679</w:t>
            </w:r>
          </w:p>
        </w:tc>
        <w:tc>
          <w:tcPr>
            <w:tcW w:w="15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2493</w:t>
            </w:r>
            <w:r w:rsidRPr="00CD5ED7">
              <w:rPr>
                <w:rFonts w:asciiTheme="minorHAnsi" w:hAnsiTheme="minorHAnsi" w:cs="Cambria Math"/>
                <w:sz w:val="26"/>
                <w:szCs w:val="26"/>
              </w:rPr>
              <w:t>‐</w:t>
            </w:r>
            <w:r w:rsidRPr="00CD5ED7">
              <w:rPr>
                <w:rFonts w:asciiTheme="minorHAnsi" w:hAnsiTheme="minorHAnsi"/>
                <w:sz w:val="26"/>
                <w:szCs w:val="26"/>
              </w:rPr>
              <w:t>2529</w:t>
            </w:r>
          </w:p>
        </w:tc>
        <w:tc>
          <w:tcPr>
            <w:tcW w:w="15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2443</w:t>
            </w:r>
            <w:r w:rsidRPr="00CD5ED7">
              <w:rPr>
                <w:rFonts w:asciiTheme="minorHAnsi" w:hAnsiTheme="minorHAnsi" w:cs="Cambria Math"/>
                <w:sz w:val="26"/>
                <w:szCs w:val="26"/>
              </w:rPr>
              <w:t>‐</w:t>
            </w:r>
            <w:r w:rsidRPr="00CD5ED7">
              <w:rPr>
                <w:rFonts w:asciiTheme="minorHAnsi" w:hAnsiTheme="minorHAnsi"/>
                <w:sz w:val="26"/>
                <w:szCs w:val="26"/>
              </w:rPr>
              <w:t>2479</w:t>
            </w:r>
          </w:p>
        </w:tc>
        <w:tc>
          <w:tcPr>
            <w:tcW w:w="14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w w:val="98"/>
                <w:sz w:val="26"/>
                <w:szCs w:val="26"/>
              </w:rPr>
              <w:t>2293</w:t>
            </w:r>
            <w:r w:rsidRPr="00CD5ED7">
              <w:rPr>
                <w:rFonts w:asciiTheme="minorHAnsi" w:hAnsiTheme="minorHAnsi" w:cs="Cambria Math"/>
                <w:w w:val="98"/>
                <w:sz w:val="26"/>
                <w:szCs w:val="26"/>
              </w:rPr>
              <w:t>‐</w:t>
            </w:r>
            <w:r w:rsidRPr="00CD5ED7">
              <w:rPr>
                <w:rFonts w:asciiTheme="minorHAnsi" w:hAnsiTheme="minorHAnsi"/>
                <w:w w:val="98"/>
                <w:sz w:val="26"/>
                <w:szCs w:val="26"/>
              </w:rPr>
              <w:t>2329</w:t>
            </w:r>
          </w:p>
        </w:tc>
      </w:tr>
      <w:tr w:rsidR="00E015FA" w:rsidRPr="00CD5ED7" w:rsidTr="004C054C">
        <w:trPr>
          <w:gridBefore w:val="1"/>
          <w:gridAfter w:val="1"/>
          <w:wBefore w:w="100" w:type="dxa"/>
          <w:wAfter w:w="380" w:type="dxa"/>
          <w:trHeight w:val="370"/>
        </w:trPr>
        <w:tc>
          <w:tcPr>
            <w:tcW w:w="14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3½</w:t>
            </w:r>
          </w:p>
        </w:tc>
        <w:tc>
          <w:tcPr>
            <w:tcW w:w="24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≥2680</w:t>
            </w:r>
          </w:p>
        </w:tc>
        <w:tc>
          <w:tcPr>
            <w:tcW w:w="15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≥2530</w:t>
            </w:r>
          </w:p>
        </w:tc>
        <w:tc>
          <w:tcPr>
            <w:tcW w:w="15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≥2480</w:t>
            </w:r>
          </w:p>
        </w:tc>
        <w:tc>
          <w:tcPr>
            <w:tcW w:w="14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≥2330</w:t>
            </w:r>
          </w:p>
        </w:tc>
      </w:tr>
    </w:tbl>
    <w:p w:rsidR="00E015FA" w:rsidRPr="00CD5ED7" w:rsidRDefault="00A708A6">
      <w:pPr>
        <w:widowControl w:val="0"/>
        <w:autoSpaceDE w:val="0"/>
        <w:autoSpaceDN w:val="0"/>
        <w:adjustRightInd w:val="0"/>
        <w:spacing w:after="0" w:line="320" w:lineRule="exact"/>
        <w:rPr>
          <w:rFonts w:asciiTheme="minorHAnsi" w:hAnsiTheme="minorHAnsi"/>
          <w:sz w:val="26"/>
          <w:szCs w:val="26"/>
        </w:rPr>
      </w:pPr>
      <w:r>
        <w:rPr>
          <w:noProof/>
        </w:rPr>
        <mc:AlternateContent>
          <mc:Choice Requires="wps">
            <w:drawing>
              <wp:anchor distT="0" distB="0" distL="114300" distR="114300" simplePos="0" relativeHeight="251984384" behindDoc="1" locked="0" layoutInCell="0" allowOverlap="1" wp14:anchorId="3065BEED" wp14:editId="4A5A4823">
                <wp:simplePos x="0" y="0"/>
                <wp:positionH relativeFrom="column">
                  <wp:posOffset>70485</wp:posOffset>
                </wp:positionH>
                <wp:positionV relativeFrom="paragraph">
                  <wp:posOffset>-1564640</wp:posOffset>
                </wp:positionV>
                <wp:extent cx="5602605" cy="0"/>
                <wp:effectExtent l="0" t="0" r="0" b="0"/>
                <wp:wrapNone/>
                <wp:docPr id="181"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3.2pt" to="446.7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2eFQIAACwEAAAOAAAAZHJzL2Uyb0RvYy54bWysU8GO2jAQvVfqP1i+QxIaU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1985408" behindDoc="1" locked="0" layoutInCell="0" allowOverlap="1" wp14:anchorId="048E4FD8" wp14:editId="6299BEE0">
                <wp:simplePos x="0" y="0"/>
                <wp:positionH relativeFrom="column">
                  <wp:posOffset>73660</wp:posOffset>
                </wp:positionH>
                <wp:positionV relativeFrom="paragraph">
                  <wp:posOffset>-1567815</wp:posOffset>
                </wp:positionV>
                <wp:extent cx="0" cy="1569085"/>
                <wp:effectExtent l="0" t="0" r="0" b="0"/>
                <wp:wrapNone/>
                <wp:docPr id="180"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23.45pt" to="5.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" o:allowincell="f" strokeweight=".16931mm"/>
            </w:pict>
          </mc:Fallback>
        </mc:AlternateContent>
      </w:r>
      <w:r>
        <w:rPr>
          <w:noProof/>
        </w:rPr>
        <mc:AlternateContent>
          <mc:Choice Requires="wps">
            <w:drawing>
              <wp:anchor distT="0" distB="0" distL="114300" distR="114300" simplePos="0" relativeHeight="251986432" behindDoc="1" locked="0" layoutInCell="0" allowOverlap="1" wp14:anchorId="3F3C7410" wp14:editId="0D3D57BE">
                <wp:simplePos x="0" y="0"/>
                <wp:positionH relativeFrom="column">
                  <wp:posOffset>1628140</wp:posOffset>
                </wp:positionH>
                <wp:positionV relativeFrom="paragraph">
                  <wp:posOffset>-1567815</wp:posOffset>
                </wp:positionV>
                <wp:extent cx="0" cy="1569085"/>
                <wp:effectExtent l="0" t="0" r="0" b="0"/>
                <wp:wrapNone/>
                <wp:docPr id="179"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0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pt,-123.45pt" to="12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aUFAIAACw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" o:allowincell="f" strokeweight=".48pt"/>
            </w:pict>
          </mc:Fallback>
        </mc:AlternateContent>
      </w:r>
      <w:r>
        <w:rPr>
          <w:noProof/>
        </w:rPr>
        <mc:AlternateContent>
          <mc:Choice Requires="wps">
            <w:drawing>
              <wp:anchor distT="0" distB="0" distL="114300" distR="114300" simplePos="0" relativeHeight="251987456" behindDoc="1" locked="0" layoutInCell="0" allowOverlap="1" wp14:anchorId="055BC3E8" wp14:editId="2C775162">
                <wp:simplePos x="0" y="0"/>
                <wp:positionH relativeFrom="column">
                  <wp:posOffset>2608580</wp:posOffset>
                </wp:positionH>
                <wp:positionV relativeFrom="paragraph">
                  <wp:posOffset>-1567815</wp:posOffset>
                </wp:positionV>
                <wp:extent cx="0" cy="1569085"/>
                <wp:effectExtent l="0" t="0" r="0" b="0"/>
                <wp:wrapNone/>
                <wp:docPr id="178"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pt,-123.45pt" to="20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1988480" behindDoc="1" locked="0" layoutInCell="0" allowOverlap="1" wp14:anchorId="7879D59E" wp14:editId="7505175D">
                <wp:simplePos x="0" y="0"/>
                <wp:positionH relativeFrom="column">
                  <wp:posOffset>3598545</wp:posOffset>
                </wp:positionH>
                <wp:positionV relativeFrom="paragraph">
                  <wp:posOffset>-1567815</wp:posOffset>
                </wp:positionV>
                <wp:extent cx="0" cy="1569085"/>
                <wp:effectExtent l="0" t="0" r="0" b="0"/>
                <wp:wrapNone/>
                <wp:docPr id="177"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35pt,-123.45pt" to="283.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989504" behindDoc="1" locked="0" layoutInCell="0" allowOverlap="1" wp14:anchorId="5F5E4C7C" wp14:editId="3FA91B12">
                <wp:simplePos x="0" y="0"/>
                <wp:positionH relativeFrom="column">
                  <wp:posOffset>4589145</wp:posOffset>
                </wp:positionH>
                <wp:positionV relativeFrom="paragraph">
                  <wp:posOffset>-1567815</wp:posOffset>
                </wp:positionV>
                <wp:extent cx="0" cy="1569085"/>
                <wp:effectExtent l="0" t="0" r="0" b="0"/>
                <wp:wrapNone/>
                <wp:docPr id="176"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35pt,-123.45pt" to="361.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vg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1990528" behindDoc="1" locked="0" layoutInCell="0" allowOverlap="1" wp14:anchorId="55805C34" wp14:editId="385E087D">
                <wp:simplePos x="0" y="0"/>
                <wp:positionH relativeFrom="column">
                  <wp:posOffset>5669915</wp:posOffset>
                </wp:positionH>
                <wp:positionV relativeFrom="paragraph">
                  <wp:posOffset>-1567815</wp:posOffset>
                </wp:positionV>
                <wp:extent cx="0" cy="1569085"/>
                <wp:effectExtent l="0" t="0" r="0" b="0"/>
                <wp:wrapNone/>
                <wp:docPr id="175"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45pt,-123.45pt" to="44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Vr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" o:allowincell="f" strokeweight=".16931mm"/>
            </w:pict>
          </mc:Fallback>
        </mc:AlternateContent>
      </w:r>
      <w:r>
        <w:rPr>
          <w:noProof/>
        </w:rPr>
        <mc:AlternateContent>
          <mc:Choice Requires="wps">
            <w:drawing>
              <wp:anchor distT="0" distB="0" distL="114300" distR="114300" simplePos="0" relativeHeight="251991552" behindDoc="1" locked="0" layoutInCell="0" allowOverlap="1" wp14:anchorId="0A7875D6" wp14:editId="4A4D3EBA">
                <wp:simplePos x="0" y="0"/>
                <wp:positionH relativeFrom="column">
                  <wp:posOffset>70485</wp:posOffset>
                </wp:positionH>
                <wp:positionV relativeFrom="paragraph">
                  <wp:posOffset>-1341755</wp:posOffset>
                </wp:positionV>
                <wp:extent cx="5602605" cy="0"/>
                <wp:effectExtent l="0" t="0" r="0" b="0"/>
                <wp:wrapNone/>
                <wp:docPr id="174"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05.65pt" to="446.7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mR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992576" behindDoc="1" locked="0" layoutInCell="0" allowOverlap="1" wp14:anchorId="106C30F4" wp14:editId="219EA9C7">
                <wp:simplePos x="0" y="0"/>
                <wp:positionH relativeFrom="column">
                  <wp:posOffset>70485</wp:posOffset>
                </wp:positionH>
                <wp:positionV relativeFrom="paragraph">
                  <wp:posOffset>-1118235</wp:posOffset>
                </wp:positionV>
                <wp:extent cx="5602605" cy="0"/>
                <wp:effectExtent l="0" t="0" r="0" b="0"/>
                <wp:wrapNone/>
                <wp:docPr id="173"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8.05pt" to="446.7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4mFgIAACw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1993600" behindDoc="1" locked="0" layoutInCell="0" allowOverlap="1" wp14:anchorId="5EE4066A" wp14:editId="6CD70984">
                <wp:simplePos x="0" y="0"/>
                <wp:positionH relativeFrom="column">
                  <wp:posOffset>70485</wp:posOffset>
                </wp:positionH>
                <wp:positionV relativeFrom="paragraph">
                  <wp:posOffset>-894715</wp:posOffset>
                </wp:positionV>
                <wp:extent cx="5602605" cy="0"/>
                <wp:effectExtent l="0" t="0" r="0" b="0"/>
                <wp:wrapNone/>
                <wp:docPr id="172"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0.45pt" to="446.7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iV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994624" behindDoc="1" locked="0" layoutInCell="0" allowOverlap="1" wp14:anchorId="1094F435" wp14:editId="3D69546B">
                <wp:simplePos x="0" y="0"/>
                <wp:positionH relativeFrom="column">
                  <wp:posOffset>70485</wp:posOffset>
                </wp:positionH>
                <wp:positionV relativeFrom="paragraph">
                  <wp:posOffset>-671195</wp:posOffset>
                </wp:positionV>
                <wp:extent cx="5602605" cy="0"/>
                <wp:effectExtent l="0" t="0" r="0" b="0"/>
                <wp:wrapNone/>
                <wp:docPr id="171"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2.85pt" to="446.7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9mFQIAACw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1995648" behindDoc="1" locked="0" layoutInCell="0" allowOverlap="1" wp14:anchorId="0CD86B6F" wp14:editId="659E3DA4">
                <wp:simplePos x="0" y="0"/>
                <wp:positionH relativeFrom="column">
                  <wp:posOffset>70485</wp:posOffset>
                </wp:positionH>
                <wp:positionV relativeFrom="paragraph">
                  <wp:posOffset>-447675</wp:posOffset>
                </wp:positionV>
                <wp:extent cx="5602605" cy="0"/>
                <wp:effectExtent l="0" t="0" r="0" b="0"/>
                <wp:wrapNone/>
                <wp:docPr id="170"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5.25pt" to="446.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1996672" behindDoc="1" locked="0" layoutInCell="0" allowOverlap="1" wp14:anchorId="02AF9EE3" wp14:editId="266F29EE">
                <wp:simplePos x="0" y="0"/>
                <wp:positionH relativeFrom="column">
                  <wp:posOffset>70485</wp:posOffset>
                </wp:positionH>
                <wp:positionV relativeFrom="paragraph">
                  <wp:posOffset>-224155</wp:posOffset>
                </wp:positionV>
                <wp:extent cx="5602605" cy="0"/>
                <wp:effectExtent l="0" t="0" r="0" b="0"/>
                <wp:wrapNone/>
                <wp:docPr id="169"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7.65pt" to="446.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1997696" behindDoc="1" locked="0" layoutInCell="0" allowOverlap="1" wp14:anchorId="11A86389" wp14:editId="03FF419C">
                <wp:simplePos x="0" y="0"/>
                <wp:positionH relativeFrom="column">
                  <wp:posOffset>70485</wp:posOffset>
                </wp:positionH>
                <wp:positionV relativeFrom="paragraph">
                  <wp:posOffset>-1270</wp:posOffset>
                </wp:positionV>
                <wp:extent cx="5602605" cy="0"/>
                <wp:effectExtent l="0" t="0" r="0" b="0"/>
                <wp:wrapNone/>
                <wp:docPr id="168"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pt" to="446.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MvFgIAACw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" o:allowincell="f" strokeweight=".16931mm"/>
            </w:pict>
          </mc:Fallback>
        </mc:AlternateContent>
      </w:r>
    </w:p>
    <w:p w:rsidR="004C054C" w:rsidRDefault="004C054C">
      <w:pPr>
        <w:widowControl w:val="0"/>
        <w:overflowPunct w:val="0"/>
        <w:autoSpaceDE w:val="0"/>
        <w:autoSpaceDN w:val="0"/>
        <w:adjustRightInd w:val="0"/>
        <w:spacing w:after="0" w:line="262" w:lineRule="auto"/>
        <w:rPr>
          <w:rFonts w:asciiTheme="minorHAnsi" w:hAnsiTheme="minorHAnsi"/>
          <w:b/>
          <w:bCs/>
          <w:sz w:val="26"/>
          <w:szCs w:val="26"/>
        </w:rPr>
      </w:pPr>
    </w:p>
    <w:p w:rsidR="004C054C" w:rsidRDefault="004C054C">
      <w:pPr>
        <w:widowControl w:val="0"/>
        <w:overflowPunct w:val="0"/>
        <w:autoSpaceDE w:val="0"/>
        <w:autoSpaceDN w:val="0"/>
        <w:adjustRightInd w:val="0"/>
        <w:spacing w:after="0" w:line="262" w:lineRule="auto"/>
        <w:rPr>
          <w:rFonts w:asciiTheme="minorHAnsi" w:hAnsiTheme="minorHAnsi"/>
          <w:b/>
          <w:bCs/>
          <w:sz w:val="26"/>
          <w:szCs w:val="26"/>
        </w:rPr>
      </w:pPr>
    </w:p>
    <w:p w:rsidR="004C054C" w:rsidRDefault="004C054C">
      <w:pPr>
        <w:widowControl w:val="0"/>
        <w:overflowPunct w:val="0"/>
        <w:autoSpaceDE w:val="0"/>
        <w:autoSpaceDN w:val="0"/>
        <w:adjustRightInd w:val="0"/>
        <w:spacing w:after="0" w:line="262" w:lineRule="auto"/>
        <w:rPr>
          <w:rFonts w:asciiTheme="minorHAnsi" w:hAnsiTheme="minorHAnsi"/>
          <w:b/>
          <w:bCs/>
          <w:sz w:val="26"/>
          <w:szCs w:val="26"/>
        </w:rPr>
      </w:pPr>
    </w:p>
    <w:p w:rsidR="004C054C" w:rsidRDefault="004C054C">
      <w:pPr>
        <w:widowControl w:val="0"/>
        <w:overflowPunct w:val="0"/>
        <w:autoSpaceDE w:val="0"/>
        <w:autoSpaceDN w:val="0"/>
        <w:adjustRightInd w:val="0"/>
        <w:spacing w:after="0" w:line="262" w:lineRule="auto"/>
        <w:rPr>
          <w:rFonts w:asciiTheme="minorHAnsi" w:hAnsiTheme="minorHAnsi"/>
          <w:b/>
          <w:bCs/>
          <w:sz w:val="26"/>
          <w:szCs w:val="26"/>
        </w:rPr>
      </w:pPr>
    </w:p>
    <w:p w:rsidR="004C054C" w:rsidRDefault="004C054C">
      <w:pPr>
        <w:widowControl w:val="0"/>
        <w:overflowPunct w:val="0"/>
        <w:autoSpaceDE w:val="0"/>
        <w:autoSpaceDN w:val="0"/>
        <w:adjustRightInd w:val="0"/>
        <w:spacing w:after="0" w:line="262" w:lineRule="auto"/>
        <w:rPr>
          <w:rFonts w:asciiTheme="minorHAnsi" w:hAnsiTheme="minorHAnsi"/>
          <w:b/>
          <w:bCs/>
          <w:sz w:val="26"/>
          <w:szCs w:val="26"/>
        </w:rPr>
      </w:pPr>
    </w:p>
    <w:p w:rsidR="004C054C" w:rsidRDefault="004C054C">
      <w:pPr>
        <w:widowControl w:val="0"/>
        <w:overflowPunct w:val="0"/>
        <w:autoSpaceDE w:val="0"/>
        <w:autoSpaceDN w:val="0"/>
        <w:adjustRightInd w:val="0"/>
        <w:spacing w:after="0" w:line="262" w:lineRule="auto"/>
        <w:rPr>
          <w:rFonts w:asciiTheme="minorHAnsi" w:hAnsiTheme="minorHAnsi"/>
          <w:b/>
          <w:bCs/>
          <w:sz w:val="26"/>
          <w:szCs w:val="26"/>
        </w:rPr>
      </w:pPr>
    </w:p>
    <w:p w:rsidR="004C054C" w:rsidRDefault="004C054C">
      <w:pPr>
        <w:widowControl w:val="0"/>
        <w:overflowPunct w:val="0"/>
        <w:autoSpaceDE w:val="0"/>
        <w:autoSpaceDN w:val="0"/>
        <w:adjustRightInd w:val="0"/>
        <w:spacing w:after="0" w:line="262" w:lineRule="auto"/>
        <w:rPr>
          <w:rFonts w:asciiTheme="minorHAnsi" w:hAnsiTheme="minorHAnsi"/>
          <w:b/>
          <w:bCs/>
          <w:sz w:val="26"/>
          <w:szCs w:val="26"/>
        </w:rPr>
      </w:pPr>
    </w:p>
    <w:p w:rsidR="004C054C" w:rsidRDefault="004C054C">
      <w:pPr>
        <w:widowControl w:val="0"/>
        <w:overflowPunct w:val="0"/>
        <w:autoSpaceDE w:val="0"/>
        <w:autoSpaceDN w:val="0"/>
        <w:adjustRightInd w:val="0"/>
        <w:spacing w:after="0" w:line="262" w:lineRule="auto"/>
        <w:rPr>
          <w:rFonts w:asciiTheme="minorHAnsi" w:hAnsiTheme="minorHAnsi"/>
          <w:b/>
          <w:bCs/>
          <w:sz w:val="26"/>
          <w:szCs w:val="26"/>
        </w:rPr>
      </w:pPr>
    </w:p>
    <w:p w:rsidR="004C054C" w:rsidRDefault="004C054C">
      <w:pPr>
        <w:widowControl w:val="0"/>
        <w:overflowPunct w:val="0"/>
        <w:autoSpaceDE w:val="0"/>
        <w:autoSpaceDN w:val="0"/>
        <w:adjustRightInd w:val="0"/>
        <w:spacing w:after="0" w:line="262" w:lineRule="auto"/>
        <w:rPr>
          <w:rFonts w:asciiTheme="minorHAnsi" w:hAnsiTheme="minorHAnsi"/>
          <w:b/>
          <w:bCs/>
          <w:sz w:val="26"/>
          <w:szCs w:val="26"/>
        </w:rPr>
      </w:pPr>
    </w:p>
    <w:p w:rsidR="004C054C" w:rsidRDefault="004C054C">
      <w:pPr>
        <w:widowControl w:val="0"/>
        <w:overflowPunct w:val="0"/>
        <w:autoSpaceDE w:val="0"/>
        <w:autoSpaceDN w:val="0"/>
        <w:adjustRightInd w:val="0"/>
        <w:spacing w:after="0" w:line="262" w:lineRule="auto"/>
        <w:rPr>
          <w:rFonts w:asciiTheme="minorHAnsi" w:hAnsiTheme="minorHAnsi"/>
          <w:b/>
          <w:bCs/>
          <w:sz w:val="26"/>
          <w:szCs w:val="26"/>
        </w:rPr>
      </w:pPr>
    </w:p>
    <w:p w:rsidR="00A46B56" w:rsidRDefault="00A46B56">
      <w:pPr>
        <w:widowControl w:val="0"/>
        <w:overflowPunct w:val="0"/>
        <w:autoSpaceDE w:val="0"/>
        <w:autoSpaceDN w:val="0"/>
        <w:adjustRightInd w:val="0"/>
        <w:spacing w:after="0" w:line="262" w:lineRule="auto"/>
        <w:rPr>
          <w:rFonts w:asciiTheme="minorHAnsi" w:hAnsiTheme="minorHAnsi"/>
          <w:b/>
          <w:bCs/>
          <w:sz w:val="26"/>
          <w:szCs w:val="26"/>
        </w:rPr>
      </w:pPr>
    </w:p>
    <w:p w:rsidR="00A46B56" w:rsidRDefault="00A46B56">
      <w:pPr>
        <w:widowControl w:val="0"/>
        <w:overflowPunct w:val="0"/>
        <w:autoSpaceDE w:val="0"/>
        <w:autoSpaceDN w:val="0"/>
        <w:adjustRightInd w:val="0"/>
        <w:spacing w:after="0" w:line="262" w:lineRule="auto"/>
        <w:rPr>
          <w:rFonts w:asciiTheme="minorHAnsi" w:hAnsiTheme="minorHAnsi"/>
          <w:b/>
          <w:bCs/>
          <w:sz w:val="26"/>
          <w:szCs w:val="26"/>
        </w:rPr>
      </w:pPr>
    </w:p>
    <w:p w:rsidR="00A46B56" w:rsidRDefault="00A46B56">
      <w:pPr>
        <w:widowControl w:val="0"/>
        <w:overflowPunct w:val="0"/>
        <w:autoSpaceDE w:val="0"/>
        <w:autoSpaceDN w:val="0"/>
        <w:adjustRightInd w:val="0"/>
        <w:spacing w:after="0" w:line="262" w:lineRule="auto"/>
        <w:rPr>
          <w:rFonts w:asciiTheme="minorHAnsi" w:hAnsiTheme="minorHAnsi"/>
          <w:b/>
          <w:bCs/>
          <w:sz w:val="26"/>
          <w:szCs w:val="26"/>
        </w:rPr>
      </w:pPr>
    </w:p>
    <w:p w:rsidR="00A46B56" w:rsidRDefault="00A46B56">
      <w:pPr>
        <w:widowControl w:val="0"/>
        <w:overflowPunct w:val="0"/>
        <w:autoSpaceDE w:val="0"/>
        <w:autoSpaceDN w:val="0"/>
        <w:adjustRightInd w:val="0"/>
        <w:spacing w:after="0" w:line="262" w:lineRule="auto"/>
        <w:rPr>
          <w:rFonts w:asciiTheme="minorHAnsi" w:hAnsiTheme="minorHAnsi"/>
          <w:b/>
          <w:bCs/>
          <w:sz w:val="26"/>
          <w:szCs w:val="26"/>
        </w:rPr>
      </w:pPr>
    </w:p>
    <w:p w:rsidR="00A46B56" w:rsidRDefault="00A46B56">
      <w:pPr>
        <w:widowControl w:val="0"/>
        <w:overflowPunct w:val="0"/>
        <w:autoSpaceDE w:val="0"/>
        <w:autoSpaceDN w:val="0"/>
        <w:adjustRightInd w:val="0"/>
        <w:spacing w:after="0" w:line="262" w:lineRule="auto"/>
        <w:rPr>
          <w:rFonts w:asciiTheme="minorHAnsi" w:hAnsiTheme="minorHAnsi"/>
          <w:b/>
          <w:bCs/>
          <w:sz w:val="26"/>
          <w:szCs w:val="26"/>
        </w:rPr>
      </w:pPr>
    </w:p>
    <w:p w:rsidR="00A46B56" w:rsidRDefault="00A46B56">
      <w:pPr>
        <w:widowControl w:val="0"/>
        <w:overflowPunct w:val="0"/>
        <w:autoSpaceDE w:val="0"/>
        <w:autoSpaceDN w:val="0"/>
        <w:adjustRightInd w:val="0"/>
        <w:spacing w:after="0" w:line="262" w:lineRule="auto"/>
        <w:rPr>
          <w:rFonts w:asciiTheme="minorHAnsi" w:hAnsiTheme="minorHAnsi"/>
          <w:b/>
          <w:bCs/>
          <w:sz w:val="26"/>
          <w:szCs w:val="26"/>
        </w:rPr>
      </w:pPr>
    </w:p>
    <w:p w:rsidR="00A46B56" w:rsidRDefault="00A46B56">
      <w:pPr>
        <w:widowControl w:val="0"/>
        <w:overflowPunct w:val="0"/>
        <w:autoSpaceDE w:val="0"/>
        <w:autoSpaceDN w:val="0"/>
        <w:adjustRightInd w:val="0"/>
        <w:spacing w:after="0" w:line="262" w:lineRule="auto"/>
        <w:rPr>
          <w:rFonts w:asciiTheme="minorHAnsi" w:hAnsiTheme="minorHAnsi"/>
          <w:b/>
          <w:bCs/>
          <w:sz w:val="26"/>
          <w:szCs w:val="26"/>
        </w:rPr>
      </w:pPr>
    </w:p>
    <w:p w:rsidR="00A46B56" w:rsidRDefault="00A46B56">
      <w:pPr>
        <w:widowControl w:val="0"/>
        <w:overflowPunct w:val="0"/>
        <w:autoSpaceDE w:val="0"/>
        <w:autoSpaceDN w:val="0"/>
        <w:adjustRightInd w:val="0"/>
        <w:spacing w:after="0" w:line="262" w:lineRule="auto"/>
        <w:rPr>
          <w:rFonts w:asciiTheme="minorHAnsi" w:hAnsiTheme="minorHAnsi"/>
          <w:b/>
          <w:bCs/>
          <w:sz w:val="26"/>
          <w:szCs w:val="26"/>
        </w:rPr>
      </w:pPr>
    </w:p>
    <w:p w:rsidR="00E015FA" w:rsidRPr="00CD5ED7" w:rsidRDefault="00E015FA">
      <w:pPr>
        <w:widowControl w:val="0"/>
        <w:overflowPunct w:val="0"/>
        <w:autoSpaceDE w:val="0"/>
        <w:autoSpaceDN w:val="0"/>
        <w:adjustRightInd w:val="0"/>
        <w:spacing w:after="0" w:line="262" w:lineRule="auto"/>
        <w:rPr>
          <w:rFonts w:asciiTheme="minorHAnsi" w:hAnsiTheme="minorHAnsi"/>
          <w:sz w:val="26"/>
          <w:szCs w:val="26"/>
        </w:rPr>
      </w:pPr>
      <w:r w:rsidRPr="00CD5ED7">
        <w:rPr>
          <w:rFonts w:asciiTheme="minorHAnsi" w:hAnsiTheme="minorHAnsi"/>
          <w:b/>
          <w:bCs/>
          <w:sz w:val="26"/>
          <w:szCs w:val="26"/>
        </w:rPr>
        <w:lastRenderedPageBreak/>
        <w:t>For 10 rounds or more it is possible that deleting a game that has been won could be advantageous.</w:t>
      </w:r>
    </w:p>
    <w:p w:rsidR="00E015FA" w:rsidRPr="00CD5ED7" w:rsidRDefault="00E015FA">
      <w:pPr>
        <w:widowControl w:val="0"/>
        <w:autoSpaceDE w:val="0"/>
        <w:autoSpaceDN w:val="0"/>
        <w:adjustRightInd w:val="0"/>
        <w:spacing w:after="0" w:line="280"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260"/>
        <w:rPr>
          <w:rFonts w:asciiTheme="minorHAnsi" w:hAnsiTheme="minorHAnsi"/>
          <w:sz w:val="26"/>
          <w:szCs w:val="26"/>
        </w:rPr>
      </w:pPr>
      <w:r w:rsidRPr="00CD5ED7">
        <w:rPr>
          <w:rFonts w:asciiTheme="minorHAnsi" w:hAnsiTheme="minorHAnsi"/>
          <w:b/>
          <w:bCs/>
          <w:sz w:val="26"/>
          <w:szCs w:val="26"/>
        </w:rPr>
        <w:t xml:space="preserve">SR </w:t>
      </w:r>
      <w:r w:rsidRPr="00CD5ED7">
        <w:rPr>
          <w:rFonts w:asciiTheme="minorHAnsi" w:hAnsiTheme="minorHAnsi"/>
          <w:sz w:val="26"/>
          <w:szCs w:val="26"/>
        </w:rPr>
        <w:t>refers to single round and</w:t>
      </w:r>
      <w:r w:rsidRPr="00CD5ED7">
        <w:rPr>
          <w:rFonts w:asciiTheme="minorHAnsi" w:hAnsiTheme="minorHAnsi"/>
          <w:b/>
          <w:bCs/>
          <w:sz w:val="26"/>
          <w:szCs w:val="26"/>
        </w:rPr>
        <w:t xml:space="preserve"> DR </w:t>
      </w:r>
      <w:r w:rsidRPr="00CD5ED7">
        <w:rPr>
          <w:rFonts w:asciiTheme="minorHAnsi" w:hAnsiTheme="minorHAnsi"/>
          <w:sz w:val="26"/>
          <w:szCs w:val="26"/>
        </w:rPr>
        <w:t>to double round events.</w:t>
      </w:r>
    </w:p>
    <w:p w:rsidR="00E015FA" w:rsidRPr="00CD5ED7" w:rsidRDefault="00E015FA">
      <w:pPr>
        <w:widowControl w:val="0"/>
        <w:autoSpaceDE w:val="0"/>
        <w:autoSpaceDN w:val="0"/>
        <w:adjustRightInd w:val="0"/>
        <w:spacing w:after="0" w:line="352" w:lineRule="exact"/>
        <w:rPr>
          <w:rFonts w:asciiTheme="minorHAnsi" w:hAnsiTheme="minorHAnsi"/>
          <w:sz w:val="26"/>
          <w:szCs w:val="26"/>
        </w:rPr>
      </w:pPr>
    </w:p>
    <w:tbl>
      <w:tblPr>
        <w:tblW w:w="0" w:type="auto"/>
        <w:tblInd w:w="220" w:type="dxa"/>
        <w:tblLayout w:type="fixed"/>
        <w:tblCellMar>
          <w:left w:w="0" w:type="dxa"/>
          <w:right w:w="0" w:type="dxa"/>
        </w:tblCellMar>
        <w:tblLook w:val="0000" w:firstRow="0" w:lastRow="0" w:firstColumn="0" w:lastColumn="0" w:noHBand="0" w:noVBand="0"/>
      </w:tblPr>
      <w:tblGrid>
        <w:gridCol w:w="2240"/>
        <w:gridCol w:w="980"/>
        <w:gridCol w:w="680"/>
        <w:gridCol w:w="1020"/>
        <w:gridCol w:w="680"/>
        <w:gridCol w:w="1020"/>
        <w:gridCol w:w="680"/>
        <w:gridCol w:w="1040"/>
        <w:gridCol w:w="420"/>
        <w:gridCol w:w="20"/>
      </w:tblGrid>
      <w:tr w:rsidR="00E015FA" w:rsidRPr="00CD5ED7">
        <w:trPr>
          <w:trHeight w:val="356"/>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10 rounds</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b/>
                <w:bCs/>
                <w:sz w:val="26"/>
                <w:szCs w:val="26"/>
              </w:rPr>
              <w:t>GM</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b/>
                <w:bCs/>
                <w:sz w:val="26"/>
                <w:szCs w:val="26"/>
              </w:rPr>
              <w:t>IM</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b/>
                <w:bCs/>
                <w:sz w:val="26"/>
                <w:szCs w:val="26"/>
              </w:rPr>
              <w:t>WGM</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b/>
                <w:bCs/>
                <w:sz w:val="26"/>
                <w:szCs w:val="26"/>
              </w:rPr>
              <w:t>WIM</w:t>
            </w: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Different MO</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4 GM</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4 IM</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4 WGM</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4 WIM</w:t>
            </w: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*Min. other feds.</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w:t>
            </w: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Rating floor for 1</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2200</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2050</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2000</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1850</w:t>
            </w: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70"/>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w:t>
            </w:r>
          </w:p>
        </w:tc>
        <w:tc>
          <w:tcPr>
            <w:tcW w:w="98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b/>
                <w:bCs/>
                <w:sz w:val="26"/>
                <w:szCs w:val="26"/>
              </w:rPr>
              <w:t>SR</w:t>
            </w:r>
          </w:p>
        </w:tc>
        <w:tc>
          <w:tcPr>
            <w:tcW w:w="68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b/>
                <w:bCs/>
                <w:sz w:val="26"/>
                <w:szCs w:val="26"/>
              </w:rPr>
              <w:t>DR</w:t>
            </w:r>
          </w:p>
        </w:tc>
        <w:tc>
          <w:tcPr>
            <w:tcW w:w="102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b/>
                <w:bCs/>
                <w:sz w:val="26"/>
                <w:szCs w:val="26"/>
              </w:rPr>
              <w:t>SR</w:t>
            </w:r>
          </w:p>
        </w:tc>
        <w:tc>
          <w:tcPr>
            <w:tcW w:w="68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b/>
                <w:bCs/>
                <w:sz w:val="26"/>
                <w:szCs w:val="26"/>
              </w:rPr>
              <w:t>DR</w:t>
            </w:r>
          </w:p>
        </w:tc>
        <w:tc>
          <w:tcPr>
            <w:tcW w:w="102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b/>
                <w:bCs/>
                <w:sz w:val="26"/>
                <w:szCs w:val="26"/>
              </w:rPr>
              <w:t>SR</w:t>
            </w:r>
          </w:p>
        </w:tc>
        <w:tc>
          <w:tcPr>
            <w:tcW w:w="68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b/>
                <w:bCs/>
                <w:sz w:val="26"/>
                <w:szCs w:val="26"/>
              </w:rPr>
              <w:t>DR</w:t>
            </w:r>
          </w:p>
        </w:tc>
        <w:tc>
          <w:tcPr>
            <w:tcW w:w="104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b/>
                <w:bCs/>
                <w:sz w:val="26"/>
                <w:szCs w:val="26"/>
              </w:rPr>
              <w:t>SR</w:t>
            </w:r>
          </w:p>
        </w:tc>
        <w:tc>
          <w:tcPr>
            <w:tcW w:w="42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b/>
                <w:bCs/>
                <w:sz w:val="26"/>
                <w:szCs w:val="26"/>
              </w:rPr>
              <w:t>DR</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4"/>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8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4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2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3"/>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Different TH</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5</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5</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5</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5</w:t>
            </w: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1"/>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rPr>
                <w:rFonts w:asciiTheme="minorHAnsi" w:hAnsiTheme="minorHAnsi"/>
                <w:sz w:val="26"/>
                <w:szCs w:val="26"/>
              </w:rPr>
            </w:pPr>
            <w:r w:rsidRPr="00CD5ED7">
              <w:rPr>
                <w:rFonts w:asciiTheme="minorHAnsi" w:hAnsiTheme="minorHAnsi"/>
                <w:sz w:val="26"/>
                <w:szCs w:val="26"/>
              </w:rPr>
              <w:t>Max. number</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00"/>
              <w:rPr>
                <w:rFonts w:asciiTheme="minorHAnsi" w:hAnsiTheme="minorHAnsi"/>
                <w:sz w:val="26"/>
                <w:szCs w:val="26"/>
              </w:rPr>
            </w:pPr>
            <w:r w:rsidRPr="00CD5ED7">
              <w:rPr>
                <w:rFonts w:asciiTheme="minorHAnsi" w:hAnsiTheme="minorHAnsi"/>
                <w:sz w:val="26"/>
                <w:szCs w:val="26"/>
              </w:rPr>
              <w:t>2</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60"/>
              <w:rPr>
                <w:rFonts w:asciiTheme="minorHAnsi" w:hAnsiTheme="minorHAnsi"/>
                <w:sz w:val="26"/>
                <w:szCs w:val="26"/>
              </w:rPr>
            </w:pPr>
            <w:r w:rsidRPr="00CD5ED7">
              <w:rPr>
                <w:rFonts w:asciiTheme="minorHAnsi" w:hAnsiTheme="minorHAnsi"/>
                <w:sz w:val="26"/>
                <w:szCs w:val="26"/>
              </w:rPr>
              <w:t>1</w:t>
            </w: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40"/>
              <w:rPr>
                <w:rFonts w:asciiTheme="minorHAnsi" w:hAnsiTheme="minorHAnsi"/>
                <w:sz w:val="26"/>
                <w:szCs w:val="26"/>
              </w:rPr>
            </w:pPr>
            <w:r w:rsidRPr="00CD5ED7">
              <w:rPr>
                <w:rFonts w:asciiTheme="minorHAnsi" w:hAnsiTheme="minorHAnsi"/>
                <w:sz w:val="26"/>
                <w:szCs w:val="26"/>
              </w:rPr>
              <w:t>2</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60"/>
              <w:rPr>
                <w:rFonts w:asciiTheme="minorHAnsi" w:hAnsiTheme="minorHAnsi"/>
                <w:sz w:val="26"/>
                <w:szCs w:val="26"/>
              </w:rPr>
            </w:pPr>
            <w:r w:rsidRPr="00CD5ED7">
              <w:rPr>
                <w:rFonts w:asciiTheme="minorHAnsi" w:hAnsiTheme="minorHAnsi"/>
                <w:sz w:val="26"/>
                <w:szCs w:val="26"/>
              </w:rPr>
              <w:t>1</w:t>
            </w: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40"/>
              <w:rPr>
                <w:rFonts w:asciiTheme="minorHAnsi" w:hAnsiTheme="minorHAnsi"/>
                <w:sz w:val="26"/>
                <w:szCs w:val="26"/>
              </w:rPr>
            </w:pPr>
            <w:r w:rsidRPr="00CD5ED7">
              <w:rPr>
                <w:rFonts w:asciiTheme="minorHAnsi" w:hAnsiTheme="minorHAnsi"/>
                <w:sz w:val="26"/>
                <w:szCs w:val="26"/>
              </w:rPr>
              <w:t>2</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60"/>
              <w:rPr>
                <w:rFonts w:asciiTheme="minorHAnsi" w:hAnsiTheme="minorHAnsi"/>
                <w:sz w:val="26"/>
                <w:szCs w:val="26"/>
              </w:rPr>
            </w:pPr>
            <w:r w:rsidRPr="00CD5ED7">
              <w:rPr>
                <w:rFonts w:asciiTheme="minorHAnsi" w:hAnsiTheme="minorHAnsi"/>
                <w:sz w:val="26"/>
                <w:szCs w:val="26"/>
              </w:rPr>
              <w:t>1</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40"/>
              <w:rPr>
                <w:rFonts w:asciiTheme="minorHAnsi" w:hAnsiTheme="minorHAnsi"/>
                <w:sz w:val="26"/>
                <w:szCs w:val="26"/>
              </w:rPr>
            </w:pPr>
            <w:r w:rsidRPr="00CD5ED7">
              <w:rPr>
                <w:rFonts w:asciiTheme="minorHAnsi" w:hAnsiTheme="minorHAnsi"/>
                <w:sz w:val="26"/>
                <w:szCs w:val="26"/>
              </w:rPr>
              <w:t>2</w:t>
            </w: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60"/>
              <w:rPr>
                <w:rFonts w:asciiTheme="minorHAnsi" w:hAnsiTheme="minorHAnsi"/>
                <w:sz w:val="26"/>
                <w:szCs w:val="26"/>
              </w:rPr>
            </w:pPr>
            <w:r w:rsidRPr="00CD5ED7">
              <w:rPr>
                <w:rFonts w:asciiTheme="minorHAnsi" w:hAnsiTheme="minorHAnsi"/>
                <w:sz w:val="26"/>
                <w:szCs w:val="26"/>
              </w:rPr>
              <w:t>1</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3"/>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unrated</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*Max. from 1 fed.</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6</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6</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6</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6</w:t>
            </w: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*Max. from own</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6</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6</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6</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6</w:t>
            </w: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fed.</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8</w:t>
            </w:r>
          </w:p>
        </w:tc>
        <w:tc>
          <w:tcPr>
            <w:tcW w:w="1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2406</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2256</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2206</w:t>
            </w:r>
          </w:p>
        </w:tc>
        <w:tc>
          <w:tcPr>
            <w:tcW w:w="14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w w:val="98"/>
                <w:sz w:val="26"/>
                <w:szCs w:val="26"/>
              </w:rPr>
              <w:t>2030</w:t>
            </w:r>
            <w:r w:rsidRPr="00CD5ED7">
              <w:rPr>
                <w:rFonts w:asciiTheme="minorHAnsi" w:hAnsiTheme="minorHAnsi" w:cs="Cambria Math"/>
                <w:w w:val="98"/>
                <w:sz w:val="26"/>
                <w:szCs w:val="26"/>
              </w:rPr>
              <w:t>‐</w:t>
            </w:r>
            <w:r w:rsidRPr="00CD5ED7">
              <w:rPr>
                <w:rFonts w:asciiTheme="minorHAnsi" w:hAnsiTheme="minorHAnsi"/>
                <w:w w:val="98"/>
                <w:sz w:val="26"/>
                <w:szCs w:val="26"/>
              </w:rPr>
              <w:t>2056</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7½</w:t>
            </w:r>
          </w:p>
        </w:tc>
        <w:tc>
          <w:tcPr>
            <w:tcW w:w="1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2450</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2257</w:t>
            </w:r>
            <w:r w:rsidRPr="00CD5ED7">
              <w:rPr>
                <w:rFonts w:asciiTheme="minorHAnsi" w:hAnsiTheme="minorHAnsi" w:cs="Cambria Math"/>
                <w:sz w:val="26"/>
                <w:szCs w:val="26"/>
              </w:rPr>
              <w:t>‐</w:t>
            </w:r>
            <w:r w:rsidRPr="00CD5ED7">
              <w:rPr>
                <w:rFonts w:asciiTheme="minorHAnsi" w:hAnsiTheme="minorHAnsi"/>
                <w:sz w:val="26"/>
                <w:szCs w:val="26"/>
              </w:rPr>
              <w:t>2300</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2207</w:t>
            </w:r>
            <w:r w:rsidRPr="00CD5ED7">
              <w:rPr>
                <w:rFonts w:asciiTheme="minorHAnsi" w:hAnsiTheme="minorHAnsi" w:cs="Cambria Math"/>
                <w:sz w:val="26"/>
                <w:szCs w:val="26"/>
              </w:rPr>
              <w:t>‐</w:t>
            </w:r>
            <w:r w:rsidRPr="00CD5ED7">
              <w:rPr>
                <w:rFonts w:asciiTheme="minorHAnsi" w:hAnsiTheme="minorHAnsi"/>
                <w:sz w:val="26"/>
                <w:szCs w:val="26"/>
              </w:rPr>
              <w:t>2250</w:t>
            </w:r>
          </w:p>
        </w:tc>
        <w:tc>
          <w:tcPr>
            <w:tcW w:w="14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w w:val="98"/>
                <w:sz w:val="26"/>
                <w:szCs w:val="26"/>
              </w:rPr>
              <w:t>2057</w:t>
            </w:r>
            <w:r w:rsidRPr="00CD5ED7">
              <w:rPr>
                <w:rFonts w:asciiTheme="minorHAnsi" w:hAnsiTheme="minorHAnsi" w:cs="Cambria Math"/>
                <w:w w:val="98"/>
                <w:sz w:val="26"/>
                <w:szCs w:val="26"/>
              </w:rPr>
              <w:t>‐</w:t>
            </w:r>
            <w:r w:rsidRPr="00CD5ED7">
              <w:rPr>
                <w:rFonts w:asciiTheme="minorHAnsi" w:hAnsiTheme="minorHAnsi"/>
                <w:w w:val="98"/>
                <w:sz w:val="26"/>
                <w:szCs w:val="26"/>
              </w:rPr>
              <w:t>2100</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w:t>
            </w:r>
          </w:p>
        </w:tc>
        <w:tc>
          <w:tcPr>
            <w:tcW w:w="1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2451</w:t>
            </w:r>
            <w:r w:rsidRPr="00CD5ED7">
              <w:rPr>
                <w:rFonts w:asciiTheme="minorHAnsi" w:hAnsiTheme="minorHAnsi" w:cs="Cambria Math"/>
                <w:sz w:val="26"/>
                <w:szCs w:val="26"/>
              </w:rPr>
              <w:t>‐</w:t>
            </w:r>
            <w:r w:rsidRPr="00CD5ED7">
              <w:rPr>
                <w:rFonts w:asciiTheme="minorHAnsi" w:hAnsiTheme="minorHAnsi"/>
                <w:sz w:val="26"/>
                <w:szCs w:val="26"/>
              </w:rPr>
              <w:t>2489</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2301</w:t>
            </w:r>
            <w:r w:rsidRPr="00CD5ED7">
              <w:rPr>
                <w:rFonts w:asciiTheme="minorHAnsi" w:hAnsiTheme="minorHAnsi" w:cs="Cambria Math"/>
                <w:sz w:val="26"/>
                <w:szCs w:val="26"/>
              </w:rPr>
              <w:t>‐</w:t>
            </w:r>
            <w:r w:rsidRPr="00CD5ED7">
              <w:rPr>
                <w:rFonts w:asciiTheme="minorHAnsi" w:hAnsiTheme="minorHAnsi"/>
                <w:sz w:val="26"/>
                <w:szCs w:val="26"/>
              </w:rPr>
              <w:t>2339</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2251</w:t>
            </w:r>
            <w:r w:rsidRPr="00CD5ED7">
              <w:rPr>
                <w:rFonts w:asciiTheme="minorHAnsi" w:hAnsiTheme="minorHAnsi" w:cs="Cambria Math"/>
                <w:sz w:val="26"/>
                <w:szCs w:val="26"/>
              </w:rPr>
              <w:t>‐</w:t>
            </w:r>
            <w:r w:rsidRPr="00CD5ED7">
              <w:rPr>
                <w:rFonts w:asciiTheme="minorHAnsi" w:hAnsiTheme="minorHAnsi"/>
                <w:sz w:val="26"/>
                <w:szCs w:val="26"/>
              </w:rPr>
              <w:t>2289</w:t>
            </w:r>
          </w:p>
        </w:tc>
        <w:tc>
          <w:tcPr>
            <w:tcW w:w="14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w w:val="98"/>
                <w:sz w:val="26"/>
                <w:szCs w:val="26"/>
              </w:rPr>
              <w:t>2101</w:t>
            </w:r>
            <w:r w:rsidRPr="00CD5ED7">
              <w:rPr>
                <w:rFonts w:asciiTheme="minorHAnsi" w:hAnsiTheme="minorHAnsi" w:cs="Cambria Math"/>
                <w:w w:val="98"/>
                <w:sz w:val="26"/>
                <w:szCs w:val="26"/>
              </w:rPr>
              <w:t>‐</w:t>
            </w:r>
            <w:r w:rsidRPr="00CD5ED7">
              <w:rPr>
                <w:rFonts w:asciiTheme="minorHAnsi" w:hAnsiTheme="minorHAnsi"/>
                <w:w w:val="98"/>
                <w:sz w:val="26"/>
                <w:szCs w:val="26"/>
              </w:rPr>
              <w:t>2139</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6½</w:t>
            </w:r>
          </w:p>
        </w:tc>
        <w:tc>
          <w:tcPr>
            <w:tcW w:w="1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2490</w:t>
            </w:r>
            <w:r w:rsidRPr="00CD5ED7">
              <w:rPr>
                <w:rFonts w:asciiTheme="minorHAnsi" w:hAnsiTheme="minorHAnsi" w:cs="Cambria Math"/>
                <w:sz w:val="26"/>
                <w:szCs w:val="26"/>
              </w:rPr>
              <w:t>‐</w:t>
            </w:r>
            <w:r w:rsidRPr="00CD5ED7">
              <w:rPr>
                <w:rFonts w:asciiTheme="minorHAnsi" w:hAnsiTheme="minorHAnsi"/>
                <w:sz w:val="26"/>
                <w:szCs w:val="26"/>
              </w:rPr>
              <w:t>2527</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2340</w:t>
            </w:r>
            <w:r w:rsidRPr="00CD5ED7">
              <w:rPr>
                <w:rFonts w:asciiTheme="minorHAnsi" w:hAnsiTheme="minorHAnsi" w:cs="Cambria Math"/>
                <w:sz w:val="26"/>
                <w:szCs w:val="26"/>
              </w:rPr>
              <w:t>‐</w:t>
            </w:r>
            <w:r w:rsidRPr="00CD5ED7">
              <w:rPr>
                <w:rFonts w:asciiTheme="minorHAnsi" w:hAnsiTheme="minorHAnsi"/>
                <w:sz w:val="26"/>
                <w:szCs w:val="26"/>
              </w:rPr>
              <w:t>2377</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2290</w:t>
            </w:r>
            <w:r w:rsidRPr="00CD5ED7">
              <w:rPr>
                <w:rFonts w:asciiTheme="minorHAnsi" w:hAnsiTheme="minorHAnsi" w:cs="Cambria Math"/>
                <w:sz w:val="26"/>
                <w:szCs w:val="26"/>
              </w:rPr>
              <w:t>‐</w:t>
            </w:r>
            <w:r w:rsidRPr="00CD5ED7">
              <w:rPr>
                <w:rFonts w:asciiTheme="minorHAnsi" w:hAnsiTheme="minorHAnsi"/>
                <w:sz w:val="26"/>
                <w:szCs w:val="26"/>
              </w:rPr>
              <w:t>2327</w:t>
            </w:r>
          </w:p>
        </w:tc>
        <w:tc>
          <w:tcPr>
            <w:tcW w:w="14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w w:val="98"/>
                <w:sz w:val="26"/>
                <w:szCs w:val="26"/>
              </w:rPr>
              <w:t>2140</w:t>
            </w:r>
            <w:r w:rsidRPr="00CD5ED7">
              <w:rPr>
                <w:rFonts w:asciiTheme="minorHAnsi" w:hAnsiTheme="minorHAnsi" w:cs="Cambria Math"/>
                <w:w w:val="98"/>
                <w:sz w:val="26"/>
                <w:szCs w:val="26"/>
              </w:rPr>
              <w:t>‐</w:t>
            </w:r>
            <w:r w:rsidRPr="00CD5ED7">
              <w:rPr>
                <w:rFonts w:asciiTheme="minorHAnsi" w:hAnsiTheme="minorHAnsi"/>
                <w:w w:val="98"/>
                <w:sz w:val="26"/>
                <w:szCs w:val="26"/>
              </w:rPr>
              <w:t>2177</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3"/>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w:t>
            </w:r>
          </w:p>
        </w:tc>
        <w:tc>
          <w:tcPr>
            <w:tcW w:w="1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2528</w:t>
            </w:r>
            <w:r w:rsidRPr="00CD5ED7">
              <w:rPr>
                <w:rFonts w:asciiTheme="minorHAnsi" w:hAnsiTheme="minorHAnsi" w:cs="Cambria Math"/>
                <w:sz w:val="26"/>
                <w:szCs w:val="26"/>
              </w:rPr>
              <w:t>‐</w:t>
            </w:r>
            <w:r w:rsidRPr="00CD5ED7">
              <w:rPr>
                <w:rFonts w:asciiTheme="minorHAnsi" w:hAnsiTheme="minorHAnsi"/>
                <w:sz w:val="26"/>
                <w:szCs w:val="26"/>
              </w:rPr>
              <w:t>2563</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2378</w:t>
            </w:r>
            <w:r w:rsidRPr="00CD5ED7">
              <w:rPr>
                <w:rFonts w:asciiTheme="minorHAnsi" w:hAnsiTheme="minorHAnsi" w:cs="Cambria Math"/>
                <w:sz w:val="26"/>
                <w:szCs w:val="26"/>
              </w:rPr>
              <w:t>‐</w:t>
            </w:r>
            <w:r w:rsidRPr="00CD5ED7">
              <w:rPr>
                <w:rFonts w:asciiTheme="minorHAnsi" w:hAnsiTheme="minorHAnsi"/>
                <w:sz w:val="26"/>
                <w:szCs w:val="26"/>
              </w:rPr>
              <w:t>2413</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2328</w:t>
            </w:r>
            <w:r w:rsidRPr="00CD5ED7">
              <w:rPr>
                <w:rFonts w:asciiTheme="minorHAnsi" w:hAnsiTheme="minorHAnsi" w:cs="Cambria Math"/>
                <w:sz w:val="26"/>
                <w:szCs w:val="26"/>
              </w:rPr>
              <w:t>‐</w:t>
            </w:r>
            <w:r w:rsidRPr="00CD5ED7">
              <w:rPr>
                <w:rFonts w:asciiTheme="minorHAnsi" w:hAnsiTheme="minorHAnsi"/>
                <w:sz w:val="26"/>
                <w:szCs w:val="26"/>
              </w:rPr>
              <w:t>2363</w:t>
            </w:r>
          </w:p>
        </w:tc>
        <w:tc>
          <w:tcPr>
            <w:tcW w:w="14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w w:val="98"/>
                <w:sz w:val="26"/>
                <w:szCs w:val="26"/>
              </w:rPr>
              <w:t>2178</w:t>
            </w:r>
            <w:r w:rsidRPr="00CD5ED7">
              <w:rPr>
                <w:rFonts w:asciiTheme="minorHAnsi" w:hAnsiTheme="minorHAnsi" w:cs="Cambria Math"/>
                <w:w w:val="98"/>
                <w:sz w:val="26"/>
                <w:szCs w:val="26"/>
              </w:rPr>
              <w:t>‐</w:t>
            </w:r>
            <w:r w:rsidRPr="00CD5ED7">
              <w:rPr>
                <w:rFonts w:asciiTheme="minorHAnsi" w:hAnsiTheme="minorHAnsi"/>
                <w:w w:val="98"/>
                <w:sz w:val="26"/>
                <w:szCs w:val="26"/>
              </w:rPr>
              <w:t>2213</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5½</w:t>
            </w:r>
          </w:p>
        </w:tc>
        <w:tc>
          <w:tcPr>
            <w:tcW w:w="1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2564</w:t>
            </w:r>
            <w:r w:rsidRPr="00CD5ED7">
              <w:rPr>
                <w:rFonts w:asciiTheme="minorHAnsi" w:hAnsiTheme="minorHAnsi" w:cs="Cambria Math"/>
                <w:sz w:val="26"/>
                <w:szCs w:val="26"/>
              </w:rPr>
              <w:t>‐</w:t>
            </w:r>
            <w:r w:rsidRPr="00CD5ED7">
              <w:rPr>
                <w:rFonts w:asciiTheme="minorHAnsi" w:hAnsiTheme="minorHAnsi"/>
                <w:sz w:val="26"/>
                <w:szCs w:val="26"/>
              </w:rPr>
              <w:t>2599</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2414</w:t>
            </w:r>
            <w:r w:rsidRPr="00CD5ED7">
              <w:rPr>
                <w:rFonts w:asciiTheme="minorHAnsi" w:hAnsiTheme="minorHAnsi" w:cs="Cambria Math"/>
                <w:sz w:val="26"/>
                <w:szCs w:val="26"/>
              </w:rPr>
              <w:t>‐</w:t>
            </w:r>
            <w:r w:rsidRPr="00CD5ED7">
              <w:rPr>
                <w:rFonts w:asciiTheme="minorHAnsi" w:hAnsiTheme="minorHAnsi"/>
                <w:sz w:val="26"/>
                <w:szCs w:val="26"/>
              </w:rPr>
              <w:t>2449</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2364</w:t>
            </w:r>
            <w:r w:rsidRPr="00CD5ED7">
              <w:rPr>
                <w:rFonts w:asciiTheme="minorHAnsi" w:hAnsiTheme="minorHAnsi" w:cs="Cambria Math"/>
                <w:sz w:val="26"/>
                <w:szCs w:val="26"/>
              </w:rPr>
              <w:t>‐</w:t>
            </w:r>
            <w:r w:rsidRPr="00CD5ED7">
              <w:rPr>
                <w:rFonts w:asciiTheme="minorHAnsi" w:hAnsiTheme="minorHAnsi"/>
                <w:sz w:val="26"/>
                <w:szCs w:val="26"/>
              </w:rPr>
              <w:t>2399</w:t>
            </w:r>
          </w:p>
        </w:tc>
        <w:tc>
          <w:tcPr>
            <w:tcW w:w="14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w w:val="98"/>
                <w:sz w:val="26"/>
                <w:szCs w:val="26"/>
              </w:rPr>
              <w:t>2214</w:t>
            </w:r>
            <w:r w:rsidRPr="00CD5ED7">
              <w:rPr>
                <w:rFonts w:asciiTheme="minorHAnsi" w:hAnsiTheme="minorHAnsi" w:cs="Cambria Math"/>
                <w:w w:val="98"/>
                <w:sz w:val="26"/>
                <w:szCs w:val="26"/>
              </w:rPr>
              <w:t>‐</w:t>
            </w:r>
            <w:r w:rsidRPr="00CD5ED7">
              <w:rPr>
                <w:rFonts w:asciiTheme="minorHAnsi" w:hAnsiTheme="minorHAnsi"/>
                <w:w w:val="98"/>
                <w:sz w:val="26"/>
                <w:szCs w:val="26"/>
              </w:rPr>
              <w:t>2249</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w:t>
            </w:r>
          </w:p>
        </w:tc>
        <w:tc>
          <w:tcPr>
            <w:tcW w:w="1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2635</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2485</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2435</w:t>
            </w:r>
          </w:p>
        </w:tc>
        <w:tc>
          <w:tcPr>
            <w:tcW w:w="14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w w:val="98"/>
                <w:sz w:val="26"/>
                <w:szCs w:val="26"/>
              </w:rPr>
              <w:t>2250</w:t>
            </w:r>
            <w:r w:rsidRPr="00CD5ED7">
              <w:rPr>
                <w:rFonts w:asciiTheme="minorHAnsi" w:hAnsiTheme="minorHAnsi" w:cs="Cambria Math"/>
                <w:w w:val="98"/>
                <w:sz w:val="26"/>
                <w:szCs w:val="26"/>
              </w:rPr>
              <w:t>‐</w:t>
            </w:r>
            <w:r w:rsidRPr="00CD5ED7">
              <w:rPr>
                <w:rFonts w:asciiTheme="minorHAnsi" w:hAnsiTheme="minorHAnsi"/>
                <w:w w:val="98"/>
                <w:sz w:val="26"/>
                <w:szCs w:val="26"/>
              </w:rPr>
              <w:t>2285</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4½</w:t>
            </w:r>
          </w:p>
        </w:tc>
        <w:tc>
          <w:tcPr>
            <w:tcW w:w="1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2636</w:t>
            </w:r>
            <w:r w:rsidRPr="00CD5ED7">
              <w:rPr>
                <w:rFonts w:asciiTheme="minorHAnsi" w:hAnsiTheme="minorHAnsi" w:cs="Cambria Math"/>
                <w:sz w:val="26"/>
                <w:szCs w:val="26"/>
              </w:rPr>
              <w:t>‐</w:t>
            </w:r>
            <w:r w:rsidRPr="00CD5ED7">
              <w:rPr>
                <w:rFonts w:asciiTheme="minorHAnsi" w:hAnsiTheme="minorHAnsi"/>
                <w:sz w:val="26"/>
                <w:szCs w:val="26"/>
              </w:rPr>
              <w:t>2671</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2486</w:t>
            </w:r>
            <w:r w:rsidRPr="00CD5ED7">
              <w:rPr>
                <w:rFonts w:asciiTheme="minorHAnsi" w:hAnsiTheme="minorHAnsi" w:cs="Cambria Math"/>
                <w:sz w:val="26"/>
                <w:szCs w:val="26"/>
              </w:rPr>
              <w:t>‐</w:t>
            </w:r>
            <w:r w:rsidRPr="00CD5ED7">
              <w:rPr>
                <w:rFonts w:asciiTheme="minorHAnsi" w:hAnsiTheme="minorHAnsi"/>
                <w:sz w:val="26"/>
                <w:szCs w:val="26"/>
              </w:rPr>
              <w:t>2521</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2436</w:t>
            </w:r>
            <w:r w:rsidRPr="00CD5ED7">
              <w:rPr>
                <w:rFonts w:asciiTheme="minorHAnsi" w:hAnsiTheme="minorHAnsi" w:cs="Cambria Math"/>
                <w:sz w:val="26"/>
                <w:szCs w:val="26"/>
              </w:rPr>
              <w:t>‐</w:t>
            </w:r>
            <w:r w:rsidRPr="00CD5ED7">
              <w:rPr>
                <w:rFonts w:asciiTheme="minorHAnsi" w:hAnsiTheme="minorHAnsi"/>
                <w:sz w:val="26"/>
                <w:szCs w:val="26"/>
              </w:rPr>
              <w:t>2471</w:t>
            </w:r>
          </w:p>
        </w:tc>
        <w:tc>
          <w:tcPr>
            <w:tcW w:w="14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w w:val="98"/>
                <w:sz w:val="26"/>
                <w:szCs w:val="26"/>
              </w:rPr>
              <w:t>2286</w:t>
            </w:r>
            <w:r w:rsidRPr="00CD5ED7">
              <w:rPr>
                <w:rFonts w:asciiTheme="minorHAnsi" w:hAnsiTheme="minorHAnsi" w:cs="Cambria Math"/>
                <w:w w:val="98"/>
                <w:sz w:val="26"/>
                <w:szCs w:val="26"/>
              </w:rPr>
              <w:t>‐</w:t>
            </w:r>
            <w:r w:rsidRPr="00CD5ED7">
              <w:rPr>
                <w:rFonts w:asciiTheme="minorHAnsi" w:hAnsiTheme="minorHAnsi"/>
                <w:w w:val="98"/>
                <w:sz w:val="26"/>
                <w:szCs w:val="26"/>
              </w:rPr>
              <w:t>2321</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2"/>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w:t>
            </w:r>
          </w:p>
        </w:tc>
        <w:tc>
          <w:tcPr>
            <w:tcW w:w="1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2672</w:t>
            </w:r>
            <w:r w:rsidRPr="00CD5ED7">
              <w:rPr>
                <w:rFonts w:asciiTheme="minorHAnsi" w:hAnsiTheme="minorHAnsi" w:cs="Cambria Math"/>
                <w:sz w:val="26"/>
                <w:szCs w:val="26"/>
              </w:rPr>
              <w:t>‐</w:t>
            </w:r>
            <w:r w:rsidRPr="00CD5ED7">
              <w:rPr>
                <w:rFonts w:asciiTheme="minorHAnsi" w:hAnsiTheme="minorHAnsi"/>
                <w:sz w:val="26"/>
                <w:szCs w:val="26"/>
              </w:rPr>
              <w:t>2709</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2522</w:t>
            </w:r>
            <w:r w:rsidRPr="00CD5ED7">
              <w:rPr>
                <w:rFonts w:asciiTheme="minorHAnsi" w:hAnsiTheme="minorHAnsi" w:cs="Cambria Math"/>
                <w:sz w:val="26"/>
                <w:szCs w:val="26"/>
              </w:rPr>
              <w:t>‐</w:t>
            </w:r>
            <w:r w:rsidRPr="00CD5ED7">
              <w:rPr>
                <w:rFonts w:asciiTheme="minorHAnsi" w:hAnsiTheme="minorHAnsi"/>
                <w:sz w:val="26"/>
                <w:szCs w:val="26"/>
              </w:rPr>
              <w:t>2559</w:t>
            </w:r>
          </w:p>
        </w:tc>
        <w:tc>
          <w:tcPr>
            <w:tcW w:w="1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2472</w:t>
            </w:r>
            <w:r w:rsidRPr="00CD5ED7">
              <w:rPr>
                <w:rFonts w:asciiTheme="minorHAnsi" w:hAnsiTheme="minorHAnsi" w:cs="Cambria Math"/>
                <w:sz w:val="26"/>
                <w:szCs w:val="26"/>
              </w:rPr>
              <w:t>‐</w:t>
            </w:r>
            <w:r w:rsidRPr="00CD5ED7">
              <w:rPr>
                <w:rFonts w:asciiTheme="minorHAnsi" w:hAnsiTheme="minorHAnsi"/>
                <w:sz w:val="26"/>
                <w:szCs w:val="26"/>
              </w:rPr>
              <w:t>2509</w:t>
            </w:r>
          </w:p>
        </w:tc>
        <w:tc>
          <w:tcPr>
            <w:tcW w:w="14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w w:val="98"/>
                <w:sz w:val="26"/>
                <w:szCs w:val="26"/>
              </w:rPr>
              <w:t>2322</w:t>
            </w:r>
            <w:r w:rsidRPr="00CD5ED7">
              <w:rPr>
                <w:rFonts w:asciiTheme="minorHAnsi" w:hAnsiTheme="minorHAnsi" w:cs="Cambria Math"/>
                <w:w w:val="98"/>
                <w:sz w:val="26"/>
                <w:szCs w:val="26"/>
              </w:rPr>
              <w:t>‐</w:t>
            </w:r>
            <w:r w:rsidRPr="00CD5ED7">
              <w:rPr>
                <w:rFonts w:asciiTheme="minorHAnsi" w:hAnsiTheme="minorHAnsi"/>
                <w:w w:val="98"/>
                <w:sz w:val="26"/>
                <w:szCs w:val="26"/>
              </w:rPr>
              <w:t>2359</w:t>
            </w: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58"/>
        </w:trPr>
        <w:tc>
          <w:tcPr>
            <w:tcW w:w="22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3½</w:t>
            </w:r>
          </w:p>
        </w:tc>
        <w:tc>
          <w:tcPr>
            <w:tcW w:w="9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≥2710</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≥2560</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≥2510</w:t>
            </w: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≥2360</w:t>
            </w:r>
          </w:p>
        </w:tc>
        <w:tc>
          <w:tcPr>
            <w:tcW w:w="4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Default="00A708A6">
      <w:pPr>
        <w:widowControl w:val="0"/>
        <w:overflowPunct w:val="0"/>
        <w:autoSpaceDE w:val="0"/>
        <w:autoSpaceDN w:val="0"/>
        <w:adjustRightInd w:val="0"/>
        <w:spacing w:after="0" w:line="247" w:lineRule="auto"/>
        <w:ind w:right="180" w:firstLine="63"/>
        <w:jc w:val="both"/>
        <w:rPr>
          <w:rFonts w:asciiTheme="minorHAnsi" w:hAnsiTheme="minorHAnsi"/>
          <w:sz w:val="26"/>
          <w:szCs w:val="26"/>
        </w:rPr>
      </w:pPr>
      <w:r>
        <w:rPr>
          <w:noProof/>
        </w:rPr>
        <mc:AlternateContent>
          <mc:Choice Requires="wps">
            <w:drawing>
              <wp:anchor distT="0" distB="0" distL="114300" distR="114300" simplePos="0" relativeHeight="251998720" behindDoc="1" locked="0" layoutInCell="0" allowOverlap="1" wp14:anchorId="7284B20B" wp14:editId="67AF4EEC">
                <wp:simplePos x="0" y="0"/>
                <wp:positionH relativeFrom="column">
                  <wp:posOffset>70485</wp:posOffset>
                </wp:positionH>
                <wp:positionV relativeFrom="paragraph">
                  <wp:posOffset>-4889500</wp:posOffset>
                </wp:positionV>
                <wp:extent cx="5871845" cy="0"/>
                <wp:effectExtent l="0" t="0" r="0" b="0"/>
                <wp:wrapNone/>
                <wp:docPr id="167"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85pt" to="467.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loFgIAACw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1999744" behindDoc="1" locked="0" layoutInCell="0" allowOverlap="1" wp14:anchorId="4B73A88C" wp14:editId="2F15E385">
                <wp:simplePos x="0" y="0"/>
                <wp:positionH relativeFrom="column">
                  <wp:posOffset>73660</wp:posOffset>
                </wp:positionH>
                <wp:positionV relativeFrom="paragraph">
                  <wp:posOffset>-4892675</wp:posOffset>
                </wp:positionV>
                <wp:extent cx="0" cy="4901565"/>
                <wp:effectExtent l="0" t="0" r="0" b="0"/>
                <wp:wrapNone/>
                <wp:docPr id="166"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1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385.25pt" to="5.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3EwIAACwEAAAOAAAAZHJzL2Uyb0RvYy54bWysU8GO2jAQvVfqP1i5QxI2pB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" o:allowincell="f" strokeweight=".16931mm"/>
            </w:pict>
          </mc:Fallback>
        </mc:AlternateContent>
      </w:r>
      <w:r>
        <w:rPr>
          <w:noProof/>
        </w:rPr>
        <mc:AlternateContent>
          <mc:Choice Requires="wps">
            <w:drawing>
              <wp:anchor distT="0" distB="0" distL="114300" distR="114300" simplePos="0" relativeHeight="252000768" behindDoc="1" locked="0" layoutInCell="0" allowOverlap="1" wp14:anchorId="75C624ED" wp14:editId="4D83A077">
                <wp:simplePos x="0" y="0"/>
                <wp:positionH relativeFrom="column">
                  <wp:posOffset>1619250</wp:posOffset>
                </wp:positionH>
                <wp:positionV relativeFrom="paragraph">
                  <wp:posOffset>-4892675</wp:posOffset>
                </wp:positionV>
                <wp:extent cx="0" cy="4901565"/>
                <wp:effectExtent l="0" t="0" r="0" b="0"/>
                <wp:wrapNone/>
                <wp:docPr id="165"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1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385.25pt" to="12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2001792" behindDoc="1" locked="0" layoutInCell="0" allowOverlap="1" wp14:anchorId="4DAFE58C" wp14:editId="70061069">
                <wp:simplePos x="0" y="0"/>
                <wp:positionH relativeFrom="column">
                  <wp:posOffset>2698115</wp:posOffset>
                </wp:positionH>
                <wp:positionV relativeFrom="paragraph">
                  <wp:posOffset>-4892675</wp:posOffset>
                </wp:positionV>
                <wp:extent cx="0" cy="4901565"/>
                <wp:effectExtent l="0" t="0" r="0" b="0"/>
                <wp:wrapNone/>
                <wp:docPr id="164"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1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5pt,-385.25pt" to="212.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9PFAIAACwEAAAOAAAAZHJzL2Uyb0RvYy54bWysU8GO2jAQvVfqP1i+QxIaUo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2002816" behindDoc="1" locked="0" layoutInCell="0" allowOverlap="1" wp14:anchorId="33B08335" wp14:editId="15A653DC">
                <wp:simplePos x="0" y="0"/>
                <wp:positionH relativeFrom="column">
                  <wp:posOffset>3778250</wp:posOffset>
                </wp:positionH>
                <wp:positionV relativeFrom="paragraph">
                  <wp:posOffset>-4892675</wp:posOffset>
                </wp:positionV>
                <wp:extent cx="0" cy="4901565"/>
                <wp:effectExtent l="0" t="0" r="0" b="0"/>
                <wp:wrapNone/>
                <wp:docPr id="163"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1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385.25pt" to="29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j4EwIAACwEAAAOAAAAZHJzL2Uyb0RvYy54bWysU8GO2jAQvVfqP1i5QxI2pB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" o:allowincell="f" strokeweight=".16931mm"/>
            </w:pict>
          </mc:Fallback>
        </mc:AlternateContent>
      </w:r>
      <w:r>
        <w:rPr>
          <w:noProof/>
        </w:rPr>
        <mc:AlternateContent>
          <mc:Choice Requires="wps">
            <w:drawing>
              <wp:anchor distT="0" distB="0" distL="114300" distR="114300" simplePos="0" relativeHeight="252003840" behindDoc="1" locked="0" layoutInCell="0" allowOverlap="1" wp14:anchorId="28EBDCF7" wp14:editId="7B88B27D">
                <wp:simplePos x="0" y="0"/>
                <wp:positionH relativeFrom="column">
                  <wp:posOffset>4859020</wp:posOffset>
                </wp:positionH>
                <wp:positionV relativeFrom="paragraph">
                  <wp:posOffset>-4892675</wp:posOffset>
                </wp:positionV>
                <wp:extent cx="0" cy="4901565"/>
                <wp:effectExtent l="0" t="0" r="0" b="0"/>
                <wp:wrapNone/>
                <wp:docPr id="162"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1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pt,-385.25pt" to="382.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G68FA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2004864" behindDoc="1" locked="0" layoutInCell="0" allowOverlap="1" wp14:anchorId="46345F8B" wp14:editId="62423455">
                <wp:simplePos x="0" y="0"/>
                <wp:positionH relativeFrom="column">
                  <wp:posOffset>5939790</wp:posOffset>
                </wp:positionH>
                <wp:positionV relativeFrom="paragraph">
                  <wp:posOffset>-4892675</wp:posOffset>
                </wp:positionV>
                <wp:extent cx="0" cy="4901565"/>
                <wp:effectExtent l="0" t="0" r="0" b="0"/>
                <wp:wrapNone/>
                <wp:docPr id="161"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1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7pt,-385.25pt" to="467.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" o:allowincell="f" strokeweight=".16931mm"/>
            </w:pict>
          </mc:Fallback>
        </mc:AlternateContent>
      </w:r>
      <w:r>
        <w:rPr>
          <w:noProof/>
        </w:rPr>
        <mc:AlternateContent>
          <mc:Choice Requires="wps">
            <w:drawing>
              <wp:anchor distT="0" distB="0" distL="114300" distR="114300" simplePos="0" relativeHeight="252005888" behindDoc="1" locked="0" layoutInCell="0" allowOverlap="1" wp14:anchorId="20DE7CBE" wp14:editId="12645307">
                <wp:simplePos x="0" y="0"/>
                <wp:positionH relativeFrom="column">
                  <wp:posOffset>70485</wp:posOffset>
                </wp:positionH>
                <wp:positionV relativeFrom="paragraph">
                  <wp:posOffset>-4665345</wp:posOffset>
                </wp:positionV>
                <wp:extent cx="5871845" cy="0"/>
                <wp:effectExtent l="0" t="0" r="0" b="0"/>
                <wp:wrapNone/>
                <wp:docPr id="160"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67.35pt" to="467.9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dQ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2006912" behindDoc="1" locked="0" layoutInCell="0" allowOverlap="1" wp14:anchorId="2DD1EA64" wp14:editId="6919D6AB">
                <wp:simplePos x="0" y="0"/>
                <wp:positionH relativeFrom="column">
                  <wp:posOffset>70485</wp:posOffset>
                </wp:positionH>
                <wp:positionV relativeFrom="paragraph">
                  <wp:posOffset>-4441825</wp:posOffset>
                </wp:positionV>
                <wp:extent cx="5871845" cy="0"/>
                <wp:effectExtent l="0" t="0" r="0" b="0"/>
                <wp:wrapNone/>
                <wp:docPr id="159"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49.75pt" to="467.9pt,-3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k7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007936" behindDoc="1" locked="0" layoutInCell="0" allowOverlap="1" wp14:anchorId="1F4D3DE2" wp14:editId="714BBFD2">
                <wp:simplePos x="0" y="0"/>
                <wp:positionH relativeFrom="column">
                  <wp:posOffset>70485</wp:posOffset>
                </wp:positionH>
                <wp:positionV relativeFrom="paragraph">
                  <wp:posOffset>-4218940</wp:posOffset>
                </wp:positionV>
                <wp:extent cx="5871845" cy="0"/>
                <wp:effectExtent l="0" t="0" r="0" b="0"/>
                <wp:wrapNone/>
                <wp:docPr id="158"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32.2pt" to="467.9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9/FgIAACw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008960" behindDoc="1" locked="0" layoutInCell="0" allowOverlap="1" wp14:anchorId="020AC864" wp14:editId="72B6436C">
                <wp:simplePos x="0" y="0"/>
                <wp:positionH relativeFrom="column">
                  <wp:posOffset>70485</wp:posOffset>
                </wp:positionH>
                <wp:positionV relativeFrom="paragraph">
                  <wp:posOffset>-3778250</wp:posOffset>
                </wp:positionV>
                <wp:extent cx="5871845" cy="0"/>
                <wp:effectExtent l="0" t="0" r="0" b="0"/>
                <wp:wrapNone/>
                <wp:docPr id="157"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97.5pt" to="467.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IL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2009984" behindDoc="1" locked="0" layoutInCell="0" allowOverlap="1" wp14:anchorId="55456EB0" wp14:editId="63B4286F">
                <wp:simplePos x="0" y="0"/>
                <wp:positionH relativeFrom="column">
                  <wp:posOffset>2158365</wp:posOffset>
                </wp:positionH>
                <wp:positionV relativeFrom="paragraph">
                  <wp:posOffset>-3781425</wp:posOffset>
                </wp:positionV>
                <wp:extent cx="0" cy="1557020"/>
                <wp:effectExtent l="0" t="0" r="0" b="0"/>
                <wp:wrapNone/>
                <wp:docPr id="156"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70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5pt,-297.75pt" to="169.9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Ib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" o:allowincell="f" strokeweight=".16931mm"/>
            </w:pict>
          </mc:Fallback>
        </mc:AlternateContent>
      </w:r>
      <w:r>
        <w:rPr>
          <w:noProof/>
        </w:rPr>
        <mc:AlternateContent>
          <mc:Choice Requires="wps">
            <w:drawing>
              <wp:anchor distT="0" distB="0" distL="114300" distR="114300" simplePos="0" relativeHeight="252011008" behindDoc="1" locked="0" layoutInCell="0" allowOverlap="1" wp14:anchorId="118003A4" wp14:editId="771871D5">
                <wp:simplePos x="0" y="0"/>
                <wp:positionH relativeFrom="column">
                  <wp:posOffset>3239135</wp:posOffset>
                </wp:positionH>
                <wp:positionV relativeFrom="paragraph">
                  <wp:posOffset>-3781425</wp:posOffset>
                </wp:positionV>
                <wp:extent cx="0" cy="1557020"/>
                <wp:effectExtent l="0" t="0" r="0" b="0"/>
                <wp:wrapNone/>
                <wp:docPr id="15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70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05pt,-297.75pt" to="255.0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xn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012032" behindDoc="1" locked="0" layoutInCell="0" allowOverlap="1" wp14:anchorId="7FD3EE9D" wp14:editId="0075EF28">
                <wp:simplePos x="0" y="0"/>
                <wp:positionH relativeFrom="column">
                  <wp:posOffset>4318635</wp:posOffset>
                </wp:positionH>
                <wp:positionV relativeFrom="paragraph">
                  <wp:posOffset>-3781425</wp:posOffset>
                </wp:positionV>
                <wp:extent cx="0" cy="1557020"/>
                <wp:effectExtent l="0" t="0" r="0" b="0"/>
                <wp:wrapNone/>
                <wp:docPr id="154"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70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05pt,-297.75pt" to="340.0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oj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" o:allowincell="f" strokeweight=".48pt"/>
            </w:pict>
          </mc:Fallback>
        </mc:AlternateContent>
      </w:r>
      <w:r>
        <w:rPr>
          <w:noProof/>
        </w:rPr>
        <mc:AlternateContent>
          <mc:Choice Requires="wps">
            <w:drawing>
              <wp:anchor distT="0" distB="0" distL="114300" distR="114300" simplePos="0" relativeHeight="252013056" behindDoc="1" locked="0" layoutInCell="0" allowOverlap="1" wp14:anchorId="47647738" wp14:editId="743E8731">
                <wp:simplePos x="0" y="0"/>
                <wp:positionH relativeFrom="column">
                  <wp:posOffset>5399405</wp:posOffset>
                </wp:positionH>
                <wp:positionV relativeFrom="paragraph">
                  <wp:posOffset>-3781425</wp:posOffset>
                </wp:positionV>
                <wp:extent cx="0" cy="1557020"/>
                <wp:effectExtent l="0" t="0" r="0" b="0"/>
                <wp:wrapNone/>
                <wp:docPr id="153"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70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15pt,-297.75pt" to="425.1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2U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" o:allowincell="f" strokeweight=".16931mm"/>
            </w:pict>
          </mc:Fallback>
        </mc:AlternateContent>
      </w:r>
      <w:r>
        <w:rPr>
          <w:noProof/>
        </w:rPr>
        <mc:AlternateContent>
          <mc:Choice Requires="wps">
            <w:drawing>
              <wp:anchor distT="0" distB="0" distL="114300" distR="114300" simplePos="0" relativeHeight="252014080" behindDoc="1" locked="0" layoutInCell="0" allowOverlap="1" wp14:anchorId="1DD56507" wp14:editId="1E918BB2">
                <wp:simplePos x="0" y="0"/>
                <wp:positionH relativeFrom="column">
                  <wp:posOffset>70485</wp:posOffset>
                </wp:positionH>
                <wp:positionV relativeFrom="paragraph">
                  <wp:posOffset>-3555365</wp:posOffset>
                </wp:positionV>
                <wp:extent cx="5871845" cy="0"/>
                <wp:effectExtent l="0" t="0" r="0" b="0"/>
                <wp:wrapNone/>
                <wp:docPr id="152"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79.95pt" to="467.9pt,-2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1z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015104" behindDoc="1" locked="0" layoutInCell="0" allowOverlap="1" wp14:anchorId="50A8F073" wp14:editId="7C1D3BDF">
                <wp:simplePos x="0" y="0"/>
                <wp:positionH relativeFrom="column">
                  <wp:posOffset>70485</wp:posOffset>
                </wp:positionH>
                <wp:positionV relativeFrom="paragraph">
                  <wp:posOffset>-3331845</wp:posOffset>
                </wp:positionV>
                <wp:extent cx="5871845" cy="0"/>
                <wp:effectExtent l="0" t="0" r="0" b="0"/>
                <wp:wrapNone/>
                <wp:docPr id="151"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62.35pt" to="467.9pt,-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p3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016128" behindDoc="1" locked="0" layoutInCell="0" allowOverlap="1" wp14:anchorId="088EE0E3" wp14:editId="6C561624">
                <wp:simplePos x="0" y="0"/>
                <wp:positionH relativeFrom="column">
                  <wp:posOffset>70485</wp:posOffset>
                </wp:positionH>
                <wp:positionV relativeFrom="paragraph">
                  <wp:posOffset>-2891155</wp:posOffset>
                </wp:positionV>
                <wp:extent cx="5871845" cy="0"/>
                <wp:effectExtent l="0" t="0" r="0" b="0"/>
                <wp:wrapNone/>
                <wp:docPr id="150"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27.65pt" to="467.9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zE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2017152" behindDoc="1" locked="0" layoutInCell="0" allowOverlap="1" wp14:anchorId="3D9C4D54" wp14:editId="304F58DF">
                <wp:simplePos x="0" y="0"/>
                <wp:positionH relativeFrom="column">
                  <wp:posOffset>70485</wp:posOffset>
                </wp:positionH>
                <wp:positionV relativeFrom="paragraph">
                  <wp:posOffset>-2668270</wp:posOffset>
                </wp:positionV>
                <wp:extent cx="5871845" cy="0"/>
                <wp:effectExtent l="0" t="0" r="0" b="0"/>
                <wp:wrapNone/>
                <wp:docPr id="149"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0"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10.1pt" to="467.9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O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018176" behindDoc="1" locked="0" layoutInCell="0" allowOverlap="1" wp14:anchorId="6F11362E" wp14:editId="02587462">
                <wp:simplePos x="0" y="0"/>
                <wp:positionH relativeFrom="column">
                  <wp:posOffset>70485</wp:posOffset>
                </wp:positionH>
                <wp:positionV relativeFrom="paragraph">
                  <wp:posOffset>-2227580</wp:posOffset>
                </wp:positionV>
                <wp:extent cx="5871845" cy="0"/>
                <wp:effectExtent l="0" t="0" r="0" b="0"/>
                <wp:wrapNone/>
                <wp:docPr id="148"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75.4pt" to="467.9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6l9FgIAACw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2019200" behindDoc="1" locked="0" layoutInCell="0" allowOverlap="1" wp14:anchorId="167575D9" wp14:editId="3336B9B0">
                <wp:simplePos x="0" y="0"/>
                <wp:positionH relativeFrom="column">
                  <wp:posOffset>70485</wp:posOffset>
                </wp:positionH>
                <wp:positionV relativeFrom="paragraph">
                  <wp:posOffset>-2003425</wp:posOffset>
                </wp:positionV>
                <wp:extent cx="5871845" cy="0"/>
                <wp:effectExtent l="0" t="0" r="0" b="0"/>
                <wp:wrapNone/>
                <wp:docPr id="14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57.75pt" to="467.9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QJ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020224" behindDoc="1" locked="0" layoutInCell="0" allowOverlap="1" wp14:anchorId="557E53BA" wp14:editId="6A5EE8A6">
                <wp:simplePos x="0" y="0"/>
                <wp:positionH relativeFrom="column">
                  <wp:posOffset>70485</wp:posOffset>
                </wp:positionH>
                <wp:positionV relativeFrom="paragraph">
                  <wp:posOffset>-1780540</wp:posOffset>
                </wp:positionV>
                <wp:extent cx="5871845" cy="0"/>
                <wp:effectExtent l="0" t="0" r="0" b="0"/>
                <wp:wrapNone/>
                <wp:docPr id="146"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40.2pt" to="467.9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JN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021248" behindDoc="1" locked="0" layoutInCell="0" allowOverlap="1" wp14:anchorId="56101F97" wp14:editId="4398C44A">
                <wp:simplePos x="0" y="0"/>
                <wp:positionH relativeFrom="column">
                  <wp:posOffset>70485</wp:posOffset>
                </wp:positionH>
                <wp:positionV relativeFrom="paragraph">
                  <wp:posOffset>-1557020</wp:posOffset>
                </wp:positionV>
                <wp:extent cx="5871845" cy="0"/>
                <wp:effectExtent l="0" t="0" r="0" b="0"/>
                <wp:wrapNone/>
                <wp:docPr id="145"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2.6pt" to="467.9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zG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2022272" behindDoc="1" locked="0" layoutInCell="0" allowOverlap="1" wp14:anchorId="56AF1BF4" wp14:editId="16D04E03">
                <wp:simplePos x="0" y="0"/>
                <wp:positionH relativeFrom="column">
                  <wp:posOffset>70485</wp:posOffset>
                </wp:positionH>
                <wp:positionV relativeFrom="paragraph">
                  <wp:posOffset>-1334135</wp:posOffset>
                </wp:positionV>
                <wp:extent cx="5871845" cy="0"/>
                <wp:effectExtent l="0" t="0" r="0" b="0"/>
                <wp:wrapNone/>
                <wp:docPr id="144"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05.05pt" to="467.9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p1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2023296" behindDoc="1" locked="0" layoutInCell="0" allowOverlap="1" wp14:anchorId="504D91EB" wp14:editId="4AE3D37D">
                <wp:simplePos x="0" y="0"/>
                <wp:positionH relativeFrom="column">
                  <wp:posOffset>70485</wp:posOffset>
                </wp:positionH>
                <wp:positionV relativeFrom="paragraph">
                  <wp:posOffset>-1110615</wp:posOffset>
                </wp:positionV>
                <wp:extent cx="5871845" cy="0"/>
                <wp:effectExtent l="0" t="0" r="0" b="0"/>
                <wp:wrapNone/>
                <wp:docPr id="143"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7.45pt" to="467.9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3C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024320" behindDoc="1" locked="0" layoutInCell="0" allowOverlap="1" wp14:anchorId="21354A90" wp14:editId="147A3C39">
                <wp:simplePos x="0" y="0"/>
                <wp:positionH relativeFrom="column">
                  <wp:posOffset>70485</wp:posOffset>
                </wp:positionH>
                <wp:positionV relativeFrom="paragraph">
                  <wp:posOffset>-887095</wp:posOffset>
                </wp:positionV>
                <wp:extent cx="5871845" cy="0"/>
                <wp:effectExtent l="0" t="0" r="0" b="0"/>
                <wp:wrapNone/>
                <wp:docPr id="142"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9.85pt" to="467.9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u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025344" behindDoc="1" locked="0" layoutInCell="0" allowOverlap="1" wp14:anchorId="30651C3E" wp14:editId="31F93F94">
                <wp:simplePos x="0" y="0"/>
                <wp:positionH relativeFrom="column">
                  <wp:posOffset>70485</wp:posOffset>
                </wp:positionH>
                <wp:positionV relativeFrom="paragraph">
                  <wp:posOffset>-663575</wp:posOffset>
                </wp:positionV>
                <wp:extent cx="5871845" cy="0"/>
                <wp:effectExtent l="0" t="0" r="0" b="0"/>
                <wp:wrapNone/>
                <wp:docPr id="141"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2.25pt" to="467.9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yC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026368" behindDoc="1" locked="0" layoutInCell="0" allowOverlap="1" wp14:anchorId="4208EE6D" wp14:editId="6BAFA762">
                <wp:simplePos x="0" y="0"/>
                <wp:positionH relativeFrom="column">
                  <wp:posOffset>70485</wp:posOffset>
                </wp:positionH>
                <wp:positionV relativeFrom="paragraph">
                  <wp:posOffset>-440055</wp:posOffset>
                </wp:positionV>
                <wp:extent cx="5871845" cy="0"/>
                <wp:effectExtent l="0" t="0" r="0" b="0"/>
                <wp:wrapNone/>
                <wp:docPr id="140"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4.65pt" to="467.9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r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" o:allowincell="f" strokeweight=".48pt"/>
            </w:pict>
          </mc:Fallback>
        </mc:AlternateContent>
      </w:r>
      <w:r>
        <w:rPr>
          <w:noProof/>
        </w:rPr>
        <mc:AlternateContent>
          <mc:Choice Requires="wps">
            <w:drawing>
              <wp:anchor distT="0" distB="0" distL="114300" distR="114300" simplePos="0" relativeHeight="252027392" behindDoc="1" locked="0" layoutInCell="0" allowOverlap="1" wp14:anchorId="4CB547FF" wp14:editId="6197E2F8">
                <wp:simplePos x="0" y="0"/>
                <wp:positionH relativeFrom="column">
                  <wp:posOffset>70485</wp:posOffset>
                </wp:positionH>
                <wp:positionV relativeFrom="paragraph">
                  <wp:posOffset>-216535</wp:posOffset>
                </wp:positionV>
                <wp:extent cx="5871845" cy="0"/>
                <wp:effectExtent l="0" t="0" r="0" b="0"/>
                <wp:wrapNone/>
                <wp:docPr id="139"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7.05pt" to="467.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yJFw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" o:allowincell="f" strokeweight=".16931mm"/>
            </w:pict>
          </mc:Fallback>
        </mc:AlternateContent>
      </w:r>
      <w:r w:rsidR="00E015FA" w:rsidRPr="00CD5ED7">
        <w:rPr>
          <w:rFonts w:asciiTheme="minorHAnsi" w:hAnsiTheme="minorHAnsi"/>
          <w:sz w:val="26"/>
          <w:szCs w:val="26"/>
        </w:rPr>
        <w:t># If there were 4 players from 1 federation out of the 6 contestants, neither of the other 2 players would be able to gain a title norm. This would be satisfactory if, for example, both were GMs.</w:t>
      </w:r>
    </w:p>
    <w:p w:rsidR="004C054C" w:rsidRDefault="004C054C">
      <w:pPr>
        <w:widowControl w:val="0"/>
        <w:overflowPunct w:val="0"/>
        <w:autoSpaceDE w:val="0"/>
        <w:autoSpaceDN w:val="0"/>
        <w:adjustRightInd w:val="0"/>
        <w:spacing w:after="0" w:line="247" w:lineRule="auto"/>
        <w:ind w:right="180" w:firstLine="63"/>
        <w:jc w:val="both"/>
        <w:rPr>
          <w:rFonts w:asciiTheme="minorHAnsi" w:hAnsiTheme="minorHAnsi"/>
          <w:sz w:val="26"/>
          <w:szCs w:val="26"/>
        </w:rPr>
      </w:pPr>
    </w:p>
    <w:p w:rsidR="00E015FA" w:rsidRPr="00CD5ED7" w:rsidRDefault="00A708A6">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429" w:right="1320" w:bottom="206" w:left="1080"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r>
        <w:rPr>
          <w:noProof/>
        </w:rPr>
        <mc:AlternateContent>
          <mc:Choice Requires="wps">
            <w:drawing>
              <wp:anchor distT="0" distB="0" distL="114300" distR="114300" simplePos="0" relativeHeight="252028416" behindDoc="1" locked="0" layoutInCell="0" allowOverlap="1" wp14:anchorId="1AEB1C10" wp14:editId="48A04EBB">
                <wp:simplePos x="0" y="0"/>
                <wp:positionH relativeFrom="column">
                  <wp:posOffset>70485</wp:posOffset>
                </wp:positionH>
                <wp:positionV relativeFrom="paragraph">
                  <wp:posOffset>-663575</wp:posOffset>
                </wp:positionV>
                <wp:extent cx="5871845" cy="0"/>
                <wp:effectExtent l="0" t="0" r="0" b="0"/>
                <wp:wrapNone/>
                <wp:docPr id="138"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2.25pt" to="467.9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o6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" o:allowincell="f" strokeweight=".48pt"/>
            </w:pict>
          </mc:Fallback>
        </mc:AlternateConten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 w:lineRule="exact"/>
        <w:rPr>
          <w:rFonts w:asciiTheme="minorHAnsi" w:hAnsiTheme="minorHAnsi"/>
          <w:sz w:val="26"/>
          <w:szCs w:val="26"/>
        </w:rPr>
      </w:pPr>
    </w:p>
    <w:p w:rsidR="00E015FA" w:rsidRPr="00CD5ED7" w:rsidRDefault="00E015FA">
      <w:pPr>
        <w:widowControl w:val="0"/>
        <w:autoSpaceDE w:val="0"/>
        <w:autoSpaceDN w:val="0"/>
        <w:adjustRightInd w:val="0"/>
        <w:spacing w:after="0" w:line="20" w:lineRule="exact"/>
        <w:rPr>
          <w:rFonts w:asciiTheme="minorHAnsi" w:hAnsiTheme="minorHAnsi"/>
          <w:sz w:val="26"/>
          <w:szCs w:val="26"/>
        </w:rPr>
        <w:sectPr w:rsidR="00E015FA" w:rsidRPr="00CD5ED7" w:rsidSect="009B7B40">
          <w:type w:val="continuous"/>
          <w:pgSz w:w="11900" w:h="16840"/>
          <w:pgMar w:top="1429" w:right="940" w:bottom="206" w:left="10460"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tbl>
      <w:tblPr>
        <w:tblW w:w="0" w:type="auto"/>
        <w:tblInd w:w="130" w:type="dxa"/>
        <w:tblLayout w:type="fixed"/>
        <w:tblCellMar>
          <w:left w:w="0" w:type="dxa"/>
          <w:right w:w="0" w:type="dxa"/>
        </w:tblCellMar>
        <w:tblLook w:val="0000" w:firstRow="0" w:lastRow="0" w:firstColumn="0" w:lastColumn="0" w:noHBand="0" w:noVBand="0"/>
      </w:tblPr>
      <w:tblGrid>
        <w:gridCol w:w="2440"/>
        <w:gridCol w:w="1560"/>
        <w:gridCol w:w="1560"/>
        <w:gridCol w:w="1560"/>
        <w:gridCol w:w="1560"/>
      </w:tblGrid>
      <w:tr w:rsidR="00E015FA" w:rsidRPr="00CD5ED7">
        <w:trPr>
          <w:trHeight w:val="356"/>
        </w:trPr>
        <w:tc>
          <w:tcPr>
            <w:tcW w:w="2440" w:type="dxa"/>
            <w:tcBorders>
              <w:top w:val="single" w:sz="8" w:space="0" w:color="auto"/>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bookmarkStart w:id="88" w:name="page176"/>
            <w:bookmarkEnd w:id="88"/>
            <w:r w:rsidRPr="00CD5ED7">
              <w:rPr>
                <w:rFonts w:asciiTheme="minorHAnsi" w:hAnsiTheme="minorHAnsi"/>
                <w:b/>
                <w:bCs/>
                <w:sz w:val="26"/>
                <w:szCs w:val="26"/>
              </w:rPr>
              <w:lastRenderedPageBreak/>
              <w:t>11 rounds</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b/>
                <w:bCs/>
                <w:sz w:val="26"/>
                <w:szCs w:val="26"/>
              </w:rPr>
              <w:t>GM</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b/>
                <w:bCs/>
                <w:sz w:val="26"/>
                <w:szCs w:val="26"/>
              </w:rPr>
              <w:t>IM</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b/>
                <w:bCs/>
                <w:sz w:val="26"/>
                <w:szCs w:val="26"/>
              </w:rPr>
              <w:t>WGM</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b/>
                <w:bCs/>
                <w:sz w:val="26"/>
                <w:szCs w:val="26"/>
              </w:rPr>
              <w:t>WIM</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MO</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 GM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 IM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 WGM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 WIM</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*Min. Other feds.</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r>
      <w:tr w:rsidR="00E015FA" w:rsidRPr="00CD5ED7">
        <w:trPr>
          <w:trHeight w:val="312"/>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Rating floor for 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2200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2050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2000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2" w:lineRule="exact"/>
              <w:ind w:left="100"/>
              <w:rPr>
                <w:rFonts w:asciiTheme="minorHAnsi" w:hAnsiTheme="minorHAnsi"/>
                <w:sz w:val="26"/>
                <w:szCs w:val="26"/>
              </w:rPr>
            </w:pPr>
            <w:r w:rsidRPr="00CD5ED7">
              <w:rPr>
                <w:rFonts w:asciiTheme="minorHAnsi" w:hAnsiTheme="minorHAnsi"/>
                <w:sz w:val="26"/>
                <w:szCs w:val="26"/>
              </w:rPr>
              <w:t>1850</w:t>
            </w:r>
          </w:p>
        </w:tc>
      </w:tr>
      <w:tr w:rsidR="00E015FA" w:rsidRPr="00CD5ED7">
        <w:trPr>
          <w:trHeight w:val="361"/>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player</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Different TH</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6</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number</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unrated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*Max. from 1 fed.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from own</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6</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6</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6</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6</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fed.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2388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2238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2188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2030</w:t>
            </w:r>
            <w:r w:rsidRPr="00CD5ED7">
              <w:rPr>
                <w:rFonts w:asciiTheme="minorHAnsi" w:hAnsiTheme="minorHAnsi" w:cs="Cambria Math"/>
                <w:sz w:val="26"/>
                <w:szCs w:val="26"/>
              </w:rPr>
              <w:t>‐</w:t>
            </w:r>
            <w:r w:rsidRPr="00CD5ED7">
              <w:rPr>
                <w:rFonts w:asciiTheme="minorHAnsi" w:hAnsiTheme="minorHAnsi"/>
                <w:sz w:val="26"/>
                <w:szCs w:val="26"/>
              </w:rPr>
              <w:t>2038</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2389</w:t>
            </w:r>
            <w:r w:rsidRPr="00CD5ED7">
              <w:rPr>
                <w:rFonts w:asciiTheme="minorHAnsi" w:hAnsiTheme="minorHAnsi" w:cs="Cambria Math"/>
                <w:sz w:val="26"/>
                <w:szCs w:val="26"/>
              </w:rPr>
              <w:t>‐</w:t>
            </w:r>
            <w:r w:rsidRPr="00CD5ED7">
              <w:rPr>
                <w:rFonts w:asciiTheme="minorHAnsi" w:hAnsiTheme="minorHAnsi"/>
                <w:sz w:val="26"/>
                <w:szCs w:val="26"/>
              </w:rPr>
              <w:t>2424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2239</w:t>
            </w:r>
            <w:r w:rsidRPr="00CD5ED7">
              <w:rPr>
                <w:rFonts w:asciiTheme="minorHAnsi" w:hAnsiTheme="minorHAnsi" w:cs="Cambria Math"/>
                <w:sz w:val="26"/>
                <w:szCs w:val="26"/>
              </w:rPr>
              <w:t>‐</w:t>
            </w:r>
            <w:r w:rsidRPr="00CD5ED7">
              <w:rPr>
                <w:rFonts w:asciiTheme="minorHAnsi" w:hAnsiTheme="minorHAnsi"/>
                <w:sz w:val="26"/>
                <w:szCs w:val="26"/>
              </w:rPr>
              <w:t>2274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2189</w:t>
            </w:r>
            <w:r w:rsidRPr="00CD5ED7">
              <w:rPr>
                <w:rFonts w:asciiTheme="minorHAnsi" w:hAnsiTheme="minorHAnsi" w:cs="Cambria Math"/>
                <w:sz w:val="26"/>
                <w:szCs w:val="26"/>
              </w:rPr>
              <w:t>‐</w:t>
            </w:r>
            <w:r w:rsidRPr="00CD5ED7">
              <w:rPr>
                <w:rFonts w:asciiTheme="minorHAnsi" w:hAnsiTheme="minorHAnsi"/>
                <w:sz w:val="26"/>
                <w:szCs w:val="26"/>
              </w:rPr>
              <w:t>2224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2039</w:t>
            </w:r>
            <w:r w:rsidRPr="00CD5ED7">
              <w:rPr>
                <w:rFonts w:asciiTheme="minorHAnsi" w:hAnsiTheme="minorHAnsi" w:cs="Cambria Math"/>
                <w:sz w:val="26"/>
                <w:szCs w:val="26"/>
              </w:rPr>
              <w:t>‐</w:t>
            </w:r>
            <w:r w:rsidRPr="00CD5ED7">
              <w:rPr>
                <w:rFonts w:asciiTheme="minorHAnsi" w:hAnsiTheme="minorHAnsi"/>
                <w:sz w:val="26"/>
                <w:szCs w:val="26"/>
              </w:rPr>
              <w:t>2074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2425</w:t>
            </w:r>
            <w:r w:rsidRPr="00CD5ED7">
              <w:rPr>
                <w:rFonts w:asciiTheme="minorHAnsi" w:hAnsiTheme="minorHAnsi" w:cs="Cambria Math"/>
                <w:sz w:val="26"/>
                <w:szCs w:val="26"/>
              </w:rPr>
              <w:t>‐</w:t>
            </w:r>
            <w:r w:rsidRPr="00CD5ED7">
              <w:rPr>
                <w:rFonts w:asciiTheme="minorHAnsi" w:hAnsiTheme="minorHAnsi"/>
                <w:sz w:val="26"/>
                <w:szCs w:val="26"/>
              </w:rPr>
              <w:t>2466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2275</w:t>
            </w:r>
            <w:r w:rsidRPr="00CD5ED7">
              <w:rPr>
                <w:rFonts w:asciiTheme="minorHAnsi" w:hAnsiTheme="minorHAnsi" w:cs="Cambria Math"/>
                <w:sz w:val="26"/>
                <w:szCs w:val="26"/>
              </w:rPr>
              <w:t>‐</w:t>
            </w:r>
            <w:r w:rsidRPr="00CD5ED7">
              <w:rPr>
                <w:rFonts w:asciiTheme="minorHAnsi" w:hAnsiTheme="minorHAnsi"/>
                <w:sz w:val="26"/>
                <w:szCs w:val="26"/>
              </w:rPr>
              <w:t>2316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2225</w:t>
            </w:r>
            <w:r w:rsidRPr="00CD5ED7">
              <w:rPr>
                <w:rFonts w:asciiTheme="minorHAnsi" w:hAnsiTheme="minorHAnsi" w:cs="Cambria Math"/>
                <w:sz w:val="26"/>
                <w:szCs w:val="26"/>
              </w:rPr>
              <w:t>‐</w:t>
            </w:r>
            <w:r w:rsidRPr="00CD5ED7">
              <w:rPr>
                <w:rFonts w:asciiTheme="minorHAnsi" w:hAnsiTheme="minorHAnsi"/>
                <w:sz w:val="26"/>
                <w:szCs w:val="26"/>
              </w:rPr>
              <w:t>2266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2075</w:t>
            </w:r>
            <w:r w:rsidRPr="00CD5ED7">
              <w:rPr>
                <w:rFonts w:asciiTheme="minorHAnsi" w:hAnsiTheme="minorHAnsi" w:cs="Cambria Math"/>
                <w:sz w:val="26"/>
                <w:szCs w:val="26"/>
              </w:rPr>
              <w:t>‐</w:t>
            </w:r>
            <w:r w:rsidRPr="00CD5ED7">
              <w:rPr>
                <w:rFonts w:asciiTheme="minorHAnsi" w:hAnsiTheme="minorHAnsi"/>
                <w:sz w:val="26"/>
                <w:szCs w:val="26"/>
              </w:rPr>
              <w:t>2116</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2467</w:t>
            </w:r>
            <w:r w:rsidRPr="00CD5ED7">
              <w:rPr>
                <w:rFonts w:asciiTheme="minorHAnsi" w:hAnsiTheme="minorHAnsi" w:cs="Cambria Math"/>
                <w:sz w:val="26"/>
                <w:szCs w:val="26"/>
              </w:rPr>
              <w:t>‐</w:t>
            </w:r>
            <w:r w:rsidRPr="00CD5ED7">
              <w:rPr>
                <w:rFonts w:asciiTheme="minorHAnsi" w:hAnsiTheme="minorHAnsi"/>
                <w:sz w:val="26"/>
                <w:szCs w:val="26"/>
              </w:rPr>
              <w:t>2497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2317</w:t>
            </w:r>
            <w:r w:rsidRPr="00CD5ED7">
              <w:rPr>
                <w:rFonts w:asciiTheme="minorHAnsi" w:hAnsiTheme="minorHAnsi" w:cs="Cambria Math"/>
                <w:sz w:val="26"/>
                <w:szCs w:val="26"/>
              </w:rPr>
              <w:t>‐</w:t>
            </w:r>
            <w:r w:rsidRPr="00CD5ED7">
              <w:rPr>
                <w:rFonts w:asciiTheme="minorHAnsi" w:hAnsiTheme="minorHAnsi"/>
                <w:sz w:val="26"/>
                <w:szCs w:val="26"/>
              </w:rPr>
              <w:t>2347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2267</w:t>
            </w:r>
            <w:r w:rsidRPr="00CD5ED7">
              <w:rPr>
                <w:rFonts w:asciiTheme="minorHAnsi" w:hAnsiTheme="minorHAnsi" w:cs="Cambria Math"/>
                <w:sz w:val="26"/>
                <w:szCs w:val="26"/>
              </w:rPr>
              <w:t>‐</w:t>
            </w:r>
            <w:r w:rsidRPr="00CD5ED7">
              <w:rPr>
                <w:rFonts w:asciiTheme="minorHAnsi" w:hAnsiTheme="minorHAnsi"/>
                <w:sz w:val="26"/>
                <w:szCs w:val="26"/>
              </w:rPr>
              <w:t>2297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2117</w:t>
            </w:r>
            <w:r w:rsidRPr="00CD5ED7">
              <w:rPr>
                <w:rFonts w:asciiTheme="minorHAnsi" w:hAnsiTheme="minorHAnsi" w:cs="Cambria Math"/>
                <w:sz w:val="26"/>
                <w:szCs w:val="26"/>
              </w:rPr>
              <w:t>‐</w:t>
            </w:r>
            <w:r w:rsidRPr="00CD5ED7">
              <w:rPr>
                <w:rFonts w:asciiTheme="minorHAnsi" w:hAnsiTheme="minorHAnsi"/>
                <w:sz w:val="26"/>
                <w:szCs w:val="26"/>
              </w:rPr>
              <w:t>2147</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2498</w:t>
            </w:r>
            <w:r w:rsidRPr="00CD5ED7">
              <w:rPr>
                <w:rFonts w:asciiTheme="minorHAnsi" w:hAnsiTheme="minorHAnsi" w:cs="Cambria Math"/>
                <w:sz w:val="26"/>
                <w:szCs w:val="26"/>
              </w:rPr>
              <w:t>‐</w:t>
            </w:r>
            <w:r w:rsidRPr="00CD5ED7">
              <w:rPr>
                <w:rFonts w:asciiTheme="minorHAnsi" w:hAnsiTheme="minorHAnsi"/>
                <w:sz w:val="26"/>
                <w:szCs w:val="26"/>
              </w:rPr>
              <w:t>2534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2348</w:t>
            </w:r>
            <w:r w:rsidRPr="00CD5ED7">
              <w:rPr>
                <w:rFonts w:asciiTheme="minorHAnsi" w:hAnsiTheme="minorHAnsi" w:cs="Cambria Math"/>
                <w:sz w:val="26"/>
                <w:szCs w:val="26"/>
              </w:rPr>
              <w:t>‐</w:t>
            </w:r>
            <w:r w:rsidRPr="00CD5ED7">
              <w:rPr>
                <w:rFonts w:asciiTheme="minorHAnsi" w:hAnsiTheme="minorHAnsi"/>
                <w:sz w:val="26"/>
                <w:szCs w:val="26"/>
              </w:rPr>
              <w:t>2384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2298</w:t>
            </w:r>
            <w:r w:rsidRPr="00CD5ED7">
              <w:rPr>
                <w:rFonts w:asciiTheme="minorHAnsi" w:hAnsiTheme="minorHAnsi" w:cs="Cambria Math"/>
                <w:sz w:val="26"/>
                <w:szCs w:val="26"/>
              </w:rPr>
              <w:t>‐</w:t>
            </w:r>
            <w:r w:rsidRPr="00CD5ED7">
              <w:rPr>
                <w:rFonts w:asciiTheme="minorHAnsi" w:hAnsiTheme="minorHAnsi"/>
                <w:sz w:val="26"/>
                <w:szCs w:val="26"/>
              </w:rPr>
              <w:t>2334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2148</w:t>
            </w:r>
            <w:r w:rsidRPr="00CD5ED7">
              <w:rPr>
                <w:rFonts w:asciiTheme="minorHAnsi" w:hAnsiTheme="minorHAnsi" w:cs="Cambria Math"/>
                <w:sz w:val="26"/>
                <w:szCs w:val="26"/>
              </w:rPr>
              <w:t>‐</w:t>
            </w:r>
            <w:r w:rsidRPr="00CD5ED7">
              <w:rPr>
                <w:rFonts w:asciiTheme="minorHAnsi" w:hAnsiTheme="minorHAnsi"/>
                <w:sz w:val="26"/>
                <w:szCs w:val="26"/>
              </w:rPr>
              <w:t>2184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2535</w:t>
            </w:r>
            <w:r w:rsidRPr="00CD5ED7">
              <w:rPr>
                <w:rFonts w:asciiTheme="minorHAnsi" w:hAnsiTheme="minorHAnsi" w:cs="Cambria Math"/>
                <w:sz w:val="26"/>
                <w:szCs w:val="26"/>
              </w:rPr>
              <w:t>‐</w:t>
            </w:r>
            <w:r w:rsidRPr="00CD5ED7">
              <w:rPr>
                <w:rFonts w:asciiTheme="minorHAnsi" w:hAnsiTheme="minorHAnsi"/>
                <w:sz w:val="26"/>
                <w:szCs w:val="26"/>
              </w:rPr>
              <w:t>2563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2385</w:t>
            </w:r>
            <w:r w:rsidRPr="00CD5ED7">
              <w:rPr>
                <w:rFonts w:asciiTheme="minorHAnsi" w:hAnsiTheme="minorHAnsi" w:cs="Cambria Math"/>
                <w:sz w:val="26"/>
                <w:szCs w:val="26"/>
              </w:rPr>
              <w:t>‐</w:t>
            </w:r>
            <w:r w:rsidRPr="00CD5ED7">
              <w:rPr>
                <w:rFonts w:asciiTheme="minorHAnsi" w:hAnsiTheme="minorHAnsi"/>
                <w:sz w:val="26"/>
                <w:szCs w:val="26"/>
              </w:rPr>
              <w:t>2413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2335</w:t>
            </w:r>
            <w:r w:rsidRPr="00CD5ED7">
              <w:rPr>
                <w:rFonts w:asciiTheme="minorHAnsi" w:hAnsiTheme="minorHAnsi" w:cs="Cambria Math"/>
                <w:sz w:val="26"/>
                <w:szCs w:val="26"/>
              </w:rPr>
              <w:t>‐</w:t>
            </w:r>
            <w:r w:rsidRPr="00CD5ED7">
              <w:rPr>
                <w:rFonts w:asciiTheme="minorHAnsi" w:hAnsiTheme="minorHAnsi"/>
                <w:sz w:val="26"/>
                <w:szCs w:val="26"/>
              </w:rPr>
              <w:t>2363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2185</w:t>
            </w:r>
            <w:r w:rsidRPr="00CD5ED7">
              <w:rPr>
                <w:rFonts w:asciiTheme="minorHAnsi" w:hAnsiTheme="minorHAnsi" w:cs="Cambria Math"/>
                <w:sz w:val="26"/>
                <w:szCs w:val="26"/>
              </w:rPr>
              <w:t>‐</w:t>
            </w:r>
            <w:r w:rsidRPr="00CD5ED7">
              <w:rPr>
                <w:rFonts w:asciiTheme="minorHAnsi" w:hAnsiTheme="minorHAnsi"/>
                <w:sz w:val="26"/>
                <w:szCs w:val="26"/>
              </w:rPr>
              <w:t>2213</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2564</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2414</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2364</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2214</w:t>
            </w:r>
            <w:r w:rsidRPr="00CD5ED7">
              <w:rPr>
                <w:rFonts w:asciiTheme="minorHAnsi" w:hAnsiTheme="minorHAnsi" w:cs="Cambria Math"/>
                <w:sz w:val="26"/>
                <w:szCs w:val="26"/>
              </w:rPr>
              <w:t>‐</w:t>
            </w:r>
            <w:r w:rsidRPr="00CD5ED7">
              <w:rPr>
                <w:rFonts w:asciiTheme="minorHAnsi" w:hAnsiTheme="minorHAnsi"/>
                <w:sz w:val="26"/>
                <w:szCs w:val="26"/>
              </w:rPr>
              <w:t>2249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2635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2485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2435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2250</w:t>
            </w:r>
            <w:r w:rsidRPr="00CD5ED7">
              <w:rPr>
                <w:rFonts w:asciiTheme="minorHAnsi" w:hAnsiTheme="minorHAnsi" w:cs="Cambria Math"/>
                <w:sz w:val="26"/>
                <w:szCs w:val="26"/>
              </w:rPr>
              <w:t>‐</w:t>
            </w:r>
            <w:r w:rsidRPr="00CD5ED7">
              <w:rPr>
                <w:rFonts w:asciiTheme="minorHAnsi" w:hAnsiTheme="minorHAnsi"/>
                <w:sz w:val="26"/>
                <w:szCs w:val="26"/>
              </w:rPr>
              <w:t>2285</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2636</w:t>
            </w:r>
            <w:r w:rsidRPr="00CD5ED7">
              <w:rPr>
                <w:rFonts w:asciiTheme="minorHAnsi" w:hAnsiTheme="minorHAnsi" w:cs="Cambria Math"/>
                <w:sz w:val="26"/>
                <w:szCs w:val="26"/>
              </w:rPr>
              <w:t>‐</w:t>
            </w:r>
            <w:r w:rsidRPr="00CD5ED7">
              <w:rPr>
                <w:rFonts w:asciiTheme="minorHAnsi" w:hAnsiTheme="minorHAnsi"/>
                <w:sz w:val="26"/>
                <w:szCs w:val="26"/>
              </w:rPr>
              <w:t>2664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2486</w:t>
            </w:r>
            <w:r w:rsidRPr="00CD5ED7">
              <w:rPr>
                <w:rFonts w:asciiTheme="minorHAnsi" w:hAnsiTheme="minorHAnsi" w:cs="Cambria Math"/>
                <w:sz w:val="26"/>
                <w:szCs w:val="26"/>
              </w:rPr>
              <w:t>‐</w:t>
            </w:r>
            <w:r w:rsidRPr="00CD5ED7">
              <w:rPr>
                <w:rFonts w:asciiTheme="minorHAnsi" w:hAnsiTheme="minorHAnsi"/>
                <w:sz w:val="26"/>
                <w:szCs w:val="26"/>
              </w:rPr>
              <w:t>2514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2436</w:t>
            </w:r>
            <w:r w:rsidRPr="00CD5ED7">
              <w:rPr>
                <w:rFonts w:asciiTheme="minorHAnsi" w:hAnsiTheme="minorHAnsi" w:cs="Cambria Math"/>
                <w:sz w:val="26"/>
                <w:szCs w:val="26"/>
              </w:rPr>
              <w:t>‐</w:t>
            </w:r>
            <w:r w:rsidRPr="00CD5ED7">
              <w:rPr>
                <w:rFonts w:asciiTheme="minorHAnsi" w:hAnsiTheme="minorHAnsi"/>
                <w:sz w:val="26"/>
                <w:szCs w:val="26"/>
              </w:rPr>
              <w:t>2464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2286</w:t>
            </w:r>
            <w:r w:rsidRPr="00CD5ED7">
              <w:rPr>
                <w:rFonts w:asciiTheme="minorHAnsi" w:hAnsiTheme="minorHAnsi" w:cs="Cambria Math"/>
                <w:sz w:val="26"/>
                <w:szCs w:val="26"/>
              </w:rPr>
              <w:t>‐</w:t>
            </w:r>
            <w:r w:rsidRPr="00CD5ED7">
              <w:rPr>
                <w:rFonts w:asciiTheme="minorHAnsi" w:hAnsiTheme="minorHAnsi"/>
                <w:sz w:val="26"/>
                <w:szCs w:val="26"/>
              </w:rPr>
              <w:t>2314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2665</w:t>
            </w:r>
            <w:r w:rsidRPr="00CD5ED7">
              <w:rPr>
                <w:rFonts w:asciiTheme="minorHAnsi" w:hAnsiTheme="minorHAnsi" w:cs="Cambria Math"/>
                <w:sz w:val="26"/>
                <w:szCs w:val="26"/>
              </w:rPr>
              <w:t>‐</w:t>
            </w:r>
            <w:r w:rsidRPr="00CD5ED7">
              <w:rPr>
                <w:rFonts w:asciiTheme="minorHAnsi" w:hAnsiTheme="minorHAnsi"/>
                <w:sz w:val="26"/>
                <w:szCs w:val="26"/>
              </w:rPr>
              <w:t>2701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2515</w:t>
            </w:r>
            <w:r w:rsidRPr="00CD5ED7">
              <w:rPr>
                <w:rFonts w:asciiTheme="minorHAnsi" w:hAnsiTheme="minorHAnsi" w:cs="Cambria Math"/>
                <w:sz w:val="26"/>
                <w:szCs w:val="26"/>
              </w:rPr>
              <w:t>‐</w:t>
            </w:r>
            <w:r w:rsidRPr="00CD5ED7">
              <w:rPr>
                <w:rFonts w:asciiTheme="minorHAnsi" w:hAnsiTheme="minorHAnsi"/>
                <w:sz w:val="26"/>
                <w:szCs w:val="26"/>
              </w:rPr>
              <w:t>2551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2465</w:t>
            </w:r>
            <w:r w:rsidRPr="00CD5ED7">
              <w:rPr>
                <w:rFonts w:asciiTheme="minorHAnsi" w:hAnsiTheme="minorHAnsi" w:cs="Cambria Math"/>
                <w:sz w:val="26"/>
                <w:szCs w:val="26"/>
              </w:rPr>
              <w:t>‐</w:t>
            </w:r>
            <w:r w:rsidRPr="00CD5ED7">
              <w:rPr>
                <w:rFonts w:asciiTheme="minorHAnsi" w:hAnsiTheme="minorHAnsi"/>
                <w:sz w:val="26"/>
                <w:szCs w:val="26"/>
              </w:rPr>
              <w:t>2501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2315</w:t>
            </w:r>
            <w:r w:rsidRPr="00CD5ED7">
              <w:rPr>
                <w:rFonts w:asciiTheme="minorHAnsi" w:hAnsiTheme="minorHAnsi" w:cs="Cambria Math"/>
                <w:sz w:val="26"/>
                <w:szCs w:val="26"/>
              </w:rPr>
              <w:t>‐</w:t>
            </w:r>
            <w:r w:rsidRPr="00CD5ED7">
              <w:rPr>
                <w:rFonts w:asciiTheme="minorHAnsi" w:hAnsiTheme="minorHAnsi"/>
                <w:sz w:val="26"/>
                <w:szCs w:val="26"/>
              </w:rPr>
              <w:t>2351</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≥2702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≥2552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≥2502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≥2352</w:t>
            </w:r>
          </w:p>
        </w:tc>
      </w:tr>
    </w:tbl>
    <w:p w:rsidR="00E015FA" w:rsidRPr="00CD5ED7" w:rsidRDefault="00E015FA">
      <w:pPr>
        <w:widowControl w:val="0"/>
        <w:autoSpaceDE w:val="0"/>
        <w:autoSpaceDN w:val="0"/>
        <w:adjustRightInd w:val="0"/>
        <w:spacing w:after="0" w:line="318"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 xml:space="preserve">SR </w:t>
      </w:r>
      <w:r w:rsidRPr="00CD5ED7">
        <w:rPr>
          <w:rFonts w:asciiTheme="minorHAnsi" w:hAnsiTheme="minorHAnsi"/>
          <w:sz w:val="26"/>
          <w:szCs w:val="26"/>
        </w:rPr>
        <w:t>refers to single round and</w:t>
      </w:r>
      <w:r w:rsidRPr="00CD5ED7">
        <w:rPr>
          <w:rFonts w:asciiTheme="minorHAnsi" w:hAnsiTheme="minorHAnsi"/>
          <w:b/>
          <w:bCs/>
          <w:sz w:val="26"/>
          <w:szCs w:val="26"/>
        </w:rPr>
        <w:t xml:space="preserve"> DR </w:t>
      </w:r>
      <w:r w:rsidRPr="00CD5ED7">
        <w:rPr>
          <w:rFonts w:asciiTheme="minorHAnsi" w:hAnsiTheme="minorHAnsi"/>
          <w:sz w:val="26"/>
          <w:szCs w:val="26"/>
        </w:rPr>
        <w:t>to double round events.</w:t>
      </w:r>
    </w:p>
    <w:p w:rsidR="00E015FA" w:rsidRDefault="00E015FA">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Default="00A46B56">
      <w:pPr>
        <w:widowControl w:val="0"/>
        <w:autoSpaceDE w:val="0"/>
        <w:autoSpaceDN w:val="0"/>
        <w:adjustRightInd w:val="0"/>
        <w:spacing w:after="0" w:line="352" w:lineRule="exact"/>
        <w:rPr>
          <w:rFonts w:asciiTheme="minorHAnsi" w:hAnsiTheme="minorHAnsi"/>
          <w:sz w:val="26"/>
          <w:szCs w:val="26"/>
        </w:rPr>
      </w:pPr>
    </w:p>
    <w:p w:rsidR="00A46B56" w:rsidRPr="00CD5ED7" w:rsidRDefault="00A46B56">
      <w:pPr>
        <w:widowControl w:val="0"/>
        <w:autoSpaceDE w:val="0"/>
        <w:autoSpaceDN w:val="0"/>
        <w:adjustRightInd w:val="0"/>
        <w:spacing w:after="0" w:line="352" w:lineRule="exact"/>
        <w:rPr>
          <w:rFonts w:asciiTheme="minorHAnsi" w:hAnsiTheme="minorHAnsi"/>
          <w:sz w:val="26"/>
          <w:szCs w:val="26"/>
        </w:rPr>
      </w:pPr>
    </w:p>
    <w:tbl>
      <w:tblPr>
        <w:tblW w:w="0" w:type="auto"/>
        <w:tblInd w:w="159" w:type="dxa"/>
        <w:tblLayout w:type="fixed"/>
        <w:tblCellMar>
          <w:left w:w="0" w:type="dxa"/>
          <w:right w:w="0" w:type="dxa"/>
        </w:tblCellMar>
        <w:tblLook w:val="0000" w:firstRow="0" w:lastRow="0" w:firstColumn="0" w:lastColumn="0" w:noHBand="0" w:noVBand="0"/>
      </w:tblPr>
      <w:tblGrid>
        <w:gridCol w:w="61"/>
        <w:gridCol w:w="1319"/>
        <w:gridCol w:w="921"/>
        <w:gridCol w:w="640"/>
        <w:gridCol w:w="899"/>
        <w:gridCol w:w="61"/>
        <w:gridCol w:w="820"/>
        <w:gridCol w:w="679"/>
        <w:gridCol w:w="61"/>
        <w:gridCol w:w="840"/>
        <w:gridCol w:w="639"/>
        <w:gridCol w:w="61"/>
        <w:gridCol w:w="780"/>
        <w:gridCol w:w="559"/>
        <w:gridCol w:w="61"/>
        <w:gridCol w:w="20"/>
      </w:tblGrid>
      <w:tr w:rsidR="00E015FA" w:rsidRPr="00CD5ED7" w:rsidTr="00A46B56">
        <w:trPr>
          <w:gridBefore w:val="1"/>
          <w:wBefore w:w="61" w:type="dxa"/>
          <w:trHeight w:val="356"/>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12 rounds</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b/>
                <w:bCs/>
                <w:w w:val="99"/>
                <w:sz w:val="26"/>
                <w:szCs w:val="26"/>
              </w:rPr>
              <w:t>GM</w:t>
            </w:r>
          </w:p>
        </w:tc>
        <w:tc>
          <w:tcPr>
            <w:tcW w:w="9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b/>
                <w:bCs/>
                <w:sz w:val="26"/>
                <w:szCs w:val="26"/>
              </w:rPr>
              <w:t>IM</w:t>
            </w: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b/>
                <w:bCs/>
                <w:w w:val="97"/>
                <w:sz w:val="26"/>
                <w:szCs w:val="26"/>
              </w:rPr>
              <w:t>WGM</w:t>
            </w: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b/>
                <w:bCs/>
                <w:sz w:val="26"/>
                <w:szCs w:val="26"/>
              </w:rPr>
              <w:t>WIM</w:t>
            </w: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52"/>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Different MO</w:t>
            </w:r>
          </w:p>
        </w:tc>
        <w:tc>
          <w:tcPr>
            <w:tcW w:w="16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4 GM</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4 IM</w:t>
            </w: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4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4 WGM</w:t>
            </w:r>
          </w:p>
        </w:tc>
        <w:tc>
          <w:tcPr>
            <w:tcW w:w="14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4 WIM</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52"/>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*Min. Other feds.</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w:t>
            </w:r>
          </w:p>
        </w:tc>
        <w:tc>
          <w:tcPr>
            <w:tcW w:w="9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w:t>
            </w: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w:t>
            </w: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w:t>
            </w: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42"/>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Rating floor for 1</w:t>
            </w:r>
          </w:p>
        </w:tc>
        <w:tc>
          <w:tcPr>
            <w:tcW w:w="16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2200</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2050</w:t>
            </w: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2000</w:t>
            </w: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1850</w:t>
            </w: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70"/>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w:t>
            </w:r>
          </w:p>
        </w:tc>
        <w:tc>
          <w:tcPr>
            <w:tcW w:w="64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b/>
                <w:bCs/>
                <w:sz w:val="26"/>
                <w:szCs w:val="26"/>
              </w:rPr>
              <w:t>S</w:t>
            </w:r>
          </w:p>
        </w:tc>
        <w:tc>
          <w:tcPr>
            <w:tcW w:w="960" w:type="dxa"/>
            <w:gridSpan w:val="2"/>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b/>
                <w:bCs/>
                <w:sz w:val="26"/>
                <w:szCs w:val="26"/>
              </w:rPr>
              <w:t>DR</w:t>
            </w:r>
          </w:p>
        </w:tc>
        <w:tc>
          <w:tcPr>
            <w:tcW w:w="82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b/>
                <w:bCs/>
                <w:sz w:val="26"/>
                <w:szCs w:val="26"/>
              </w:rPr>
              <w:t>SR</w:t>
            </w:r>
          </w:p>
        </w:tc>
        <w:tc>
          <w:tcPr>
            <w:tcW w:w="740" w:type="dxa"/>
            <w:gridSpan w:val="2"/>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b/>
                <w:bCs/>
                <w:sz w:val="26"/>
                <w:szCs w:val="26"/>
              </w:rPr>
              <w:t>DR</w:t>
            </w:r>
          </w:p>
        </w:tc>
        <w:tc>
          <w:tcPr>
            <w:tcW w:w="84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b/>
                <w:bCs/>
                <w:sz w:val="26"/>
                <w:szCs w:val="26"/>
              </w:rPr>
              <w:t>SR</w:t>
            </w:r>
          </w:p>
        </w:tc>
        <w:tc>
          <w:tcPr>
            <w:tcW w:w="700" w:type="dxa"/>
            <w:gridSpan w:val="2"/>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DR</w:t>
            </w:r>
          </w:p>
        </w:tc>
        <w:tc>
          <w:tcPr>
            <w:tcW w:w="780" w:type="dxa"/>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b/>
                <w:bCs/>
                <w:sz w:val="26"/>
                <w:szCs w:val="26"/>
              </w:rPr>
              <w:t>SR</w:t>
            </w:r>
          </w:p>
        </w:tc>
        <w:tc>
          <w:tcPr>
            <w:tcW w:w="620" w:type="dxa"/>
            <w:gridSpan w:val="2"/>
            <w:vMerge w:val="restart"/>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b/>
                <w:bCs/>
                <w:sz w:val="26"/>
                <w:szCs w:val="26"/>
              </w:rPr>
              <w:t>DR</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20"/>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6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4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80" w:type="dxa"/>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gridSpan w:val="2"/>
            <w:vMerge/>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56"/>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b/>
                <w:bCs/>
                <w:sz w:val="26"/>
                <w:szCs w:val="26"/>
              </w:rPr>
              <w:t>R</w:t>
            </w:r>
          </w:p>
        </w:tc>
        <w:tc>
          <w:tcPr>
            <w:tcW w:w="9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52"/>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Different TH</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6</w:t>
            </w:r>
          </w:p>
        </w:tc>
        <w:tc>
          <w:tcPr>
            <w:tcW w:w="9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6</w:t>
            </w: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w:t>
            </w:r>
          </w:p>
        </w:tc>
        <w:tc>
          <w:tcPr>
            <w:tcW w:w="8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6</w:t>
            </w: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3</w:t>
            </w:r>
          </w:p>
        </w:tc>
        <w:tc>
          <w:tcPr>
            <w:tcW w:w="7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6</w:t>
            </w: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42"/>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Max. number</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w:t>
            </w:r>
          </w:p>
        </w:tc>
        <w:tc>
          <w:tcPr>
            <w:tcW w:w="9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1</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w:t>
            </w: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w:t>
            </w:r>
          </w:p>
        </w:tc>
        <w:tc>
          <w:tcPr>
            <w:tcW w:w="8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w:t>
            </w: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w:t>
            </w:r>
          </w:p>
        </w:tc>
        <w:tc>
          <w:tcPr>
            <w:tcW w:w="7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w:t>
            </w: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1</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52"/>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unrated</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53"/>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*Max. from 1 fed.</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8</w:t>
            </w:r>
          </w:p>
        </w:tc>
        <w:tc>
          <w:tcPr>
            <w:tcW w:w="9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8</w:t>
            </w: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4</w:t>
            </w:r>
          </w:p>
        </w:tc>
        <w:tc>
          <w:tcPr>
            <w:tcW w:w="8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8</w:t>
            </w: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w:t>
            </w:r>
          </w:p>
        </w:tc>
        <w:tc>
          <w:tcPr>
            <w:tcW w:w="7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8</w:t>
            </w: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41"/>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rPr>
                <w:rFonts w:asciiTheme="minorHAnsi" w:hAnsiTheme="minorHAnsi"/>
                <w:sz w:val="26"/>
                <w:szCs w:val="26"/>
              </w:rPr>
            </w:pPr>
            <w:r w:rsidRPr="00CD5ED7">
              <w:rPr>
                <w:rFonts w:asciiTheme="minorHAnsi" w:hAnsiTheme="minorHAnsi"/>
                <w:sz w:val="26"/>
                <w:szCs w:val="26"/>
              </w:rPr>
              <w:t>*Max. from own</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00"/>
              <w:rPr>
                <w:rFonts w:asciiTheme="minorHAnsi" w:hAnsiTheme="minorHAnsi"/>
                <w:sz w:val="26"/>
                <w:szCs w:val="26"/>
              </w:rPr>
            </w:pPr>
            <w:r w:rsidRPr="00CD5ED7">
              <w:rPr>
                <w:rFonts w:asciiTheme="minorHAnsi" w:hAnsiTheme="minorHAnsi"/>
                <w:sz w:val="26"/>
                <w:szCs w:val="26"/>
              </w:rPr>
              <w:t>7</w:t>
            </w:r>
          </w:p>
        </w:tc>
        <w:tc>
          <w:tcPr>
            <w:tcW w:w="9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40"/>
              <w:rPr>
                <w:rFonts w:asciiTheme="minorHAnsi" w:hAnsiTheme="minorHAnsi"/>
                <w:sz w:val="26"/>
                <w:szCs w:val="26"/>
              </w:rPr>
            </w:pPr>
            <w:r w:rsidRPr="00CD5ED7">
              <w:rPr>
                <w:rFonts w:asciiTheme="minorHAnsi" w:hAnsiTheme="minorHAnsi"/>
                <w:sz w:val="26"/>
                <w:szCs w:val="26"/>
              </w:rPr>
              <w:t>3#</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180"/>
              <w:rPr>
                <w:rFonts w:asciiTheme="minorHAnsi" w:hAnsiTheme="minorHAnsi"/>
                <w:sz w:val="26"/>
                <w:szCs w:val="26"/>
              </w:rPr>
            </w:pPr>
            <w:r w:rsidRPr="00CD5ED7">
              <w:rPr>
                <w:rFonts w:asciiTheme="minorHAnsi" w:hAnsiTheme="minorHAnsi"/>
                <w:sz w:val="26"/>
                <w:szCs w:val="26"/>
              </w:rPr>
              <w:t>7</w:t>
            </w: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60"/>
              <w:rPr>
                <w:rFonts w:asciiTheme="minorHAnsi" w:hAnsiTheme="minorHAnsi"/>
                <w:sz w:val="26"/>
                <w:szCs w:val="26"/>
              </w:rPr>
            </w:pPr>
            <w:r w:rsidRPr="00CD5ED7">
              <w:rPr>
                <w:rFonts w:asciiTheme="minorHAnsi" w:hAnsiTheme="minorHAnsi"/>
                <w:sz w:val="26"/>
                <w:szCs w:val="26"/>
              </w:rPr>
              <w:t>3#</w:t>
            </w:r>
          </w:p>
        </w:tc>
        <w:tc>
          <w:tcPr>
            <w:tcW w:w="8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160"/>
              <w:rPr>
                <w:rFonts w:asciiTheme="minorHAnsi" w:hAnsiTheme="minorHAnsi"/>
                <w:sz w:val="26"/>
                <w:szCs w:val="26"/>
              </w:rPr>
            </w:pPr>
            <w:r w:rsidRPr="00CD5ED7">
              <w:rPr>
                <w:rFonts w:asciiTheme="minorHAnsi" w:hAnsiTheme="minorHAnsi"/>
                <w:sz w:val="26"/>
                <w:szCs w:val="26"/>
              </w:rPr>
              <w:t>7</w:t>
            </w: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rPr>
                <w:rFonts w:asciiTheme="minorHAnsi" w:hAnsiTheme="minorHAnsi"/>
                <w:sz w:val="26"/>
                <w:szCs w:val="26"/>
              </w:rPr>
            </w:pPr>
            <w:r w:rsidRPr="00CD5ED7">
              <w:rPr>
                <w:rFonts w:asciiTheme="minorHAnsi" w:hAnsiTheme="minorHAnsi"/>
                <w:sz w:val="26"/>
                <w:szCs w:val="26"/>
              </w:rPr>
              <w:t>3#</w:t>
            </w:r>
          </w:p>
        </w:tc>
        <w:tc>
          <w:tcPr>
            <w:tcW w:w="7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180"/>
              <w:rPr>
                <w:rFonts w:asciiTheme="minorHAnsi" w:hAnsiTheme="minorHAnsi"/>
                <w:sz w:val="26"/>
                <w:szCs w:val="26"/>
              </w:rPr>
            </w:pPr>
            <w:r w:rsidRPr="00CD5ED7">
              <w:rPr>
                <w:rFonts w:asciiTheme="minorHAnsi" w:hAnsiTheme="minorHAnsi"/>
                <w:sz w:val="26"/>
                <w:szCs w:val="26"/>
              </w:rPr>
              <w:t>7</w:t>
            </w: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40"/>
              <w:rPr>
                <w:rFonts w:asciiTheme="minorHAnsi" w:hAnsiTheme="minorHAnsi"/>
                <w:sz w:val="26"/>
                <w:szCs w:val="26"/>
              </w:rPr>
            </w:pPr>
            <w:r w:rsidRPr="00CD5ED7">
              <w:rPr>
                <w:rFonts w:asciiTheme="minorHAnsi" w:hAnsiTheme="minorHAnsi"/>
                <w:sz w:val="26"/>
                <w:szCs w:val="26"/>
              </w:rPr>
              <w:t>3#</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53"/>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fed.</w:t>
            </w:r>
          </w:p>
        </w:tc>
        <w:tc>
          <w:tcPr>
            <w:tcW w:w="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Before w:val="1"/>
          <w:wBefore w:w="61" w:type="dxa"/>
          <w:trHeight w:val="370"/>
        </w:trPr>
        <w:tc>
          <w:tcPr>
            <w:tcW w:w="22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9½</w:t>
            </w:r>
          </w:p>
        </w:tc>
        <w:tc>
          <w:tcPr>
            <w:tcW w:w="16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2406</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2256</w:t>
            </w:r>
          </w:p>
        </w:tc>
        <w:tc>
          <w:tcPr>
            <w:tcW w:w="154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2206</w:t>
            </w:r>
          </w:p>
        </w:tc>
        <w:tc>
          <w:tcPr>
            <w:tcW w:w="14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w w:val="98"/>
                <w:sz w:val="26"/>
                <w:szCs w:val="26"/>
              </w:rPr>
              <w:t>2030</w:t>
            </w:r>
            <w:r w:rsidRPr="00CD5ED7">
              <w:rPr>
                <w:rFonts w:asciiTheme="minorHAnsi" w:hAnsiTheme="minorHAnsi" w:cs="Cambria Math"/>
                <w:w w:val="98"/>
                <w:sz w:val="26"/>
                <w:szCs w:val="26"/>
              </w:rPr>
              <w:t>‐</w:t>
            </w:r>
            <w:r w:rsidRPr="00CD5ED7">
              <w:rPr>
                <w:rFonts w:asciiTheme="minorHAnsi" w:hAnsiTheme="minorHAnsi"/>
                <w:w w:val="98"/>
                <w:sz w:val="26"/>
                <w:szCs w:val="26"/>
              </w:rPr>
              <w:t>2056</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A46B56">
        <w:trPr>
          <w:gridAfter w:val="2"/>
          <w:wAfter w:w="81" w:type="dxa"/>
          <w:trHeight w:val="352"/>
        </w:trPr>
        <w:tc>
          <w:tcPr>
            <w:tcW w:w="1380" w:type="dxa"/>
            <w:gridSpan w:val="2"/>
            <w:tcBorders>
              <w:top w:val="nil"/>
              <w:left w:val="nil"/>
              <w:bottom w:val="nil"/>
              <w:right w:val="nil"/>
            </w:tcBorders>
            <w:vAlign w:val="bottom"/>
          </w:tcPr>
          <w:p w:rsidR="00E015FA" w:rsidRPr="00CD5ED7" w:rsidRDefault="00A708A6" w:rsidP="00A46B56">
            <w:pPr>
              <w:widowControl w:val="0"/>
              <w:autoSpaceDE w:val="0"/>
              <w:autoSpaceDN w:val="0"/>
              <w:adjustRightInd w:val="0"/>
              <w:spacing w:after="0" w:line="240" w:lineRule="auto"/>
              <w:rPr>
                <w:rFonts w:asciiTheme="minorHAnsi" w:hAnsiTheme="minorHAnsi"/>
                <w:sz w:val="26"/>
                <w:szCs w:val="26"/>
              </w:rPr>
            </w:pPr>
            <w:r>
              <w:rPr>
                <w:noProof/>
              </w:rPr>
              <mc:AlternateContent>
                <mc:Choice Requires="wps">
                  <w:drawing>
                    <wp:anchor distT="0" distB="0" distL="114300" distR="114300" simplePos="0" relativeHeight="252058112" behindDoc="1" locked="0" layoutInCell="0" allowOverlap="1" wp14:anchorId="6E0D1098" wp14:editId="0642819F">
                      <wp:simplePos x="0" y="0"/>
                      <wp:positionH relativeFrom="column">
                        <wp:posOffset>70485</wp:posOffset>
                      </wp:positionH>
                      <wp:positionV relativeFrom="paragraph">
                        <wp:posOffset>9525</wp:posOffset>
                      </wp:positionV>
                      <wp:extent cx="0" cy="2239645"/>
                      <wp:effectExtent l="0" t="0" r="0" b="0"/>
                      <wp:wrapNone/>
                      <wp:docPr id="137"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96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5pt" to="5.5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4z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" o:allowincell="f" strokeweight=".16931mm"/>
                  </w:pict>
                </mc:Fallback>
              </mc:AlternateContent>
            </w:r>
            <w:r>
              <w:rPr>
                <w:noProof/>
              </w:rPr>
              <mc:AlternateContent>
                <mc:Choice Requires="wps">
                  <w:drawing>
                    <wp:anchor distT="0" distB="0" distL="114300" distR="114300" simplePos="0" relativeHeight="252032512" behindDoc="1" locked="0" layoutInCell="0" allowOverlap="1" wp14:anchorId="4073618A" wp14:editId="2571CE7D">
                      <wp:simplePos x="0" y="0"/>
                      <wp:positionH relativeFrom="column">
                        <wp:posOffset>70485</wp:posOffset>
                      </wp:positionH>
                      <wp:positionV relativeFrom="paragraph">
                        <wp:posOffset>-3103880</wp:posOffset>
                      </wp:positionV>
                      <wp:extent cx="5511800" cy="0"/>
                      <wp:effectExtent l="0" t="0" r="0" b="0"/>
                      <wp:wrapNone/>
                      <wp:docPr id="13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44.4pt" to="439.5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V+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2033536" behindDoc="1" locked="0" layoutInCell="0" allowOverlap="1" wp14:anchorId="1A0B65B5" wp14:editId="4249917E">
                      <wp:simplePos x="0" y="0"/>
                      <wp:positionH relativeFrom="column">
                        <wp:posOffset>73660</wp:posOffset>
                      </wp:positionH>
                      <wp:positionV relativeFrom="paragraph">
                        <wp:posOffset>-3107055</wp:posOffset>
                      </wp:positionV>
                      <wp:extent cx="0" cy="3108325"/>
                      <wp:effectExtent l="0" t="0" r="0" b="0"/>
                      <wp:wrapNone/>
                      <wp:docPr id="135"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8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244.65pt" to="5.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WrFAIAACw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" o:allowincell="f" strokeweight=".16931mm"/>
                  </w:pict>
                </mc:Fallback>
              </mc:AlternateContent>
            </w:r>
            <w:r>
              <w:rPr>
                <w:noProof/>
              </w:rPr>
              <mc:AlternateContent>
                <mc:Choice Requires="wps">
                  <w:drawing>
                    <wp:anchor distT="0" distB="0" distL="114300" distR="114300" simplePos="0" relativeHeight="252034560" behindDoc="1" locked="0" layoutInCell="0" allowOverlap="1" wp14:anchorId="1B5F6638" wp14:editId="35E124D9">
                      <wp:simplePos x="0" y="0"/>
                      <wp:positionH relativeFrom="column">
                        <wp:posOffset>1619250</wp:posOffset>
                      </wp:positionH>
                      <wp:positionV relativeFrom="paragraph">
                        <wp:posOffset>-3107055</wp:posOffset>
                      </wp:positionV>
                      <wp:extent cx="0" cy="3108325"/>
                      <wp:effectExtent l="0" t="0" r="0" b="0"/>
                      <wp:wrapNone/>
                      <wp:docPr id="134"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83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44.65pt" to="1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18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" o:allowincell="f" strokeweight=".48pt"/>
                  </w:pict>
                </mc:Fallback>
              </mc:AlternateContent>
            </w:r>
            <w:r>
              <w:rPr>
                <w:noProof/>
              </w:rPr>
              <mc:AlternateContent>
                <mc:Choice Requires="wps">
                  <w:drawing>
                    <wp:anchor distT="0" distB="0" distL="114300" distR="114300" simplePos="0" relativeHeight="252035584" behindDoc="1" locked="0" layoutInCell="0" allowOverlap="1" wp14:anchorId="194F5CA5" wp14:editId="14A1E82E">
                      <wp:simplePos x="0" y="0"/>
                      <wp:positionH relativeFrom="column">
                        <wp:posOffset>2621280</wp:posOffset>
                      </wp:positionH>
                      <wp:positionV relativeFrom="paragraph">
                        <wp:posOffset>-3107055</wp:posOffset>
                      </wp:positionV>
                      <wp:extent cx="0" cy="3108325"/>
                      <wp:effectExtent l="0" t="0" r="0" b="0"/>
                      <wp:wrapNone/>
                      <wp:docPr id="133"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83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244.65pt" to="20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Af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036608" behindDoc="1" locked="0" layoutInCell="0" allowOverlap="1" wp14:anchorId="2254F611" wp14:editId="3070BD59">
                      <wp:simplePos x="0" y="0"/>
                      <wp:positionH relativeFrom="column">
                        <wp:posOffset>3598545</wp:posOffset>
                      </wp:positionH>
                      <wp:positionV relativeFrom="paragraph">
                        <wp:posOffset>-3107055</wp:posOffset>
                      </wp:positionV>
                      <wp:extent cx="0" cy="3108325"/>
                      <wp:effectExtent l="0" t="0" r="0" b="0"/>
                      <wp:wrapNone/>
                      <wp:docPr id="13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8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35pt,-244.65pt" to="283.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yPFAIAACw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2037632" behindDoc="1" locked="0" layoutInCell="0" allowOverlap="1" wp14:anchorId="701CCAA2" wp14:editId="1B9697BF">
                      <wp:simplePos x="0" y="0"/>
                      <wp:positionH relativeFrom="column">
                        <wp:posOffset>4589145</wp:posOffset>
                      </wp:positionH>
                      <wp:positionV relativeFrom="paragraph">
                        <wp:posOffset>-3107055</wp:posOffset>
                      </wp:positionV>
                      <wp:extent cx="0" cy="3108325"/>
                      <wp:effectExtent l="0" t="0" r="0" b="0"/>
                      <wp:wrapNone/>
                      <wp:docPr id="131"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8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35pt,-244.65pt" to="361.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xg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2038656" behindDoc="1" locked="0" layoutInCell="0" allowOverlap="1" wp14:anchorId="7B484DA1" wp14:editId="1FD71220">
                      <wp:simplePos x="0" y="0"/>
                      <wp:positionH relativeFrom="column">
                        <wp:posOffset>5579110</wp:posOffset>
                      </wp:positionH>
                      <wp:positionV relativeFrom="paragraph">
                        <wp:posOffset>-3107055</wp:posOffset>
                      </wp:positionV>
                      <wp:extent cx="0" cy="3108325"/>
                      <wp:effectExtent l="0" t="0" r="0" b="0"/>
                      <wp:wrapNone/>
                      <wp:docPr id="130"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8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3pt,-244.65pt" to="439.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3PEw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" o:allowincell="f" strokeweight=".16931mm"/>
                  </w:pict>
                </mc:Fallback>
              </mc:AlternateContent>
            </w:r>
            <w:r>
              <w:rPr>
                <w:noProof/>
              </w:rPr>
              <mc:AlternateContent>
                <mc:Choice Requires="wps">
                  <w:drawing>
                    <wp:anchor distT="0" distB="0" distL="114300" distR="114300" simplePos="0" relativeHeight="252039680" behindDoc="1" locked="0" layoutInCell="0" allowOverlap="1" wp14:anchorId="18DF1A30" wp14:editId="41FC5EA2">
                      <wp:simplePos x="0" y="0"/>
                      <wp:positionH relativeFrom="column">
                        <wp:posOffset>70485</wp:posOffset>
                      </wp:positionH>
                      <wp:positionV relativeFrom="paragraph">
                        <wp:posOffset>-2879725</wp:posOffset>
                      </wp:positionV>
                      <wp:extent cx="5511800" cy="0"/>
                      <wp:effectExtent l="0" t="0" r="0" b="0"/>
                      <wp:wrapNone/>
                      <wp:docPr id="129"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26.75pt" to="439.55pt,-2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dh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2040704" behindDoc="1" locked="0" layoutInCell="0" allowOverlap="1" wp14:anchorId="09C7335D" wp14:editId="3A0A2757">
                      <wp:simplePos x="0" y="0"/>
                      <wp:positionH relativeFrom="column">
                        <wp:posOffset>70485</wp:posOffset>
                      </wp:positionH>
                      <wp:positionV relativeFrom="paragraph">
                        <wp:posOffset>-2656840</wp:posOffset>
                      </wp:positionV>
                      <wp:extent cx="5511800" cy="0"/>
                      <wp:effectExtent l="0" t="0" r="0" b="0"/>
                      <wp:wrapNone/>
                      <wp:docPr id="12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09.2pt" to="439.5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sM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" o:allowincell="f" strokeweight=".48pt"/>
                  </w:pict>
                </mc:Fallback>
              </mc:AlternateContent>
            </w:r>
            <w:r>
              <w:rPr>
                <w:noProof/>
              </w:rPr>
              <mc:AlternateContent>
                <mc:Choice Requires="wps">
                  <w:drawing>
                    <wp:anchor distT="0" distB="0" distL="114300" distR="114300" simplePos="0" relativeHeight="252041728" behindDoc="1" locked="0" layoutInCell="0" allowOverlap="1" wp14:anchorId="3294030E" wp14:editId="734610BE">
                      <wp:simplePos x="0" y="0"/>
                      <wp:positionH relativeFrom="column">
                        <wp:posOffset>70485</wp:posOffset>
                      </wp:positionH>
                      <wp:positionV relativeFrom="paragraph">
                        <wp:posOffset>-2433320</wp:posOffset>
                      </wp:positionV>
                      <wp:extent cx="5511800" cy="0"/>
                      <wp:effectExtent l="0" t="0" r="0" b="0"/>
                      <wp:wrapNone/>
                      <wp:docPr id="127"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91.6pt" to="439.5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xb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2042752" behindDoc="1" locked="0" layoutInCell="0" allowOverlap="1" wp14:anchorId="61FD2F00" wp14:editId="4900F515">
                      <wp:simplePos x="0" y="0"/>
                      <wp:positionH relativeFrom="column">
                        <wp:posOffset>70485</wp:posOffset>
                      </wp:positionH>
                      <wp:positionV relativeFrom="paragraph">
                        <wp:posOffset>-1993265</wp:posOffset>
                      </wp:positionV>
                      <wp:extent cx="5511800" cy="0"/>
                      <wp:effectExtent l="0" t="0" r="0" b="0"/>
                      <wp:wrapNone/>
                      <wp:docPr id="126"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56.95pt" to="439.5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A8FQIAACw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2043776" behindDoc="1" locked="0" layoutInCell="0" allowOverlap="1" wp14:anchorId="44C6F78D" wp14:editId="2013BCA8">
                      <wp:simplePos x="0" y="0"/>
                      <wp:positionH relativeFrom="column">
                        <wp:posOffset>1921510</wp:posOffset>
                      </wp:positionH>
                      <wp:positionV relativeFrom="paragraph">
                        <wp:posOffset>-1995805</wp:posOffset>
                      </wp:positionV>
                      <wp:extent cx="0" cy="1773555"/>
                      <wp:effectExtent l="0" t="0" r="0" b="0"/>
                      <wp:wrapNone/>
                      <wp:docPr id="125"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35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pt,-157.15pt" to="151.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044800" behindDoc="1" locked="0" layoutInCell="0" allowOverlap="1" wp14:anchorId="30394A1B" wp14:editId="20DCB5D1">
                      <wp:simplePos x="0" y="0"/>
                      <wp:positionH relativeFrom="column">
                        <wp:posOffset>3071495</wp:posOffset>
                      </wp:positionH>
                      <wp:positionV relativeFrom="paragraph">
                        <wp:posOffset>-1995805</wp:posOffset>
                      </wp:positionV>
                      <wp:extent cx="0" cy="1773555"/>
                      <wp:effectExtent l="0" t="0" r="0" b="0"/>
                      <wp:wrapNone/>
                      <wp:docPr id="124"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35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5pt,-157.15pt" to="241.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8X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045824" behindDoc="1" locked="0" layoutInCell="0" allowOverlap="1" wp14:anchorId="4E37DBC1" wp14:editId="4FF66A3B">
                      <wp:simplePos x="0" y="0"/>
                      <wp:positionH relativeFrom="column">
                        <wp:posOffset>4035425</wp:posOffset>
                      </wp:positionH>
                      <wp:positionV relativeFrom="paragraph">
                        <wp:posOffset>-1995805</wp:posOffset>
                      </wp:positionV>
                      <wp:extent cx="0" cy="1773555"/>
                      <wp:effectExtent l="0" t="0" r="0" b="0"/>
                      <wp:wrapNone/>
                      <wp:docPr id="12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35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5pt,-157.15pt" to="317.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" o:allowincell="f" strokeweight=".16931mm"/>
                  </w:pict>
                </mc:Fallback>
              </mc:AlternateContent>
            </w:r>
            <w:r>
              <w:rPr>
                <w:noProof/>
              </w:rPr>
              <mc:AlternateContent>
                <mc:Choice Requires="wps">
                  <w:drawing>
                    <wp:anchor distT="0" distB="0" distL="114300" distR="114300" simplePos="0" relativeHeight="252046848" behindDoc="1" locked="0" layoutInCell="0" allowOverlap="1" wp14:anchorId="3B564196" wp14:editId="771EDD66">
                      <wp:simplePos x="0" y="0"/>
                      <wp:positionH relativeFrom="column">
                        <wp:posOffset>5001260</wp:posOffset>
                      </wp:positionH>
                      <wp:positionV relativeFrom="paragraph">
                        <wp:posOffset>-1995805</wp:posOffset>
                      </wp:positionV>
                      <wp:extent cx="0" cy="1773555"/>
                      <wp:effectExtent l="0" t="0" r="0" b="0"/>
                      <wp:wrapNone/>
                      <wp:docPr id="122"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35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8pt,-157.15pt" to="393.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047872" behindDoc="1" locked="0" layoutInCell="0" allowOverlap="1" wp14:anchorId="76207DF3" wp14:editId="578CC2B2">
                      <wp:simplePos x="0" y="0"/>
                      <wp:positionH relativeFrom="column">
                        <wp:posOffset>70485</wp:posOffset>
                      </wp:positionH>
                      <wp:positionV relativeFrom="paragraph">
                        <wp:posOffset>-1552575</wp:posOffset>
                      </wp:positionV>
                      <wp:extent cx="5511800" cy="0"/>
                      <wp:effectExtent l="0" t="0" r="0" b="0"/>
                      <wp:wrapNone/>
                      <wp:docPr id="12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2.25pt" to="439.5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kY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2048896" behindDoc="1" locked="0" layoutInCell="0" allowOverlap="1" wp14:anchorId="4E160466" wp14:editId="3DB39FD0">
                      <wp:simplePos x="0" y="0"/>
                      <wp:positionH relativeFrom="column">
                        <wp:posOffset>70485</wp:posOffset>
                      </wp:positionH>
                      <wp:positionV relativeFrom="paragraph">
                        <wp:posOffset>-1329055</wp:posOffset>
                      </wp:positionV>
                      <wp:extent cx="5511800" cy="0"/>
                      <wp:effectExtent l="0" t="0" r="0" b="0"/>
                      <wp:wrapNone/>
                      <wp:docPr id="120"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04.65pt" to="439.5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i3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2049920" behindDoc="1" locked="0" layoutInCell="0" allowOverlap="1" wp14:anchorId="2F06B17A" wp14:editId="2ED350AA">
                      <wp:simplePos x="0" y="0"/>
                      <wp:positionH relativeFrom="column">
                        <wp:posOffset>70485</wp:posOffset>
                      </wp:positionH>
                      <wp:positionV relativeFrom="paragraph">
                        <wp:posOffset>-889000</wp:posOffset>
                      </wp:positionV>
                      <wp:extent cx="5511800" cy="0"/>
                      <wp:effectExtent l="0" t="0" r="0" b="0"/>
                      <wp:wrapNone/>
                      <wp:docPr id="119"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0pt" to="439.5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4x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" o:allowincell="f" strokeweight=".48pt"/>
                  </w:pict>
                </mc:Fallback>
              </mc:AlternateContent>
            </w:r>
            <w:r>
              <w:rPr>
                <w:noProof/>
              </w:rPr>
              <mc:AlternateContent>
                <mc:Choice Requires="wps">
                  <w:drawing>
                    <wp:anchor distT="0" distB="0" distL="114300" distR="114300" simplePos="0" relativeHeight="252050944" behindDoc="1" locked="0" layoutInCell="0" allowOverlap="1" wp14:anchorId="7BCA5E33" wp14:editId="1D8CBF91">
                      <wp:simplePos x="0" y="0"/>
                      <wp:positionH relativeFrom="column">
                        <wp:posOffset>70485</wp:posOffset>
                      </wp:positionH>
                      <wp:positionV relativeFrom="paragraph">
                        <wp:posOffset>-665480</wp:posOffset>
                      </wp:positionV>
                      <wp:extent cx="5511800" cy="0"/>
                      <wp:effectExtent l="0" t="0" r="0" b="0"/>
                      <wp:wrapNone/>
                      <wp:docPr id="118"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2.4pt" to="439.5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BvFA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2051968" behindDoc="1" locked="0" layoutInCell="0" allowOverlap="1" wp14:anchorId="3B9DED07" wp14:editId="349AE6BB">
                      <wp:simplePos x="0" y="0"/>
                      <wp:positionH relativeFrom="column">
                        <wp:posOffset>70485</wp:posOffset>
                      </wp:positionH>
                      <wp:positionV relativeFrom="paragraph">
                        <wp:posOffset>-225425</wp:posOffset>
                      </wp:positionV>
                      <wp:extent cx="5511800" cy="0"/>
                      <wp:effectExtent l="0" t="0" r="0" b="0"/>
                      <wp:wrapNone/>
                      <wp:docPr id="117"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7.75pt" to="439.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c4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" o:allowincell="f" strokeweight=".48pt"/>
                  </w:pict>
                </mc:Fallback>
              </mc:AlternateContent>
            </w:r>
            <w:r>
              <w:rPr>
                <w:noProof/>
              </w:rPr>
              <mc:AlternateContent>
                <mc:Choice Requires="wps">
                  <w:drawing>
                    <wp:anchor distT="0" distB="0" distL="114300" distR="114300" simplePos="0" relativeHeight="252052992" behindDoc="1" locked="0" layoutInCell="0" allowOverlap="1" wp14:anchorId="35926ED3" wp14:editId="4DB254CA">
                      <wp:simplePos x="0" y="0"/>
                      <wp:positionH relativeFrom="column">
                        <wp:posOffset>70485</wp:posOffset>
                      </wp:positionH>
                      <wp:positionV relativeFrom="paragraph">
                        <wp:posOffset>-1270</wp:posOffset>
                      </wp:positionV>
                      <wp:extent cx="5511800" cy="0"/>
                      <wp:effectExtent l="0" t="0" r="0" b="0"/>
                      <wp:wrapNone/>
                      <wp:docPr id="11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pt" to="439.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uo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" o:allowincell="f" strokeweight=".16931mm"/>
                  </w:pict>
                </mc:Fallback>
              </mc:AlternateContent>
            </w:r>
            <w:bookmarkStart w:id="89" w:name="page177"/>
            <w:bookmarkEnd w:id="89"/>
          </w:p>
        </w:tc>
        <w:tc>
          <w:tcPr>
            <w:tcW w:w="24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2441</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2257</w:t>
            </w:r>
            <w:r w:rsidRPr="00CD5ED7">
              <w:rPr>
                <w:rFonts w:asciiTheme="minorHAnsi" w:hAnsiTheme="minorHAnsi" w:cs="Cambria Math"/>
                <w:sz w:val="26"/>
                <w:szCs w:val="26"/>
              </w:rPr>
              <w:t>‐</w:t>
            </w:r>
            <w:r w:rsidRPr="00CD5ED7">
              <w:rPr>
                <w:rFonts w:asciiTheme="minorHAnsi" w:hAnsiTheme="minorHAnsi"/>
                <w:sz w:val="26"/>
                <w:szCs w:val="26"/>
              </w:rPr>
              <w:t>2291</w:t>
            </w:r>
          </w:p>
        </w:tc>
        <w:tc>
          <w:tcPr>
            <w:tcW w:w="2940" w:type="dxa"/>
            <w:gridSpan w:val="6"/>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2207</w:t>
            </w:r>
            <w:r w:rsidRPr="00CD5ED7">
              <w:rPr>
                <w:rFonts w:asciiTheme="minorHAnsi" w:hAnsiTheme="minorHAnsi" w:cs="Cambria Math"/>
                <w:sz w:val="26"/>
                <w:szCs w:val="26"/>
              </w:rPr>
              <w:t>‐</w:t>
            </w:r>
            <w:r w:rsidRPr="00CD5ED7">
              <w:rPr>
                <w:rFonts w:asciiTheme="minorHAnsi" w:hAnsiTheme="minorHAnsi"/>
                <w:sz w:val="26"/>
                <w:szCs w:val="26"/>
              </w:rPr>
              <w:t>2241   2057</w:t>
            </w:r>
            <w:r w:rsidRPr="00CD5ED7">
              <w:rPr>
                <w:rFonts w:asciiTheme="minorHAnsi" w:hAnsiTheme="minorHAnsi" w:cs="Cambria Math"/>
                <w:sz w:val="26"/>
                <w:szCs w:val="26"/>
              </w:rPr>
              <w:t>‐</w:t>
            </w:r>
            <w:r w:rsidRPr="00CD5ED7">
              <w:rPr>
                <w:rFonts w:asciiTheme="minorHAnsi" w:hAnsiTheme="minorHAnsi"/>
                <w:sz w:val="26"/>
                <w:szCs w:val="26"/>
              </w:rPr>
              <w:t>2091</w:t>
            </w:r>
          </w:p>
        </w:tc>
      </w:tr>
      <w:tr w:rsidR="00E015FA" w:rsidRPr="00CD5ED7" w:rsidTr="00A46B56">
        <w:trPr>
          <w:gridAfter w:val="2"/>
          <w:wAfter w:w="81" w:type="dxa"/>
          <w:trHeight w:val="353"/>
        </w:trPr>
        <w:tc>
          <w:tcPr>
            <w:tcW w:w="13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8½</w:t>
            </w:r>
          </w:p>
        </w:tc>
        <w:tc>
          <w:tcPr>
            <w:tcW w:w="24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2442</w:t>
            </w:r>
            <w:r w:rsidRPr="00CD5ED7">
              <w:rPr>
                <w:rFonts w:asciiTheme="minorHAnsi" w:hAnsiTheme="minorHAnsi" w:cs="Cambria Math"/>
                <w:sz w:val="26"/>
                <w:szCs w:val="26"/>
              </w:rPr>
              <w:t>‐</w:t>
            </w:r>
            <w:r w:rsidRPr="00CD5ED7">
              <w:rPr>
                <w:rFonts w:asciiTheme="minorHAnsi" w:hAnsiTheme="minorHAnsi"/>
                <w:sz w:val="26"/>
                <w:szCs w:val="26"/>
              </w:rPr>
              <w:t>2474</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2292</w:t>
            </w:r>
            <w:r w:rsidRPr="00CD5ED7">
              <w:rPr>
                <w:rFonts w:asciiTheme="minorHAnsi" w:hAnsiTheme="minorHAnsi" w:cs="Cambria Math"/>
                <w:sz w:val="26"/>
                <w:szCs w:val="26"/>
              </w:rPr>
              <w:t>‐</w:t>
            </w:r>
            <w:r w:rsidRPr="00CD5ED7">
              <w:rPr>
                <w:rFonts w:asciiTheme="minorHAnsi" w:hAnsiTheme="minorHAnsi"/>
                <w:sz w:val="26"/>
                <w:szCs w:val="26"/>
              </w:rPr>
              <w:t>2324</w:t>
            </w:r>
          </w:p>
        </w:tc>
        <w:tc>
          <w:tcPr>
            <w:tcW w:w="2940" w:type="dxa"/>
            <w:gridSpan w:val="6"/>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2242</w:t>
            </w:r>
            <w:r w:rsidRPr="00CD5ED7">
              <w:rPr>
                <w:rFonts w:asciiTheme="minorHAnsi" w:hAnsiTheme="minorHAnsi" w:cs="Cambria Math"/>
                <w:sz w:val="26"/>
                <w:szCs w:val="26"/>
              </w:rPr>
              <w:t>‐</w:t>
            </w:r>
            <w:r w:rsidRPr="00CD5ED7">
              <w:rPr>
                <w:rFonts w:asciiTheme="minorHAnsi" w:hAnsiTheme="minorHAnsi"/>
                <w:sz w:val="26"/>
                <w:szCs w:val="26"/>
              </w:rPr>
              <w:t>2274   2092</w:t>
            </w:r>
            <w:r w:rsidRPr="00CD5ED7">
              <w:rPr>
                <w:rFonts w:asciiTheme="minorHAnsi" w:hAnsiTheme="minorHAnsi" w:cs="Cambria Math"/>
                <w:sz w:val="26"/>
                <w:szCs w:val="26"/>
              </w:rPr>
              <w:t>‐</w:t>
            </w:r>
            <w:r w:rsidRPr="00CD5ED7">
              <w:rPr>
                <w:rFonts w:asciiTheme="minorHAnsi" w:hAnsiTheme="minorHAnsi"/>
                <w:sz w:val="26"/>
                <w:szCs w:val="26"/>
              </w:rPr>
              <w:t>2124</w:t>
            </w:r>
          </w:p>
        </w:tc>
      </w:tr>
      <w:tr w:rsidR="00E015FA" w:rsidRPr="00CD5ED7" w:rsidTr="00A46B56">
        <w:trPr>
          <w:gridAfter w:val="2"/>
          <w:wAfter w:w="81" w:type="dxa"/>
          <w:trHeight w:val="352"/>
        </w:trPr>
        <w:tc>
          <w:tcPr>
            <w:tcW w:w="13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8</w:t>
            </w:r>
          </w:p>
        </w:tc>
        <w:tc>
          <w:tcPr>
            <w:tcW w:w="24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2475</w:t>
            </w:r>
            <w:r w:rsidRPr="00CD5ED7">
              <w:rPr>
                <w:rFonts w:asciiTheme="minorHAnsi" w:hAnsiTheme="minorHAnsi" w:cs="Cambria Math"/>
                <w:sz w:val="26"/>
                <w:szCs w:val="26"/>
              </w:rPr>
              <w:t>‐</w:t>
            </w:r>
            <w:r w:rsidRPr="00CD5ED7">
              <w:rPr>
                <w:rFonts w:asciiTheme="minorHAnsi" w:hAnsiTheme="minorHAnsi"/>
                <w:sz w:val="26"/>
                <w:szCs w:val="26"/>
              </w:rPr>
              <w:t>2504</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2325</w:t>
            </w:r>
            <w:r w:rsidRPr="00CD5ED7">
              <w:rPr>
                <w:rFonts w:asciiTheme="minorHAnsi" w:hAnsiTheme="minorHAnsi" w:cs="Cambria Math"/>
                <w:sz w:val="26"/>
                <w:szCs w:val="26"/>
              </w:rPr>
              <w:t>‐</w:t>
            </w:r>
            <w:r w:rsidRPr="00CD5ED7">
              <w:rPr>
                <w:rFonts w:asciiTheme="minorHAnsi" w:hAnsiTheme="minorHAnsi"/>
                <w:sz w:val="26"/>
                <w:szCs w:val="26"/>
              </w:rPr>
              <w:t>2354</w:t>
            </w:r>
          </w:p>
        </w:tc>
        <w:tc>
          <w:tcPr>
            <w:tcW w:w="2940" w:type="dxa"/>
            <w:gridSpan w:val="6"/>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2275</w:t>
            </w:r>
            <w:r w:rsidRPr="00CD5ED7">
              <w:rPr>
                <w:rFonts w:asciiTheme="minorHAnsi" w:hAnsiTheme="minorHAnsi" w:cs="Cambria Math"/>
                <w:sz w:val="26"/>
                <w:szCs w:val="26"/>
              </w:rPr>
              <w:t>‐</w:t>
            </w:r>
            <w:r w:rsidRPr="00CD5ED7">
              <w:rPr>
                <w:rFonts w:asciiTheme="minorHAnsi" w:hAnsiTheme="minorHAnsi"/>
                <w:sz w:val="26"/>
                <w:szCs w:val="26"/>
              </w:rPr>
              <w:t>2304   2125</w:t>
            </w:r>
            <w:r w:rsidRPr="00CD5ED7">
              <w:rPr>
                <w:rFonts w:asciiTheme="minorHAnsi" w:hAnsiTheme="minorHAnsi" w:cs="Cambria Math"/>
                <w:sz w:val="26"/>
                <w:szCs w:val="26"/>
              </w:rPr>
              <w:t>‐</w:t>
            </w:r>
            <w:r w:rsidRPr="00CD5ED7">
              <w:rPr>
                <w:rFonts w:asciiTheme="minorHAnsi" w:hAnsiTheme="minorHAnsi"/>
                <w:sz w:val="26"/>
                <w:szCs w:val="26"/>
              </w:rPr>
              <w:t>2154</w:t>
            </w:r>
          </w:p>
        </w:tc>
      </w:tr>
      <w:tr w:rsidR="00E015FA" w:rsidRPr="00CD5ED7" w:rsidTr="00A46B56">
        <w:trPr>
          <w:gridAfter w:val="2"/>
          <w:wAfter w:w="81" w:type="dxa"/>
          <w:trHeight w:val="352"/>
        </w:trPr>
        <w:tc>
          <w:tcPr>
            <w:tcW w:w="13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7½</w:t>
            </w:r>
          </w:p>
        </w:tc>
        <w:tc>
          <w:tcPr>
            <w:tcW w:w="24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2505</w:t>
            </w:r>
            <w:r w:rsidRPr="00CD5ED7">
              <w:rPr>
                <w:rFonts w:asciiTheme="minorHAnsi" w:hAnsiTheme="minorHAnsi" w:cs="Cambria Math"/>
                <w:sz w:val="26"/>
                <w:szCs w:val="26"/>
              </w:rPr>
              <w:t>‐</w:t>
            </w:r>
            <w:r w:rsidRPr="00CD5ED7">
              <w:rPr>
                <w:rFonts w:asciiTheme="minorHAnsi" w:hAnsiTheme="minorHAnsi"/>
                <w:sz w:val="26"/>
                <w:szCs w:val="26"/>
              </w:rPr>
              <w:t>2542</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2355</w:t>
            </w:r>
            <w:r w:rsidRPr="00CD5ED7">
              <w:rPr>
                <w:rFonts w:asciiTheme="minorHAnsi" w:hAnsiTheme="minorHAnsi" w:cs="Cambria Math"/>
                <w:sz w:val="26"/>
                <w:szCs w:val="26"/>
              </w:rPr>
              <w:t>‐</w:t>
            </w:r>
            <w:r w:rsidRPr="00CD5ED7">
              <w:rPr>
                <w:rFonts w:asciiTheme="minorHAnsi" w:hAnsiTheme="minorHAnsi"/>
                <w:sz w:val="26"/>
                <w:szCs w:val="26"/>
              </w:rPr>
              <w:t>2392</w:t>
            </w:r>
          </w:p>
        </w:tc>
        <w:tc>
          <w:tcPr>
            <w:tcW w:w="2940" w:type="dxa"/>
            <w:gridSpan w:val="6"/>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2305</w:t>
            </w:r>
            <w:r w:rsidRPr="00CD5ED7">
              <w:rPr>
                <w:rFonts w:asciiTheme="minorHAnsi" w:hAnsiTheme="minorHAnsi" w:cs="Cambria Math"/>
                <w:sz w:val="26"/>
                <w:szCs w:val="26"/>
              </w:rPr>
              <w:t>‐</w:t>
            </w:r>
            <w:r w:rsidRPr="00CD5ED7">
              <w:rPr>
                <w:rFonts w:asciiTheme="minorHAnsi" w:hAnsiTheme="minorHAnsi"/>
                <w:sz w:val="26"/>
                <w:szCs w:val="26"/>
              </w:rPr>
              <w:t>2342   2155</w:t>
            </w:r>
            <w:r w:rsidRPr="00CD5ED7">
              <w:rPr>
                <w:rFonts w:asciiTheme="minorHAnsi" w:hAnsiTheme="minorHAnsi" w:cs="Cambria Math"/>
                <w:sz w:val="26"/>
                <w:szCs w:val="26"/>
              </w:rPr>
              <w:t>‐</w:t>
            </w:r>
            <w:r w:rsidRPr="00CD5ED7">
              <w:rPr>
                <w:rFonts w:asciiTheme="minorHAnsi" w:hAnsiTheme="minorHAnsi"/>
                <w:sz w:val="26"/>
                <w:szCs w:val="26"/>
              </w:rPr>
              <w:t>2192</w:t>
            </w:r>
          </w:p>
        </w:tc>
      </w:tr>
      <w:tr w:rsidR="00E015FA" w:rsidRPr="00CD5ED7" w:rsidTr="00A46B56">
        <w:trPr>
          <w:gridAfter w:val="2"/>
          <w:wAfter w:w="81" w:type="dxa"/>
          <w:trHeight w:val="352"/>
        </w:trPr>
        <w:tc>
          <w:tcPr>
            <w:tcW w:w="13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7</w:t>
            </w:r>
          </w:p>
        </w:tc>
        <w:tc>
          <w:tcPr>
            <w:tcW w:w="24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2543</w:t>
            </w:r>
            <w:r w:rsidRPr="00CD5ED7">
              <w:rPr>
                <w:rFonts w:asciiTheme="minorHAnsi" w:hAnsiTheme="minorHAnsi" w:cs="Cambria Math"/>
                <w:sz w:val="26"/>
                <w:szCs w:val="26"/>
              </w:rPr>
              <w:t>‐</w:t>
            </w:r>
            <w:r w:rsidRPr="00CD5ED7">
              <w:rPr>
                <w:rFonts w:asciiTheme="minorHAnsi" w:hAnsiTheme="minorHAnsi"/>
                <w:sz w:val="26"/>
                <w:szCs w:val="26"/>
              </w:rPr>
              <w:t>2570</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2393</w:t>
            </w:r>
            <w:r w:rsidRPr="00CD5ED7">
              <w:rPr>
                <w:rFonts w:asciiTheme="minorHAnsi" w:hAnsiTheme="minorHAnsi" w:cs="Cambria Math"/>
                <w:sz w:val="26"/>
                <w:szCs w:val="26"/>
              </w:rPr>
              <w:t>‐</w:t>
            </w:r>
            <w:r w:rsidRPr="00CD5ED7">
              <w:rPr>
                <w:rFonts w:asciiTheme="minorHAnsi" w:hAnsiTheme="minorHAnsi"/>
                <w:sz w:val="26"/>
                <w:szCs w:val="26"/>
              </w:rPr>
              <w:t>2420</w:t>
            </w:r>
          </w:p>
        </w:tc>
        <w:tc>
          <w:tcPr>
            <w:tcW w:w="2940" w:type="dxa"/>
            <w:gridSpan w:val="6"/>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2343</w:t>
            </w:r>
            <w:r w:rsidRPr="00CD5ED7">
              <w:rPr>
                <w:rFonts w:asciiTheme="minorHAnsi" w:hAnsiTheme="minorHAnsi" w:cs="Cambria Math"/>
                <w:sz w:val="26"/>
                <w:szCs w:val="26"/>
              </w:rPr>
              <w:t>‐</w:t>
            </w:r>
            <w:r w:rsidRPr="00CD5ED7">
              <w:rPr>
                <w:rFonts w:asciiTheme="minorHAnsi" w:hAnsiTheme="minorHAnsi"/>
                <w:sz w:val="26"/>
                <w:szCs w:val="26"/>
              </w:rPr>
              <w:t>2370   2193</w:t>
            </w:r>
            <w:r w:rsidRPr="00CD5ED7">
              <w:rPr>
                <w:rFonts w:asciiTheme="minorHAnsi" w:hAnsiTheme="minorHAnsi" w:cs="Cambria Math"/>
                <w:sz w:val="26"/>
                <w:szCs w:val="26"/>
              </w:rPr>
              <w:t>‐</w:t>
            </w:r>
            <w:r w:rsidRPr="00CD5ED7">
              <w:rPr>
                <w:rFonts w:asciiTheme="minorHAnsi" w:hAnsiTheme="minorHAnsi"/>
                <w:sz w:val="26"/>
                <w:szCs w:val="26"/>
              </w:rPr>
              <w:t>2220</w:t>
            </w:r>
          </w:p>
        </w:tc>
      </w:tr>
      <w:tr w:rsidR="00E015FA" w:rsidRPr="00CD5ED7" w:rsidTr="00A46B56">
        <w:trPr>
          <w:gridAfter w:val="2"/>
          <w:wAfter w:w="81" w:type="dxa"/>
          <w:trHeight w:val="352"/>
        </w:trPr>
        <w:tc>
          <w:tcPr>
            <w:tcW w:w="13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6½</w:t>
            </w:r>
          </w:p>
        </w:tc>
        <w:tc>
          <w:tcPr>
            <w:tcW w:w="24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2571</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2421</w:t>
            </w:r>
            <w:r w:rsidRPr="00CD5ED7">
              <w:rPr>
                <w:rFonts w:asciiTheme="minorHAnsi" w:hAnsiTheme="minorHAnsi" w:cs="Cambria Math"/>
                <w:sz w:val="26"/>
                <w:szCs w:val="26"/>
              </w:rPr>
              <w:t>‐</w:t>
            </w:r>
            <w:r w:rsidRPr="00CD5ED7">
              <w:rPr>
                <w:rFonts w:asciiTheme="minorHAnsi" w:hAnsiTheme="minorHAnsi"/>
                <w:sz w:val="26"/>
                <w:szCs w:val="26"/>
              </w:rPr>
              <w:t>2449</w:t>
            </w:r>
          </w:p>
        </w:tc>
        <w:tc>
          <w:tcPr>
            <w:tcW w:w="2940" w:type="dxa"/>
            <w:gridSpan w:val="6"/>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2371</w:t>
            </w:r>
            <w:r w:rsidRPr="00CD5ED7">
              <w:rPr>
                <w:rFonts w:asciiTheme="minorHAnsi" w:hAnsiTheme="minorHAnsi" w:cs="Cambria Math"/>
                <w:sz w:val="26"/>
                <w:szCs w:val="26"/>
              </w:rPr>
              <w:t>‐</w:t>
            </w:r>
            <w:r w:rsidRPr="00CD5ED7">
              <w:rPr>
                <w:rFonts w:asciiTheme="minorHAnsi" w:hAnsiTheme="minorHAnsi"/>
                <w:sz w:val="26"/>
                <w:szCs w:val="26"/>
              </w:rPr>
              <w:t>2399   2221</w:t>
            </w:r>
            <w:r w:rsidRPr="00CD5ED7">
              <w:rPr>
                <w:rFonts w:asciiTheme="minorHAnsi" w:hAnsiTheme="minorHAnsi" w:cs="Cambria Math"/>
                <w:sz w:val="26"/>
                <w:szCs w:val="26"/>
              </w:rPr>
              <w:t>‐</w:t>
            </w:r>
            <w:r w:rsidRPr="00CD5ED7">
              <w:rPr>
                <w:rFonts w:asciiTheme="minorHAnsi" w:hAnsiTheme="minorHAnsi"/>
                <w:sz w:val="26"/>
                <w:szCs w:val="26"/>
              </w:rPr>
              <w:t>2249</w:t>
            </w:r>
          </w:p>
        </w:tc>
      </w:tr>
      <w:tr w:rsidR="00E015FA" w:rsidRPr="00CD5ED7" w:rsidTr="00A46B56">
        <w:trPr>
          <w:gridAfter w:val="2"/>
          <w:wAfter w:w="81" w:type="dxa"/>
          <w:trHeight w:val="352"/>
        </w:trPr>
        <w:tc>
          <w:tcPr>
            <w:tcW w:w="13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w:t>
            </w:r>
          </w:p>
        </w:tc>
        <w:tc>
          <w:tcPr>
            <w:tcW w:w="24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2628</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2478</w:t>
            </w:r>
          </w:p>
        </w:tc>
        <w:tc>
          <w:tcPr>
            <w:tcW w:w="154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2428</w:t>
            </w:r>
          </w:p>
        </w:tc>
        <w:tc>
          <w:tcPr>
            <w:tcW w:w="14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w w:val="98"/>
                <w:sz w:val="26"/>
                <w:szCs w:val="26"/>
              </w:rPr>
              <w:t>2250</w:t>
            </w:r>
            <w:r w:rsidRPr="00CD5ED7">
              <w:rPr>
                <w:rFonts w:asciiTheme="minorHAnsi" w:hAnsiTheme="minorHAnsi" w:cs="Cambria Math"/>
                <w:w w:val="98"/>
                <w:sz w:val="26"/>
                <w:szCs w:val="26"/>
              </w:rPr>
              <w:t>‐</w:t>
            </w:r>
            <w:r w:rsidRPr="00CD5ED7">
              <w:rPr>
                <w:rFonts w:asciiTheme="minorHAnsi" w:hAnsiTheme="minorHAnsi"/>
                <w:w w:val="98"/>
                <w:sz w:val="26"/>
                <w:szCs w:val="26"/>
              </w:rPr>
              <w:t>2278</w:t>
            </w:r>
          </w:p>
        </w:tc>
      </w:tr>
      <w:tr w:rsidR="00E015FA" w:rsidRPr="00CD5ED7" w:rsidTr="00A46B56">
        <w:trPr>
          <w:gridAfter w:val="2"/>
          <w:wAfter w:w="81" w:type="dxa"/>
          <w:trHeight w:val="353"/>
        </w:trPr>
        <w:tc>
          <w:tcPr>
            <w:tcW w:w="13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5½</w:t>
            </w:r>
          </w:p>
        </w:tc>
        <w:tc>
          <w:tcPr>
            <w:tcW w:w="24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2629</w:t>
            </w:r>
            <w:r w:rsidRPr="00CD5ED7">
              <w:rPr>
                <w:rFonts w:asciiTheme="minorHAnsi" w:hAnsiTheme="minorHAnsi" w:cs="Cambria Math"/>
                <w:sz w:val="26"/>
                <w:szCs w:val="26"/>
              </w:rPr>
              <w:t>‐</w:t>
            </w:r>
            <w:r w:rsidRPr="00CD5ED7">
              <w:rPr>
                <w:rFonts w:asciiTheme="minorHAnsi" w:hAnsiTheme="minorHAnsi"/>
                <w:sz w:val="26"/>
                <w:szCs w:val="26"/>
              </w:rPr>
              <w:t>2656</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2479</w:t>
            </w:r>
            <w:r w:rsidRPr="00CD5ED7">
              <w:rPr>
                <w:rFonts w:asciiTheme="minorHAnsi" w:hAnsiTheme="minorHAnsi" w:cs="Cambria Math"/>
                <w:sz w:val="26"/>
                <w:szCs w:val="26"/>
              </w:rPr>
              <w:t>‐</w:t>
            </w:r>
            <w:r w:rsidRPr="00CD5ED7">
              <w:rPr>
                <w:rFonts w:asciiTheme="minorHAnsi" w:hAnsiTheme="minorHAnsi"/>
                <w:sz w:val="26"/>
                <w:szCs w:val="26"/>
              </w:rPr>
              <w:t>2506</w:t>
            </w:r>
          </w:p>
        </w:tc>
        <w:tc>
          <w:tcPr>
            <w:tcW w:w="154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2429</w:t>
            </w:r>
            <w:r w:rsidRPr="00CD5ED7">
              <w:rPr>
                <w:rFonts w:asciiTheme="minorHAnsi" w:hAnsiTheme="minorHAnsi" w:cs="Cambria Math"/>
                <w:sz w:val="26"/>
                <w:szCs w:val="26"/>
              </w:rPr>
              <w:t>‐</w:t>
            </w:r>
            <w:r w:rsidRPr="00CD5ED7">
              <w:rPr>
                <w:rFonts w:asciiTheme="minorHAnsi" w:hAnsiTheme="minorHAnsi"/>
                <w:sz w:val="26"/>
                <w:szCs w:val="26"/>
              </w:rPr>
              <w:t>2456</w:t>
            </w:r>
          </w:p>
        </w:tc>
        <w:tc>
          <w:tcPr>
            <w:tcW w:w="14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w w:val="98"/>
                <w:sz w:val="26"/>
                <w:szCs w:val="26"/>
              </w:rPr>
              <w:t>2279</w:t>
            </w:r>
            <w:r w:rsidRPr="00CD5ED7">
              <w:rPr>
                <w:rFonts w:asciiTheme="minorHAnsi" w:hAnsiTheme="minorHAnsi" w:cs="Cambria Math"/>
                <w:w w:val="98"/>
                <w:sz w:val="26"/>
                <w:szCs w:val="26"/>
              </w:rPr>
              <w:t>‐</w:t>
            </w:r>
            <w:r w:rsidRPr="00CD5ED7">
              <w:rPr>
                <w:rFonts w:asciiTheme="minorHAnsi" w:hAnsiTheme="minorHAnsi"/>
                <w:w w:val="98"/>
                <w:sz w:val="26"/>
                <w:szCs w:val="26"/>
              </w:rPr>
              <w:t>2306</w:t>
            </w:r>
          </w:p>
        </w:tc>
      </w:tr>
      <w:tr w:rsidR="00E015FA" w:rsidRPr="00CD5ED7" w:rsidTr="00A46B56">
        <w:trPr>
          <w:gridAfter w:val="2"/>
          <w:wAfter w:w="81" w:type="dxa"/>
          <w:trHeight w:val="352"/>
        </w:trPr>
        <w:tc>
          <w:tcPr>
            <w:tcW w:w="13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w:t>
            </w:r>
          </w:p>
        </w:tc>
        <w:tc>
          <w:tcPr>
            <w:tcW w:w="24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2657</w:t>
            </w:r>
            <w:r w:rsidRPr="00CD5ED7">
              <w:rPr>
                <w:rFonts w:asciiTheme="minorHAnsi" w:hAnsiTheme="minorHAnsi" w:cs="Cambria Math"/>
                <w:sz w:val="26"/>
                <w:szCs w:val="26"/>
              </w:rPr>
              <w:t>‐</w:t>
            </w:r>
            <w:r w:rsidRPr="00CD5ED7">
              <w:rPr>
                <w:rFonts w:asciiTheme="minorHAnsi" w:hAnsiTheme="minorHAnsi"/>
                <w:sz w:val="26"/>
                <w:szCs w:val="26"/>
              </w:rPr>
              <w:t>2686</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2507</w:t>
            </w:r>
            <w:r w:rsidRPr="00CD5ED7">
              <w:rPr>
                <w:rFonts w:asciiTheme="minorHAnsi" w:hAnsiTheme="minorHAnsi" w:cs="Cambria Math"/>
                <w:sz w:val="26"/>
                <w:szCs w:val="26"/>
              </w:rPr>
              <w:t>‐</w:t>
            </w:r>
            <w:r w:rsidRPr="00CD5ED7">
              <w:rPr>
                <w:rFonts w:asciiTheme="minorHAnsi" w:hAnsiTheme="minorHAnsi"/>
                <w:sz w:val="26"/>
                <w:szCs w:val="26"/>
              </w:rPr>
              <w:t>2536</w:t>
            </w:r>
          </w:p>
        </w:tc>
        <w:tc>
          <w:tcPr>
            <w:tcW w:w="154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2457</w:t>
            </w:r>
            <w:r w:rsidRPr="00CD5ED7">
              <w:rPr>
                <w:rFonts w:asciiTheme="minorHAnsi" w:hAnsiTheme="minorHAnsi" w:cs="Cambria Math"/>
                <w:sz w:val="26"/>
                <w:szCs w:val="26"/>
              </w:rPr>
              <w:t>‐</w:t>
            </w:r>
            <w:r w:rsidRPr="00CD5ED7">
              <w:rPr>
                <w:rFonts w:asciiTheme="minorHAnsi" w:hAnsiTheme="minorHAnsi"/>
                <w:sz w:val="26"/>
                <w:szCs w:val="26"/>
              </w:rPr>
              <w:t>2486</w:t>
            </w:r>
          </w:p>
        </w:tc>
        <w:tc>
          <w:tcPr>
            <w:tcW w:w="14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w w:val="98"/>
                <w:sz w:val="26"/>
                <w:szCs w:val="26"/>
              </w:rPr>
              <w:t>2307</w:t>
            </w:r>
            <w:r w:rsidRPr="00CD5ED7">
              <w:rPr>
                <w:rFonts w:asciiTheme="minorHAnsi" w:hAnsiTheme="minorHAnsi" w:cs="Cambria Math"/>
                <w:w w:val="98"/>
                <w:sz w:val="26"/>
                <w:szCs w:val="26"/>
              </w:rPr>
              <w:t>‐</w:t>
            </w:r>
            <w:r w:rsidRPr="00CD5ED7">
              <w:rPr>
                <w:rFonts w:asciiTheme="minorHAnsi" w:hAnsiTheme="minorHAnsi"/>
                <w:w w:val="98"/>
                <w:sz w:val="26"/>
                <w:szCs w:val="26"/>
              </w:rPr>
              <w:t>2336</w:t>
            </w:r>
          </w:p>
        </w:tc>
      </w:tr>
      <w:tr w:rsidR="00E015FA" w:rsidRPr="00CD5ED7" w:rsidTr="00A46B56">
        <w:trPr>
          <w:gridAfter w:val="2"/>
          <w:wAfter w:w="81" w:type="dxa"/>
          <w:trHeight w:val="370"/>
        </w:trPr>
        <w:tc>
          <w:tcPr>
            <w:tcW w:w="13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4½</w:t>
            </w:r>
          </w:p>
        </w:tc>
        <w:tc>
          <w:tcPr>
            <w:tcW w:w="24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60"/>
              <w:rPr>
                <w:rFonts w:asciiTheme="minorHAnsi" w:hAnsiTheme="minorHAnsi"/>
                <w:sz w:val="26"/>
                <w:szCs w:val="26"/>
              </w:rPr>
            </w:pPr>
            <w:r w:rsidRPr="00CD5ED7">
              <w:rPr>
                <w:rFonts w:asciiTheme="minorHAnsi" w:hAnsiTheme="minorHAnsi"/>
                <w:sz w:val="26"/>
                <w:szCs w:val="26"/>
              </w:rPr>
              <w:t>≥2687</w:t>
            </w:r>
          </w:p>
        </w:tc>
        <w:tc>
          <w:tcPr>
            <w:tcW w:w="156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≥2537</w:t>
            </w:r>
          </w:p>
        </w:tc>
        <w:tc>
          <w:tcPr>
            <w:tcW w:w="154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≥2487</w:t>
            </w:r>
          </w:p>
        </w:tc>
        <w:tc>
          <w:tcPr>
            <w:tcW w:w="14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≥2337</w:t>
            </w:r>
          </w:p>
        </w:tc>
      </w:tr>
    </w:tbl>
    <w:p w:rsidR="00E015FA" w:rsidRPr="00CD5ED7" w:rsidRDefault="00A708A6">
      <w:pPr>
        <w:widowControl w:val="0"/>
        <w:autoSpaceDE w:val="0"/>
        <w:autoSpaceDN w:val="0"/>
        <w:adjustRightInd w:val="0"/>
        <w:spacing w:after="0" w:line="324" w:lineRule="exact"/>
        <w:rPr>
          <w:rFonts w:asciiTheme="minorHAnsi" w:hAnsiTheme="minorHAnsi"/>
          <w:sz w:val="26"/>
          <w:szCs w:val="26"/>
        </w:rPr>
      </w:pPr>
      <w:r>
        <w:rPr>
          <w:noProof/>
        </w:rPr>
        <mc:AlternateContent>
          <mc:Choice Requires="wps">
            <w:drawing>
              <wp:anchor distT="0" distB="0" distL="114300" distR="114300" simplePos="0" relativeHeight="252057088" behindDoc="1" locked="0" layoutInCell="0" allowOverlap="1" wp14:anchorId="4D6BB5CE" wp14:editId="382A734F">
                <wp:simplePos x="0" y="0"/>
                <wp:positionH relativeFrom="column">
                  <wp:posOffset>31750</wp:posOffset>
                </wp:positionH>
                <wp:positionV relativeFrom="paragraph">
                  <wp:posOffset>-2235200</wp:posOffset>
                </wp:positionV>
                <wp:extent cx="5511165" cy="0"/>
                <wp:effectExtent l="0" t="0" r="0" b="0"/>
                <wp:wrapNone/>
                <wp:docPr id="11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6pt" to="436.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KG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059136" behindDoc="1" locked="0" layoutInCell="0" allowOverlap="1" wp14:anchorId="4F965E83" wp14:editId="56B4A600">
                <wp:simplePos x="0" y="0"/>
                <wp:positionH relativeFrom="column">
                  <wp:posOffset>1579880</wp:posOffset>
                </wp:positionH>
                <wp:positionV relativeFrom="paragraph">
                  <wp:posOffset>-2238375</wp:posOffset>
                </wp:positionV>
                <wp:extent cx="0" cy="2239645"/>
                <wp:effectExtent l="0" t="0" r="0" b="0"/>
                <wp:wrapNone/>
                <wp:docPr id="114"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96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pt,-176.25pt" to="124.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I5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060160" behindDoc="1" locked="0" layoutInCell="0" allowOverlap="1" wp14:anchorId="6B5122BE" wp14:editId="22AEBD93">
                <wp:simplePos x="0" y="0"/>
                <wp:positionH relativeFrom="column">
                  <wp:posOffset>2581910</wp:posOffset>
                </wp:positionH>
                <wp:positionV relativeFrom="paragraph">
                  <wp:posOffset>-2238375</wp:posOffset>
                </wp:positionV>
                <wp:extent cx="0" cy="2239645"/>
                <wp:effectExtent l="0" t="0" r="0" b="0"/>
                <wp:wrapNone/>
                <wp:docPr id="113"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96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176.25pt" to="203.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2061184" behindDoc="1" locked="0" layoutInCell="0" allowOverlap="1" wp14:anchorId="24AB6F45" wp14:editId="5FD86CC0">
                <wp:simplePos x="0" y="0"/>
                <wp:positionH relativeFrom="column">
                  <wp:posOffset>3559810</wp:posOffset>
                </wp:positionH>
                <wp:positionV relativeFrom="paragraph">
                  <wp:posOffset>-2238375</wp:posOffset>
                </wp:positionV>
                <wp:extent cx="0" cy="2239645"/>
                <wp:effectExtent l="0" t="0" r="0" b="0"/>
                <wp:wrapNone/>
                <wp:docPr id="112"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96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3pt,-176.25pt" to="280.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2062208" behindDoc="1" locked="0" layoutInCell="0" allowOverlap="1" wp14:anchorId="0CD0F4EB" wp14:editId="475095D1">
                <wp:simplePos x="0" y="0"/>
                <wp:positionH relativeFrom="column">
                  <wp:posOffset>4550410</wp:posOffset>
                </wp:positionH>
                <wp:positionV relativeFrom="paragraph">
                  <wp:posOffset>-2238375</wp:posOffset>
                </wp:positionV>
                <wp:extent cx="0" cy="2239645"/>
                <wp:effectExtent l="0" t="0" r="0" b="0"/>
                <wp:wrapNone/>
                <wp:docPr id="111"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96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3pt,-176.25pt" to="358.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FA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2063232" behindDoc="1" locked="0" layoutInCell="0" allowOverlap="1" wp14:anchorId="79904079" wp14:editId="2E066216">
                <wp:simplePos x="0" y="0"/>
                <wp:positionH relativeFrom="column">
                  <wp:posOffset>5540375</wp:posOffset>
                </wp:positionH>
                <wp:positionV relativeFrom="paragraph">
                  <wp:posOffset>-2238375</wp:posOffset>
                </wp:positionV>
                <wp:extent cx="0" cy="2239645"/>
                <wp:effectExtent l="0" t="0" r="0" b="0"/>
                <wp:wrapNone/>
                <wp:docPr id="110"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96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25pt,-176.25pt" to="43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KKFA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" o:allowincell="f" strokeweight=".16931mm"/>
            </w:pict>
          </mc:Fallback>
        </mc:AlternateContent>
      </w:r>
      <w:r>
        <w:rPr>
          <w:noProof/>
        </w:rPr>
        <mc:AlternateContent>
          <mc:Choice Requires="wps">
            <w:drawing>
              <wp:anchor distT="0" distB="0" distL="114300" distR="114300" simplePos="0" relativeHeight="252064256" behindDoc="1" locked="0" layoutInCell="0" allowOverlap="1" wp14:anchorId="45EDB0D8" wp14:editId="4AA639EA">
                <wp:simplePos x="0" y="0"/>
                <wp:positionH relativeFrom="column">
                  <wp:posOffset>31750</wp:posOffset>
                </wp:positionH>
                <wp:positionV relativeFrom="paragraph">
                  <wp:posOffset>-2012315</wp:posOffset>
                </wp:positionV>
                <wp:extent cx="5511165" cy="0"/>
                <wp:effectExtent l="0" t="0" r="0" b="0"/>
                <wp:wrapNone/>
                <wp:docPr id="10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45pt" to="436.4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Pw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2065280" behindDoc="1" locked="0" layoutInCell="0" allowOverlap="1" wp14:anchorId="6608B1FA" wp14:editId="76A0BA34">
                <wp:simplePos x="0" y="0"/>
                <wp:positionH relativeFrom="column">
                  <wp:posOffset>31750</wp:posOffset>
                </wp:positionH>
                <wp:positionV relativeFrom="paragraph">
                  <wp:posOffset>-1788795</wp:posOffset>
                </wp:positionV>
                <wp:extent cx="5511165" cy="0"/>
                <wp:effectExtent l="0" t="0" r="0" b="0"/>
                <wp:wrapNone/>
                <wp:docPr id="108"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85pt" to="436.4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VDFgIAACw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066304" behindDoc="1" locked="0" layoutInCell="0" allowOverlap="1" wp14:anchorId="0F145CCC" wp14:editId="1B38B3FC">
                <wp:simplePos x="0" y="0"/>
                <wp:positionH relativeFrom="column">
                  <wp:posOffset>31750</wp:posOffset>
                </wp:positionH>
                <wp:positionV relativeFrom="paragraph">
                  <wp:posOffset>-1565275</wp:posOffset>
                </wp:positionV>
                <wp:extent cx="5511165" cy="0"/>
                <wp:effectExtent l="0" t="0" r="0" b="0"/>
                <wp:wrapNone/>
                <wp:docPr id="107"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3.25pt" to="436.45pt,-1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g3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" o:allowincell="f" strokeweight=".16931mm"/>
            </w:pict>
          </mc:Fallback>
        </mc:AlternateContent>
      </w:r>
      <w:r>
        <w:rPr>
          <w:noProof/>
        </w:rPr>
        <mc:AlternateContent>
          <mc:Choice Requires="wps">
            <w:drawing>
              <wp:anchor distT="0" distB="0" distL="114300" distR="114300" simplePos="0" relativeHeight="252067328" behindDoc="1" locked="0" layoutInCell="0" allowOverlap="1" wp14:anchorId="695D9506" wp14:editId="462AF626">
                <wp:simplePos x="0" y="0"/>
                <wp:positionH relativeFrom="column">
                  <wp:posOffset>31750</wp:posOffset>
                </wp:positionH>
                <wp:positionV relativeFrom="paragraph">
                  <wp:posOffset>-1341755</wp:posOffset>
                </wp:positionV>
                <wp:extent cx="5511165" cy="0"/>
                <wp:effectExtent l="0" t="0" r="0" b="0"/>
                <wp:wrapNone/>
                <wp:docPr id="106"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5.65pt" to="436.4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6EFQIAACw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068352" behindDoc="1" locked="0" layoutInCell="0" allowOverlap="1" wp14:anchorId="7931EA04" wp14:editId="0AEB8FF8">
                <wp:simplePos x="0" y="0"/>
                <wp:positionH relativeFrom="column">
                  <wp:posOffset>31750</wp:posOffset>
                </wp:positionH>
                <wp:positionV relativeFrom="paragraph">
                  <wp:posOffset>-1118235</wp:posOffset>
                </wp:positionV>
                <wp:extent cx="5511165" cy="0"/>
                <wp:effectExtent l="0" t="0" r="0" b="0"/>
                <wp:wrapNone/>
                <wp:docPr id="105"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8.05pt" to="436.4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D4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2069376" behindDoc="1" locked="0" layoutInCell="0" allowOverlap="1" wp14:anchorId="09FEE1F5" wp14:editId="122F24B6">
                <wp:simplePos x="0" y="0"/>
                <wp:positionH relativeFrom="column">
                  <wp:posOffset>31750</wp:posOffset>
                </wp:positionH>
                <wp:positionV relativeFrom="paragraph">
                  <wp:posOffset>-894715</wp:posOffset>
                </wp:positionV>
                <wp:extent cx="5511165" cy="0"/>
                <wp:effectExtent l="0" t="0" r="0" b="0"/>
                <wp:wrapNone/>
                <wp:docPr id="104"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0.45pt" to="436.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a8FA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2070400" behindDoc="1" locked="0" layoutInCell="0" allowOverlap="1" wp14:anchorId="35A01024" wp14:editId="58980D7E">
                <wp:simplePos x="0" y="0"/>
                <wp:positionH relativeFrom="column">
                  <wp:posOffset>31750</wp:posOffset>
                </wp:positionH>
                <wp:positionV relativeFrom="paragraph">
                  <wp:posOffset>-671830</wp:posOffset>
                </wp:positionV>
                <wp:extent cx="5511165" cy="0"/>
                <wp:effectExtent l="0" t="0" r="0" b="0"/>
                <wp:wrapNone/>
                <wp:docPr id="103"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2.9pt" to="436.4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H8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2071424" behindDoc="1" locked="0" layoutInCell="0" allowOverlap="1" wp14:anchorId="5C4A8180" wp14:editId="3156E677">
                <wp:simplePos x="0" y="0"/>
                <wp:positionH relativeFrom="column">
                  <wp:posOffset>31750</wp:posOffset>
                </wp:positionH>
                <wp:positionV relativeFrom="paragraph">
                  <wp:posOffset>-448310</wp:posOffset>
                </wp:positionV>
                <wp:extent cx="5511165" cy="0"/>
                <wp:effectExtent l="0" t="0" r="0" b="0"/>
                <wp:wrapNone/>
                <wp:docPr id="102"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5.3pt" to="436.4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e4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2072448" behindDoc="1" locked="0" layoutInCell="0" allowOverlap="1" wp14:anchorId="6DD42A56" wp14:editId="7F690D8A">
                <wp:simplePos x="0" y="0"/>
                <wp:positionH relativeFrom="column">
                  <wp:posOffset>31750</wp:posOffset>
                </wp:positionH>
                <wp:positionV relativeFrom="paragraph">
                  <wp:posOffset>-225425</wp:posOffset>
                </wp:positionV>
                <wp:extent cx="5511165" cy="0"/>
                <wp:effectExtent l="0" t="0" r="0" b="0"/>
                <wp:wrapNone/>
                <wp:docPr id="101"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5pt" to="436.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BL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" o:allowincell="f" strokeweight=".48pt"/>
            </w:pict>
          </mc:Fallback>
        </mc:AlternateContent>
      </w:r>
      <w:r>
        <w:rPr>
          <w:noProof/>
        </w:rPr>
        <mc:AlternateContent>
          <mc:Choice Requires="wps">
            <w:drawing>
              <wp:anchor distT="0" distB="0" distL="114300" distR="114300" simplePos="0" relativeHeight="252073472" behindDoc="1" locked="0" layoutInCell="0" allowOverlap="1" wp14:anchorId="7C396156" wp14:editId="40582A56">
                <wp:simplePos x="0" y="0"/>
                <wp:positionH relativeFrom="column">
                  <wp:posOffset>31750</wp:posOffset>
                </wp:positionH>
                <wp:positionV relativeFrom="paragraph">
                  <wp:posOffset>-1270</wp:posOffset>
                </wp:positionV>
                <wp:extent cx="5511165" cy="0"/>
                <wp:effectExtent l="0" t="0" r="0" b="0"/>
                <wp:wrapNone/>
                <wp:docPr id="100"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pt" to="43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b4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" o:allowincell="f" strokeweight=".16931mm"/>
            </w:pict>
          </mc:Fallback>
        </mc:AlternateContent>
      </w:r>
    </w:p>
    <w:p w:rsidR="00E015FA" w:rsidRDefault="00E015FA" w:rsidP="007E0E8A">
      <w:pPr>
        <w:widowControl w:val="0"/>
        <w:numPr>
          <w:ilvl w:val="0"/>
          <w:numId w:val="141"/>
        </w:numPr>
        <w:tabs>
          <w:tab w:val="clear" w:pos="720"/>
          <w:tab w:val="num" w:pos="499"/>
        </w:tabs>
        <w:overflowPunct w:val="0"/>
        <w:autoSpaceDE w:val="0"/>
        <w:autoSpaceDN w:val="0"/>
        <w:adjustRightInd w:val="0"/>
        <w:spacing w:after="0" w:line="249" w:lineRule="auto"/>
        <w:ind w:left="499" w:hanging="499"/>
        <w:jc w:val="both"/>
        <w:rPr>
          <w:rFonts w:asciiTheme="minorHAnsi" w:hAnsiTheme="minorHAnsi"/>
          <w:sz w:val="26"/>
          <w:szCs w:val="26"/>
        </w:rPr>
      </w:pPr>
      <w:r w:rsidRPr="00CD5ED7">
        <w:rPr>
          <w:rFonts w:asciiTheme="minorHAnsi" w:hAnsiTheme="minorHAnsi"/>
          <w:sz w:val="26"/>
          <w:szCs w:val="26"/>
        </w:rPr>
        <w:t xml:space="preserve">If there were 4 players from 1 federation out of the 7 contestants, none of the other 3 players would be able to gain a title norm. This would be satisfactory if, for example, all were GMs. </w:t>
      </w:r>
    </w:p>
    <w:p w:rsidR="00A46B56" w:rsidRDefault="00A46B56" w:rsidP="00A46B56">
      <w:pPr>
        <w:widowControl w:val="0"/>
        <w:overflowPunct w:val="0"/>
        <w:autoSpaceDE w:val="0"/>
        <w:autoSpaceDN w:val="0"/>
        <w:adjustRightInd w:val="0"/>
        <w:spacing w:after="0" w:line="249"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9"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9"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9"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9"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9"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9" w:lineRule="auto"/>
        <w:jc w:val="both"/>
        <w:rPr>
          <w:rFonts w:asciiTheme="minorHAnsi" w:hAnsiTheme="minorHAnsi"/>
          <w:sz w:val="26"/>
          <w:szCs w:val="26"/>
        </w:rPr>
      </w:pPr>
    </w:p>
    <w:p w:rsidR="00A46B56" w:rsidRDefault="00A46B56" w:rsidP="00A46B56">
      <w:pPr>
        <w:widowControl w:val="0"/>
        <w:overflowPunct w:val="0"/>
        <w:autoSpaceDE w:val="0"/>
        <w:autoSpaceDN w:val="0"/>
        <w:adjustRightInd w:val="0"/>
        <w:spacing w:after="0" w:line="249" w:lineRule="auto"/>
        <w:jc w:val="both"/>
        <w:rPr>
          <w:rFonts w:asciiTheme="minorHAnsi" w:hAnsiTheme="minorHAnsi"/>
          <w:sz w:val="26"/>
          <w:szCs w:val="26"/>
        </w:rPr>
      </w:pPr>
    </w:p>
    <w:p w:rsidR="00A46B56" w:rsidRPr="00CD5ED7" w:rsidRDefault="00A46B56" w:rsidP="00A46B56">
      <w:pPr>
        <w:widowControl w:val="0"/>
        <w:overflowPunct w:val="0"/>
        <w:autoSpaceDE w:val="0"/>
        <w:autoSpaceDN w:val="0"/>
        <w:adjustRightInd w:val="0"/>
        <w:spacing w:after="0" w:line="249" w:lineRule="auto"/>
        <w:jc w:val="both"/>
        <w:rPr>
          <w:rFonts w:asciiTheme="minorHAnsi" w:hAnsiTheme="minorHAnsi"/>
          <w:sz w:val="26"/>
          <w:szCs w:val="26"/>
        </w:rPr>
      </w:pPr>
    </w:p>
    <w:p w:rsidR="00E015FA" w:rsidRPr="00CD5ED7" w:rsidRDefault="00E015FA">
      <w:pPr>
        <w:widowControl w:val="0"/>
        <w:autoSpaceDE w:val="0"/>
        <w:autoSpaceDN w:val="0"/>
        <w:adjustRightInd w:val="0"/>
        <w:spacing w:after="0" w:line="299" w:lineRule="exact"/>
        <w:rPr>
          <w:rFonts w:asciiTheme="minorHAnsi" w:hAnsiTheme="minorHAnsi"/>
          <w:sz w:val="26"/>
          <w:szCs w:val="26"/>
        </w:rPr>
      </w:pPr>
    </w:p>
    <w:tbl>
      <w:tblPr>
        <w:tblW w:w="0" w:type="auto"/>
        <w:tblInd w:w="69" w:type="dxa"/>
        <w:tblLayout w:type="fixed"/>
        <w:tblCellMar>
          <w:left w:w="0" w:type="dxa"/>
          <w:right w:w="0" w:type="dxa"/>
        </w:tblCellMar>
        <w:tblLook w:val="0000" w:firstRow="0" w:lastRow="0" w:firstColumn="0" w:lastColumn="0" w:noHBand="0" w:noVBand="0"/>
      </w:tblPr>
      <w:tblGrid>
        <w:gridCol w:w="2440"/>
        <w:gridCol w:w="1560"/>
        <w:gridCol w:w="1560"/>
        <w:gridCol w:w="1560"/>
        <w:gridCol w:w="1560"/>
      </w:tblGrid>
      <w:tr w:rsidR="00E015FA" w:rsidRPr="00CD5ED7">
        <w:trPr>
          <w:trHeight w:val="356"/>
        </w:trPr>
        <w:tc>
          <w:tcPr>
            <w:tcW w:w="2440" w:type="dxa"/>
            <w:tcBorders>
              <w:top w:val="single" w:sz="8" w:space="0" w:color="auto"/>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lastRenderedPageBreak/>
              <w:t>13 rounds</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GM</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IM</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WGM</w:t>
            </w:r>
          </w:p>
        </w:tc>
        <w:tc>
          <w:tcPr>
            <w:tcW w:w="1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WIM</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MO</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 GM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 IM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 WGM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 WIM</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*Min. other feds.</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Rating floor for 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2200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2050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2000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1850</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player</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TH</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number</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unrated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*Max. from 1 fed.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from own</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7</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fed.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2388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2238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2188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2030</w:t>
            </w:r>
            <w:r w:rsidRPr="00CD5ED7">
              <w:rPr>
                <w:rFonts w:asciiTheme="minorHAnsi" w:hAnsiTheme="minorHAnsi" w:cs="Cambria Math"/>
                <w:sz w:val="26"/>
                <w:szCs w:val="26"/>
              </w:rPr>
              <w:t>‐</w:t>
            </w:r>
            <w:r w:rsidRPr="00CD5ED7">
              <w:rPr>
                <w:rFonts w:asciiTheme="minorHAnsi" w:hAnsiTheme="minorHAnsi"/>
                <w:sz w:val="26"/>
                <w:szCs w:val="26"/>
              </w:rPr>
              <w:t>2038</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2389</w:t>
            </w:r>
            <w:r w:rsidRPr="00CD5ED7">
              <w:rPr>
                <w:rFonts w:asciiTheme="minorHAnsi" w:hAnsiTheme="minorHAnsi" w:cs="Cambria Math"/>
                <w:sz w:val="26"/>
                <w:szCs w:val="26"/>
              </w:rPr>
              <w:t>‐</w:t>
            </w:r>
            <w:r w:rsidRPr="00CD5ED7">
              <w:rPr>
                <w:rFonts w:asciiTheme="minorHAnsi" w:hAnsiTheme="minorHAnsi"/>
                <w:sz w:val="26"/>
                <w:szCs w:val="26"/>
              </w:rPr>
              <w:t>2424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2239</w:t>
            </w:r>
            <w:r w:rsidRPr="00CD5ED7">
              <w:rPr>
                <w:rFonts w:asciiTheme="minorHAnsi" w:hAnsiTheme="minorHAnsi" w:cs="Cambria Math"/>
                <w:sz w:val="26"/>
                <w:szCs w:val="26"/>
              </w:rPr>
              <w:t>‐</w:t>
            </w:r>
            <w:r w:rsidRPr="00CD5ED7">
              <w:rPr>
                <w:rFonts w:asciiTheme="minorHAnsi" w:hAnsiTheme="minorHAnsi"/>
                <w:sz w:val="26"/>
                <w:szCs w:val="26"/>
              </w:rPr>
              <w:t>2274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2189</w:t>
            </w:r>
            <w:r w:rsidRPr="00CD5ED7">
              <w:rPr>
                <w:rFonts w:asciiTheme="minorHAnsi" w:hAnsiTheme="minorHAnsi" w:cs="Cambria Math"/>
                <w:sz w:val="26"/>
                <w:szCs w:val="26"/>
              </w:rPr>
              <w:t>‐</w:t>
            </w:r>
            <w:r w:rsidRPr="00CD5ED7">
              <w:rPr>
                <w:rFonts w:asciiTheme="minorHAnsi" w:hAnsiTheme="minorHAnsi"/>
                <w:sz w:val="26"/>
                <w:szCs w:val="26"/>
              </w:rPr>
              <w:t>2224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2039</w:t>
            </w:r>
            <w:r w:rsidRPr="00CD5ED7">
              <w:rPr>
                <w:rFonts w:asciiTheme="minorHAnsi" w:hAnsiTheme="minorHAnsi" w:cs="Cambria Math"/>
                <w:sz w:val="26"/>
                <w:szCs w:val="26"/>
              </w:rPr>
              <w:t>‐</w:t>
            </w:r>
            <w:r w:rsidRPr="00CD5ED7">
              <w:rPr>
                <w:rFonts w:asciiTheme="minorHAnsi" w:hAnsiTheme="minorHAnsi"/>
                <w:sz w:val="26"/>
                <w:szCs w:val="26"/>
              </w:rPr>
              <w:t>2074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2425</w:t>
            </w:r>
            <w:r w:rsidRPr="00CD5ED7">
              <w:rPr>
                <w:rFonts w:asciiTheme="minorHAnsi" w:hAnsiTheme="minorHAnsi" w:cs="Cambria Math"/>
                <w:sz w:val="26"/>
                <w:szCs w:val="26"/>
              </w:rPr>
              <w:t>‐</w:t>
            </w:r>
            <w:r w:rsidRPr="00CD5ED7">
              <w:rPr>
                <w:rFonts w:asciiTheme="minorHAnsi" w:hAnsiTheme="minorHAnsi"/>
                <w:sz w:val="26"/>
                <w:szCs w:val="26"/>
              </w:rPr>
              <w:t>2458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2275</w:t>
            </w:r>
            <w:r w:rsidRPr="00CD5ED7">
              <w:rPr>
                <w:rFonts w:asciiTheme="minorHAnsi" w:hAnsiTheme="minorHAnsi" w:cs="Cambria Math"/>
                <w:sz w:val="26"/>
                <w:szCs w:val="26"/>
              </w:rPr>
              <w:t>‐</w:t>
            </w:r>
            <w:r w:rsidRPr="00CD5ED7">
              <w:rPr>
                <w:rFonts w:asciiTheme="minorHAnsi" w:hAnsiTheme="minorHAnsi"/>
                <w:sz w:val="26"/>
                <w:szCs w:val="26"/>
              </w:rPr>
              <w:t>2308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2225</w:t>
            </w:r>
            <w:r w:rsidRPr="00CD5ED7">
              <w:rPr>
                <w:rFonts w:asciiTheme="minorHAnsi" w:hAnsiTheme="minorHAnsi" w:cs="Cambria Math"/>
                <w:sz w:val="26"/>
                <w:szCs w:val="26"/>
              </w:rPr>
              <w:t>‐</w:t>
            </w:r>
            <w:r w:rsidRPr="00CD5ED7">
              <w:rPr>
                <w:rFonts w:asciiTheme="minorHAnsi" w:hAnsiTheme="minorHAnsi"/>
                <w:sz w:val="26"/>
                <w:szCs w:val="26"/>
              </w:rPr>
              <w:t>2258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2075</w:t>
            </w:r>
            <w:r w:rsidRPr="00CD5ED7">
              <w:rPr>
                <w:rFonts w:asciiTheme="minorHAnsi" w:hAnsiTheme="minorHAnsi" w:cs="Cambria Math"/>
                <w:sz w:val="26"/>
                <w:szCs w:val="26"/>
              </w:rPr>
              <w:t>‐</w:t>
            </w:r>
            <w:r w:rsidRPr="00CD5ED7">
              <w:rPr>
                <w:rFonts w:asciiTheme="minorHAnsi" w:hAnsiTheme="minorHAnsi"/>
                <w:sz w:val="26"/>
                <w:szCs w:val="26"/>
              </w:rPr>
              <w:t>2108</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2459</w:t>
            </w:r>
            <w:r w:rsidRPr="00CD5ED7">
              <w:rPr>
                <w:rFonts w:asciiTheme="minorHAnsi" w:hAnsiTheme="minorHAnsi" w:cs="Cambria Math"/>
                <w:sz w:val="26"/>
                <w:szCs w:val="26"/>
              </w:rPr>
              <w:t>‐</w:t>
            </w:r>
            <w:r w:rsidRPr="00CD5ED7">
              <w:rPr>
                <w:rFonts w:asciiTheme="minorHAnsi" w:hAnsiTheme="minorHAnsi"/>
                <w:sz w:val="26"/>
                <w:szCs w:val="26"/>
              </w:rPr>
              <w:t>2489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2309</w:t>
            </w:r>
            <w:r w:rsidRPr="00CD5ED7">
              <w:rPr>
                <w:rFonts w:asciiTheme="minorHAnsi" w:hAnsiTheme="minorHAnsi" w:cs="Cambria Math"/>
                <w:sz w:val="26"/>
                <w:szCs w:val="26"/>
              </w:rPr>
              <w:t>‐</w:t>
            </w:r>
            <w:r w:rsidRPr="00CD5ED7">
              <w:rPr>
                <w:rFonts w:asciiTheme="minorHAnsi" w:hAnsiTheme="minorHAnsi"/>
                <w:sz w:val="26"/>
                <w:szCs w:val="26"/>
              </w:rPr>
              <w:t>2339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2259</w:t>
            </w:r>
            <w:r w:rsidRPr="00CD5ED7">
              <w:rPr>
                <w:rFonts w:asciiTheme="minorHAnsi" w:hAnsiTheme="minorHAnsi" w:cs="Cambria Math"/>
                <w:sz w:val="26"/>
                <w:szCs w:val="26"/>
              </w:rPr>
              <w:t>‐</w:t>
            </w:r>
            <w:r w:rsidRPr="00CD5ED7">
              <w:rPr>
                <w:rFonts w:asciiTheme="minorHAnsi" w:hAnsiTheme="minorHAnsi"/>
                <w:sz w:val="26"/>
                <w:szCs w:val="26"/>
              </w:rPr>
              <w:t>2289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2109</w:t>
            </w:r>
            <w:r w:rsidRPr="00CD5ED7">
              <w:rPr>
                <w:rFonts w:asciiTheme="minorHAnsi" w:hAnsiTheme="minorHAnsi" w:cs="Cambria Math"/>
                <w:sz w:val="26"/>
                <w:szCs w:val="26"/>
              </w:rPr>
              <w:t>‐</w:t>
            </w:r>
            <w:r w:rsidRPr="00CD5ED7">
              <w:rPr>
                <w:rFonts w:asciiTheme="minorHAnsi" w:hAnsiTheme="minorHAnsi"/>
                <w:sz w:val="26"/>
                <w:szCs w:val="26"/>
              </w:rPr>
              <w:t>2139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2490</w:t>
            </w:r>
            <w:r w:rsidRPr="00CD5ED7">
              <w:rPr>
                <w:rFonts w:asciiTheme="minorHAnsi" w:hAnsiTheme="minorHAnsi" w:cs="Cambria Math"/>
                <w:sz w:val="26"/>
                <w:szCs w:val="26"/>
              </w:rPr>
              <w:t>‐</w:t>
            </w:r>
            <w:r w:rsidRPr="00CD5ED7">
              <w:rPr>
                <w:rFonts w:asciiTheme="minorHAnsi" w:hAnsiTheme="minorHAnsi"/>
                <w:sz w:val="26"/>
                <w:szCs w:val="26"/>
              </w:rPr>
              <w:t>2512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2340</w:t>
            </w:r>
            <w:r w:rsidRPr="00CD5ED7">
              <w:rPr>
                <w:rFonts w:asciiTheme="minorHAnsi" w:hAnsiTheme="minorHAnsi" w:cs="Cambria Math"/>
                <w:sz w:val="26"/>
                <w:szCs w:val="26"/>
              </w:rPr>
              <w:t>‐</w:t>
            </w:r>
            <w:r w:rsidRPr="00CD5ED7">
              <w:rPr>
                <w:rFonts w:asciiTheme="minorHAnsi" w:hAnsiTheme="minorHAnsi"/>
                <w:sz w:val="26"/>
                <w:szCs w:val="26"/>
              </w:rPr>
              <w:t>2362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2290</w:t>
            </w:r>
            <w:r w:rsidRPr="00CD5ED7">
              <w:rPr>
                <w:rFonts w:asciiTheme="minorHAnsi" w:hAnsiTheme="minorHAnsi" w:cs="Cambria Math"/>
                <w:sz w:val="26"/>
                <w:szCs w:val="26"/>
              </w:rPr>
              <w:t>‐</w:t>
            </w:r>
            <w:r w:rsidRPr="00CD5ED7">
              <w:rPr>
                <w:rFonts w:asciiTheme="minorHAnsi" w:hAnsiTheme="minorHAnsi"/>
                <w:sz w:val="26"/>
                <w:szCs w:val="26"/>
              </w:rPr>
              <w:t>2312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2140</w:t>
            </w:r>
            <w:r w:rsidRPr="00CD5ED7">
              <w:rPr>
                <w:rFonts w:asciiTheme="minorHAnsi" w:hAnsiTheme="minorHAnsi" w:cs="Cambria Math"/>
                <w:sz w:val="26"/>
                <w:szCs w:val="26"/>
              </w:rPr>
              <w:t>‐</w:t>
            </w:r>
            <w:r w:rsidRPr="00CD5ED7">
              <w:rPr>
                <w:rFonts w:asciiTheme="minorHAnsi" w:hAnsiTheme="minorHAnsi"/>
                <w:sz w:val="26"/>
                <w:szCs w:val="26"/>
              </w:rPr>
              <w:t>2162</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2513</w:t>
            </w:r>
            <w:r w:rsidRPr="00CD5ED7">
              <w:rPr>
                <w:rFonts w:asciiTheme="minorHAnsi" w:hAnsiTheme="minorHAnsi" w:cs="Cambria Math"/>
                <w:sz w:val="26"/>
                <w:szCs w:val="26"/>
              </w:rPr>
              <w:t>‐</w:t>
            </w:r>
            <w:r w:rsidRPr="00CD5ED7">
              <w:rPr>
                <w:rFonts w:asciiTheme="minorHAnsi" w:hAnsiTheme="minorHAnsi"/>
                <w:sz w:val="26"/>
                <w:szCs w:val="26"/>
              </w:rPr>
              <w:t>2542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2363</w:t>
            </w:r>
            <w:r w:rsidRPr="00CD5ED7">
              <w:rPr>
                <w:rFonts w:asciiTheme="minorHAnsi" w:hAnsiTheme="minorHAnsi" w:cs="Cambria Math"/>
                <w:sz w:val="26"/>
                <w:szCs w:val="26"/>
              </w:rPr>
              <w:t>‐</w:t>
            </w:r>
            <w:r w:rsidRPr="00CD5ED7">
              <w:rPr>
                <w:rFonts w:asciiTheme="minorHAnsi" w:hAnsiTheme="minorHAnsi"/>
                <w:sz w:val="26"/>
                <w:szCs w:val="26"/>
              </w:rPr>
              <w:t>2392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2313</w:t>
            </w:r>
            <w:r w:rsidRPr="00CD5ED7">
              <w:rPr>
                <w:rFonts w:asciiTheme="minorHAnsi" w:hAnsiTheme="minorHAnsi" w:cs="Cambria Math"/>
                <w:sz w:val="26"/>
                <w:szCs w:val="26"/>
              </w:rPr>
              <w:t>‐</w:t>
            </w:r>
            <w:r w:rsidRPr="00CD5ED7">
              <w:rPr>
                <w:rFonts w:asciiTheme="minorHAnsi" w:hAnsiTheme="minorHAnsi"/>
                <w:sz w:val="26"/>
                <w:szCs w:val="26"/>
              </w:rPr>
              <w:t>2342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2163</w:t>
            </w:r>
            <w:r w:rsidRPr="00CD5ED7">
              <w:rPr>
                <w:rFonts w:asciiTheme="minorHAnsi" w:hAnsiTheme="minorHAnsi" w:cs="Cambria Math"/>
                <w:sz w:val="26"/>
                <w:szCs w:val="26"/>
              </w:rPr>
              <w:t>‐</w:t>
            </w:r>
            <w:r w:rsidRPr="00CD5ED7">
              <w:rPr>
                <w:rFonts w:asciiTheme="minorHAnsi" w:hAnsiTheme="minorHAnsi"/>
                <w:sz w:val="26"/>
                <w:szCs w:val="26"/>
              </w:rPr>
              <w:t>2192</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2543</w:t>
            </w:r>
            <w:r w:rsidRPr="00CD5ED7">
              <w:rPr>
                <w:rFonts w:asciiTheme="minorHAnsi" w:hAnsiTheme="minorHAnsi" w:cs="Cambria Math"/>
                <w:sz w:val="26"/>
                <w:szCs w:val="26"/>
              </w:rPr>
              <w:t>‐</w:t>
            </w:r>
            <w:r w:rsidRPr="00CD5ED7">
              <w:rPr>
                <w:rFonts w:asciiTheme="minorHAnsi" w:hAnsiTheme="minorHAnsi"/>
                <w:sz w:val="26"/>
                <w:szCs w:val="26"/>
              </w:rPr>
              <w:t>2570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2393</w:t>
            </w:r>
            <w:r w:rsidRPr="00CD5ED7">
              <w:rPr>
                <w:rFonts w:asciiTheme="minorHAnsi" w:hAnsiTheme="minorHAnsi" w:cs="Cambria Math"/>
                <w:sz w:val="26"/>
                <w:szCs w:val="26"/>
              </w:rPr>
              <w:t>‐</w:t>
            </w:r>
            <w:r w:rsidRPr="00CD5ED7">
              <w:rPr>
                <w:rFonts w:asciiTheme="minorHAnsi" w:hAnsiTheme="minorHAnsi"/>
                <w:sz w:val="26"/>
                <w:szCs w:val="26"/>
              </w:rPr>
              <w:t>2420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2343</w:t>
            </w:r>
            <w:r w:rsidRPr="00CD5ED7">
              <w:rPr>
                <w:rFonts w:asciiTheme="minorHAnsi" w:hAnsiTheme="minorHAnsi" w:cs="Cambria Math"/>
                <w:sz w:val="26"/>
                <w:szCs w:val="26"/>
              </w:rPr>
              <w:t>‐</w:t>
            </w:r>
            <w:r w:rsidRPr="00CD5ED7">
              <w:rPr>
                <w:rFonts w:asciiTheme="minorHAnsi" w:hAnsiTheme="minorHAnsi"/>
                <w:sz w:val="26"/>
                <w:szCs w:val="26"/>
              </w:rPr>
              <w:t>2370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2193</w:t>
            </w:r>
            <w:r w:rsidRPr="00CD5ED7">
              <w:rPr>
                <w:rFonts w:asciiTheme="minorHAnsi" w:hAnsiTheme="minorHAnsi" w:cs="Cambria Math"/>
                <w:sz w:val="26"/>
                <w:szCs w:val="26"/>
              </w:rPr>
              <w:t>‐</w:t>
            </w:r>
            <w:r w:rsidRPr="00CD5ED7">
              <w:rPr>
                <w:rFonts w:asciiTheme="minorHAnsi" w:hAnsiTheme="minorHAnsi"/>
                <w:sz w:val="26"/>
                <w:szCs w:val="26"/>
              </w:rPr>
              <w:t>2220</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2571</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2421</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2371</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2221</w:t>
            </w:r>
            <w:r w:rsidRPr="00CD5ED7">
              <w:rPr>
                <w:rFonts w:asciiTheme="minorHAnsi" w:hAnsiTheme="minorHAnsi" w:cs="Cambria Math"/>
                <w:sz w:val="26"/>
                <w:szCs w:val="26"/>
              </w:rPr>
              <w:t>‐</w:t>
            </w:r>
            <w:r w:rsidRPr="00CD5ED7">
              <w:rPr>
                <w:rFonts w:asciiTheme="minorHAnsi" w:hAnsiTheme="minorHAnsi"/>
                <w:sz w:val="26"/>
                <w:szCs w:val="26"/>
              </w:rPr>
              <w:t>2249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2628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2478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2428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2250</w:t>
            </w:r>
            <w:r w:rsidRPr="00CD5ED7">
              <w:rPr>
                <w:rFonts w:asciiTheme="minorHAnsi" w:hAnsiTheme="minorHAnsi" w:cs="Cambria Math"/>
                <w:sz w:val="26"/>
                <w:szCs w:val="26"/>
              </w:rPr>
              <w:t>‐</w:t>
            </w:r>
            <w:r w:rsidRPr="00CD5ED7">
              <w:rPr>
                <w:rFonts w:asciiTheme="minorHAnsi" w:hAnsiTheme="minorHAnsi"/>
                <w:sz w:val="26"/>
                <w:szCs w:val="26"/>
              </w:rPr>
              <w:t>2278</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2629</w:t>
            </w:r>
            <w:r w:rsidRPr="00CD5ED7">
              <w:rPr>
                <w:rFonts w:asciiTheme="minorHAnsi" w:hAnsiTheme="minorHAnsi" w:cs="Cambria Math"/>
                <w:sz w:val="26"/>
                <w:szCs w:val="26"/>
              </w:rPr>
              <w:t>‐</w:t>
            </w:r>
            <w:r w:rsidRPr="00CD5ED7">
              <w:rPr>
                <w:rFonts w:asciiTheme="minorHAnsi" w:hAnsiTheme="minorHAnsi"/>
                <w:sz w:val="26"/>
                <w:szCs w:val="26"/>
              </w:rPr>
              <w:t>2656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2479</w:t>
            </w:r>
            <w:r w:rsidRPr="00CD5ED7">
              <w:rPr>
                <w:rFonts w:asciiTheme="minorHAnsi" w:hAnsiTheme="minorHAnsi" w:cs="Cambria Math"/>
                <w:sz w:val="26"/>
                <w:szCs w:val="26"/>
              </w:rPr>
              <w:t>‐</w:t>
            </w:r>
            <w:r w:rsidRPr="00CD5ED7">
              <w:rPr>
                <w:rFonts w:asciiTheme="minorHAnsi" w:hAnsiTheme="minorHAnsi"/>
                <w:sz w:val="26"/>
                <w:szCs w:val="26"/>
              </w:rPr>
              <w:t>2506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2429</w:t>
            </w:r>
            <w:r w:rsidRPr="00CD5ED7">
              <w:rPr>
                <w:rFonts w:asciiTheme="minorHAnsi" w:hAnsiTheme="minorHAnsi" w:cs="Cambria Math"/>
                <w:sz w:val="26"/>
                <w:szCs w:val="26"/>
              </w:rPr>
              <w:t>‐</w:t>
            </w:r>
            <w:r w:rsidRPr="00CD5ED7">
              <w:rPr>
                <w:rFonts w:asciiTheme="minorHAnsi" w:hAnsiTheme="minorHAnsi"/>
                <w:sz w:val="26"/>
                <w:szCs w:val="26"/>
              </w:rPr>
              <w:t>2456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2279</w:t>
            </w:r>
            <w:r w:rsidRPr="00CD5ED7">
              <w:rPr>
                <w:rFonts w:asciiTheme="minorHAnsi" w:hAnsiTheme="minorHAnsi" w:cs="Cambria Math"/>
                <w:sz w:val="26"/>
                <w:szCs w:val="26"/>
              </w:rPr>
              <w:t>‐</w:t>
            </w:r>
            <w:r w:rsidRPr="00CD5ED7">
              <w:rPr>
                <w:rFonts w:asciiTheme="minorHAnsi" w:hAnsiTheme="minorHAnsi"/>
                <w:sz w:val="26"/>
                <w:szCs w:val="26"/>
              </w:rPr>
              <w:t>2306</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2657</w:t>
            </w:r>
            <w:r w:rsidRPr="00CD5ED7">
              <w:rPr>
                <w:rFonts w:asciiTheme="minorHAnsi" w:hAnsiTheme="minorHAnsi" w:cs="Cambria Math"/>
                <w:sz w:val="26"/>
                <w:szCs w:val="26"/>
              </w:rPr>
              <w:t>‐</w:t>
            </w:r>
            <w:r w:rsidRPr="00CD5ED7">
              <w:rPr>
                <w:rFonts w:asciiTheme="minorHAnsi" w:hAnsiTheme="minorHAnsi"/>
                <w:sz w:val="26"/>
                <w:szCs w:val="26"/>
              </w:rPr>
              <w:t>2686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2507</w:t>
            </w:r>
            <w:r w:rsidRPr="00CD5ED7">
              <w:rPr>
                <w:rFonts w:asciiTheme="minorHAnsi" w:hAnsiTheme="minorHAnsi" w:cs="Cambria Math"/>
                <w:sz w:val="26"/>
                <w:szCs w:val="26"/>
              </w:rPr>
              <w:t>‐</w:t>
            </w:r>
            <w:r w:rsidRPr="00CD5ED7">
              <w:rPr>
                <w:rFonts w:asciiTheme="minorHAnsi" w:hAnsiTheme="minorHAnsi"/>
                <w:sz w:val="26"/>
                <w:szCs w:val="26"/>
              </w:rPr>
              <w:t>2536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2457</w:t>
            </w:r>
            <w:r w:rsidRPr="00CD5ED7">
              <w:rPr>
                <w:rFonts w:asciiTheme="minorHAnsi" w:hAnsiTheme="minorHAnsi" w:cs="Cambria Math"/>
                <w:sz w:val="26"/>
                <w:szCs w:val="26"/>
              </w:rPr>
              <w:t>‐</w:t>
            </w:r>
            <w:r w:rsidRPr="00CD5ED7">
              <w:rPr>
                <w:rFonts w:asciiTheme="minorHAnsi" w:hAnsiTheme="minorHAnsi"/>
                <w:sz w:val="26"/>
                <w:szCs w:val="26"/>
              </w:rPr>
              <w:t>2486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2307</w:t>
            </w:r>
            <w:r w:rsidRPr="00CD5ED7">
              <w:rPr>
                <w:rFonts w:asciiTheme="minorHAnsi" w:hAnsiTheme="minorHAnsi" w:cs="Cambria Math"/>
                <w:sz w:val="26"/>
                <w:szCs w:val="26"/>
              </w:rPr>
              <w:t>‐</w:t>
            </w:r>
            <w:r w:rsidRPr="00CD5ED7">
              <w:rPr>
                <w:rFonts w:asciiTheme="minorHAnsi" w:hAnsiTheme="minorHAnsi"/>
                <w:sz w:val="26"/>
                <w:szCs w:val="26"/>
              </w:rPr>
              <w:t>2336</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≥2687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≥2537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≥2487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60"/>
              <w:rPr>
                <w:rFonts w:asciiTheme="minorHAnsi" w:hAnsiTheme="minorHAnsi"/>
                <w:sz w:val="26"/>
                <w:szCs w:val="26"/>
              </w:rPr>
            </w:pPr>
            <w:r w:rsidRPr="00CD5ED7">
              <w:rPr>
                <w:rFonts w:asciiTheme="minorHAnsi" w:hAnsiTheme="minorHAnsi"/>
                <w:sz w:val="26"/>
                <w:szCs w:val="26"/>
              </w:rPr>
              <w:t>≥2337</w:t>
            </w:r>
          </w:p>
        </w:tc>
      </w:tr>
    </w:tbl>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429" w:right="1500" w:bottom="206" w:left="1141"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tbl>
      <w:tblPr>
        <w:tblW w:w="0" w:type="auto"/>
        <w:tblInd w:w="69" w:type="dxa"/>
        <w:tblLayout w:type="fixed"/>
        <w:tblCellMar>
          <w:left w:w="0" w:type="dxa"/>
          <w:right w:w="0" w:type="dxa"/>
        </w:tblCellMar>
        <w:tblLook w:val="0000" w:firstRow="0" w:lastRow="0" w:firstColumn="0" w:lastColumn="0" w:noHBand="0" w:noVBand="0"/>
      </w:tblPr>
      <w:tblGrid>
        <w:gridCol w:w="2440"/>
        <w:gridCol w:w="720"/>
        <w:gridCol w:w="80"/>
        <w:gridCol w:w="760"/>
        <w:gridCol w:w="720"/>
        <w:gridCol w:w="80"/>
        <w:gridCol w:w="760"/>
        <w:gridCol w:w="720"/>
        <w:gridCol w:w="80"/>
        <w:gridCol w:w="760"/>
        <w:gridCol w:w="660"/>
        <w:gridCol w:w="40"/>
        <w:gridCol w:w="860"/>
      </w:tblGrid>
      <w:tr w:rsidR="00E015FA" w:rsidRPr="00CD5ED7">
        <w:trPr>
          <w:trHeight w:val="332"/>
        </w:trPr>
        <w:tc>
          <w:tcPr>
            <w:tcW w:w="2440" w:type="dxa"/>
            <w:tcBorders>
              <w:top w:val="single" w:sz="8" w:space="0" w:color="auto"/>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bookmarkStart w:id="90" w:name="page178"/>
            <w:bookmarkEnd w:id="90"/>
            <w:r w:rsidRPr="00CD5ED7">
              <w:rPr>
                <w:rFonts w:asciiTheme="minorHAnsi" w:hAnsiTheme="minorHAnsi"/>
                <w:b/>
                <w:bCs/>
                <w:sz w:val="26"/>
                <w:szCs w:val="26"/>
              </w:rPr>
              <w:lastRenderedPageBreak/>
              <w:t>14 rounds</w:t>
            </w:r>
          </w:p>
        </w:tc>
        <w:tc>
          <w:tcPr>
            <w:tcW w:w="800" w:type="dxa"/>
            <w:gridSpan w:val="2"/>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GM</w:t>
            </w:r>
          </w:p>
        </w:tc>
        <w:tc>
          <w:tcPr>
            <w:tcW w:w="7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0" w:type="dxa"/>
            <w:gridSpan w:val="2"/>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IM</w:t>
            </w:r>
          </w:p>
        </w:tc>
        <w:tc>
          <w:tcPr>
            <w:tcW w:w="7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0" w:type="dxa"/>
            <w:gridSpan w:val="2"/>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WGM</w:t>
            </w:r>
          </w:p>
        </w:tc>
        <w:tc>
          <w:tcPr>
            <w:tcW w:w="7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2"/>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WIM</w:t>
            </w:r>
          </w:p>
        </w:tc>
        <w:tc>
          <w:tcPr>
            <w:tcW w:w="8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counts as 13</w:t>
            </w:r>
          </w:p>
        </w:tc>
        <w:tc>
          <w:tcPr>
            <w:tcW w:w="7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6"/>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rounds</w:t>
            </w: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Different MO</w:t>
            </w:r>
          </w:p>
        </w:tc>
        <w:tc>
          <w:tcPr>
            <w:tcW w:w="8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5 GM</w:t>
            </w: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5 IM</w:t>
            </w: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3"/>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5 WGM</w:t>
            </w:r>
          </w:p>
        </w:tc>
        <w:tc>
          <w:tcPr>
            <w:tcW w:w="1560" w:type="dxa"/>
            <w:gridSpan w:val="3"/>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5 WIM</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3GM if DR</w:t>
            </w: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Min. other feds.</w:t>
            </w: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Rating floor for 1</w:t>
            </w:r>
          </w:p>
        </w:tc>
        <w:tc>
          <w:tcPr>
            <w:tcW w:w="7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2200</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2050</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2000</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1850</w:t>
            </w: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player</w:t>
            </w: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b/>
                <w:bCs/>
                <w:sz w:val="26"/>
                <w:szCs w:val="26"/>
              </w:rPr>
              <w:t>DR</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b/>
                <w:bCs/>
                <w:sz w:val="26"/>
                <w:szCs w:val="26"/>
              </w:rPr>
              <w:t>DR</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b/>
                <w:bCs/>
                <w:sz w:val="26"/>
                <w:szCs w:val="26"/>
              </w:rPr>
              <w:t>DR</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b/>
                <w:bCs/>
                <w:sz w:val="26"/>
                <w:szCs w:val="26"/>
              </w:rPr>
              <w:t>DR</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TH</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sz w:val="26"/>
                <w:szCs w:val="26"/>
              </w:rPr>
              <w:t>4</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sz w:val="26"/>
                <w:szCs w:val="26"/>
              </w:rPr>
              <w:t>4</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sz w:val="26"/>
                <w:szCs w:val="26"/>
              </w:rPr>
              <w:t>4</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*Max unrated</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sz w:val="26"/>
                <w:szCs w:val="26"/>
              </w:rPr>
              <w:t>1</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sz w:val="26"/>
                <w:szCs w:val="26"/>
              </w:rPr>
              <w:t>1</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sz w:val="26"/>
                <w:szCs w:val="26"/>
              </w:rPr>
              <w:t>1</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1</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*Max. from 1 fed.</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9</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rPr>
                <w:rFonts w:asciiTheme="minorHAnsi" w:hAnsiTheme="minorHAnsi"/>
                <w:sz w:val="26"/>
                <w:szCs w:val="26"/>
              </w:rPr>
            </w:pPr>
            <w:r w:rsidRPr="00CD5ED7">
              <w:rPr>
                <w:rFonts w:asciiTheme="minorHAnsi" w:hAnsiTheme="minorHAnsi"/>
                <w:sz w:val="26"/>
                <w:szCs w:val="26"/>
              </w:rPr>
              <w:t>4</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9</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rPr>
                <w:rFonts w:asciiTheme="minorHAnsi" w:hAnsiTheme="minorHAnsi"/>
                <w:sz w:val="26"/>
                <w:szCs w:val="26"/>
              </w:rPr>
            </w:pPr>
            <w:r w:rsidRPr="00CD5ED7">
              <w:rPr>
                <w:rFonts w:asciiTheme="minorHAnsi" w:hAnsiTheme="minorHAnsi"/>
                <w:sz w:val="26"/>
                <w:szCs w:val="26"/>
              </w:rPr>
              <w:t>4</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9</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rPr>
                <w:rFonts w:asciiTheme="minorHAnsi" w:hAnsiTheme="minorHAnsi"/>
                <w:sz w:val="26"/>
                <w:szCs w:val="26"/>
              </w:rPr>
            </w:pPr>
            <w:r w:rsidRPr="00CD5ED7">
              <w:rPr>
                <w:rFonts w:asciiTheme="minorHAnsi" w:hAnsiTheme="minorHAnsi"/>
                <w:sz w:val="26"/>
                <w:szCs w:val="26"/>
              </w:rPr>
              <w:t>4</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9</w:t>
            </w: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40"/>
              <w:rPr>
                <w:rFonts w:asciiTheme="minorHAnsi" w:hAnsiTheme="minorHAnsi"/>
                <w:sz w:val="26"/>
                <w:szCs w:val="26"/>
              </w:rPr>
            </w:pPr>
            <w:r w:rsidRPr="00CD5ED7">
              <w:rPr>
                <w:rFonts w:asciiTheme="minorHAnsi" w:hAnsiTheme="minorHAnsi"/>
                <w:sz w:val="26"/>
                <w:szCs w:val="26"/>
              </w:rPr>
              <w:t>4</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from own</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8</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rPr>
                <w:rFonts w:asciiTheme="minorHAnsi" w:hAnsiTheme="minorHAnsi"/>
                <w:sz w:val="26"/>
                <w:szCs w:val="26"/>
              </w:rPr>
            </w:pPr>
            <w:r w:rsidRPr="00CD5ED7">
              <w:rPr>
                <w:rFonts w:asciiTheme="minorHAnsi" w:hAnsiTheme="minorHAnsi"/>
                <w:sz w:val="26"/>
                <w:szCs w:val="26"/>
              </w:rPr>
              <w:t>4#</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8</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rPr>
                <w:rFonts w:asciiTheme="minorHAnsi" w:hAnsiTheme="minorHAnsi"/>
                <w:sz w:val="26"/>
                <w:szCs w:val="26"/>
              </w:rPr>
            </w:pPr>
            <w:r w:rsidRPr="00CD5ED7">
              <w:rPr>
                <w:rFonts w:asciiTheme="minorHAnsi" w:hAnsiTheme="minorHAnsi"/>
                <w:sz w:val="26"/>
                <w:szCs w:val="26"/>
              </w:rPr>
              <w:t>4#</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8</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rPr>
                <w:rFonts w:asciiTheme="minorHAnsi" w:hAnsiTheme="minorHAnsi"/>
                <w:sz w:val="26"/>
                <w:szCs w:val="26"/>
              </w:rPr>
            </w:pPr>
            <w:r w:rsidRPr="00CD5ED7">
              <w:rPr>
                <w:rFonts w:asciiTheme="minorHAnsi" w:hAnsiTheme="minorHAnsi"/>
                <w:sz w:val="26"/>
                <w:szCs w:val="26"/>
              </w:rPr>
              <w:t>4#</w:t>
            </w:r>
          </w:p>
        </w:tc>
        <w:tc>
          <w:tcPr>
            <w:tcW w:w="6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8</w:t>
            </w: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40"/>
              <w:rPr>
                <w:rFonts w:asciiTheme="minorHAnsi" w:hAnsiTheme="minorHAnsi"/>
                <w:sz w:val="26"/>
                <w:szCs w:val="26"/>
              </w:rPr>
            </w:pPr>
            <w:r w:rsidRPr="00CD5ED7">
              <w:rPr>
                <w:rFonts w:asciiTheme="minorHAnsi" w:hAnsiTheme="minorHAnsi"/>
                <w:sz w:val="26"/>
                <w:szCs w:val="26"/>
              </w:rPr>
              <w:t>4#</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fed.</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2406</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2256</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2206</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2030</w:t>
            </w:r>
            <w:r w:rsidRPr="00CD5ED7">
              <w:rPr>
                <w:rFonts w:asciiTheme="minorHAnsi" w:hAnsiTheme="minorHAnsi" w:cs="Cambria Math"/>
                <w:sz w:val="26"/>
                <w:szCs w:val="26"/>
              </w:rPr>
              <w:t>‐</w:t>
            </w:r>
            <w:r w:rsidRPr="00CD5ED7">
              <w:rPr>
                <w:rFonts w:asciiTheme="minorHAnsi" w:hAnsiTheme="minorHAnsi"/>
                <w:sz w:val="26"/>
                <w:szCs w:val="26"/>
              </w:rPr>
              <w:t>2056</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10½</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2441</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2257</w:t>
            </w:r>
            <w:r w:rsidRPr="00CD5ED7">
              <w:rPr>
                <w:rFonts w:asciiTheme="minorHAnsi" w:hAnsiTheme="minorHAnsi" w:cs="Cambria Math"/>
                <w:sz w:val="26"/>
                <w:szCs w:val="26"/>
              </w:rPr>
              <w:t>‐</w:t>
            </w:r>
            <w:r w:rsidRPr="00CD5ED7">
              <w:rPr>
                <w:rFonts w:asciiTheme="minorHAnsi" w:hAnsiTheme="minorHAnsi"/>
                <w:sz w:val="26"/>
                <w:szCs w:val="26"/>
              </w:rPr>
              <w:t>2291</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2207</w:t>
            </w:r>
            <w:r w:rsidRPr="00CD5ED7">
              <w:rPr>
                <w:rFonts w:asciiTheme="minorHAnsi" w:hAnsiTheme="minorHAnsi" w:cs="Cambria Math"/>
                <w:sz w:val="26"/>
                <w:szCs w:val="26"/>
              </w:rPr>
              <w:t>‐</w:t>
            </w:r>
            <w:r w:rsidRPr="00CD5ED7">
              <w:rPr>
                <w:rFonts w:asciiTheme="minorHAnsi" w:hAnsiTheme="minorHAnsi"/>
                <w:sz w:val="26"/>
                <w:szCs w:val="26"/>
              </w:rPr>
              <w:t>2241</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2057</w:t>
            </w:r>
            <w:r w:rsidRPr="00CD5ED7">
              <w:rPr>
                <w:rFonts w:asciiTheme="minorHAnsi" w:hAnsiTheme="minorHAnsi" w:cs="Cambria Math"/>
                <w:sz w:val="26"/>
                <w:szCs w:val="26"/>
              </w:rPr>
              <w:t>‐</w:t>
            </w:r>
            <w:r w:rsidRPr="00CD5ED7">
              <w:rPr>
                <w:rFonts w:asciiTheme="minorHAnsi" w:hAnsiTheme="minorHAnsi"/>
                <w:sz w:val="26"/>
                <w:szCs w:val="26"/>
              </w:rPr>
              <w:t>2091</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2442</w:t>
            </w:r>
            <w:r w:rsidRPr="00CD5ED7">
              <w:rPr>
                <w:rFonts w:asciiTheme="minorHAnsi" w:hAnsiTheme="minorHAnsi" w:cs="Cambria Math"/>
                <w:sz w:val="26"/>
                <w:szCs w:val="26"/>
              </w:rPr>
              <w:t>‐</w:t>
            </w:r>
            <w:r w:rsidRPr="00CD5ED7">
              <w:rPr>
                <w:rFonts w:asciiTheme="minorHAnsi" w:hAnsiTheme="minorHAnsi"/>
                <w:sz w:val="26"/>
                <w:szCs w:val="26"/>
              </w:rPr>
              <w:t>2466</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2292</w:t>
            </w:r>
            <w:r w:rsidRPr="00CD5ED7">
              <w:rPr>
                <w:rFonts w:asciiTheme="minorHAnsi" w:hAnsiTheme="minorHAnsi" w:cs="Cambria Math"/>
                <w:sz w:val="26"/>
                <w:szCs w:val="26"/>
              </w:rPr>
              <w:t>‐</w:t>
            </w:r>
            <w:r w:rsidRPr="00CD5ED7">
              <w:rPr>
                <w:rFonts w:asciiTheme="minorHAnsi" w:hAnsiTheme="minorHAnsi"/>
                <w:sz w:val="26"/>
                <w:szCs w:val="26"/>
              </w:rPr>
              <w:t>2316</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2242</w:t>
            </w:r>
            <w:r w:rsidRPr="00CD5ED7">
              <w:rPr>
                <w:rFonts w:asciiTheme="minorHAnsi" w:hAnsiTheme="minorHAnsi" w:cs="Cambria Math"/>
                <w:sz w:val="26"/>
                <w:szCs w:val="26"/>
              </w:rPr>
              <w:t>‐</w:t>
            </w:r>
            <w:r w:rsidRPr="00CD5ED7">
              <w:rPr>
                <w:rFonts w:asciiTheme="minorHAnsi" w:hAnsiTheme="minorHAnsi"/>
                <w:sz w:val="26"/>
                <w:szCs w:val="26"/>
              </w:rPr>
              <w:t>2266</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2092</w:t>
            </w:r>
            <w:r w:rsidRPr="00CD5ED7">
              <w:rPr>
                <w:rFonts w:asciiTheme="minorHAnsi" w:hAnsiTheme="minorHAnsi" w:cs="Cambria Math"/>
                <w:sz w:val="26"/>
                <w:szCs w:val="26"/>
              </w:rPr>
              <w:t>‐</w:t>
            </w:r>
            <w:r w:rsidRPr="00CD5ED7">
              <w:rPr>
                <w:rFonts w:asciiTheme="minorHAnsi" w:hAnsiTheme="minorHAnsi"/>
                <w:sz w:val="26"/>
                <w:szCs w:val="26"/>
              </w:rPr>
              <w:t>2116</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9½</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2467</w:t>
            </w:r>
            <w:r w:rsidRPr="00CD5ED7">
              <w:rPr>
                <w:rFonts w:asciiTheme="minorHAnsi" w:hAnsiTheme="minorHAnsi" w:cs="Cambria Math"/>
                <w:sz w:val="26"/>
                <w:szCs w:val="26"/>
              </w:rPr>
              <w:t>‐</w:t>
            </w:r>
            <w:r w:rsidRPr="00CD5ED7">
              <w:rPr>
                <w:rFonts w:asciiTheme="minorHAnsi" w:hAnsiTheme="minorHAnsi"/>
                <w:sz w:val="26"/>
                <w:szCs w:val="26"/>
              </w:rPr>
              <w:t>2497</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2317</w:t>
            </w:r>
            <w:r w:rsidRPr="00CD5ED7">
              <w:rPr>
                <w:rFonts w:asciiTheme="minorHAnsi" w:hAnsiTheme="minorHAnsi" w:cs="Cambria Math"/>
                <w:sz w:val="26"/>
                <w:szCs w:val="26"/>
              </w:rPr>
              <w:t>‐</w:t>
            </w:r>
            <w:r w:rsidRPr="00CD5ED7">
              <w:rPr>
                <w:rFonts w:asciiTheme="minorHAnsi" w:hAnsiTheme="minorHAnsi"/>
                <w:sz w:val="26"/>
                <w:szCs w:val="26"/>
              </w:rPr>
              <w:t>2347</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2267</w:t>
            </w:r>
            <w:r w:rsidRPr="00CD5ED7">
              <w:rPr>
                <w:rFonts w:asciiTheme="minorHAnsi" w:hAnsiTheme="minorHAnsi" w:cs="Cambria Math"/>
                <w:sz w:val="26"/>
                <w:szCs w:val="26"/>
              </w:rPr>
              <w:t>‐</w:t>
            </w:r>
            <w:r w:rsidRPr="00CD5ED7">
              <w:rPr>
                <w:rFonts w:asciiTheme="minorHAnsi" w:hAnsiTheme="minorHAnsi"/>
                <w:sz w:val="26"/>
                <w:szCs w:val="26"/>
              </w:rPr>
              <w:t>2297</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2117</w:t>
            </w:r>
            <w:r w:rsidRPr="00CD5ED7">
              <w:rPr>
                <w:rFonts w:asciiTheme="minorHAnsi" w:hAnsiTheme="minorHAnsi" w:cs="Cambria Math"/>
                <w:sz w:val="26"/>
                <w:szCs w:val="26"/>
              </w:rPr>
              <w:t>‐</w:t>
            </w:r>
            <w:r w:rsidRPr="00CD5ED7">
              <w:rPr>
                <w:rFonts w:asciiTheme="minorHAnsi" w:hAnsiTheme="minorHAnsi"/>
                <w:sz w:val="26"/>
                <w:szCs w:val="26"/>
              </w:rPr>
              <w:t>2147</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2498</w:t>
            </w:r>
            <w:r w:rsidRPr="00CD5ED7">
              <w:rPr>
                <w:rFonts w:asciiTheme="minorHAnsi" w:hAnsiTheme="minorHAnsi" w:cs="Cambria Math"/>
                <w:sz w:val="26"/>
                <w:szCs w:val="26"/>
              </w:rPr>
              <w:t>‐</w:t>
            </w:r>
            <w:r w:rsidRPr="00CD5ED7">
              <w:rPr>
                <w:rFonts w:asciiTheme="minorHAnsi" w:hAnsiTheme="minorHAnsi"/>
                <w:sz w:val="26"/>
                <w:szCs w:val="26"/>
              </w:rPr>
              <w:t>2519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2348</w:t>
            </w:r>
            <w:r w:rsidRPr="00CD5ED7">
              <w:rPr>
                <w:rFonts w:asciiTheme="minorHAnsi" w:hAnsiTheme="minorHAnsi" w:cs="Cambria Math"/>
                <w:sz w:val="26"/>
                <w:szCs w:val="26"/>
              </w:rPr>
              <w:t>‐</w:t>
            </w:r>
            <w:r w:rsidRPr="00CD5ED7">
              <w:rPr>
                <w:rFonts w:asciiTheme="minorHAnsi" w:hAnsiTheme="minorHAnsi"/>
                <w:sz w:val="26"/>
                <w:szCs w:val="26"/>
              </w:rPr>
              <w:t>2369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2298</w:t>
            </w:r>
            <w:r w:rsidRPr="00CD5ED7">
              <w:rPr>
                <w:rFonts w:asciiTheme="minorHAnsi" w:hAnsiTheme="minorHAnsi" w:cs="Cambria Math"/>
                <w:sz w:val="26"/>
                <w:szCs w:val="26"/>
              </w:rPr>
              <w:t>‐</w:t>
            </w:r>
            <w:r w:rsidRPr="00CD5ED7">
              <w:rPr>
                <w:rFonts w:asciiTheme="minorHAnsi" w:hAnsiTheme="minorHAnsi"/>
                <w:sz w:val="26"/>
                <w:szCs w:val="26"/>
              </w:rPr>
              <w:t>2319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2148</w:t>
            </w:r>
            <w:r w:rsidRPr="00CD5ED7">
              <w:rPr>
                <w:rFonts w:asciiTheme="minorHAnsi" w:hAnsiTheme="minorHAnsi" w:cs="Cambria Math"/>
                <w:sz w:val="26"/>
                <w:szCs w:val="26"/>
              </w:rPr>
              <w:t>‐</w:t>
            </w:r>
            <w:r w:rsidRPr="00CD5ED7">
              <w:rPr>
                <w:rFonts w:asciiTheme="minorHAnsi" w:hAnsiTheme="minorHAnsi"/>
                <w:sz w:val="26"/>
                <w:szCs w:val="26"/>
              </w:rPr>
              <w:t>2169</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8½</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2520</w:t>
            </w:r>
            <w:r w:rsidRPr="00CD5ED7">
              <w:rPr>
                <w:rFonts w:asciiTheme="minorHAnsi" w:hAnsiTheme="minorHAnsi" w:cs="Cambria Math"/>
                <w:sz w:val="26"/>
                <w:szCs w:val="26"/>
              </w:rPr>
              <w:t>‐</w:t>
            </w:r>
            <w:r w:rsidRPr="00CD5ED7">
              <w:rPr>
                <w:rFonts w:asciiTheme="minorHAnsi" w:hAnsiTheme="minorHAnsi"/>
                <w:sz w:val="26"/>
                <w:szCs w:val="26"/>
              </w:rPr>
              <w:t>2549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2370</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2320</w:t>
            </w:r>
            <w:r w:rsidRPr="00CD5ED7">
              <w:rPr>
                <w:rFonts w:asciiTheme="minorHAnsi" w:hAnsiTheme="minorHAnsi" w:cs="Cambria Math"/>
                <w:sz w:val="26"/>
                <w:szCs w:val="26"/>
              </w:rPr>
              <w:t>‐</w:t>
            </w:r>
            <w:r w:rsidRPr="00CD5ED7">
              <w:rPr>
                <w:rFonts w:asciiTheme="minorHAnsi" w:hAnsiTheme="minorHAnsi"/>
                <w:sz w:val="26"/>
                <w:szCs w:val="26"/>
              </w:rPr>
              <w:t>2349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2170</w:t>
            </w:r>
            <w:r w:rsidRPr="00CD5ED7">
              <w:rPr>
                <w:rFonts w:asciiTheme="minorHAnsi" w:hAnsiTheme="minorHAnsi" w:cs="Cambria Math"/>
                <w:sz w:val="26"/>
                <w:szCs w:val="26"/>
              </w:rPr>
              <w:t>‐</w:t>
            </w:r>
            <w:r w:rsidRPr="00CD5ED7">
              <w:rPr>
                <w:rFonts w:asciiTheme="minorHAnsi" w:hAnsiTheme="minorHAnsi"/>
                <w:sz w:val="26"/>
                <w:szCs w:val="26"/>
              </w:rPr>
              <w:t>2199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2550</w:t>
            </w:r>
            <w:r w:rsidRPr="00CD5ED7">
              <w:rPr>
                <w:rFonts w:asciiTheme="minorHAnsi" w:hAnsiTheme="minorHAnsi" w:cs="Cambria Math"/>
                <w:sz w:val="26"/>
                <w:szCs w:val="26"/>
              </w:rPr>
              <w:t>‐</w:t>
            </w:r>
            <w:r w:rsidRPr="00CD5ED7">
              <w:rPr>
                <w:rFonts w:asciiTheme="minorHAnsi" w:hAnsiTheme="minorHAnsi"/>
                <w:sz w:val="26"/>
                <w:szCs w:val="26"/>
              </w:rPr>
              <w:t>2570</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2420</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2350</w:t>
            </w:r>
            <w:r w:rsidRPr="00CD5ED7">
              <w:rPr>
                <w:rFonts w:asciiTheme="minorHAnsi" w:hAnsiTheme="minorHAnsi" w:cs="Cambria Math"/>
                <w:sz w:val="26"/>
                <w:szCs w:val="26"/>
              </w:rPr>
              <w:t>‐</w:t>
            </w:r>
            <w:r w:rsidRPr="00CD5ED7">
              <w:rPr>
                <w:rFonts w:asciiTheme="minorHAnsi" w:hAnsiTheme="minorHAnsi"/>
                <w:sz w:val="26"/>
                <w:szCs w:val="26"/>
              </w:rPr>
              <w:t>2370</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2200</w:t>
            </w:r>
            <w:r w:rsidRPr="00CD5ED7">
              <w:rPr>
                <w:rFonts w:asciiTheme="minorHAnsi" w:hAnsiTheme="minorHAnsi" w:cs="Cambria Math"/>
                <w:sz w:val="26"/>
                <w:szCs w:val="26"/>
              </w:rPr>
              <w:t>‐</w:t>
            </w:r>
            <w:r w:rsidRPr="00CD5ED7">
              <w:rPr>
                <w:rFonts w:asciiTheme="minorHAnsi" w:hAnsiTheme="minorHAnsi"/>
                <w:sz w:val="26"/>
                <w:szCs w:val="26"/>
              </w:rPr>
              <w:t>2220</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7½</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2571</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2421</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2371</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2221</w:t>
            </w:r>
            <w:r w:rsidRPr="00CD5ED7">
              <w:rPr>
                <w:rFonts w:asciiTheme="minorHAnsi" w:hAnsiTheme="minorHAnsi" w:cs="Cambria Math"/>
                <w:sz w:val="26"/>
                <w:szCs w:val="26"/>
              </w:rPr>
              <w:t>‐</w:t>
            </w:r>
            <w:r w:rsidRPr="00CD5ED7">
              <w:rPr>
                <w:rFonts w:asciiTheme="minorHAnsi" w:hAnsiTheme="minorHAnsi"/>
                <w:sz w:val="26"/>
                <w:szCs w:val="26"/>
              </w:rPr>
              <w:t>2249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2628</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2478</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2428</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2250</w:t>
            </w:r>
            <w:r w:rsidRPr="00CD5ED7">
              <w:rPr>
                <w:rFonts w:asciiTheme="minorHAnsi" w:hAnsiTheme="minorHAnsi" w:cs="Cambria Math"/>
                <w:sz w:val="26"/>
                <w:szCs w:val="26"/>
              </w:rPr>
              <w:t>‐</w:t>
            </w:r>
            <w:r w:rsidRPr="00CD5ED7">
              <w:rPr>
                <w:rFonts w:asciiTheme="minorHAnsi" w:hAnsiTheme="minorHAnsi"/>
                <w:sz w:val="26"/>
                <w:szCs w:val="26"/>
              </w:rPr>
              <w:t>2278</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6½</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2629</w:t>
            </w:r>
            <w:r w:rsidRPr="00CD5ED7">
              <w:rPr>
                <w:rFonts w:asciiTheme="minorHAnsi" w:hAnsiTheme="minorHAnsi" w:cs="Cambria Math"/>
                <w:sz w:val="26"/>
                <w:szCs w:val="26"/>
              </w:rPr>
              <w:t>‐</w:t>
            </w:r>
            <w:r w:rsidRPr="00CD5ED7">
              <w:rPr>
                <w:rFonts w:asciiTheme="minorHAnsi" w:hAnsiTheme="minorHAnsi"/>
                <w:sz w:val="26"/>
                <w:szCs w:val="26"/>
              </w:rPr>
              <w:t>2649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2479</w:t>
            </w:r>
            <w:r w:rsidRPr="00CD5ED7">
              <w:rPr>
                <w:rFonts w:asciiTheme="minorHAnsi" w:hAnsiTheme="minorHAnsi" w:cs="Cambria Math"/>
                <w:sz w:val="26"/>
                <w:szCs w:val="26"/>
              </w:rPr>
              <w:t>‐</w:t>
            </w:r>
            <w:r w:rsidRPr="00CD5ED7">
              <w:rPr>
                <w:rFonts w:asciiTheme="minorHAnsi" w:hAnsiTheme="minorHAnsi"/>
                <w:sz w:val="26"/>
                <w:szCs w:val="26"/>
              </w:rPr>
              <w:t>2499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2429</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2279</w:t>
            </w:r>
            <w:r w:rsidRPr="00CD5ED7">
              <w:rPr>
                <w:rFonts w:asciiTheme="minorHAnsi" w:hAnsiTheme="minorHAnsi" w:cs="Cambria Math"/>
                <w:sz w:val="26"/>
                <w:szCs w:val="26"/>
              </w:rPr>
              <w:t>‐</w:t>
            </w:r>
            <w:r w:rsidRPr="00CD5ED7">
              <w:rPr>
                <w:rFonts w:asciiTheme="minorHAnsi" w:hAnsiTheme="minorHAnsi"/>
                <w:sz w:val="26"/>
                <w:szCs w:val="26"/>
              </w:rPr>
              <w:t>2299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2650</w:t>
            </w:r>
            <w:r w:rsidRPr="00CD5ED7">
              <w:rPr>
                <w:rFonts w:asciiTheme="minorHAnsi" w:hAnsiTheme="minorHAnsi" w:cs="Cambria Math"/>
                <w:sz w:val="26"/>
                <w:szCs w:val="26"/>
              </w:rPr>
              <w:t>‐</w:t>
            </w:r>
            <w:r w:rsidRPr="00CD5ED7">
              <w:rPr>
                <w:rFonts w:asciiTheme="minorHAnsi" w:hAnsiTheme="minorHAnsi"/>
                <w:sz w:val="26"/>
                <w:szCs w:val="26"/>
              </w:rPr>
              <w:t>2679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2500</w:t>
            </w:r>
            <w:r w:rsidRPr="00CD5ED7">
              <w:rPr>
                <w:rFonts w:asciiTheme="minorHAnsi" w:hAnsiTheme="minorHAnsi" w:cs="Cambria Math"/>
                <w:sz w:val="26"/>
                <w:szCs w:val="26"/>
              </w:rPr>
              <w:t>‐</w:t>
            </w:r>
            <w:r w:rsidRPr="00CD5ED7">
              <w:rPr>
                <w:rFonts w:asciiTheme="minorHAnsi" w:hAnsiTheme="minorHAnsi"/>
                <w:sz w:val="26"/>
                <w:szCs w:val="26"/>
              </w:rPr>
              <w:t>2529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2479</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2300</w:t>
            </w:r>
            <w:r w:rsidRPr="00CD5ED7">
              <w:rPr>
                <w:rFonts w:asciiTheme="minorHAnsi" w:hAnsiTheme="minorHAnsi" w:cs="Cambria Math"/>
                <w:sz w:val="26"/>
                <w:szCs w:val="26"/>
              </w:rPr>
              <w:t>‐</w:t>
            </w:r>
            <w:r w:rsidRPr="00CD5ED7">
              <w:rPr>
                <w:rFonts w:asciiTheme="minorHAnsi" w:hAnsiTheme="minorHAnsi"/>
                <w:sz w:val="26"/>
                <w:szCs w:val="26"/>
              </w:rPr>
              <w:t>2329</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5½</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2680</w:t>
            </w:r>
            <w:r w:rsidRPr="00CD5ED7">
              <w:rPr>
                <w:rFonts w:asciiTheme="minorHAnsi" w:hAnsiTheme="minorHAnsi" w:cs="Cambria Math"/>
                <w:sz w:val="26"/>
                <w:szCs w:val="26"/>
              </w:rPr>
              <w:t>‐</w:t>
            </w:r>
            <w:r w:rsidRPr="00CD5ED7">
              <w:rPr>
                <w:rFonts w:asciiTheme="minorHAnsi" w:hAnsiTheme="minorHAnsi"/>
                <w:sz w:val="26"/>
                <w:szCs w:val="26"/>
              </w:rPr>
              <w:t>2701</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2530</w:t>
            </w:r>
            <w:r w:rsidRPr="00CD5ED7">
              <w:rPr>
                <w:rFonts w:asciiTheme="minorHAnsi" w:hAnsiTheme="minorHAnsi" w:cs="Cambria Math"/>
                <w:sz w:val="26"/>
                <w:szCs w:val="26"/>
              </w:rPr>
              <w:t>‐</w:t>
            </w:r>
            <w:r w:rsidRPr="00CD5ED7">
              <w:rPr>
                <w:rFonts w:asciiTheme="minorHAnsi" w:hAnsiTheme="minorHAnsi"/>
                <w:sz w:val="26"/>
                <w:szCs w:val="26"/>
              </w:rPr>
              <w:t>2551</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2480</w:t>
            </w:r>
            <w:r w:rsidRPr="00CD5ED7">
              <w:rPr>
                <w:rFonts w:asciiTheme="minorHAnsi" w:hAnsiTheme="minorHAnsi" w:cs="Cambria Math"/>
                <w:sz w:val="26"/>
                <w:szCs w:val="26"/>
              </w:rPr>
              <w:t>‐</w:t>
            </w:r>
            <w:r w:rsidRPr="00CD5ED7">
              <w:rPr>
                <w:rFonts w:asciiTheme="minorHAnsi" w:hAnsiTheme="minorHAnsi"/>
                <w:sz w:val="26"/>
                <w:szCs w:val="26"/>
              </w:rPr>
              <w:t>2501</w:t>
            </w: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2330</w:t>
            </w:r>
            <w:r w:rsidRPr="00CD5ED7">
              <w:rPr>
                <w:rFonts w:asciiTheme="minorHAnsi" w:hAnsiTheme="minorHAnsi" w:cs="Cambria Math"/>
                <w:sz w:val="26"/>
                <w:szCs w:val="26"/>
              </w:rPr>
              <w:t>‐</w:t>
            </w:r>
            <w:r w:rsidRPr="00CD5ED7">
              <w:rPr>
                <w:rFonts w:asciiTheme="minorHAnsi" w:hAnsiTheme="minorHAnsi"/>
                <w:sz w:val="26"/>
                <w:szCs w:val="26"/>
              </w:rPr>
              <w:t>2351</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w:t>
            </w:r>
          </w:p>
        </w:tc>
        <w:tc>
          <w:tcPr>
            <w:tcW w:w="80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96"/>
                <w:sz w:val="26"/>
                <w:szCs w:val="26"/>
              </w:rPr>
              <w:t>≥2702</w:t>
            </w: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96"/>
                <w:sz w:val="26"/>
                <w:szCs w:val="26"/>
              </w:rPr>
              <w:t>≥2552</w:t>
            </w: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96"/>
                <w:sz w:val="26"/>
                <w:szCs w:val="26"/>
              </w:rPr>
              <w:t>≥2502</w:t>
            </w:r>
          </w:p>
        </w:tc>
        <w:tc>
          <w:tcPr>
            <w:tcW w:w="7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60"/>
              <w:rPr>
                <w:rFonts w:asciiTheme="minorHAnsi" w:hAnsiTheme="minorHAnsi"/>
                <w:sz w:val="26"/>
                <w:szCs w:val="26"/>
              </w:rPr>
            </w:pPr>
            <w:r w:rsidRPr="00CD5ED7">
              <w:rPr>
                <w:rFonts w:asciiTheme="minorHAnsi" w:hAnsiTheme="minorHAnsi"/>
                <w:sz w:val="26"/>
                <w:szCs w:val="26"/>
              </w:rPr>
              <w:t>≥2352</w:t>
            </w:r>
          </w:p>
        </w:tc>
      </w:tr>
    </w:tbl>
    <w:p w:rsidR="00E015FA" w:rsidRPr="00CD5ED7" w:rsidRDefault="00E015FA">
      <w:pPr>
        <w:widowControl w:val="0"/>
        <w:autoSpaceDE w:val="0"/>
        <w:autoSpaceDN w:val="0"/>
        <w:adjustRightInd w:val="0"/>
        <w:spacing w:after="0" w:line="322" w:lineRule="exact"/>
        <w:rPr>
          <w:rFonts w:asciiTheme="minorHAnsi" w:hAnsiTheme="minorHAnsi"/>
          <w:sz w:val="26"/>
          <w:szCs w:val="26"/>
        </w:rPr>
      </w:pPr>
    </w:p>
    <w:p w:rsidR="00E015FA" w:rsidRPr="00CD5ED7" w:rsidRDefault="00E015FA" w:rsidP="007E0E8A">
      <w:pPr>
        <w:widowControl w:val="0"/>
        <w:numPr>
          <w:ilvl w:val="0"/>
          <w:numId w:val="142"/>
        </w:numPr>
        <w:tabs>
          <w:tab w:val="clear" w:pos="720"/>
          <w:tab w:val="num" w:pos="499"/>
        </w:tabs>
        <w:overflowPunct w:val="0"/>
        <w:autoSpaceDE w:val="0"/>
        <w:autoSpaceDN w:val="0"/>
        <w:adjustRightInd w:val="0"/>
        <w:spacing w:after="0" w:line="249" w:lineRule="auto"/>
        <w:ind w:left="499" w:hanging="499"/>
        <w:jc w:val="both"/>
        <w:rPr>
          <w:rFonts w:asciiTheme="minorHAnsi" w:hAnsiTheme="minorHAnsi"/>
          <w:sz w:val="26"/>
          <w:szCs w:val="26"/>
        </w:rPr>
      </w:pPr>
      <w:r w:rsidRPr="00CD5ED7">
        <w:rPr>
          <w:rFonts w:asciiTheme="minorHAnsi" w:hAnsiTheme="minorHAnsi"/>
          <w:sz w:val="26"/>
          <w:szCs w:val="26"/>
        </w:rPr>
        <w:t xml:space="preserve">If there were 5 players from 1 federation out of the 8 contestants, none of the other 3 players would be able to gain a title norm. This would be fine if, for example, all were GMs. </w:t>
      </w:r>
    </w:p>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415" w:right="1500" w:bottom="206" w:left="1141"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440"/>
        <w:gridCol w:w="1560"/>
        <w:gridCol w:w="1560"/>
        <w:gridCol w:w="1560"/>
        <w:gridCol w:w="1560"/>
      </w:tblGrid>
      <w:tr w:rsidR="00E015FA" w:rsidRPr="00CD5ED7">
        <w:trPr>
          <w:trHeight w:val="332"/>
        </w:trPr>
        <w:tc>
          <w:tcPr>
            <w:tcW w:w="2440" w:type="dxa"/>
            <w:tcBorders>
              <w:top w:val="single" w:sz="8" w:space="0" w:color="auto"/>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bookmarkStart w:id="91" w:name="page179"/>
            <w:bookmarkEnd w:id="91"/>
            <w:r w:rsidRPr="00CD5ED7">
              <w:rPr>
                <w:rFonts w:asciiTheme="minorHAnsi" w:hAnsiTheme="minorHAnsi"/>
                <w:b/>
                <w:bCs/>
                <w:sz w:val="26"/>
                <w:szCs w:val="26"/>
              </w:rPr>
              <w:lastRenderedPageBreak/>
              <w:t>15 rounds</w:t>
            </w:r>
          </w:p>
        </w:tc>
        <w:tc>
          <w:tcPr>
            <w:tcW w:w="15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GM</w:t>
            </w:r>
          </w:p>
        </w:tc>
        <w:tc>
          <w:tcPr>
            <w:tcW w:w="15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IM</w:t>
            </w:r>
          </w:p>
        </w:tc>
        <w:tc>
          <w:tcPr>
            <w:tcW w:w="15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WGM</w:t>
            </w:r>
          </w:p>
        </w:tc>
        <w:tc>
          <w:tcPr>
            <w:tcW w:w="15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WIM</w:t>
            </w:r>
          </w:p>
        </w:tc>
      </w:tr>
      <w:tr w:rsidR="00E015FA" w:rsidRPr="00CD5ED7">
        <w:trPr>
          <w:trHeight w:val="342"/>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counts as 13</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6"/>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rounds</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MO</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 GM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 IM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 WGM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 WIM</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*Min. other feds.</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Rating floor for 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2200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2050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2000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1850</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player</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TH</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max unrated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Max. from 1 fed.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10</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from own</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9</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9</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9</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9</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fed.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2388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2238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2188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2030</w:t>
            </w:r>
            <w:r w:rsidRPr="00CD5ED7">
              <w:rPr>
                <w:rFonts w:asciiTheme="minorHAnsi" w:hAnsiTheme="minorHAnsi" w:cs="Cambria Math"/>
                <w:sz w:val="26"/>
                <w:szCs w:val="26"/>
              </w:rPr>
              <w:t>‐</w:t>
            </w:r>
            <w:r w:rsidRPr="00CD5ED7">
              <w:rPr>
                <w:rFonts w:asciiTheme="minorHAnsi" w:hAnsiTheme="minorHAnsi"/>
                <w:sz w:val="26"/>
                <w:szCs w:val="26"/>
              </w:rPr>
              <w:t>2038</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2389</w:t>
            </w:r>
            <w:r w:rsidRPr="00CD5ED7">
              <w:rPr>
                <w:rFonts w:asciiTheme="minorHAnsi" w:hAnsiTheme="minorHAnsi" w:cs="Cambria Math"/>
                <w:sz w:val="26"/>
                <w:szCs w:val="26"/>
              </w:rPr>
              <w:t>‐</w:t>
            </w:r>
            <w:r w:rsidRPr="00CD5ED7">
              <w:rPr>
                <w:rFonts w:asciiTheme="minorHAnsi" w:hAnsiTheme="minorHAnsi"/>
                <w:sz w:val="26"/>
                <w:szCs w:val="26"/>
              </w:rPr>
              <w:t>2424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2239</w:t>
            </w:r>
            <w:r w:rsidRPr="00CD5ED7">
              <w:rPr>
                <w:rFonts w:asciiTheme="minorHAnsi" w:hAnsiTheme="minorHAnsi" w:cs="Cambria Math"/>
                <w:sz w:val="26"/>
                <w:szCs w:val="26"/>
              </w:rPr>
              <w:t>‐</w:t>
            </w:r>
            <w:r w:rsidRPr="00CD5ED7">
              <w:rPr>
                <w:rFonts w:asciiTheme="minorHAnsi" w:hAnsiTheme="minorHAnsi"/>
                <w:sz w:val="26"/>
                <w:szCs w:val="26"/>
              </w:rPr>
              <w:t>2274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2189</w:t>
            </w:r>
            <w:r w:rsidRPr="00CD5ED7">
              <w:rPr>
                <w:rFonts w:asciiTheme="minorHAnsi" w:hAnsiTheme="minorHAnsi" w:cs="Cambria Math"/>
                <w:sz w:val="26"/>
                <w:szCs w:val="26"/>
              </w:rPr>
              <w:t>‐</w:t>
            </w:r>
            <w:r w:rsidRPr="00CD5ED7">
              <w:rPr>
                <w:rFonts w:asciiTheme="minorHAnsi" w:hAnsiTheme="minorHAnsi"/>
                <w:sz w:val="26"/>
                <w:szCs w:val="26"/>
              </w:rPr>
              <w:t>2224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2039</w:t>
            </w:r>
            <w:r w:rsidRPr="00CD5ED7">
              <w:rPr>
                <w:rFonts w:asciiTheme="minorHAnsi" w:hAnsiTheme="minorHAnsi" w:cs="Cambria Math"/>
                <w:sz w:val="26"/>
                <w:szCs w:val="26"/>
              </w:rPr>
              <w:t>‐</w:t>
            </w:r>
            <w:r w:rsidRPr="00CD5ED7">
              <w:rPr>
                <w:rFonts w:asciiTheme="minorHAnsi" w:hAnsiTheme="minorHAnsi"/>
                <w:sz w:val="26"/>
                <w:szCs w:val="26"/>
              </w:rPr>
              <w:t>2074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2425</w:t>
            </w:r>
            <w:r w:rsidRPr="00CD5ED7">
              <w:rPr>
                <w:rFonts w:asciiTheme="minorHAnsi" w:hAnsiTheme="minorHAnsi" w:cs="Cambria Math"/>
                <w:sz w:val="26"/>
                <w:szCs w:val="26"/>
              </w:rPr>
              <w:t>‐</w:t>
            </w:r>
            <w:r w:rsidRPr="00CD5ED7">
              <w:rPr>
                <w:rFonts w:asciiTheme="minorHAnsi" w:hAnsiTheme="minorHAnsi"/>
                <w:sz w:val="26"/>
                <w:szCs w:val="26"/>
              </w:rPr>
              <w:t>2450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2275</w:t>
            </w:r>
            <w:r w:rsidRPr="00CD5ED7">
              <w:rPr>
                <w:rFonts w:asciiTheme="minorHAnsi" w:hAnsiTheme="minorHAnsi" w:cs="Cambria Math"/>
                <w:sz w:val="26"/>
                <w:szCs w:val="26"/>
              </w:rPr>
              <w:t>‐</w:t>
            </w:r>
            <w:r w:rsidRPr="00CD5ED7">
              <w:rPr>
                <w:rFonts w:asciiTheme="minorHAnsi" w:hAnsiTheme="minorHAnsi"/>
                <w:sz w:val="26"/>
                <w:szCs w:val="26"/>
              </w:rPr>
              <w:t>2300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2225</w:t>
            </w:r>
            <w:r w:rsidRPr="00CD5ED7">
              <w:rPr>
                <w:rFonts w:asciiTheme="minorHAnsi" w:hAnsiTheme="minorHAnsi" w:cs="Cambria Math"/>
                <w:sz w:val="26"/>
                <w:szCs w:val="26"/>
              </w:rPr>
              <w:t>‐</w:t>
            </w:r>
            <w:r w:rsidRPr="00CD5ED7">
              <w:rPr>
                <w:rFonts w:asciiTheme="minorHAnsi" w:hAnsiTheme="minorHAnsi"/>
                <w:sz w:val="26"/>
                <w:szCs w:val="26"/>
              </w:rPr>
              <w:t>2250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2075</w:t>
            </w:r>
            <w:r w:rsidRPr="00CD5ED7">
              <w:rPr>
                <w:rFonts w:asciiTheme="minorHAnsi" w:hAnsiTheme="minorHAnsi" w:cs="Cambria Math"/>
                <w:sz w:val="26"/>
                <w:szCs w:val="26"/>
              </w:rPr>
              <w:t>‐</w:t>
            </w:r>
            <w:r w:rsidRPr="00CD5ED7">
              <w:rPr>
                <w:rFonts w:asciiTheme="minorHAnsi" w:hAnsiTheme="minorHAnsi"/>
                <w:sz w:val="26"/>
                <w:szCs w:val="26"/>
              </w:rPr>
              <w:t>2100</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2451</w:t>
            </w:r>
            <w:r w:rsidRPr="00CD5ED7">
              <w:rPr>
                <w:rFonts w:asciiTheme="minorHAnsi" w:hAnsiTheme="minorHAnsi" w:cs="Cambria Math"/>
                <w:sz w:val="26"/>
                <w:szCs w:val="26"/>
              </w:rPr>
              <w:t>‐</w:t>
            </w:r>
            <w:r w:rsidRPr="00CD5ED7">
              <w:rPr>
                <w:rFonts w:asciiTheme="minorHAnsi" w:hAnsiTheme="minorHAnsi"/>
                <w:sz w:val="26"/>
                <w:szCs w:val="26"/>
              </w:rPr>
              <w:t>2474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2301</w:t>
            </w:r>
            <w:r w:rsidRPr="00CD5ED7">
              <w:rPr>
                <w:rFonts w:asciiTheme="minorHAnsi" w:hAnsiTheme="minorHAnsi" w:cs="Cambria Math"/>
                <w:sz w:val="26"/>
                <w:szCs w:val="26"/>
              </w:rPr>
              <w:t>‐</w:t>
            </w:r>
            <w:r w:rsidRPr="00CD5ED7">
              <w:rPr>
                <w:rFonts w:asciiTheme="minorHAnsi" w:hAnsiTheme="minorHAnsi"/>
                <w:sz w:val="26"/>
                <w:szCs w:val="26"/>
              </w:rPr>
              <w:t>2324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2251</w:t>
            </w:r>
            <w:r w:rsidRPr="00CD5ED7">
              <w:rPr>
                <w:rFonts w:asciiTheme="minorHAnsi" w:hAnsiTheme="minorHAnsi" w:cs="Cambria Math"/>
                <w:sz w:val="26"/>
                <w:szCs w:val="26"/>
              </w:rPr>
              <w:t>‐</w:t>
            </w:r>
            <w:r w:rsidRPr="00CD5ED7">
              <w:rPr>
                <w:rFonts w:asciiTheme="minorHAnsi" w:hAnsiTheme="minorHAnsi"/>
                <w:sz w:val="26"/>
                <w:szCs w:val="26"/>
              </w:rPr>
              <w:t>2274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2101</w:t>
            </w:r>
            <w:r w:rsidRPr="00CD5ED7">
              <w:rPr>
                <w:rFonts w:asciiTheme="minorHAnsi" w:hAnsiTheme="minorHAnsi" w:cs="Cambria Math"/>
                <w:sz w:val="26"/>
                <w:szCs w:val="26"/>
              </w:rPr>
              <w:t>‐</w:t>
            </w:r>
            <w:r w:rsidRPr="00CD5ED7">
              <w:rPr>
                <w:rFonts w:asciiTheme="minorHAnsi" w:hAnsiTheme="minorHAnsi"/>
                <w:sz w:val="26"/>
                <w:szCs w:val="26"/>
              </w:rPr>
              <w:t>2124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2475</w:t>
            </w:r>
            <w:r w:rsidRPr="00CD5ED7">
              <w:rPr>
                <w:rFonts w:asciiTheme="minorHAnsi" w:hAnsiTheme="minorHAnsi" w:cs="Cambria Math"/>
                <w:sz w:val="26"/>
                <w:szCs w:val="26"/>
              </w:rPr>
              <w:t>‐</w:t>
            </w:r>
            <w:r w:rsidRPr="00CD5ED7">
              <w:rPr>
                <w:rFonts w:asciiTheme="minorHAnsi" w:hAnsiTheme="minorHAnsi"/>
                <w:sz w:val="26"/>
                <w:szCs w:val="26"/>
              </w:rPr>
              <w:t>2504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2325</w:t>
            </w:r>
            <w:r w:rsidRPr="00CD5ED7">
              <w:rPr>
                <w:rFonts w:asciiTheme="minorHAnsi" w:hAnsiTheme="minorHAnsi" w:cs="Cambria Math"/>
                <w:sz w:val="26"/>
                <w:szCs w:val="26"/>
              </w:rPr>
              <w:t>‐</w:t>
            </w:r>
            <w:r w:rsidRPr="00CD5ED7">
              <w:rPr>
                <w:rFonts w:asciiTheme="minorHAnsi" w:hAnsiTheme="minorHAnsi"/>
                <w:sz w:val="26"/>
                <w:szCs w:val="26"/>
              </w:rPr>
              <w:t>2354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2275</w:t>
            </w:r>
            <w:r w:rsidRPr="00CD5ED7">
              <w:rPr>
                <w:rFonts w:asciiTheme="minorHAnsi" w:hAnsiTheme="minorHAnsi" w:cs="Cambria Math"/>
                <w:sz w:val="26"/>
                <w:szCs w:val="26"/>
              </w:rPr>
              <w:t>‐</w:t>
            </w:r>
            <w:r w:rsidRPr="00CD5ED7">
              <w:rPr>
                <w:rFonts w:asciiTheme="minorHAnsi" w:hAnsiTheme="minorHAnsi"/>
                <w:sz w:val="26"/>
                <w:szCs w:val="26"/>
              </w:rPr>
              <w:t>2304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2125</w:t>
            </w:r>
            <w:r w:rsidRPr="00CD5ED7">
              <w:rPr>
                <w:rFonts w:asciiTheme="minorHAnsi" w:hAnsiTheme="minorHAnsi" w:cs="Cambria Math"/>
                <w:sz w:val="26"/>
                <w:szCs w:val="26"/>
              </w:rPr>
              <w:t>‐</w:t>
            </w:r>
            <w:r w:rsidRPr="00CD5ED7">
              <w:rPr>
                <w:rFonts w:asciiTheme="minorHAnsi" w:hAnsiTheme="minorHAnsi"/>
                <w:sz w:val="26"/>
                <w:szCs w:val="26"/>
              </w:rPr>
              <w:t>2154</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9½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2505</w:t>
            </w:r>
            <w:r w:rsidRPr="00CD5ED7">
              <w:rPr>
                <w:rFonts w:asciiTheme="minorHAnsi" w:hAnsiTheme="minorHAnsi" w:cs="Cambria Math"/>
                <w:sz w:val="26"/>
                <w:szCs w:val="26"/>
              </w:rPr>
              <w:t>‐</w:t>
            </w:r>
            <w:r w:rsidRPr="00CD5ED7">
              <w:rPr>
                <w:rFonts w:asciiTheme="minorHAnsi" w:hAnsiTheme="minorHAnsi"/>
                <w:sz w:val="26"/>
                <w:szCs w:val="26"/>
              </w:rPr>
              <w:t>2527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2355</w:t>
            </w:r>
            <w:r w:rsidRPr="00CD5ED7">
              <w:rPr>
                <w:rFonts w:asciiTheme="minorHAnsi" w:hAnsiTheme="minorHAnsi" w:cs="Cambria Math"/>
                <w:sz w:val="26"/>
                <w:szCs w:val="26"/>
              </w:rPr>
              <w:t>‐</w:t>
            </w:r>
            <w:r w:rsidRPr="00CD5ED7">
              <w:rPr>
                <w:rFonts w:asciiTheme="minorHAnsi" w:hAnsiTheme="minorHAnsi"/>
                <w:sz w:val="26"/>
                <w:szCs w:val="26"/>
              </w:rPr>
              <w:t>2377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2305</w:t>
            </w:r>
            <w:r w:rsidRPr="00CD5ED7">
              <w:rPr>
                <w:rFonts w:asciiTheme="minorHAnsi" w:hAnsiTheme="minorHAnsi" w:cs="Cambria Math"/>
                <w:sz w:val="26"/>
                <w:szCs w:val="26"/>
              </w:rPr>
              <w:t>‐</w:t>
            </w:r>
            <w:r w:rsidRPr="00CD5ED7">
              <w:rPr>
                <w:rFonts w:asciiTheme="minorHAnsi" w:hAnsiTheme="minorHAnsi"/>
                <w:sz w:val="26"/>
                <w:szCs w:val="26"/>
              </w:rPr>
              <w:t>2327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2155</w:t>
            </w:r>
            <w:r w:rsidRPr="00CD5ED7">
              <w:rPr>
                <w:rFonts w:asciiTheme="minorHAnsi" w:hAnsiTheme="minorHAnsi" w:cs="Cambria Math"/>
                <w:sz w:val="26"/>
                <w:szCs w:val="26"/>
              </w:rPr>
              <w:t>‐</w:t>
            </w:r>
            <w:r w:rsidRPr="00CD5ED7">
              <w:rPr>
                <w:rFonts w:asciiTheme="minorHAnsi" w:hAnsiTheme="minorHAnsi"/>
                <w:sz w:val="26"/>
                <w:szCs w:val="26"/>
              </w:rPr>
              <w:t>2177</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2528</w:t>
            </w:r>
            <w:r w:rsidRPr="00CD5ED7">
              <w:rPr>
                <w:rFonts w:asciiTheme="minorHAnsi" w:hAnsiTheme="minorHAnsi" w:cs="Cambria Math"/>
                <w:sz w:val="26"/>
                <w:szCs w:val="26"/>
              </w:rPr>
              <w:t>‐</w:t>
            </w:r>
            <w:r w:rsidRPr="00CD5ED7">
              <w:rPr>
                <w:rFonts w:asciiTheme="minorHAnsi" w:hAnsiTheme="minorHAnsi"/>
                <w:sz w:val="26"/>
                <w:szCs w:val="26"/>
              </w:rPr>
              <w:t>2549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2378</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2328</w:t>
            </w:r>
            <w:r w:rsidRPr="00CD5ED7">
              <w:rPr>
                <w:rFonts w:asciiTheme="minorHAnsi" w:hAnsiTheme="minorHAnsi" w:cs="Cambria Math"/>
                <w:sz w:val="26"/>
                <w:szCs w:val="26"/>
              </w:rPr>
              <w:t>‐</w:t>
            </w:r>
            <w:r w:rsidRPr="00CD5ED7">
              <w:rPr>
                <w:rFonts w:asciiTheme="minorHAnsi" w:hAnsiTheme="minorHAnsi"/>
                <w:sz w:val="26"/>
                <w:szCs w:val="26"/>
              </w:rPr>
              <w:t>2349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2178</w:t>
            </w:r>
            <w:r w:rsidRPr="00CD5ED7">
              <w:rPr>
                <w:rFonts w:asciiTheme="minorHAnsi" w:hAnsiTheme="minorHAnsi" w:cs="Cambria Math"/>
                <w:sz w:val="26"/>
                <w:szCs w:val="26"/>
              </w:rPr>
              <w:t>‐</w:t>
            </w:r>
            <w:r w:rsidRPr="00CD5ED7">
              <w:rPr>
                <w:rFonts w:asciiTheme="minorHAnsi" w:hAnsiTheme="minorHAnsi"/>
                <w:sz w:val="26"/>
                <w:szCs w:val="26"/>
              </w:rPr>
              <w:t>2199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2550</w:t>
            </w:r>
            <w:r w:rsidRPr="00CD5ED7">
              <w:rPr>
                <w:rFonts w:asciiTheme="minorHAnsi" w:hAnsiTheme="minorHAnsi" w:cs="Cambria Math"/>
                <w:sz w:val="26"/>
                <w:szCs w:val="26"/>
              </w:rPr>
              <w:t>‐</w:t>
            </w:r>
            <w:r w:rsidRPr="00CD5ED7">
              <w:rPr>
                <w:rFonts w:asciiTheme="minorHAnsi" w:hAnsiTheme="minorHAnsi"/>
                <w:sz w:val="26"/>
                <w:szCs w:val="26"/>
              </w:rPr>
              <w:t>2578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2428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2350</w:t>
            </w:r>
            <w:r w:rsidRPr="00CD5ED7">
              <w:rPr>
                <w:rFonts w:asciiTheme="minorHAnsi" w:hAnsiTheme="minorHAnsi" w:cs="Cambria Math"/>
                <w:sz w:val="26"/>
                <w:szCs w:val="26"/>
              </w:rPr>
              <w:t>‐</w:t>
            </w:r>
            <w:r w:rsidRPr="00CD5ED7">
              <w:rPr>
                <w:rFonts w:asciiTheme="minorHAnsi" w:hAnsiTheme="minorHAnsi"/>
                <w:sz w:val="26"/>
                <w:szCs w:val="26"/>
              </w:rPr>
              <w:t>2378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2200</w:t>
            </w:r>
            <w:r w:rsidRPr="00CD5ED7">
              <w:rPr>
                <w:rFonts w:asciiTheme="minorHAnsi" w:hAnsiTheme="minorHAnsi" w:cs="Cambria Math"/>
                <w:sz w:val="26"/>
                <w:szCs w:val="26"/>
              </w:rPr>
              <w:t>‐</w:t>
            </w:r>
            <w:r w:rsidRPr="00CD5ED7">
              <w:rPr>
                <w:rFonts w:asciiTheme="minorHAnsi" w:hAnsiTheme="minorHAnsi"/>
                <w:sz w:val="26"/>
                <w:szCs w:val="26"/>
              </w:rPr>
              <w:t>2228</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2579</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2429</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2379</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2229</w:t>
            </w:r>
            <w:r w:rsidRPr="00CD5ED7">
              <w:rPr>
                <w:rFonts w:asciiTheme="minorHAnsi" w:hAnsiTheme="minorHAnsi" w:cs="Cambria Math"/>
                <w:sz w:val="26"/>
                <w:szCs w:val="26"/>
              </w:rPr>
              <w:t>‐</w:t>
            </w:r>
            <w:r w:rsidRPr="00CD5ED7">
              <w:rPr>
                <w:rFonts w:asciiTheme="minorHAnsi" w:hAnsiTheme="minorHAnsi"/>
                <w:sz w:val="26"/>
                <w:szCs w:val="26"/>
              </w:rPr>
              <w:t>2249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2620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2470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2420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2250</w:t>
            </w:r>
            <w:r w:rsidRPr="00CD5ED7">
              <w:rPr>
                <w:rFonts w:asciiTheme="minorHAnsi" w:hAnsiTheme="minorHAnsi" w:cs="Cambria Math"/>
                <w:sz w:val="26"/>
                <w:szCs w:val="26"/>
              </w:rPr>
              <w:t>‐</w:t>
            </w:r>
            <w:r w:rsidRPr="00CD5ED7">
              <w:rPr>
                <w:rFonts w:asciiTheme="minorHAnsi" w:hAnsiTheme="minorHAnsi"/>
                <w:sz w:val="26"/>
                <w:szCs w:val="26"/>
              </w:rPr>
              <w:t>2270</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2621</w:t>
            </w:r>
            <w:r w:rsidRPr="00CD5ED7">
              <w:rPr>
                <w:rFonts w:asciiTheme="minorHAnsi" w:hAnsiTheme="minorHAnsi" w:cs="Cambria Math"/>
                <w:sz w:val="26"/>
                <w:szCs w:val="26"/>
              </w:rPr>
              <w:t>‐</w:t>
            </w:r>
            <w:r w:rsidRPr="00CD5ED7">
              <w:rPr>
                <w:rFonts w:asciiTheme="minorHAnsi" w:hAnsiTheme="minorHAnsi"/>
                <w:sz w:val="26"/>
                <w:szCs w:val="26"/>
              </w:rPr>
              <w:t>2649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2471</w:t>
            </w:r>
            <w:r w:rsidRPr="00CD5ED7">
              <w:rPr>
                <w:rFonts w:asciiTheme="minorHAnsi" w:hAnsiTheme="minorHAnsi" w:cs="Cambria Math"/>
                <w:sz w:val="26"/>
                <w:szCs w:val="26"/>
              </w:rPr>
              <w:t>‐</w:t>
            </w:r>
            <w:r w:rsidRPr="00CD5ED7">
              <w:rPr>
                <w:rFonts w:asciiTheme="minorHAnsi" w:hAnsiTheme="minorHAnsi"/>
                <w:sz w:val="26"/>
                <w:szCs w:val="26"/>
              </w:rPr>
              <w:t>2499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2421</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2271</w:t>
            </w:r>
            <w:r w:rsidRPr="00CD5ED7">
              <w:rPr>
                <w:rFonts w:asciiTheme="minorHAnsi" w:hAnsiTheme="minorHAnsi" w:cs="Cambria Math"/>
                <w:sz w:val="26"/>
                <w:szCs w:val="26"/>
              </w:rPr>
              <w:t>‐</w:t>
            </w:r>
            <w:r w:rsidRPr="00CD5ED7">
              <w:rPr>
                <w:rFonts w:asciiTheme="minorHAnsi" w:hAnsiTheme="minorHAnsi"/>
                <w:sz w:val="26"/>
                <w:szCs w:val="26"/>
              </w:rPr>
              <w:t>2299</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6½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2650</w:t>
            </w:r>
            <w:r w:rsidRPr="00CD5ED7">
              <w:rPr>
                <w:rFonts w:asciiTheme="minorHAnsi" w:hAnsiTheme="minorHAnsi" w:cs="Cambria Math"/>
                <w:sz w:val="26"/>
                <w:szCs w:val="26"/>
              </w:rPr>
              <w:t>‐</w:t>
            </w:r>
            <w:r w:rsidRPr="00CD5ED7">
              <w:rPr>
                <w:rFonts w:asciiTheme="minorHAnsi" w:hAnsiTheme="minorHAnsi"/>
                <w:sz w:val="26"/>
                <w:szCs w:val="26"/>
              </w:rPr>
              <w:t>2671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2500</w:t>
            </w:r>
            <w:r w:rsidRPr="00CD5ED7">
              <w:rPr>
                <w:rFonts w:asciiTheme="minorHAnsi" w:hAnsiTheme="minorHAnsi" w:cs="Cambria Math"/>
                <w:sz w:val="26"/>
                <w:szCs w:val="26"/>
              </w:rPr>
              <w:t>‐</w:t>
            </w:r>
            <w:r w:rsidRPr="00CD5ED7">
              <w:rPr>
                <w:rFonts w:asciiTheme="minorHAnsi" w:hAnsiTheme="minorHAnsi"/>
                <w:sz w:val="26"/>
                <w:szCs w:val="26"/>
              </w:rPr>
              <w:t>2521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2471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2300</w:t>
            </w:r>
            <w:r w:rsidRPr="00CD5ED7">
              <w:rPr>
                <w:rFonts w:asciiTheme="minorHAnsi" w:hAnsiTheme="minorHAnsi" w:cs="Cambria Math"/>
                <w:sz w:val="26"/>
                <w:szCs w:val="26"/>
              </w:rPr>
              <w:t>‐</w:t>
            </w:r>
            <w:r w:rsidRPr="00CD5ED7">
              <w:rPr>
                <w:rFonts w:asciiTheme="minorHAnsi" w:hAnsiTheme="minorHAnsi"/>
                <w:sz w:val="26"/>
                <w:szCs w:val="26"/>
              </w:rPr>
              <w:t>2321</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2672</w:t>
            </w:r>
            <w:r w:rsidRPr="00CD5ED7">
              <w:rPr>
                <w:rFonts w:asciiTheme="minorHAnsi" w:hAnsiTheme="minorHAnsi" w:cs="Cambria Math"/>
                <w:sz w:val="26"/>
                <w:szCs w:val="26"/>
              </w:rPr>
              <w:t>‐</w:t>
            </w:r>
            <w:r w:rsidRPr="00CD5ED7">
              <w:rPr>
                <w:rFonts w:asciiTheme="minorHAnsi" w:hAnsiTheme="minorHAnsi"/>
                <w:sz w:val="26"/>
                <w:szCs w:val="26"/>
              </w:rPr>
              <w:t>2694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2522</w:t>
            </w:r>
            <w:r w:rsidRPr="00CD5ED7">
              <w:rPr>
                <w:rFonts w:asciiTheme="minorHAnsi" w:hAnsiTheme="minorHAnsi" w:cs="Cambria Math"/>
                <w:sz w:val="26"/>
                <w:szCs w:val="26"/>
              </w:rPr>
              <w:t>‐</w:t>
            </w:r>
            <w:r w:rsidRPr="00CD5ED7">
              <w:rPr>
                <w:rFonts w:asciiTheme="minorHAnsi" w:hAnsiTheme="minorHAnsi"/>
                <w:sz w:val="26"/>
                <w:szCs w:val="26"/>
              </w:rPr>
              <w:t>2544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2472</w:t>
            </w:r>
            <w:r w:rsidRPr="00CD5ED7">
              <w:rPr>
                <w:rFonts w:asciiTheme="minorHAnsi" w:hAnsiTheme="minorHAnsi" w:cs="Cambria Math"/>
                <w:sz w:val="26"/>
                <w:szCs w:val="26"/>
              </w:rPr>
              <w:t>‐</w:t>
            </w:r>
            <w:r w:rsidRPr="00CD5ED7">
              <w:rPr>
                <w:rFonts w:asciiTheme="minorHAnsi" w:hAnsiTheme="minorHAnsi"/>
                <w:sz w:val="26"/>
                <w:szCs w:val="26"/>
              </w:rPr>
              <w:t>2494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2322</w:t>
            </w:r>
            <w:r w:rsidRPr="00CD5ED7">
              <w:rPr>
                <w:rFonts w:asciiTheme="minorHAnsi" w:hAnsiTheme="minorHAnsi" w:cs="Cambria Math"/>
                <w:sz w:val="26"/>
                <w:szCs w:val="26"/>
              </w:rPr>
              <w:t>‐</w:t>
            </w:r>
            <w:r w:rsidRPr="00CD5ED7">
              <w:rPr>
                <w:rFonts w:asciiTheme="minorHAnsi" w:hAnsiTheme="minorHAnsi"/>
                <w:sz w:val="26"/>
                <w:szCs w:val="26"/>
              </w:rPr>
              <w:t>2344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≥2695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≥2545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≥2495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≥2345</w:t>
            </w:r>
          </w:p>
        </w:tc>
      </w:tr>
    </w:tbl>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Default="00E015FA">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Default="00B14FE4">
      <w:pPr>
        <w:widowControl w:val="0"/>
        <w:autoSpaceDE w:val="0"/>
        <w:autoSpaceDN w:val="0"/>
        <w:adjustRightInd w:val="0"/>
        <w:spacing w:after="0" w:line="200" w:lineRule="exact"/>
        <w:rPr>
          <w:rFonts w:asciiTheme="minorHAnsi" w:hAnsiTheme="minorHAnsi"/>
          <w:sz w:val="26"/>
          <w:szCs w:val="26"/>
        </w:rPr>
      </w:pPr>
    </w:p>
    <w:p w:rsidR="00B14FE4" w:rsidRPr="00CD5ED7" w:rsidRDefault="00B14FE4">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59" w:lineRule="exact"/>
        <w:rPr>
          <w:rFonts w:asciiTheme="minorHAnsi" w:hAnsiTheme="minorHAnsi"/>
          <w:sz w:val="26"/>
          <w:szCs w:val="26"/>
        </w:rPr>
      </w:pPr>
    </w:p>
    <w:tbl>
      <w:tblPr>
        <w:tblW w:w="0" w:type="auto"/>
        <w:tblInd w:w="10" w:type="dxa"/>
        <w:tblLayout w:type="fixed"/>
        <w:tblCellMar>
          <w:left w:w="0" w:type="dxa"/>
          <w:right w:w="0" w:type="dxa"/>
        </w:tblCellMar>
        <w:tblLook w:val="0000" w:firstRow="0" w:lastRow="0" w:firstColumn="0" w:lastColumn="0" w:noHBand="0" w:noVBand="0"/>
      </w:tblPr>
      <w:tblGrid>
        <w:gridCol w:w="2440"/>
        <w:gridCol w:w="20"/>
        <w:gridCol w:w="620"/>
        <w:gridCol w:w="80"/>
        <w:gridCol w:w="100"/>
        <w:gridCol w:w="740"/>
        <w:gridCol w:w="540"/>
        <w:gridCol w:w="80"/>
        <w:gridCol w:w="60"/>
        <w:gridCol w:w="20"/>
        <w:gridCol w:w="860"/>
        <w:gridCol w:w="580"/>
        <w:gridCol w:w="80"/>
        <w:gridCol w:w="20"/>
        <w:gridCol w:w="880"/>
        <w:gridCol w:w="680"/>
        <w:gridCol w:w="40"/>
        <w:gridCol w:w="100"/>
        <w:gridCol w:w="60"/>
        <w:gridCol w:w="680"/>
      </w:tblGrid>
      <w:tr w:rsidR="00E015FA" w:rsidRPr="00CD5ED7">
        <w:trPr>
          <w:trHeight w:val="332"/>
        </w:trPr>
        <w:tc>
          <w:tcPr>
            <w:tcW w:w="2440" w:type="dxa"/>
            <w:tcBorders>
              <w:top w:val="single" w:sz="8" w:space="0" w:color="auto"/>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lastRenderedPageBreak/>
              <w:t>16 rounds</w:t>
            </w:r>
          </w:p>
        </w:tc>
        <w:tc>
          <w:tcPr>
            <w:tcW w:w="720" w:type="dxa"/>
            <w:gridSpan w:val="3"/>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GM</w:t>
            </w:r>
          </w:p>
        </w:tc>
        <w:tc>
          <w:tcPr>
            <w:tcW w:w="840" w:type="dxa"/>
            <w:gridSpan w:val="2"/>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gridSpan w:val="2"/>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IM</w:t>
            </w:r>
          </w:p>
        </w:tc>
        <w:tc>
          <w:tcPr>
            <w:tcW w:w="80" w:type="dxa"/>
            <w:gridSpan w:val="2"/>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4"/>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WGM</w:t>
            </w:r>
          </w:p>
        </w:tc>
        <w:tc>
          <w:tcPr>
            <w:tcW w:w="880" w:type="dxa"/>
            <w:gridSpan w:val="4"/>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WIM</w:t>
            </w:r>
          </w:p>
        </w:tc>
        <w:tc>
          <w:tcPr>
            <w:tcW w:w="68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counts as 13</w:t>
            </w:r>
          </w:p>
        </w:tc>
        <w:tc>
          <w:tcPr>
            <w:tcW w:w="6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6"/>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rounds</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Different MO</w:t>
            </w:r>
          </w:p>
        </w:tc>
        <w:tc>
          <w:tcPr>
            <w:tcW w:w="7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w w:val="96"/>
                <w:sz w:val="26"/>
                <w:szCs w:val="26"/>
              </w:rPr>
              <w:t>6 GM</w:t>
            </w:r>
          </w:p>
        </w:tc>
        <w:tc>
          <w:tcPr>
            <w:tcW w:w="8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w w:val="96"/>
                <w:sz w:val="26"/>
                <w:szCs w:val="26"/>
              </w:rPr>
              <w:t>6 IM</w:t>
            </w:r>
          </w:p>
        </w:tc>
        <w:tc>
          <w:tcPr>
            <w:tcW w:w="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4"/>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6 WGM</w:t>
            </w:r>
          </w:p>
        </w:tc>
        <w:tc>
          <w:tcPr>
            <w:tcW w:w="880" w:type="dxa"/>
            <w:gridSpan w:val="4"/>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w w:val="99"/>
                <w:sz w:val="26"/>
                <w:szCs w:val="26"/>
              </w:rPr>
              <w:t>6 WIM</w:t>
            </w:r>
          </w:p>
        </w:tc>
        <w:tc>
          <w:tcPr>
            <w:tcW w:w="6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3 GM if DR</w:t>
            </w:r>
          </w:p>
        </w:tc>
        <w:tc>
          <w:tcPr>
            <w:tcW w:w="5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Min. other feds.</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Rating floor for 1</w:t>
            </w:r>
          </w:p>
        </w:tc>
        <w:tc>
          <w:tcPr>
            <w:tcW w:w="7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2200</w:t>
            </w:r>
          </w:p>
        </w:tc>
        <w:tc>
          <w:tcPr>
            <w:tcW w:w="8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w w:val="98"/>
                <w:sz w:val="26"/>
                <w:szCs w:val="26"/>
              </w:rPr>
              <w:t>2050</w:t>
            </w: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w w:val="95"/>
                <w:sz w:val="26"/>
                <w:szCs w:val="26"/>
              </w:rPr>
              <w:t>2000</w:t>
            </w:r>
          </w:p>
        </w:tc>
        <w:tc>
          <w:tcPr>
            <w:tcW w:w="90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1850</w:t>
            </w:r>
          </w:p>
        </w:tc>
        <w:tc>
          <w:tcPr>
            <w:tcW w:w="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player</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b/>
                <w:bCs/>
                <w:sz w:val="26"/>
                <w:szCs w:val="26"/>
              </w:rPr>
              <w:t>DR</w:t>
            </w:r>
          </w:p>
        </w:tc>
        <w:tc>
          <w:tcPr>
            <w:tcW w:w="5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4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right="460"/>
              <w:jc w:val="right"/>
              <w:rPr>
                <w:rFonts w:asciiTheme="minorHAnsi" w:hAnsiTheme="minorHAnsi"/>
                <w:sz w:val="26"/>
                <w:szCs w:val="26"/>
              </w:rPr>
            </w:pPr>
            <w:r w:rsidRPr="00CD5ED7">
              <w:rPr>
                <w:rFonts w:asciiTheme="minorHAnsi" w:hAnsiTheme="minorHAnsi"/>
                <w:b/>
                <w:bCs/>
                <w:w w:val="95"/>
                <w:sz w:val="26"/>
                <w:szCs w:val="26"/>
              </w:rPr>
              <w:t>DR</w:t>
            </w: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20"/>
              <w:rPr>
                <w:rFonts w:asciiTheme="minorHAnsi" w:hAnsiTheme="minorHAnsi"/>
                <w:sz w:val="26"/>
                <w:szCs w:val="26"/>
              </w:rPr>
            </w:pPr>
            <w:r w:rsidRPr="00CD5ED7">
              <w:rPr>
                <w:rFonts w:asciiTheme="minorHAnsi" w:hAnsiTheme="minorHAnsi"/>
                <w:b/>
                <w:bCs/>
                <w:sz w:val="26"/>
                <w:szCs w:val="26"/>
              </w:rPr>
              <w:t>DR</w:t>
            </w:r>
          </w:p>
        </w:tc>
        <w:tc>
          <w:tcPr>
            <w:tcW w:w="82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b/>
                <w:bCs/>
                <w:sz w:val="26"/>
                <w:szCs w:val="26"/>
              </w:rPr>
              <w:t>DR</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TH</w:t>
            </w:r>
          </w:p>
        </w:tc>
        <w:tc>
          <w:tcPr>
            <w:tcW w:w="6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sz w:val="26"/>
                <w:szCs w:val="26"/>
              </w:rPr>
              <w:t>4</w:t>
            </w:r>
          </w:p>
        </w:tc>
        <w:tc>
          <w:tcPr>
            <w:tcW w:w="5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right="500"/>
              <w:jc w:val="right"/>
              <w:rPr>
                <w:rFonts w:asciiTheme="minorHAnsi" w:hAnsiTheme="minorHAnsi"/>
                <w:sz w:val="26"/>
                <w:szCs w:val="26"/>
              </w:rPr>
            </w:pPr>
            <w:r w:rsidRPr="00CD5ED7">
              <w:rPr>
                <w:rFonts w:asciiTheme="minorHAnsi" w:hAnsiTheme="minorHAnsi"/>
                <w:sz w:val="26"/>
                <w:szCs w:val="26"/>
              </w:rPr>
              <w:t>4</w:t>
            </w: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20"/>
              <w:rPr>
                <w:rFonts w:asciiTheme="minorHAnsi" w:hAnsiTheme="minorHAnsi"/>
                <w:sz w:val="26"/>
                <w:szCs w:val="26"/>
              </w:rPr>
            </w:pPr>
            <w:r w:rsidRPr="00CD5ED7">
              <w:rPr>
                <w:rFonts w:asciiTheme="minorHAnsi" w:hAnsiTheme="minorHAnsi"/>
                <w:sz w:val="26"/>
                <w:szCs w:val="26"/>
              </w:rPr>
              <w:t>4</w:t>
            </w:r>
          </w:p>
        </w:tc>
        <w:tc>
          <w:tcPr>
            <w:tcW w:w="82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4</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*Max unrated</w:t>
            </w:r>
          </w:p>
        </w:tc>
        <w:tc>
          <w:tcPr>
            <w:tcW w:w="6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3</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rPr>
                <w:rFonts w:asciiTheme="minorHAnsi" w:hAnsiTheme="minorHAnsi"/>
                <w:sz w:val="26"/>
                <w:szCs w:val="26"/>
              </w:rPr>
            </w:pPr>
            <w:r w:rsidRPr="00CD5ED7">
              <w:rPr>
                <w:rFonts w:asciiTheme="minorHAnsi" w:hAnsiTheme="minorHAnsi"/>
                <w:sz w:val="26"/>
                <w:szCs w:val="26"/>
              </w:rPr>
              <w:t>1</w:t>
            </w:r>
          </w:p>
        </w:tc>
        <w:tc>
          <w:tcPr>
            <w:tcW w:w="5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3</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right="500"/>
              <w:jc w:val="right"/>
              <w:rPr>
                <w:rFonts w:asciiTheme="minorHAnsi" w:hAnsiTheme="minorHAnsi"/>
                <w:sz w:val="26"/>
                <w:szCs w:val="26"/>
              </w:rPr>
            </w:pPr>
            <w:r w:rsidRPr="00CD5ED7">
              <w:rPr>
                <w:rFonts w:asciiTheme="minorHAnsi" w:hAnsiTheme="minorHAnsi"/>
                <w:sz w:val="26"/>
                <w:szCs w:val="26"/>
              </w:rPr>
              <w:t>1</w:t>
            </w: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3</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20"/>
              <w:rPr>
                <w:rFonts w:asciiTheme="minorHAnsi" w:hAnsiTheme="minorHAnsi"/>
                <w:sz w:val="26"/>
                <w:szCs w:val="26"/>
              </w:rPr>
            </w:pPr>
            <w:r w:rsidRPr="00CD5ED7">
              <w:rPr>
                <w:rFonts w:asciiTheme="minorHAnsi" w:hAnsiTheme="minorHAnsi"/>
                <w:sz w:val="26"/>
                <w:szCs w:val="26"/>
              </w:rPr>
              <w:t>1</w:t>
            </w:r>
          </w:p>
        </w:tc>
        <w:tc>
          <w:tcPr>
            <w:tcW w:w="82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3</w:t>
            </w: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40"/>
              <w:rPr>
                <w:rFonts w:asciiTheme="minorHAnsi" w:hAnsiTheme="minorHAnsi"/>
                <w:sz w:val="26"/>
                <w:szCs w:val="26"/>
              </w:rPr>
            </w:pPr>
            <w:r w:rsidRPr="00CD5ED7">
              <w:rPr>
                <w:rFonts w:asciiTheme="minorHAnsi" w:hAnsiTheme="minorHAnsi"/>
                <w:sz w:val="26"/>
                <w:szCs w:val="26"/>
              </w:rPr>
              <w:t>1</w:t>
            </w:r>
          </w:p>
        </w:tc>
      </w:tr>
      <w:tr w:rsidR="00E015FA" w:rsidRPr="00CD5ED7">
        <w:trPr>
          <w:trHeight w:val="356"/>
        </w:trPr>
        <w:tc>
          <w:tcPr>
            <w:tcW w:w="2440" w:type="dxa"/>
            <w:tcBorders>
              <w:top w:val="single" w:sz="8" w:space="0" w:color="auto"/>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bookmarkStart w:id="92" w:name="page180"/>
            <w:bookmarkEnd w:id="92"/>
            <w:r w:rsidRPr="00CD5ED7">
              <w:rPr>
                <w:rFonts w:asciiTheme="minorHAnsi" w:hAnsiTheme="minorHAnsi"/>
                <w:sz w:val="26"/>
                <w:szCs w:val="26"/>
              </w:rPr>
              <w:t>*Max. from 1 fed.</w:t>
            </w:r>
          </w:p>
        </w:tc>
        <w:tc>
          <w:tcPr>
            <w:tcW w:w="640" w:type="dxa"/>
            <w:gridSpan w:val="2"/>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sz w:val="26"/>
                <w:szCs w:val="26"/>
              </w:rPr>
              <w:t>10</w:t>
            </w:r>
          </w:p>
        </w:tc>
        <w:tc>
          <w:tcPr>
            <w:tcW w:w="80" w:type="dxa"/>
            <w:tcBorders>
              <w:top w:val="single" w:sz="8" w:space="0" w:color="auto"/>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right="560"/>
              <w:jc w:val="right"/>
              <w:rPr>
                <w:rFonts w:asciiTheme="minorHAnsi" w:hAnsiTheme="minorHAnsi"/>
                <w:sz w:val="26"/>
                <w:szCs w:val="26"/>
              </w:rPr>
            </w:pPr>
            <w:r w:rsidRPr="00CD5ED7">
              <w:rPr>
                <w:rFonts w:asciiTheme="minorHAnsi" w:hAnsiTheme="minorHAnsi"/>
                <w:w w:val="84"/>
                <w:sz w:val="26"/>
                <w:szCs w:val="26"/>
              </w:rPr>
              <w:t>5</w:t>
            </w:r>
          </w:p>
        </w:tc>
        <w:tc>
          <w:tcPr>
            <w:tcW w:w="700" w:type="dxa"/>
            <w:gridSpan w:val="4"/>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sz w:val="26"/>
                <w:szCs w:val="26"/>
              </w:rPr>
              <w:t>10</w:t>
            </w:r>
          </w:p>
        </w:tc>
        <w:tc>
          <w:tcPr>
            <w:tcW w:w="8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right="500"/>
              <w:jc w:val="right"/>
              <w:rPr>
                <w:rFonts w:asciiTheme="minorHAnsi" w:hAnsiTheme="minorHAnsi"/>
                <w:sz w:val="26"/>
                <w:szCs w:val="26"/>
              </w:rPr>
            </w:pPr>
            <w:r w:rsidRPr="00CD5ED7">
              <w:rPr>
                <w:rFonts w:asciiTheme="minorHAnsi" w:hAnsiTheme="minorHAnsi"/>
                <w:sz w:val="26"/>
                <w:szCs w:val="26"/>
              </w:rPr>
              <w:t>5</w:t>
            </w:r>
          </w:p>
        </w:tc>
        <w:tc>
          <w:tcPr>
            <w:tcW w:w="58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sz w:val="26"/>
                <w:szCs w:val="26"/>
              </w:rPr>
              <w:t>10</w:t>
            </w:r>
          </w:p>
        </w:tc>
        <w:tc>
          <w:tcPr>
            <w:tcW w:w="80" w:type="dxa"/>
            <w:tcBorders>
              <w:top w:val="single" w:sz="8" w:space="0" w:color="auto"/>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20"/>
              <w:rPr>
                <w:rFonts w:asciiTheme="minorHAnsi" w:hAnsiTheme="minorHAnsi"/>
                <w:sz w:val="26"/>
                <w:szCs w:val="26"/>
              </w:rPr>
            </w:pPr>
            <w:r w:rsidRPr="00CD5ED7">
              <w:rPr>
                <w:rFonts w:asciiTheme="minorHAnsi" w:hAnsiTheme="minorHAnsi"/>
                <w:sz w:val="26"/>
                <w:szCs w:val="26"/>
              </w:rPr>
              <w:t>5</w:t>
            </w:r>
          </w:p>
        </w:tc>
        <w:tc>
          <w:tcPr>
            <w:tcW w:w="820" w:type="dxa"/>
            <w:gridSpan w:val="3"/>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sz w:val="26"/>
                <w:szCs w:val="26"/>
              </w:rPr>
              <w:t>10</w:t>
            </w:r>
          </w:p>
        </w:tc>
        <w:tc>
          <w:tcPr>
            <w:tcW w:w="60" w:type="dxa"/>
            <w:tcBorders>
              <w:top w:val="single" w:sz="8" w:space="0" w:color="auto"/>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right="360"/>
              <w:jc w:val="right"/>
              <w:rPr>
                <w:rFonts w:asciiTheme="minorHAnsi" w:hAnsiTheme="minorHAnsi"/>
                <w:sz w:val="26"/>
                <w:szCs w:val="26"/>
              </w:rPr>
            </w:pPr>
            <w:r w:rsidRPr="00CD5ED7">
              <w:rPr>
                <w:rFonts w:asciiTheme="minorHAnsi" w:hAnsiTheme="minorHAnsi"/>
                <w:sz w:val="26"/>
                <w:szCs w:val="26"/>
              </w:rPr>
              <w:t>5</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from own</w:t>
            </w:r>
          </w:p>
        </w:tc>
        <w:tc>
          <w:tcPr>
            <w:tcW w:w="6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9</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right="560"/>
              <w:jc w:val="right"/>
              <w:rPr>
                <w:rFonts w:asciiTheme="minorHAnsi" w:hAnsiTheme="minorHAnsi"/>
                <w:sz w:val="26"/>
                <w:szCs w:val="26"/>
              </w:rPr>
            </w:pPr>
            <w:r w:rsidRPr="00CD5ED7">
              <w:rPr>
                <w:rFonts w:asciiTheme="minorHAnsi" w:hAnsiTheme="minorHAnsi"/>
                <w:w w:val="84"/>
                <w:sz w:val="26"/>
                <w:szCs w:val="26"/>
              </w:rPr>
              <w:t>4</w:t>
            </w:r>
          </w:p>
        </w:tc>
        <w:tc>
          <w:tcPr>
            <w:tcW w:w="700" w:type="dxa"/>
            <w:gridSpan w:val="4"/>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9</w:t>
            </w: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right="500"/>
              <w:jc w:val="right"/>
              <w:rPr>
                <w:rFonts w:asciiTheme="minorHAnsi" w:hAnsiTheme="minorHAnsi"/>
                <w:sz w:val="26"/>
                <w:szCs w:val="26"/>
              </w:rPr>
            </w:pPr>
            <w:r w:rsidRPr="00CD5ED7">
              <w:rPr>
                <w:rFonts w:asciiTheme="minorHAnsi" w:hAnsiTheme="minorHAnsi"/>
                <w:sz w:val="26"/>
                <w:szCs w:val="26"/>
              </w:rPr>
              <w:t>4</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9</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20"/>
              <w:rPr>
                <w:rFonts w:asciiTheme="minorHAnsi" w:hAnsiTheme="minorHAnsi"/>
                <w:sz w:val="26"/>
                <w:szCs w:val="26"/>
              </w:rPr>
            </w:pPr>
            <w:r w:rsidRPr="00CD5ED7">
              <w:rPr>
                <w:rFonts w:asciiTheme="minorHAnsi" w:hAnsiTheme="minorHAnsi"/>
                <w:sz w:val="26"/>
                <w:szCs w:val="26"/>
              </w:rPr>
              <w:t>4</w:t>
            </w:r>
          </w:p>
        </w:tc>
        <w:tc>
          <w:tcPr>
            <w:tcW w:w="820" w:type="dxa"/>
            <w:gridSpan w:val="3"/>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9</w:t>
            </w:r>
          </w:p>
        </w:tc>
        <w:tc>
          <w:tcPr>
            <w:tcW w:w="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right="360"/>
              <w:jc w:val="right"/>
              <w:rPr>
                <w:rFonts w:asciiTheme="minorHAnsi" w:hAnsiTheme="minorHAnsi"/>
                <w:sz w:val="26"/>
                <w:szCs w:val="26"/>
              </w:rPr>
            </w:pPr>
            <w:r w:rsidRPr="00CD5ED7">
              <w:rPr>
                <w:rFonts w:asciiTheme="minorHAnsi" w:hAnsiTheme="minorHAnsi"/>
                <w:sz w:val="26"/>
                <w:szCs w:val="26"/>
              </w:rPr>
              <w:t>4</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fed.</w:t>
            </w:r>
          </w:p>
        </w:tc>
        <w:tc>
          <w:tcPr>
            <w:tcW w:w="6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12½</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87"/>
                <w:sz w:val="26"/>
                <w:szCs w:val="26"/>
              </w:rPr>
              <w:t>2380</w:t>
            </w:r>
          </w:p>
        </w:tc>
        <w:tc>
          <w:tcPr>
            <w:tcW w:w="92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right="100"/>
              <w:jc w:val="right"/>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2406</w:t>
            </w:r>
          </w:p>
        </w:tc>
        <w:tc>
          <w:tcPr>
            <w:tcW w:w="70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98"/>
                <w:sz w:val="26"/>
                <w:szCs w:val="26"/>
              </w:rPr>
              <w:t>2230</w:t>
            </w: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right="100"/>
              <w:jc w:val="right"/>
              <w:rPr>
                <w:rFonts w:asciiTheme="minorHAnsi" w:hAnsiTheme="minorHAnsi"/>
                <w:sz w:val="26"/>
                <w:szCs w:val="26"/>
              </w:rPr>
            </w:pPr>
            <w:r w:rsidRPr="00CD5ED7">
              <w:rPr>
                <w:rFonts w:asciiTheme="minorHAnsi" w:hAnsiTheme="minorHAnsi" w:cs="Cambria Math"/>
                <w:w w:val="91"/>
                <w:sz w:val="26"/>
                <w:szCs w:val="26"/>
              </w:rPr>
              <w:t>‐</w:t>
            </w:r>
            <w:r w:rsidRPr="00CD5ED7">
              <w:rPr>
                <w:rFonts w:asciiTheme="minorHAnsi" w:hAnsiTheme="minorHAnsi"/>
                <w:w w:val="91"/>
                <w:sz w:val="26"/>
                <w:szCs w:val="26"/>
              </w:rPr>
              <w:t>2256</w:t>
            </w: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77"/>
                <w:sz w:val="26"/>
                <w:szCs w:val="26"/>
              </w:rPr>
              <w:t>2180</w:t>
            </w:r>
          </w:p>
        </w:tc>
        <w:tc>
          <w:tcPr>
            <w:tcW w:w="9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2206</w:t>
            </w: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2030</w:t>
            </w:r>
            <w:r w:rsidRPr="00CD5ED7">
              <w:rPr>
                <w:rFonts w:asciiTheme="minorHAnsi" w:hAnsiTheme="minorHAnsi" w:cs="Cambria Math"/>
                <w:sz w:val="26"/>
                <w:szCs w:val="26"/>
              </w:rPr>
              <w:t>‐</w:t>
            </w:r>
          </w:p>
        </w:tc>
        <w:tc>
          <w:tcPr>
            <w:tcW w:w="7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right="100"/>
              <w:jc w:val="right"/>
              <w:rPr>
                <w:rFonts w:asciiTheme="minorHAnsi" w:hAnsiTheme="minorHAnsi"/>
                <w:sz w:val="26"/>
                <w:szCs w:val="26"/>
              </w:rPr>
            </w:pPr>
            <w:r w:rsidRPr="00CD5ED7">
              <w:rPr>
                <w:rFonts w:asciiTheme="minorHAnsi" w:hAnsiTheme="minorHAnsi"/>
                <w:w w:val="84"/>
                <w:sz w:val="26"/>
                <w:szCs w:val="26"/>
              </w:rPr>
              <w:t>2056</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2433</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2257</w:t>
            </w:r>
            <w:r w:rsidRPr="00CD5ED7">
              <w:rPr>
                <w:rFonts w:asciiTheme="minorHAnsi" w:hAnsiTheme="minorHAnsi" w:cs="Cambria Math"/>
                <w:sz w:val="26"/>
                <w:szCs w:val="26"/>
              </w:rPr>
              <w:t>‐</w:t>
            </w:r>
            <w:r w:rsidRPr="00CD5ED7">
              <w:rPr>
                <w:rFonts w:asciiTheme="minorHAnsi" w:hAnsiTheme="minorHAnsi"/>
                <w:sz w:val="26"/>
                <w:szCs w:val="26"/>
              </w:rPr>
              <w:t>2283</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2207</w:t>
            </w:r>
            <w:r w:rsidRPr="00CD5ED7">
              <w:rPr>
                <w:rFonts w:asciiTheme="minorHAnsi" w:hAnsiTheme="minorHAnsi" w:cs="Cambria Math"/>
                <w:sz w:val="26"/>
                <w:szCs w:val="26"/>
              </w:rPr>
              <w:t>‐</w:t>
            </w:r>
            <w:r w:rsidRPr="00CD5ED7">
              <w:rPr>
                <w:rFonts w:asciiTheme="minorHAnsi" w:hAnsiTheme="minorHAnsi"/>
                <w:sz w:val="26"/>
                <w:szCs w:val="26"/>
              </w:rPr>
              <w:t>2233</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2057</w:t>
            </w:r>
            <w:r w:rsidRPr="00CD5ED7">
              <w:rPr>
                <w:rFonts w:asciiTheme="minorHAnsi" w:hAnsiTheme="minorHAnsi" w:cs="Cambria Math"/>
                <w:sz w:val="26"/>
                <w:szCs w:val="26"/>
              </w:rPr>
              <w:t>‐</w:t>
            </w:r>
            <w:r w:rsidRPr="00CD5ED7">
              <w:rPr>
                <w:rFonts w:asciiTheme="minorHAnsi" w:hAnsiTheme="minorHAnsi"/>
                <w:sz w:val="26"/>
                <w:szCs w:val="26"/>
              </w:rPr>
              <w:t>2083</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11½</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2434</w:t>
            </w:r>
            <w:r w:rsidRPr="00CD5ED7">
              <w:rPr>
                <w:rFonts w:asciiTheme="minorHAnsi" w:hAnsiTheme="minorHAnsi" w:cs="Cambria Math"/>
                <w:sz w:val="26"/>
                <w:szCs w:val="26"/>
              </w:rPr>
              <w:t>‐</w:t>
            </w:r>
            <w:r w:rsidRPr="00CD5ED7">
              <w:rPr>
                <w:rFonts w:asciiTheme="minorHAnsi" w:hAnsiTheme="minorHAnsi"/>
                <w:sz w:val="26"/>
                <w:szCs w:val="26"/>
              </w:rPr>
              <w:t>2458</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2284</w:t>
            </w:r>
            <w:r w:rsidRPr="00CD5ED7">
              <w:rPr>
                <w:rFonts w:asciiTheme="minorHAnsi" w:hAnsiTheme="minorHAnsi" w:cs="Cambria Math"/>
                <w:sz w:val="26"/>
                <w:szCs w:val="26"/>
              </w:rPr>
              <w:t>‐</w:t>
            </w:r>
            <w:r w:rsidRPr="00CD5ED7">
              <w:rPr>
                <w:rFonts w:asciiTheme="minorHAnsi" w:hAnsiTheme="minorHAnsi"/>
                <w:sz w:val="26"/>
                <w:szCs w:val="26"/>
              </w:rPr>
              <w:t>2308</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2234</w:t>
            </w:r>
            <w:r w:rsidRPr="00CD5ED7">
              <w:rPr>
                <w:rFonts w:asciiTheme="minorHAnsi" w:hAnsiTheme="minorHAnsi" w:cs="Cambria Math"/>
                <w:sz w:val="26"/>
                <w:szCs w:val="26"/>
              </w:rPr>
              <w:t>‐</w:t>
            </w:r>
            <w:r w:rsidRPr="00CD5ED7">
              <w:rPr>
                <w:rFonts w:asciiTheme="minorHAnsi" w:hAnsiTheme="minorHAnsi"/>
                <w:sz w:val="26"/>
                <w:szCs w:val="26"/>
              </w:rPr>
              <w:t>2258</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2084</w:t>
            </w:r>
            <w:r w:rsidRPr="00CD5ED7">
              <w:rPr>
                <w:rFonts w:asciiTheme="minorHAnsi" w:hAnsiTheme="minorHAnsi" w:cs="Cambria Math"/>
                <w:sz w:val="26"/>
                <w:szCs w:val="26"/>
              </w:rPr>
              <w:t>‐</w:t>
            </w:r>
            <w:r w:rsidRPr="00CD5ED7">
              <w:rPr>
                <w:rFonts w:asciiTheme="minorHAnsi" w:hAnsiTheme="minorHAnsi"/>
                <w:sz w:val="26"/>
                <w:szCs w:val="26"/>
              </w:rPr>
              <w:t>2108</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2459</w:t>
            </w:r>
            <w:r w:rsidRPr="00CD5ED7">
              <w:rPr>
                <w:rFonts w:asciiTheme="minorHAnsi" w:hAnsiTheme="minorHAnsi" w:cs="Cambria Math"/>
                <w:sz w:val="26"/>
                <w:szCs w:val="26"/>
              </w:rPr>
              <w:t>‐</w:t>
            </w:r>
            <w:r w:rsidRPr="00CD5ED7">
              <w:rPr>
                <w:rFonts w:asciiTheme="minorHAnsi" w:hAnsiTheme="minorHAnsi"/>
                <w:sz w:val="26"/>
                <w:szCs w:val="26"/>
              </w:rPr>
              <w:t>2482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2309</w:t>
            </w:r>
            <w:r w:rsidRPr="00CD5ED7">
              <w:rPr>
                <w:rFonts w:asciiTheme="minorHAnsi" w:hAnsiTheme="minorHAnsi" w:cs="Cambria Math"/>
                <w:sz w:val="26"/>
                <w:szCs w:val="26"/>
              </w:rPr>
              <w:t>‐</w:t>
            </w:r>
            <w:r w:rsidRPr="00CD5ED7">
              <w:rPr>
                <w:rFonts w:asciiTheme="minorHAnsi" w:hAnsiTheme="minorHAnsi"/>
                <w:sz w:val="26"/>
                <w:szCs w:val="26"/>
              </w:rPr>
              <w:t>2332</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2259</w:t>
            </w:r>
            <w:r w:rsidRPr="00CD5ED7">
              <w:rPr>
                <w:rFonts w:asciiTheme="minorHAnsi" w:hAnsiTheme="minorHAnsi" w:cs="Cambria Math"/>
                <w:sz w:val="26"/>
                <w:szCs w:val="26"/>
              </w:rPr>
              <w:t>‐</w:t>
            </w:r>
            <w:r w:rsidRPr="00CD5ED7">
              <w:rPr>
                <w:rFonts w:asciiTheme="minorHAnsi" w:hAnsiTheme="minorHAnsi"/>
                <w:sz w:val="26"/>
                <w:szCs w:val="26"/>
              </w:rPr>
              <w:t>2282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2109</w:t>
            </w:r>
            <w:r w:rsidRPr="00CD5ED7">
              <w:rPr>
                <w:rFonts w:asciiTheme="minorHAnsi" w:hAnsiTheme="minorHAnsi" w:cs="Cambria Math"/>
                <w:sz w:val="26"/>
                <w:szCs w:val="26"/>
              </w:rPr>
              <w:t>‐</w:t>
            </w:r>
            <w:r w:rsidRPr="00CD5ED7">
              <w:rPr>
                <w:rFonts w:asciiTheme="minorHAnsi" w:hAnsiTheme="minorHAnsi"/>
                <w:sz w:val="26"/>
                <w:szCs w:val="26"/>
              </w:rPr>
              <w:t>2132</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10½</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2483</w:t>
            </w:r>
            <w:r w:rsidRPr="00CD5ED7">
              <w:rPr>
                <w:rFonts w:asciiTheme="minorHAnsi" w:hAnsiTheme="minorHAnsi" w:cs="Cambria Math"/>
                <w:sz w:val="26"/>
                <w:szCs w:val="26"/>
              </w:rPr>
              <w:t>‐</w:t>
            </w:r>
            <w:r w:rsidRPr="00CD5ED7">
              <w:rPr>
                <w:rFonts w:asciiTheme="minorHAnsi" w:hAnsiTheme="minorHAnsi"/>
                <w:sz w:val="26"/>
                <w:szCs w:val="26"/>
              </w:rPr>
              <w:t>2504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2333</w:t>
            </w:r>
            <w:r w:rsidRPr="00CD5ED7">
              <w:rPr>
                <w:rFonts w:asciiTheme="minorHAnsi" w:hAnsiTheme="minorHAnsi" w:cs="Cambria Math"/>
                <w:sz w:val="26"/>
                <w:szCs w:val="26"/>
              </w:rPr>
              <w:t>‐</w:t>
            </w:r>
            <w:r w:rsidRPr="00CD5ED7">
              <w:rPr>
                <w:rFonts w:asciiTheme="minorHAnsi" w:hAnsiTheme="minorHAnsi"/>
                <w:sz w:val="26"/>
                <w:szCs w:val="26"/>
              </w:rPr>
              <w:t>2354</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2283</w:t>
            </w:r>
            <w:r w:rsidRPr="00CD5ED7">
              <w:rPr>
                <w:rFonts w:asciiTheme="minorHAnsi" w:hAnsiTheme="minorHAnsi" w:cs="Cambria Math"/>
                <w:sz w:val="26"/>
                <w:szCs w:val="26"/>
              </w:rPr>
              <w:t>‐</w:t>
            </w:r>
            <w:r w:rsidRPr="00CD5ED7">
              <w:rPr>
                <w:rFonts w:asciiTheme="minorHAnsi" w:hAnsiTheme="minorHAnsi"/>
                <w:sz w:val="26"/>
                <w:szCs w:val="26"/>
              </w:rPr>
              <w:t>2304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2133</w:t>
            </w:r>
            <w:r w:rsidRPr="00CD5ED7">
              <w:rPr>
                <w:rFonts w:asciiTheme="minorHAnsi" w:hAnsiTheme="minorHAnsi" w:cs="Cambria Math"/>
                <w:sz w:val="26"/>
                <w:szCs w:val="26"/>
              </w:rPr>
              <w:t>‐</w:t>
            </w:r>
            <w:r w:rsidRPr="00CD5ED7">
              <w:rPr>
                <w:rFonts w:asciiTheme="minorHAnsi" w:hAnsiTheme="minorHAnsi"/>
                <w:sz w:val="26"/>
                <w:szCs w:val="26"/>
              </w:rPr>
              <w:t>2154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2505</w:t>
            </w:r>
            <w:r w:rsidRPr="00CD5ED7">
              <w:rPr>
                <w:rFonts w:asciiTheme="minorHAnsi" w:hAnsiTheme="minorHAnsi" w:cs="Cambria Math"/>
                <w:sz w:val="26"/>
                <w:szCs w:val="26"/>
              </w:rPr>
              <w:t>‐</w:t>
            </w:r>
            <w:r w:rsidRPr="00CD5ED7">
              <w:rPr>
                <w:rFonts w:asciiTheme="minorHAnsi" w:hAnsiTheme="minorHAnsi"/>
                <w:sz w:val="26"/>
                <w:szCs w:val="26"/>
              </w:rPr>
              <w:t>2534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2355</w:t>
            </w:r>
            <w:r w:rsidRPr="00CD5ED7">
              <w:rPr>
                <w:rFonts w:asciiTheme="minorHAnsi" w:hAnsiTheme="minorHAnsi" w:cs="Cambria Math"/>
                <w:sz w:val="26"/>
                <w:szCs w:val="26"/>
              </w:rPr>
              <w:t>‐</w:t>
            </w:r>
            <w:r w:rsidRPr="00CD5ED7">
              <w:rPr>
                <w:rFonts w:asciiTheme="minorHAnsi" w:hAnsiTheme="minorHAnsi"/>
                <w:sz w:val="26"/>
                <w:szCs w:val="26"/>
              </w:rPr>
              <w:t>2384</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2305</w:t>
            </w:r>
            <w:r w:rsidRPr="00CD5ED7">
              <w:rPr>
                <w:rFonts w:asciiTheme="minorHAnsi" w:hAnsiTheme="minorHAnsi" w:cs="Cambria Math"/>
                <w:sz w:val="26"/>
                <w:szCs w:val="26"/>
              </w:rPr>
              <w:t>‐</w:t>
            </w:r>
            <w:r w:rsidRPr="00CD5ED7">
              <w:rPr>
                <w:rFonts w:asciiTheme="minorHAnsi" w:hAnsiTheme="minorHAnsi"/>
                <w:sz w:val="26"/>
                <w:szCs w:val="26"/>
              </w:rPr>
              <w:t>2334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2155</w:t>
            </w:r>
            <w:r w:rsidRPr="00CD5ED7">
              <w:rPr>
                <w:rFonts w:asciiTheme="minorHAnsi" w:hAnsiTheme="minorHAnsi" w:cs="Cambria Math"/>
                <w:sz w:val="26"/>
                <w:szCs w:val="26"/>
              </w:rPr>
              <w:t>‐</w:t>
            </w:r>
            <w:r w:rsidRPr="00CD5ED7">
              <w:rPr>
                <w:rFonts w:asciiTheme="minorHAnsi" w:hAnsiTheme="minorHAnsi"/>
                <w:sz w:val="26"/>
                <w:szCs w:val="26"/>
              </w:rPr>
              <w:t>2184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9½</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2535</w:t>
            </w:r>
            <w:r w:rsidRPr="00CD5ED7">
              <w:rPr>
                <w:rFonts w:asciiTheme="minorHAnsi" w:hAnsiTheme="minorHAnsi" w:cs="Cambria Math"/>
                <w:sz w:val="26"/>
                <w:szCs w:val="26"/>
              </w:rPr>
              <w:t>‐</w:t>
            </w:r>
            <w:r w:rsidRPr="00CD5ED7">
              <w:rPr>
                <w:rFonts w:asciiTheme="minorHAnsi" w:hAnsiTheme="minorHAnsi"/>
                <w:sz w:val="26"/>
                <w:szCs w:val="26"/>
              </w:rPr>
              <w:t>2556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2385</w:t>
            </w:r>
            <w:r w:rsidRPr="00CD5ED7">
              <w:rPr>
                <w:rFonts w:asciiTheme="minorHAnsi" w:hAnsiTheme="minorHAnsi" w:cs="Cambria Math"/>
                <w:sz w:val="26"/>
                <w:szCs w:val="26"/>
              </w:rPr>
              <w:t>‐</w:t>
            </w:r>
            <w:r w:rsidRPr="00CD5ED7">
              <w:rPr>
                <w:rFonts w:asciiTheme="minorHAnsi" w:hAnsiTheme="minorHAnsi"/>
                <w:sz w:val="26"/>
                <w:szCs w:val="26"/>
              </w:rPr>
              <w:t>2406</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2335</w:t>
            </w:r>
            <w:r w:rsidRPr="00CD5ED7">
              <w:rPr>
                <w:rFonts w:asciiTheme="minorHAnsi" w:hAnsiTheme="minorHAnsi" w:cs="Cambria Math"/>
                <w:sz w:val="26"/>
                <w:szCs w:val="26"/>
              </w:rPr>
              <w:t>‐</w:t>
            </w:r>
            <w:r w:rsidRPr="00CD5ED7">
              <w:rPr>
                <w:rFonts w:asciiTheme="minorHAnsi" w:hAnsiTheme="minorHAnsi"/>
                <w:sz w:val="26"/>
                <w:szCs w:val="26"/>
              </w:rPr>
              <w:t>2356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2185</w:t>
            </w:r>
            <w:r w:rsidRPr="00CD5ED7">
              <w:rPr>
                <w:rFonts w:asciiTheme="minorHAnsi" w:hAnsiTheme="minorHAnsi" w:cs="Cambria Math"/>
                <w:sz w:val="26"/>
                <w:szCs w:val="26"/>
              </w:rPr>
              <w:t>‐</w:t>
            </w:r>
            <w:r w:rsidRPr="00CD5ED7">
              <w:rPr>
                <w:rFonts w:asciiTheme="minorHAnsi" w:hAnsiTheme="minorHAnsi"/>
                <w:sz w:val="26"/>
                <w:szCs w:val="26"/>
              </w:rPr>
              <w:t>2206</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2557</w:t>
            </w:r>
            <w:r w:rsidRPr="00CD5ED7">
              <w:rPr>
                <w:rFonts w:asciiTheme="minorHAnsi" w:hAnsiTheme="minorHAnsi" w:cs="Cambria Math"/>
                <w:sz w:val="26"/>
                <w:szCs w:val="26"/>
              </w:rPr>
              <w:t>‐</w:t>
            </w:r>
            <w:r w:rsidRPr="00CD5ED7">
              <w:rPr>
                <w:rFonts w:asciiTheme="minorHAnsi" w:hAnsiTheme="minorHAnsi"/>
                <w:sz w:val="26"/>
                <w:szCs w:val="26"/>
              </w:rPr>
              <w:t>2578</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2428</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2357</w:t>
            </w:r>
            <w:r w:rsidRPr="00CD5ED7">
              <w:rPr>
                <w:rFonts w:asciiTheme="minorHAnsi" w:hAnsiTheme="minorHAnsi" w:cs="Cambria Math"/>
                <w:sz w:val="26"/>
                <w:szCs w:val="26"/>
              </w:rPr>
              <w:t>‐</w:t>
            </w:r>
            <w:r w:rsidRPr="00CD5ED7">
              <w:rPr>
                <w:rFonts w:asciiTheme="minorHAnsi" w:hAnsiTheme="minorHAnsi"/>
                <w:sz w:val="26"/>
                <w:szCs w:val="26"/>
              </w:rPr>
              <w:t>2378</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2207</w:t>
            </w:r>
            <w:r w:rsidRPr="00CD5ED7">
              <w:rPr>
                <w:rFonts w:asciiTheme="minorHAnsi" w:hAnsiTheme="minorHAnsi" w:cs="Cambria Math"/>
                <w:sz w:val="26"/>
                <w:szCs w:val="26"/>
              </w:rPr>
              <w:t>‐</w:t>
            </w:r>
            <w:r w:rsidRPr="00CD5ED7">
              <w:rPr>
                <w:rFonts w:asciiTheme="minorHAnsi" w:hAnsiTheme="minorHAnsi"/>
                <w:sz w:val="26"/>
                <w:szCs w:val="26"/>
              </w:rPr>
              <w:t>2228</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8½</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2579</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2429</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2379</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2229</w:t>
            </w:r>
            <w:r w:rsidRPr="00CD5ED7">
              <w:rPr>
                <w:rFonts w:asciiTheme="minorHAnsi" w:hAnsiTheme="minorHAnsi" w:cs="Cambria Math"/>
                <w:sz w:val="26"/>
                <w:szCs w:val="26"/>
              </w:rPr>
              <w:t>‐</w:t>
            </w:r>
            <w:r w:rsidRPr="00CD5ED7">
              <w:rPr>
                <w:rFonts w:asciiTheme="minorHAnsi" w:hAnsiTheme="minorHAnsi"/>
                <w:sz w:val="26"/>
                <w:szCs w:val="26"/>
              </w:rPr>
              <w:t>2249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2620</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2470</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2420</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2250</w:t>
            </w:r>
            <w:r w:rsidRPr="00CD5ED7">
              <w:rPr>
                <w:rFonts w:asciiTheme="minorHAnsi" w:hAnsiTheme="minorHAnsi" w:cs="Cambria Math"/>
                <w:sz w:val="26"/>
                <w:szCs w:val="26"/>
              </w:rPr>
              <w:t>‐</w:t>
            </w:r>
            <w:r w:rsidRPr="00CD5ED7">
              <w:rPr>
                <w:rFonts w:asciiTheme="minorHAnsi" w:hAnsiTheme="minorHAnsi"/>
                <w:sz w:val="26"/>
                <w:szCs w:val="26"/>
              </w:rPr>
              <w:t>2270</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7½</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2621</w:t>
            </w:r>
            <w:r w:rsidRPr="00CD5ED7">
              <w:rPr>
                <w:rFonts w:asciiTheme="minorHAnsi" w:hAnsiTheme="minorHAnsi" w:cs="Cambria Math"/>
                <w:sz w:val="26"/>
                <w:szCs w:val="26"/>
              </w:rPr>
              <w:t>‐</w:t>
            </w:r>
            <w:r w:rsidRPr="00CD5ED7">
              <w:rPr>
                <w:rFonts w:asciiTheme="minorHAnsi" w:hAnsiTheme="minorHAnsi"/>
                <w:sz w:val="26"/>
                <w:szCs w:val="26"/>
              </w:rPr>
              <w:t>2642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2471</w:t>
            </w:r>
            <w:r w:rsidRPr="00CD5ED7">
              <w:rPr>
                <w:rFonts w:asciiTheme="minorHAnsi" w:hAnsiTheme="minorHAnsi" w:cs="Cambria Math"/>
                <w:sz w:val="26"/>
                <w:szCs w:val="26"/>
              </w:rPr>
              <w:t>‐</w:t>
            </w:r>
            <w:r w:rsidRPr="00CD5ED7">
              <w:rPr>
                <w:rFonts w:asciiTheme="minorHAnsi" w:hAnsiTheme="minorHAnsi"/>
                <w:sz w:val="26"/>
                <w:szCs w:val="26"/>
              </w:rPr>
              <w:t>2492</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2421</w:t>
            </w:r>
            <w:r w:rsidRPr="00CD5ED7">
              <w:rPr>
                <w:rFonts w:asciiTheme="minorHAnsi" w:hAnsiTheme="minorHAnsi" w:cs="Cambria Math"/>
                <w:sz w:val="26"/>
                <w:szCs w:val="26"/>
              </w:rPr>
              <w:t>‐</w:t>
            </w:r>
            <w:r w:rsidRPr="00CD5ED7">
              <w:rPr>
                <w:rFonts w:asciiTheme="minorHAnsi" w:hAnsiTheme="minorHAnsi"/>
                <w:sz w:val="26"/>
                <w:szCs w:val="26"/>
              </w:rPr>
              <w:t>2442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2271</w:t>
            </w:r>
            <w:r w:rsidRPr="00CD5ED7">
              <w:rPr>
                <w:rFonts w:asciiTheme="minorHAnsi" w:hAnsiTheme="minorHAnsi" w:cs="Cambria Math"/>
                <w:sz w:val="26"/>
                <w:szCs w:val="26"/>
              </w:rPr>
              <w:t>‐</w:t>
            </w:r>
            <w:r w:rsidRPr="00CD5ED7">
              <w:rPr>
                <w:rFonts w:asciiTheme="minorHAnsi" w:hAnsiTheme="minorHAnsi"/>
                <w:sz w:val="26"/>
                <w:szCs w:val="26"/>
              </w:rPr>
              <w:t>2292</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2643</w:t>
            </w:r>
            <w:r w:rsidRPr="00CD5ED7">
              <w:rPr>
                <w:rFonts w:asciiTheme="minorHAnsi" w:hAnsiTheme="minorHAnsi" w:cs="Cambria Math"/>
                <w:sz w:val="26"/>
                <w:szCs w:val="26"/>
              </w:rPr>
              <w:t>‐</w:t>
            </w:r>
            <w:r w:rsidRPr="00CD5ED7">
              <w:rPr>
                <w:rFonts w:asciiTheme="minorHAnsi" w:hAnsiTheme="minorHAnsi"/>
                <w:sz w:val="26"/>
                <w:szCs w:val="26"/>
              </w:rPr>
              <w:t>2664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2493</w:t>
            </w:r>
            <w:r w:rsidRPr="00CD5ED7">
              <w:rPr>
                <w:rFonts w:asciiTheme="minorHAnsi" w:hAnsiTheme="minorHAnsi" w:cs="Cambria Math"/>
                <w:sz w:val="26"/>
                <w:szCs w:val="26"/>
              </w:rPr>
              <w:t>‐</w:t>
            </w:r>
            <w:r w:rsidRPr="00CD5ED7">
              <w:rPr>
                <w:rFonts w:asciiTheme="minorHAnsi" w:hAnsiTheme="minorHAnsi"/>
                <w:sz w:val="26"/>
                <w:szCs w:val="26"/>
              </w:rPr>
              <w:t>2514</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2443</w:t>
            </w:r>
            <w:r w:rsidRPr="00CD5ED7">
              <w:rPr>
                <w:rFonts w:asciiTheme="minorHAnsi" w:hAnsiTheme="minorHAnsi" w:cs="Cambria Math"/>
                <w:sz w:val="26"/>
                <w:szCs w:val="26"/>
              </w:rPr>
              <w:t>‐</w:t>
            </w:r>
            <w:r w:rsidRPr="00CD5ED7">
              <w:rPr>
                <w:rFonts w:asciiTheme="minorHAnsi" w:hAnsiTheme="minorHAnsi"/>
                <w:sz w:val="26"/>
                <w:szCs w:val="26"/>
              </w:rPr>
              <w:t>2464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2293</w:t>
            </w:r>
            <w:r w:rsidRPr="00CD5ED7">
              <w:rPr>
                <w:rFonts w:asciiTheme="minorHAnsi" w:hAnsiTheme="minorHAnsi" w:cs="Cambria Math"/>
                <w:sz w:val="26"/>
                <w:szCs w:val="26"/>
              </w:rPr>
              <w:t>‐</w:t>
            </w:r>
            <w:r w:rsidRPr="00CD5ED7">
              <w:rPr>
                <w:rFonts w:asciiTheme="minorHAnsi" w:hAnsiTheme="minorHAnsi"/>
                <w:sz w:val="26"/>
                <w:szCs w:val="26"/>
              </w:rPr>
              <w:t>2314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6½</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2665</w:t>
            </w:r>
            <w:r w:rsidRPr="00CD5ED7">
              <w:rPr>
                <w:rFonts w:asciiTheme="minorHAnsi" w:hAnsiTheme="minorHAnsi" w:cs="Cambria Math"/>
                <w:sz w:val="26"/>
                <w:szCs w:val="26"/>
              </w:rPr>
              <w:t>‐</w:t>
            </w:r>
            <w:r w:rsidRPr="00CD5ED7">
              <w:rPr>
                <w:rFonts w:asciiTheme="minorHAnsi" w:hAnsiTheme="minorHAnsi"/>
                <w:sz w:val="26"/>
                <w:szCs w:val="26"/>
              </w:rPr>
              <w:t>2686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2515</w:t>
            </w:r>
            <w:r w:rsidRPr="00CD5ED7">
              <w:rPr>
                <w:rFonts w:asciiTheme="minorHAnsi" w:hAnsiTheme="minorHAnsi" w:cs="Cambria Math"/>
                <w:sz w:val="26"/>
                <w:szCs w:val="26"/>
              </w:rPr>
              <w:t>‐</w:t>
            </w:r>
            <w:r w:rsidRPr="00CD5ED7">
              <w:rPr>
                <w:rFonts w:asciiTheme="minorHAnsi" w:hAnsiTheme="minorHAnsi"/>
                <w:sz w:val="26"/>
                <w:szCs w:val="26"/>
              </w:rPr>
              <w:t>2536</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2465</w:t>
            </w:r>
            <w:r w:rsidRPr="00CD5ED7">
              <w:rPr>
                <w:rFonts w:asciiTheme="minorHAnsi" w:hAnsiTheme="minorHAnsi" w:cs="Cambria Math"/>
                <w:sz w:val="26"/>
                <w:szCs w:val="26"/>
              </w:rPr>
              <w:t>‐</w:t>
            </w:r>
            <w:r w:rsidRPr="00CD5ED7">
              <w:rPr>
                <w:rFonts w:asciiTheme="minorHAnsi" w:hAnsiTheme="minorHAnsi"/>
                <w:sz w:val="26"/>
                <w:szCs w:val="26"/>
              </w:rPr>
              <w:t>2486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2315</w:t>
            </w:r>
            <w:r w:rsidRPr="00CD5ED7">
              <w:rPr>
                <w:rFonts w:asciiTheme="minorHAnsi" w:hAnsiTheme="minorHAnsi" w:cs="Cambria Math"/>
                <w:sz w:val="26"/>
                <w:szCs w:val="26"/>
              </w:rPr>
              <w:t>‐</w:t>
            </w:r>
            <w:r w:rsidRPr="00CD5ED7">
              <w:rPr>
                <w:rFonts w:asciiTheme="minorHAnsi" w:hAnsiTheme="minorHAnsi"/>
                <w:sz w:val="26"/>
                <w:szCs w:val="26"/>
              </w:rPr>
              <w:t>2336</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≥2687</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≥2537</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≥2487</w:t>
            </w:r>
          </w:p>
        </w:tc>
        <w:tc>
          <w:tcPr>
            <w:tcW w:w="88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≥2337</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672"/>
        </w:trPr>
        <w:tc>
          <w:tcPr>
            <w:tcW w:w="2440" w:type="dxa"/>
            <w:tcBorders>
              <w:top w:val="nil"/>
              <w:left w:val="nil"/>
              <w:bottom w:val="single" w:sz="8" w:space="0" w:color="auto"/>
              <w:right w:val="nil"/>
            </w:tcBorders>
            <w:vAlign w:val="bottom"/>
          </w:tcPr>
          <w:p w:rsidR="00B14FE4" w:rsidRDefault="00B14FE4">
            <w:pPr>
              <w:widowControl w:val="0"/>
              <w:autoSpaceDE w:val="0"/>
              <w:autoSpaceDN w:val="0"/>
              <w:adjustRightInd w:val="0"/>
              <w:spacing w:after="0" w:line="240" w:lineRule="auto"/>
              <w:rPr>
                <w:rFonts w:asciiTheme="minorHAnsi" w:hAnsiTheme="minorHAnsi"/>
                <w:sz w:val="26"/>
                <w:szCs w:val="26"/>
              </w:rPr>
            </w:pPr>
          </w:p>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Default="00282788">
            <w:pPr>
              <w:widowControl w:val="0"/>
              <w:autoSpaceDE w:val="0"/>
              <w:autoSpaceDN w:val="0"/>
              <w:adjustRightInd w:val="0"/>
              <w:spacing w:after="0" w:line="240" w:lineRule="auto"/>
              <w:rPr>
                <w:rFonts w:asciiTheme="minorHAnsi" w:hAnsiTheme="minorHAnsi"/>
                <w:sz w:val="26"/>
                <w:szCs w:val="26"/>
              </w:rPr>
            </w:pPr>
          </w:p>
          <w:p w:rsidR="00282788" w:rsidRPr="00CD5ED7" w:rsidRDefault="00282788">
            <w:pPr>
              <w:widowControl w:val="0"/>
              <w:autoSpaceDE w:val="0"/>
              <w:autoSpaceDN w:val="0"/>
              <w:adjustRightInd w:val="0"/>
              <w:spacing w:after="0" w:line="240" w:lineRule="auto"/>
              <w:rPr>
                <w:rFonts w:asciiTheme="minorHAnsi" w:hAnsiTheme="minorHAnsi"/>
                <w:sz w:val="26"/>
                <w:szCs w:val="26"/>
              </w:rPr>
            </w:pPr>
          </w:p>
        </w:tc>
        <w:tc>
          <w:tcPr>
            <w:tcW w:w="7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08"/>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08" w:lineRule="exact"/>
              <w:ind w:left="100"/>
              <w:rPr>
                <w:rFonts w:asciiTheme="minorHAnsi" w:hAnsiTheme="minorHAnsi"/>
                <w:sz w:val="26"/>
                <w:szCs w:val="26"/>
              </w:rPr>
            </w:pPr>
            <w:r w:rsidRPr="00CD5ED7">
              <w:rPr>
                <w:rFonts w:asciiTheme="minorHAnsi" w:hAnsiTheme="minorHAnsi"/>
                <w:b/>
                <w:bCs/>
                <w:sz w:val="26"/>
                <w:szCs w:val="26"/>
              </w:rPr>
              <w:lastRenderedPageBreak/>
              <w:t>17 rounds</w:t>
            </w:r>
          </w:p>
        </w:tc>
        <w:tc>
          <w:tcPr>
            <w:tcW w:w="7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08" w:lineRule="exact"/>
              <w:ind w:left="100"/>
              <w:rPr>
                <w:rFonts w:asciiTheme="minorHAnsi" w:hAnsiTheme="minorHAnsi"/>
                <w:sz w:val="26"/>
                <w:szCs w:val="26"/>
              </w:rPr>
            </w:pPr>
            <w:r w:rsidRPr="00CD5ED7">
              <w:rPr>
                <w:rFonts w:asciiTheme="minorHAnsi" w:hAnsiTheme="minorHAnsi"/>
                <w:b/>
                <w:bCs/>
                <w:sz w:val="26"/>
                <w:szCs w:val="26"/>
              </w:rPr>
              <w:t>GM</w:t>
            </w:r>
          </w:p>
        </w:tc>
        <w:tc>
          <w:tcPr>
            <w:tcW w:w="8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nil"/>
              <w:right w:val="nil"/>
            </w:tcBorders>
            <w:vAlign w:val="bottom"/>
          </w:tcPr>
          <w:p w:rsidR="00E015FA" w:rsidRPr="00CD5ED7" w:rsidRDefault="00E015FA">
            <w:pPr>
              <w:widowControl w:val="0"/>
              <w:autoSpaceDE w:val="0"/>
              <w:autoSpaceDN w:val="0"/>
              <w:adjustRightInd w:val="0"/>
              <w:spacing w:after="0" w:line="308" w:lineRule="exact"/>
              <w:ind w:left="100"/>
              <w:rPr>
                <w:rFonts w:asciiTheme="minorHAnsi" w:hAnsiTheme="minorHAnsi"/>
                <w:sz w:val="26"/>
                <w:szCs w:val="26"/>
              </w:rPr>
            </w:pPr>
            <w:r w:rsidRPr="00CD5ED7">
              <w:rPr>
                <w:rFonts w:asciiTheme="minorHAnsi" w:hAnsiTheme="minorHAnsi"/>
                <w:b/>
                <w:bCs/>
                <w:sz w:val="26"/>
                <w:szCs w:val="26"/>
              </w:rPr>
              <w:t>IM</w:t>
            </w: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4"/>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08" w:lineRule="exact"/>
              <w:ind w:left="100"/>
              <w:rPr>
                <w:rFonts w:asciiTheme="minorHAnsi" w:hAnsiTheme="minorHAnsi"/>
                <w:sz w:val="26"/>
                <w:szCs w:val="26"/>
              </w:rPr>
            </w:pPr>
            <w:r w:rsidRPr="00CD5ED7">
              <w:rPr>
                <w:rFonts w:asciiTheme="minorHAnsi" w:hAnsiTheme="minorHAnsi"/>
                <w:b/>
                <w:bCs/>
                <w:sz w:val="26"/>
                <w:szCs w:val="26"/>
              </w:rPr>
              <w:t>WGM</w:t>
            </w:r>
          </w:p>
        </w:tc>
        <w:tc>
          <w:tcPr>
            <w:tcW w:w="880" w:type="dxa"/>
            <w:gridSpan w:val="4"/>
            <w:tcBorders>
              <w:top w:val="nil"/>
              <w:left w:val="nil"/>
              <w:bottom w:val="nil"/>
              <w:right w:val="nil"/>
            </w:tcBorders>
            <w:vAlign w:val="bottom"/>
          </w:tcPr>
          <w:p w:rsidR="00E015FA" w:rsidRPr="00CD5ED7" w:rsidRDefault="00E015FA">
            <w:pPr>
              <w:widowControl w:val="0"/>
              <w:autoSpaceDE w:val="0"/>
              <w:autoSpaceDN w:val="0"/>
              <w:adjustRightInd w:val="0"/>
              <w:spacing w:after="0" w:line="308" w:lineRule="exact"/>
              <w:ind w:left="100"/>
              <w:rPr>
                <w:rFonts w:asciiTheme="minorHAnsi" w:hAnsiTheme="minorHAnsi"/>
                <w:sz w:val="26"/>
                <w:szCs w:val="26"/>
              </w:rPr>
            </w:pPr>
            <w:r w:rsidRPr="00CD5ED7">
              <w:rPr>
                <w:rFonts w:asciiTheme="minorHAnsi" w:hAnsiTheme="minorHAnsi"/>
                <w:b/>
                <w:bCs/>
                <w:sz w:val="26"/>
                <w:szCs w:val="26"/>
              </w:rPr>
              <w:t>WIM</w:t>
            </w:r>
          </w:p>
        </w:tc>
        <w:tc>
          <w:tcPr>
            <w:tcW w:w="6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b/>
                <w:bCs/>
                <w:sz w:val="26"/>
                <w:szCs w:val="26"/>
              </w:rPr>
              <w:t>counts as 13</w:t>
            </w:r>
          </w:p>
        </w:tc>
        <w:tc>
          <w:tcPr>
            <w:tcW w:w="6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6"/>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rounds</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MO</w:t>
            </w:r>
          </w:p>
        </w:tc>
        <w:tc>
          <w:tcPr>
            <w:tcW w:w="7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96"/>
                <w:sz w:val="26"/>
                <w:szCs w:val="26"/>
              </w:rPr>
              <w:t>6 GM</w:t>
            </w: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 IM</w:t>
            </w: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 WGM</w:t>
            </w:r>
          </w:p>
        </w:tc>
        <w:tc>
          <w:tcPr>
            <w:tcW w:w="88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99"/>
                <w:sz w:val="26"/>
                <w:szCs w:val="26"/>
              </w:rPr>
              <w:t>6 WIM</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*Min. other feds.</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w:t>
            </w: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w:t>
            </w: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Rating floor for 1</w:t>
            </w:r>
          </w:p>
        </w:tc>
        <w:tc>
          <w:tcPr>
            <w:tcW w:w="7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2200</w:t>
            </w:r>
          </w:p>
        </w:tc>
        <w:tc>
          <w:tcPr>
            <w:tcW w:w="8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w w:val="98"/>
                <w:sz w:val="26"/>
                <w:szCs w:val="26"/>
              </w:rPr>
              <w:t>2050</w:t>
            </w: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6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w w:val="95"/>
                <w:sz w:val="26"/>
                <w:szCs w:val="26"/>
              </w:rPr>
              <w:t>2000</w:t>
            </w:r>
          </w:p>
        </w:tc>
        <w:tc>
          <w:tcPr>
            <w:tcW w:w="90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1850</w:t>
            </w:r>
          </w:p>
        </w:tc>
        <w:tc>
          <w:tcPr>
            <w:tcW w:w="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player</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TH</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Max unrated</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3</w:t>
            </w: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Max. from 1 fed.</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w:t>
            </w: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w:t>
            </w: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w:t>
            </w: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from own</w:t>
            </w:r>
          </w:p>
        </w:tc>
        <w:tc>
          <w:tcPr>
            <w:tcW w:w="6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10</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10</w:t>
            </w:r>
          </w:p>
        </w:tc>
        <w:tc>
          <w:tcPr>
            <w:tcW w:w="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10</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10</w:t>
            </w:r>
          </w:p>
        </w:tc>
        <w:tc>
          <w:tcPr>
            <w:tcW w:w="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fed.</w:t>
            </w:r>
          </w:p>
        </w:tc>
        <w:tc>
          <w:tcPr>
            <w:tcW w:w="6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gridSpan w:val="4"/>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0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13½</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2397</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2247</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2197</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2030</w:t>
            </w:r>
            <w:r w:rsidRPr="00CD5ED7">
              <w:rPr>
                <w:rFonts w:asciiTheme="minorHAnsi" w:hAnsiTheme="minorHAnsi" w:cs="Cambria Math"/>
                <w:sz w:val="26"/>
                <w:szCs w:val="26"/>
              </w:rPr>
              <w:t>‐</w:t>
            </w:r>
            <w:r w:rsidRPr="00CD5ED7">
              <w:rPr>
                <w:rFonts w:asciiTheme="minorHAnsi" w:hAnsiTheme="minorHAnsi"/>
                <w:sz w:val="26"/>
                <w:szCs w:val="26"/>
              </w:rPr>
              <w:t>2047</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13</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2398</w:t>
            </w:r>
            <w:r w:rsidRPr="00CD5ED7">
              <w:rPr>
                <w:rFonts w:asciiTheme="minorHAnsi" w:hAnsiTheme="minorHAnsi" w:cs="Cambria Math"/>
                <w:sz w:val="26"/>
                <w:szCs w:val="26"/>
              </w:rPr>
              <w:t>‐</w:t>
            </w:r>
            <w:r w:rsidRPr="00CD5ED7">
              <w:rPr>
                <w:rFonts w:asciiTheme="minorHAnsi" w:hAnsiTheme="minorHAnsi"/>
                <w:sz w:val="26"/>
                <w:szCs w:val="26"/>
              </w:rPr>
              <w:t>2415</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2248</w:t>
            </w:r>
            <w:r w:rsidRPr="00CD5ED7">
              <w:rPr>
                <w:rFonts w:asciiTheme="minorHAnsi" w:hAnsiTheme="minorHAnsi" w:cs="Cambria Math"/>
                <w:sz w:val="26"/>
                <w:szCs w:val="26"/>
              </w:rPr>
              <w:t>‐</w:t>
            </w:r>
            <w:r w:rsidRPr="00CD5ED7">
              <w:rPr>
                <w:rFonts w:asciiTheme="minorHAnsi" w:hAnsiTheme="minorHAnsi"/>
                <w:sz w:val="26"/>
                <w:szCs w:val="26"/>
              </w:rPr>
              <w:t>2265</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2198</w:t>
            </w:r>
            <w:r w:rsidRPr="00CD5ED7">
              <w:rPr>
                <w:rFonts w:asciiTheme="minorHAnsi" w:hAnsiTheme="minorHAnsi" w:cs="Cambria Math"/>
                <w:sz w:val="26"/>
                <w:szCs w:val="26"/>
              </w:rPr>
              <w:t>‐</w:t>
            </w:r>
            <w:r w:rsidRPr="00CD5ED7">
              <w:rPr>
                <w:rFonts w:asciiTheme="minorHAnsi" w:hAnsiTheme="minorHAnsi"/>
                <w:sz w:val="26"/>
                <w:szCs w:val="26"/>
              </w:rPr>
              <w:t>2215</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2048</w:t>
            </w:r>
            <w:r w:rsidRPr="00CD5ED7">
              <w:rPr>
                <w:rFonts w:asciiTheme="minorHAnsi" w:hAnsiTheme="minorHAnsi" w:cs="Cambria Math"/>
                <w:sz w:val="26"/>
                <w:szCs w:val="26"/>
              </w:rPr>
              <w:t>‐</w:t>
            </w:r>
            <w:r w:rsidRPr="00CD5ED7">
              <w:rPr>
                <w:rFonts w:asciiTheme="minorHAnsi" w:hAnsiTheme="minorHAnsi"/>
                <w:sz w:val="26"/>
                <w:szCs w:val="26"/>
              </w:rPr>
              <w:t>2065</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12½</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2416</w:t>
            </w:r>
            <w:r w:rsidRPr="00CD5ED7">
              <w:rPr>
                <w:rFonts w:asciiTheme="minorHAnsi" w:hAnsiTheme="minorHAnsi" w:cs="Cambria Math"/>
                <w:sz w:val="26"/>
                <w:szCs w:val="26"/>
              </w:rPr>
              <w:t>‐</w:t>
            </w:r>
            <w:r w:rsidRPr="00CD5ED7">
              <w:rPr>
                <w:rFonts w:asciiTheme="minorHAnsi" w:hAnsiTheme="minorHAnsi"/>
                <w:sz w:val="26"/>
                <w:szCs w:val="26"/>
              </w:rPr>
              <w:t>2441</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2266</w:t>
            </w:r>
            <w:r w:rsidRPr="00CD5ED7">
              <w:rPr>
                <w:rFonts w:asciiTheme="minorHAnsi" w:hAnsiTheme="minorHAnsi" w:cs="Cambria Math"/>
                <w:sz w:val="26"/>
                <w:szCs w:val="26"/>
              </w:rPr>
              <w:t>‐</w:t>
            </w:r>
            <w:r w:rsidRPr="00CD5ED7">
              <w:rPr>
                <w:rFonts w:asciiTheme="minorHAnsi" w:hAnsiTheme="minorHAnsi"/>
                <w:sz w:val="26"/>
                <w:szCs w:val="26"/>
              </w:rPr>
              <w:t>2291</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2216</w:t>
            </w:r>
            <w:r w:rsidRPr="00CD5ED7">
              <w:rPr>
                <w:rFonts w:asciiTheme="minorHAnsi" w:hAnsiTheme="minorHAnsi" w:cs="Cambria Math"/>
                <w:sz w:val="26"/>
                <w:szCs w:val="26"/>
              </w:rPr>
              <w:t>‐</w:t>
            </w:r>
            <w:r w:rsidRPr="00CD5ED7">
              <w:rPr>
                <w:rFonts w:asciiTheme="minorHAnsi" w:hAnsiTheme="minorHAnsi"/>
                <w:sz w:val="26"/>
                <w:szCs w:val="26"/>
              </w:rPr>
              <w:t>2241</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2066</w:t>
            </w:r>
            <w:r w:rsidRPr="00CD5ED7">
              <w:rPr>
                <w:rFonts w:asciiTheme="minorHAnsi" w:hAnsiTheme="minorHAnsi" w:cs="Cambria Math"/>
                <w:sz w:val="26"/>
                <w:szCs w:val="26"/>
              </w:rPr>
              <w:t>‐</w:t>
            </w:r>
            <w:r w:rsidRPr="00CD5ED7">
              <w:rPr>
                <w:rFonts w:asciiTheme="minorHAnsi" w:hAnsiTheme="minorHAnsi"/>
                <w:sz w:val="26"/>
                <w:szCs w:val="26"/>
              </w:rPr>
              <w:t>2091</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2442</w:t>
            </w:r>
            <w:r w:rsidRPr="00CD5ED7">
              <w:rPr>
                <w:rFonts w:asciiTheme="minorHAnsi" w:hAnsiTheme="minorHAnsi" w:cs="Cambria Math"/>
                <w:sz w:val="26"/>
                <w:szCs w:val="26"/>
              </w:rPr>
              <w:t>‐</w:t>
            </w:r>
            <w:r w:rsidRPr="00CD5ED7">
              <w:rPr>
                <w:rFonts w:asciiTheme="minorHAnsi" w:hAnsiTheme="minorHAnsi"/>
                <w:sz w:val="26"/>
                <w:szCs w:val="26"/>
              </w:rPr>
              <w:t>2466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2292</w:t>
            </w:r>
            <w:r w:rsidRPr="00CD5ED7">
              <w:rPr>
                <w:rFonts w:asciiTheme="minorHAnsi" w:hAnsiTheme="minorHAnsi" w:cs="Cambria Math"/>
                <w:sz w:val="26"/>
                <w:szCs w:val="26"/>
              </w:rPr>
              <w:t>‐</w:t>
            </w:r>
            <w:r w:rsidRPr="00CD5ED7">
              <w:rPr>
                <w:rFonts w:asciiTheme="minorHAnsi" w:hAnsiTheme="minorHAnsi"/>
                <w:sz w:val="26"/>
                <w:szCs w:val="26"/>
              </w:rPr>
              <w:t>2316</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2242</w:t>
            </w:r>
            <w:r w:rsidRPr="00CD5ED7">
              <w:rPr>
                <w:rFonts w:asciiTheme="minorHAnsi" w:hAnsiTheme="minorHAnsi" w:cs="Cambria Math"/>
                <w:sz w:val="26"/>
                <w:szCs w:val="26"/>
              </w:rPr>
              <w:t>‐</w:t>
            </w:r>
            <w:r w:rsidRPr="00CD5ED7">
              <w:rPr>
                <w:rFonts w:asciiTheme="minorHAnsi" w:hAnsiTheme="minorHAnsi"/>
                <w:sz w:val="26"/>
                <w:szCs w:val="26"/>
              </w:rPr>
              <w:t>2266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2092</w:t>
            </w:r>
            <w:r w:rsidRPr="00CD5ED7">
              <w:rPr>
                <w:rFonts w:asciiTheme="minorHAnsi" w:hAnsiTheme="minorHAnsi" w:cs="Cambria Math"/>
                <w:sz w:val="26"/>
                <w:szCs w:val="26"/>
              </w:rPr>
              <w:t>‐</w:t>
            </w:r>
            <w:r w:rsidRPr="00CD5ED7">
              <w:rPr>
                <w:rFonts w:asciiTheme="minorHAnsi" w:hAnsiTheme="minorHAnsi"/>
                <w:sz w:val="26"/>
                <w:szCs w:val="26"/>
              </w:rPr>
              <w:t>2116</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11½</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2467</w:t>
            </w:r>
            <w:r w:rsidRPr="00CD5ED7">
              <w:rPr>
                <w:rFonts w:asciiTheme="minorHAnsi" w:hAnsiTheme="minorHAnsi" w:cs="Cambria Math"/>
                <w:sz w:val="26"/>
                <w:szCs w:val="26"/>
              </w:rPr>
              <w:t>‐</w:t>
            </w:r>
            <w:r w:rsidRPr="00CD5ED7">
              <w:rPr>
                <w:rFonts w:asciiTheme="minorHAnsi" w:hAnsiTheme="minorHAnsi"/>
                <w:sz w:val="26"/>
                <w:szCs w:val="26"/>
              </w:rPr>
              <w:t>2489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2317</w:t>
            </w:r>
            <w:r w:rsidRPr="00CD5ED7">
              <w:rPr>
                <w:rFonts w:asciiTheme="minorHAnsi" w:hAnsiTheme="minorHAnsi" w:cs="Cambria Math"/>
                <w:sz w:val="26"/>
                <w:szCs w:val="26"/>
              </w:rPr>
              <w:t>‐</w:t>
            </w:r>
            <w:r w:rsidRPr="00CD5ED7">
              <w:rPr>
                <w:rFonts w:asciiTheme="minorHAnsi" w:hAnsiTheme="minorHAnsi"/>
                <w:sz w:val="26"/>
                <w:szCs w:val="26"/>
              </w:rPr>
              <w:t>2339</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2267</w:t>
            </w:r>
            <w:r w:rsidRPr="00CD5ED7">
              <w:rPr>
                <w:rFonts w:asciiTheme="minorHAnsi" w:hAnsiTheme="minorHAnsi" w:cs="Cambria Math"/>
                <w:sz w:val="26"/>
                <w:szCs w:val="26"/>
              </w:rPr>
              <w:t>‐</w:t>
            </w:r>
            <w:r w:rsidRPr="00CD5ED7">
              <w:rPr>
                <w:rFonts w:asciiTheme="minorHAnsi" w:hAnsiTheme="minorHAnsi"/>
                <w:sz w:val="26"/>
                <w:szCs w:val="26"/>
              </w:rPr>
              <w:t>2289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2117</w:t>
            </w:r>
            <w:r w:rsidRPr="00CD5ED7">
              <w:rPr>
                <w:rFonts w:asciiTheme="minorHAnsi" w:hAnsiTheme="minorHAnsi" w:cs="Cambria Math"/>
                <w:sz w:val="26"/>
                <w:szCs w:val="26"/>
              </w:rPr>
              <w:t>‐</w:t>
            </w:r>
            <w:r w:rsidRPr="00CD5ED7">
              <w:rPr>
                <w:rFonts w:asciiTheme="minorHAnsi" w:hAnsiTheme="minorHAnsi"/>
                <w:sz w:val="26"/>
                <w:szCs w:val="26"/>
              </w:rPr>
              <w:t>2139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2490</w:t>
            </w:r>
            <w:r w:rsidRPr="00CD5ED7">
              <w:rPr>
                <w:rFonts w:asciiTheme="minorHAnsi" w:hAnsiTheme="minorHAnsi" w:cs="Cambria Math"/>
                <w:sz w:val="26"/>
                <w:szCs w:val="26"/>
              </w:rPr>
              <w:t>‐</w:t>
            </w:r>
            <w:r w:rsidRPr="00CD5ED7">
              <w:rPr>
                <w:rFonts w:asciiTheme="minorHAnsi" w:hAnsiTheme="minorHAnsi"/>
                <w:sz w:val="26"/>
                <w:szCs w:val="26"/>
              </w:rPr>
              <w:t>2512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2340</w:t>
            </w:r>
            <w:r w:rsidRPr="00CD5ED7">
              <w:rPr>
                <w:rFonts w:asciiTheme="minorHAnsi" w:hAnsiTheme="minorHAnsi" w:cs="Cambria Math"/>
                <w:sz w:val="26"/>
                <w:szCs w:val="26"/>
              </w:rPr>
              <w:t>‐</w:t>
            </w:r>
            <w:r w:rsidRPr="00CD5ED7">
              <w:rPr>
                <w:rFonts w:asciiTheme="minorHAnsi" w:hAnsiTheme="minorHAnsi"/>
                <w:sz w:val="26"/>
                <w:szCs w:val="26"/>
              </w:rPr>
              <w:t>2362</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2290</w:t>
            </w:r>
            <w:r w:rsidRPr="00CD5ED7">
              <w:rPr>
                <w:rFonts w:asciiTheme="minorHAnsi" w:hAnsiTheme="minorHAnsi" w:cs="Cambria Math"/>
                <w:sz w:val="26"/>
                <w:szCs w:val="26"/>
              </w:rPr>
              <w:t>‐</w:t>
            </w:r>
            <w:r w:rsidRPr="00CD5ED7">
              <w:rPr>
                <w:rFonts w:asciiTheme="minorHAnsi" w:hAnsiTheme="minorHAnsi"/>
                <w:sz w:val="26"/>
                <w:szCs w:val="26"/>
              </w:rPr>
              <w:t>2312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2140</w:t>
            </w:r>
            <w:r w:rsidRPr="00CD5ED7">
              <w:rPr>
                <w:rFonts w:asciiTheme="minorHAnsi" w:hAnsiTheme="minorHAnsi" w:cs="Cambria Math"/>
                <w:sz w:val="26"/>
                <w:szCs w:val="26"/>
              </w:rPr>
              <w:t>‐</w:t>
            </w:r>
            <w:r w:rsidRPr="00CD5ED7">
              <w:rPr>
                <w:rFonts w:asciiTheme="minorHAnsi" w:hAnsiTheme="minorHAnsi"/>
                <w:sz w:val="26"/>
                <w:szCs w:val="26"/>
              </w:rPr>
              <w:t>2162</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10½</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2513</w:t>
            </w:r>
            <w:r w:rsidRPr="00CD5ED7">
              <w:rPr>
                <w:rFonts w:asciiTheme="minorHAnsi" w:hAnsiTheme="minorHAnsi" w:cs="Cambria Math"/>
                <w:sz w:val="26"/>
                <w:szCs w:val="26"/>
              </w:rPr>
              <w:t>‐</w:t>
            </w:r>
            <w:r w:rsidRPr="00CD5ED7">
              <w:rPr>
                <w:rFonts w:asciiTheme="minorHAnsi" w:hAnsiTheme="minorHAnsi"/>
                <w:sz w:val="26"/>
                <w:szCs w:val="26"/>
              </w:rPr>
              <w:t>2534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2363</w:t>
            </w:r>
            <w:r w:rsidRPr="00CD5ED7">
              <w:rPr>
                <w:rFonts w:asciiTheme="minorHAnsi" w:hAnsiTheme="minorHAnsi" w:cs="Cambria Math"/>
                <w:sz w:val="26"/>
                <w:szCs w:val="26"/>
              </w:rPr>
              <w:t>‐</w:t>
            </w:r>
            <w:r w:rsidRPr="00CD5ED7">
              <w:rPr>
                <w:rFonts w:asciiTheme="minorHAnsi" w:hAnsiTheme="minorHAnsi"/>
                <w:sz w:val="26"/>
                <w:szCs w:val="26"/>
              </w:rPr>
              <w:t>2384</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2313</w:t>
            </w:r>
            <w:r w:rsidRPr="00CD5ED7">
              <w:rPr>
                <w:rFonts w:asciiTheme="minorHAnsi" w:hAnsiTheme="minorHAnsi" w:cs="Cambria Math"/>
                <w:sz w:val="26"/>
                <w:szCs w:val="26"/>
              </w:rPr>
              <w:t>‐</w:t>
            </w:r>
            <w:r w:rsidRPr="00CD5ED7">
              <w:rPr>
                <w:rFonts w:asciiTheme="minorHAnsi" w:hAnsiTheme="minorHAnsi"/>
                <w:sz w:val="26"/>
                <w:szCs w:val="26"/>
              </w:rPr>
              <w:t>2334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2163</w:t>
            </w:r>
            <w:r w:rsidRPr="00CD5ED7">
              <w:rPr>
                <w:rFonts w:asciiTheme="minorHAnsi" w:hAnsiTheme="minorHAnsi" w:cs="Cambria Math"/>
                <w:sz w:val="26"/>
                <w:szCs w:val="26"/>
              </w:rPr>
              <w:t>‐</w:t>
            </w:r>
            <w:r w:rsidRPr="00CD5ED7">
              <w:rPr>
                <w:rFonts w:asciiTheme="minorHAnsi" w:hAnsiTheme="minorHAnsi"/>
                <w:sz w:val="26"/>
                <w:szCs w:val="26"/>
              </w:rPr>
              <w:t>2184</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10</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2535</w:t>
            </w:r>
            <w:r w:rsidRPr="00CD5ED7">
              <w:rPr>
                <w:rFonts w:asciiTheme="minorHAnsi" w:hAnsiTheme="minorHAnsi" w:cs="Cambria Math"/>
                <w:sz w:val="26"/>
                <w:szCs w:val="26"/>
              </w:rPr>
              <w:t>‐</w:t>
            </w:r>
            <w:r w:rsidRPr="00CD5ED7">
              <w:rPr>
                <w:rFonts w:asciiTheme="minorHAnsi" w:hAnsiTheme="minorHAnsi"/>
                <w:sz w:val="26"/>
                <w:szCs w:val="26"/>
              </w:rPr>
              <w:t>2556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2385 2406</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2335</w:t>
            </w:r>
            <w:r w:rsidRPr="00CD5ED7">
              <w:rPr>
                <w:rFonts w:asciiTheme="minorHAnsi" w:hAnsiTheme="minorHAnsi" w:cs="Cambria Math"/>
                <w:sz w:val="26"/>
                <w:szCs w:val="26"/>
              </w:rPr>
              <w:t>‐</w:t>
            </w:r>
            <w:r w:rsidRPr="00CD5ED7">
              <w:rPr>
                <w:rFonts w:asciiTheme="minorHAnsi" w:hAnsiTheme="minorHAnsi"/>
                <w:sz w:val="26"/>
                <w:szCs w:val="26"/>
              </w:rPr>
              <w:t>2356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2185</w:t>
            </w:r>
            <w:r w:rsidRPr="00CD5ED7">
              <w:rPr>
                <w:rFonts w:asciiTheme="minorHAnsi" w:hAnsiTheme="minorHAnsi" w:cs="Cambria Math"/>
                <w:sz w:val="26"/>
                <w:szCs w:val="26"/>
              </w:rPr>
              <w:t>‐</w:t>
            </w:r>
            <w:r w:rsidRPr="00CD5ED7">
              <w:rPr>
                <w:rFonts w:asciiTheme="minorHAnsi" w:hAnsiTheme="minorHAnsi"/>
                <w:sz w:val="26"/>
                <w:szCs w:val="26"/>
              </w:rPr>
              <w:t>2206</w:t>
            </w:r>
          </w:p>
        </w:tc>
      </w:tr>
      <w:tr w:rsidR="00E015FA" w:rsidRPr="00CD5ED7">
        <w:trPr>
          <w:trHeight w:val="356"/>
        </w:trPr>
        <w:tc>
          <w:tcPr>
            <w:tcW w:w="2460" w:type="dxa"/>
            <w:gridSpan w:val="2"/>
            <w:tcBorders>
              <w:top w:val="single" w:sz="8" w:space="0" w:color="auto"/>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bookmarkStart w:id="93" w:name="page181"/>
            <w:bookmarkEnd w:id="93"/>
            <w:r w:rsidRPr="00CD5ED7">
              <w:rPr>
                <w:rFonts w:asciiTheme="minorHAnsi" w:hAnsiTheme="minorHAnsi"/>
                <w:sz w:val="26"/>
                <w:szCs w:val="26"/>
              </w:rPr>
              <w:t>9½</w:t>
            </w:r>
          </w:p>
        </w:tc>
        <w:tc>
          <w:tcPr>
            <w:tcW w:w="1540" w:type="dxa"/>
            <w:gridSpan w:val="4"/>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80"/>
              <w:rPr>
                <w:rFonts w:asciiTheme="minorHAnsi" w:hAnsiTheme="minorHAnsi"/>
                <w:sz w:val="26"/>
                <w:szCs w:val="26"/>
              </w:rPr>
            </w:pPr>
            <w:r w:rsidRPr="00CD5ED7">
              <w:rPr>
                <w:rFonts w:asciiTheme="minorHAnsi" w:hAnsiTheme="minorHAnsi"/>
                <w:sz w:val="26"/>
                <w:szCs w:val="26"/>
              </w:rPr>
              <w:t>2557</w:t>
            </w:r>
            <w:r w:rsidRPr="00CD5ED7">
              <w:rPr>
                <w:rFonts w:asciiTheme="minorHAnsi" w:hAnsiTheme="minorHAnsi" w:cs="Cambria Math"/>
                <w:sz w:val="26"/>
                <w:szCs w:val="26"/>
              </w:rPr>
              <w:t>‐</w:t>
            </w:r>
            <w:r w:rsidRPr="00CD5ED7">
              <w:rPr>
                <w:rFonts w:asciiTheme="minorHAnsi" w:hAnsiTheme="minorHAnsi"/>
                <w:sz w:val="26"/>
                <w:szCs w:val="26"/>
              </w:rPr>
              <w:t>2578</w:t>
            </w:r>
          </w:p>
        </w:tc>
        <w:tc>
          <w:tcPr>
            <w:tcW w:w="1560" w:type="dxa"/>
            <w:gridSpan w:val="5"/>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2428</w:t>
            </w:r>
          </w:p>
        </w:tc>
        <w:tc>
          <w:tcPr>
            <w:tcW w:w="1560" w:type="dxa"/>
            <w:gridSpan w:val="4"/>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sz w:val="26"/>
                <w:szCs w:val="26"/>
              </w:rPr>
              <w:t>2357</w:t>
            </w:r>
            <w:r w:rsidRPr="00CD5ED7">
              <w:rPr>
                <w:rFonts w:asciiTheme="minorHAnsi" w:hAnsiTheme="minorHAnsi" w:cs="Cambria Math"/>
                <w:sz w:val="26"/>
                <w:szCs w:val="26"/>
              </w:rPr>
              <w:t>‐</w:t>
            </w:r>
            <w:r w:rsidRPr="00CD5ED7">
              <w:rPr>
                <w:rFonts w:asciiTheme="minorHAnsi" w:hAnsiTheme="minorHAnsi"/>
                <w:sz w:val="26"/>
                <w:szCs w:val="26"/>
              </w:rPr>
              <w:t>2378</w:t>
            </w:r>
          </w:p>
        </w:tc>
        <w:tc>
          <w:tcPr>
            <w:tcW w:w="1560" w:type="dxa"/>
            <w:gridSpan w:val="5"/>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sz w:val="26"/>
                <w:szCs w:val="26"/>
              </w:rPr>
              <w:t>2207</w:t>
            </w:r>
            <w:r w:rsidRPr="00CD5ED7">
              <w:rPr>
                <w:rFonts w:asciiTheme="minorHAnsi" w:hAnsiTheme="minorHAnsi" w:cs="Cambria Math"/>
                <w:sz w:val="26"/>
                <w:szCs w:val="26"/>
              </w:rPr>
              <w:t>‐</w:t>
            </w:r>
            <w:r w:rsidRPr="00CD5ED7">
              <w:rPr>
                <w:rFonts w:asciiTheme="minorHAnsi" w:hAnsiTheme="minorHAnsi"/>
                <w:sz w:val="26"/>
                <w:szCs w:val="26"/>
              </w:rPr>
              <w:t>2228</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2579</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2429</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2379</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2229</w:t>
            </w:r>
            <w:r w:rsidRPr="00CD5ED7">
              <w:rPr>
                <w:rFonts w:asciiTheme="minorHAnsi" w:hAnsiTheme="minorHAnsi" w:cs="Cambria Math"/>
                <w:sz w:val="26"/>
                <w:szCs w:val="26"/>
              </w:rPr>
              <w:t>‐</w:t>
            </w:r>
            <w:r w:rsidRPr="00CD5ED7">
              <w:rPr>
                <w:rFonts w:asciiTheme="minorHAnsi" w:hAnsiTheme="minorHAnsi"/>
                <w:sz w:val="26"/>
                <w:szCs w:val="26"/>
              </w:rPr>
              <w:t>2249</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8½</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2620</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2470</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2420</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2250</w:t>
            </w:r>
            <w:r w:rsidRPr="00CD5ED7">
              <w:rPr>
                <w:rFonts w:asciiTheme="minorHAnsi" w:hAnsiTheme="minorHAnsi" w:cs="Cambria Math"/>
                <w:sz w:val="26"/>
                <w:szCs w:val="26"/>
              </w:rPr>
              <w:t>‐</w:t>
            </w:r>
            <w:r w:rsidRPr="00CD5ED7">
              <w:rPr>
                <w:rFonts w:asciiTheme="minorHAnsi" w:hAnsiTheme="minorHAnsi"/>
                <w:sz w:val="26"/>
                <w:szCs w:val="26"/>
              </w:rPr>
              <w:t>2270</w:t>
            </w:r>
          </w:p>
        </w:tc>
      </w:tr>
      <w:tr w:rsidR="00E015FA" w:rsidRPr="00CD5ED7">
        <w:trPr>
          <w:trHeight w:val="333"/>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8</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80"/>
              <w:rPr>
                <w:rFonts w:asciiTheme="minorHAnsi" w:hAnsiTheme="minorHAnsi"/>
                <w:sz w:val="26"/>
                <w:szCs w:val="26"/>
              </w:rPr>
            </w:pPr>
            <w:r w:rsidRPr="00CD5ED7">
              <w:rPr>
                <w:rFonts w:asciiTheme="minorHAnsi" w:hAnsiTheme="minorHAnsi"/>
                <w:sz w:val="26"/>
                <w:szCs w:val="26"/>
              </w:rPr>
              <w:t>2621</w:t>
            </w:r>
            <w:r w:rsidRPr="00CD5ED7">
              <w:rPr>
                <w:rFonts w:asciiTheme="minorHAnsi" w:hAnsiTheme="minorHAnsi" w:cs="Cambria Math"/>
                <w:sz w:val="26"/>
                <w:szCs w:val="26"/>
              </w:rPr>
              <w:t>‐</w:t>
            </w:r>
            <w:r w:rsidRPr="00CD5ED7">
              <w:rPr>
                <w:rFonts w:asciiTheme="minorHAnsi" w:hAnsiTheme="minorHAnsi"/>
                <w:sz w:val="26"/>
                <w:szCs w:val="26"/>
              </w:rPr>
              <w:t>2642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2471</w:t>
            </w:r>
            <w:r w:rsidRPr="00CD5ED7">
              <w:rPr>
                <w:rFonts w:asciiTheme="minorHAnsi" w:hAnsiTheme="minorHAnsi" w:cs="Cambria Math"/>
                <w:sz w:val="26"/>
                <w:szCs w:val="26"/>
              </w:rPr>
              <w:t>‐</w:t>
            </w:r>
            <w:r w:rsidRPr="00CD5ED7">
              <w:rPr>
                <w:rFonts w:asciiTheme="minorHAnsi" w:hAnsiTheme="minorHAnsi"/>
                <w:sz w:val="26"/>
                <w:szCs w:val="26"/>
              </w:rPr>
              <w:t>2492</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2421</w:t>
            </w:r>
            <w:r w:rsidRPr="00CD5ED7">
              <w:rPr>
                <w:rFonts w:asciiTheme="minorHAnsi" w:hAnsiTheme="minorHAnsi" w:cs="Cambria Math"/>
                <w:sz w:val="26"/>
                <w:szCs w:val="26"/>
              </w:rPr>
              <w:t>‐</w:t>
            </w:r>
            <w:r w:rsidRPr="00CD5ED7">
              <w:rPr>
                <w:rFonts w:asciiTheme="minorHAnsi" w:hAnsiTheme="minorHAnsi"/>
                <w:sz w:val="26"/>
                <w:szCs w:val="26"/>
              </w:rPr>
              <w:t>2442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2271</w:t>
            </w:r>
            <w:r w:rsidRPr="00CD5ED7">
              <w:rPr>
                <w:rFonts w:asciiTheme="minorHAnsi" w:hAnsiTheme="minorHAnsi" w:cs="Cambria Math"/>
                <w:sz w:val="26"/>
                <w:szCs w:val="26"/>
              </w:rPr>
              <w:t>‐</w:t>
            </w:r>
            <w:r w:rsidRPr="00CD5ED7">
              <w:rPr>
                <w:rFonts w:asciiTheme="minorHAnsi" w:hAnsiTheme="minorHAnsi"/>
                <w:sz w:val="26"/>
                <w:szCs w:val="26"/>
              </w:rPr>
              <w:t>2292</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7½</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2643</w:t>
            </w:r>
            <w:r w:rsidRPr="00CD5ED7">
              <w:rPr>
                <w:rFonts w:asciiTheme="minorHAnsi" w:hAnsiTheme="minorHAnsi" w:cs="Cambria Math"/>
                <w:sz w:val="26"/>
                <w:szCs w:val="26"/>
              </w:rPr>
              <w:t>‐</w:t>
            </w:r>
            <w:r w:rsidRPr="00CD5ED7">
              <w:rPr>
                <w:rFonts w:asciiTheme="minorHAnsi" w:hAnsiTheme="minorHAnsi"/>
                <w:sz w:val="26"/>
                <w:szCs w:val="26"/>
              </w:rPr>
              <w:t>2664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2493</w:t>
            </w:r>
            <w:r w:rsidRPr="00CD5ED7">
              <w:rPr>
                <w:rFonts w:asciiTheme="minorHAnsi" w:hAnsiTheme="minorHAnsi" w:cs="Cambria Math"/>
                <w:sz w:val="26"/>
                <w:szCs w:val="26"/>
              </w:rPr>
              <w:t>‐</w:t>
            </w:r>
            <w:r w:rsidRPr="00CD5ED7">
              <w:rPr>
                <w:rFonts w:asciiTheme="minorHAnsi" w:hAnsiTheme="minorHAnsi"/>
                <w:sz w:val="26"/>
                <w:szCs w:val="26"/>
              </w:rPr>
              <w:t>2514</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2443</w:t>
            </w:r>
            <w:r w:rsidRPr="00CD5ED7">
              <w:rPr>
                <w:rFonts w:asciiTheme="minorHAnsi" w:hAnsiTheme="minorHAnsi" w:cs="Cambria Math"/>
                <w:sz w:val="26"/>
                <w:szCs w:val="26"/>
              </w:rPr>
              <w:t>‐</w:t>
            </w:r>
            <w:r w:rsidRPr="00CD5ED7">
              <w:rPr>
                <w:rFonts w:asciiTheme="minorHAnsi" w:hAnsiTheme="minorHAnsi"/>
                <w:sz w:val="26"/>
                <w:szCs w:val="26"/>
              </w:rPr>
              <w:t>2464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2293</w:t>
            </w:r>
            <w:r w:rsidRPr="00CD5ED7">
              <w:rPr>
                <w:rFonts w:asciiTheme="minorHAnsi" w:hAnsiTheme="minorHAnsi" w:cs="Cambria Math"/>
                <w:sz w:val="26"/>
                <w:szCs w:val="26"/>
              </w:rPr>
              <w:t>‐</w:t>
            </w:r>
            <w:r w:rsidRPr="00CD5ED7">
              <w:rPr>
                <w:rFonts w:asciiTheme="minorHAnsi" w:hAnsiTheme="minorHAnsi"/>
                <w:sz w:val="26"/>
                <w:szCs w:val="26"/>
              </w:rPr>
              <w:t>2314</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2665</w:t>
            </w:r>
            <w:r w:rsidRPr="00CD5ED7">
              <w:rPr>
                <w:rFonts w:asciiTheme="minorHAnsi" w:hAnsiTheme="minorHAnsi" w:cs="Cambria Math"/>
                <w:sz w:val="26"/>
                <w:szCs w:val="26"/>
              </w:rPr>
              <w:t>‐</w:t>
            </w:r>
            <w:r w:rsidRPr="00CD5ED7">
              <w:rPr>
                <w:rFonts w:asciiTheme="minorHAnsi" w:hAnsiTheme="minorHAnsi"/>
                <w:sz w:val="26"/>
                <w:szCs w:val="26"/>
              </w:rPr>
              <w:t>2686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2515</w:t>
            </w:r>
            <w:r w:rsidRPr="00CD5ED7">
              <w:rPr>
                <w:rFonts w:asciiTheme="minorHAnsi" w:hAnsiTheme="minorHAnsi" w:cs="Cambria Math"/>
                <w:sz w:val="26"/>
                <w:szCs w:val="26"/>
              </w:rPr>
              <w:t>‐</w:t>
            </w:r>
            <w:r w:rsidRPr="00CD5ED7">
              <w:rPr>
                <w:rFonts w:asciiTheme="minorHAnsi" w:hAnsiTheme="minorHAnsi"/>
                <w:sz w:val="26"/>
                <w:szCs w:val="26"/>
              </w:rPr>
              <w:t>2536</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2465</w:t>
            </w:r>
            <w:r w:rsidRPr="00CD5ED7">
              <w:rPr>
                <w:rFonts w:asciiTheme="minorHAnsi" w:hAnsiTheme="minorHAnsi" w:cs="Cambria Math"/>
                <w:sz w:val="26"/>
                <w:szCs w:val="26"/>
              </w:rPr>
              <w:t>‐</w:t>
            </w:r>
            <w:r w:rsidRPr="00CD5ED7">
              <w:rPr>
                <w:rFonts w:asciiTheme="minorHAnsi" w:hAnsiTheme="minorHAnsi"/>
                <w:sz w:val="26"/>
                <w:szCs w:val="26"/>
              </w:rPr>
              <w:t>2486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2315</w:t>
            </w:r>
            <w:r w:rsidRPr="00CD5ED7">
              <w:rPr>
                <w:rFonts w:asciiTheme="minorHAnsi" w:hAnsiTheme="minorHAnsi" w:cs="Cambria Math"/>
                <w:sz w:val="26"/>
                <w:szCs w:val="26"/>
              </w:rPr>
              <w:t>‐</w:t>
            </w:r>
            <w:r w:rsidRPr="00CD5ED7">
              <w:rPr>
                <w:rFonts w:asciiTheme="minorHAnsi" w:hAnsiTheme="minorHAnsi"/>
                <w:sz w:val="26"/>
                <w:szCs w:val="26"/>
              </w:rPr>
              <w:t>2336</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6½</w:t>
            </w:r>
          </w:p>
        </w:tc>
        <w:tc>
          <w:tcPr>
            <w:tcW w:w="80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w w:val="96"/>
                <w:sz w:val="26"/>
                <w:szCs w:val="26"/>
              </w:rPr>
              <w:t>≥2687</w:t>
            </w: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≥2537</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≥2487</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≥2337</w:t>
            </w:r>
          </w:p>
        </w:tc>
      </w:tr>
      <w:tr w:rsidR="00E015FA" w:rsidRPr="00CD5ED7">
        <w:trPr>
          <w:trHeight w:val="674"/>
        </w:trPr>
        <w:tc>
          <w:tcPr>
            <w:tcW w:w="2460" w:type="dxa"/>
            <w:gridSpan w:val="2"/>
            <w:tcBorders>
              <w:top w:val="nil"/>
              <w:left w:val="nil"/>
              <w:bottom w:val="single" w:sz="8" w:space="0" w:color="auto"/>
              <w:right w:val="nil"/>
            </w:tcBorders>
            <w:vAlign w:val="bottom"/>
          </w:tcPr>
          <w:p w:rsidR="00E015FA" w:rsidRDefault="00E015FA">
            <w:pPr>
              <w:widowControl w:val="0"/>
              <w:autoSpaceDE w:val="0"/>
              <w:autoSpaceDN w:val="0"/>
              <w:adjustRightInd w:val="0"/>
              <w:spacing w:after="0" w:line="240" w:lineRule="auto"/>
              <w:rPr>
                <w:rFonts w:asciiTheme="minorHAnsi" w:hAnsiTheme="minorHAnsi"/>
                <w:sz w:val="26"/>
                <w:szCs w:val="26"/>
              </w:rPr>
            </w:pPr>
          </w:p>
          <w:p w:rsidR="00B14FE4" w:rsidRDefault="00B14FE4">
            <w:pPr>
              <w:widowControl w:val="0"/>
              <w:autoSpaceDE w:val="0"/>
              <w:autoSpaceDN w:val="0"/>
              <w:adjustRightInd w:val="0"/>
              <w:spacing w:after="0" w:line="240" w:lineRule="auto"/>
              <w:rPr>
                <w:rFonts w:asciiTheme="minorHAnsi" w:hAnsiTheme="minorHAnsi"/>
                <w:sz w:val="26"/>
                <w:szCs w:val="26"/>
              </w:rPr>
            </w:pPr>
          </w:p>
          <w:p w:rsidR="00B14FE4" w:rsidRDefault="00B14FE4">
            <w:pPr>
              <w:widowControl w:val="0"/>
              <w:autoSpaceDE w:val="0"/>
              <w:autoSpaceDN w:val="0"/>
              <w:adjustRightInd w:val="0"/>
              <w:spacing w:after="0" w:line="240" w:lineRule="auto"/>
              <w:rPr>
                <w:rFonts w:asciiTheme="minorHAnsi" w:hAnsiTheme="minorHAnsi"/>
                <w:sz w:val="26"/>
                <w:szCs w:val="26"/>
              </w:rPr>
            </w:pPr>
          </w:p>
          <w:p w:rsidR="00B14FE4" w:rsidRDefault="00B14FE4">
            <w:pPr>
              <w:widowControl w:val="0"/>
              <w:autoSpaceDE w:val="0"/>
              <w:autoSpaceDN w:val="0"/>
              <w:adjustRightInd w:val="0"/>
              <w:spacing w:after="0" w:line="240" w:lineRule="auto"/>
              <w:rPr>
                <w:rFonts w:asciiTheme="minorHAnsi" w:hAnsiTheme="minorHAnsi"/>
                <w:sz w:val="26"/>
                <w:szCs w:val="26"/>
              </w:rPr>
            </w:pPr>
          </w:p>
          <w:p w:rsidR="00B14FE4" w:rsidRDefault="00B14FE4">
            <w:pPr>
              <w:widowControl w:val="0"/>
              <w:autoSpaceDE w:val="0"/>
              <w:autoSpaceDN w:val="0"/>
              <w:adjustRightInd w:val="0"/>
              <w:spacing w:after="0" w:line="240" w:lineRule="auto"/>
              <w:rPr>
                <w:rFonts w:asciiTheme="minorHAnsi" w:hAnsiTheme="minorHAnsi"/>
                <w:sz w:val="26"/>
                <w:szCs w:val="26"/>
              </w:rPr>
            </w:pPr>
          </w:p>
          <w:p w:rsidR="00B14FE4" w:rsidRDefault="00B14FE4">
            <w:pPr>
              <w:widowControl w:val="0"/>
              <w:autoSpaceDE w:val="0"/>
              <w:autoSpaceDN w:val="0"/>
              <w:adjustRightInd w:val="0"/>
              <w:spacing w:after="0" w:line="240" w:lineRule="auto"/>
              <w:rPr>
                <w:rFonts w:asciiTheme="minorHAnsi" w:hAnsiTheme="minorHAnsi"/>
                <w:sz w:val="26"/>
                <w:szCs w:val="26"/>
              </w:rPr>
            </w:pPr>
          </w:p>
          <w:p w:rsidR="00B14FE4" w:rsidRDefault="00B14FE4">
            <w:pPr>
              <w:widowControl w:val="0"/>
              <w:autoSpaceDE w:val="0"/>
              <w:autoSpaceDN w:val="0"/>
              <w:adjustRightInd w:val="0"/>
              <w:spacing w:after="0" w:line="240" w:lineRule="auto"/>
              <w:rPr>
                <w:rFonts w:asciiTheme="minorHAnsi" w:hAnsiTheme="minorHAnsi"/>
                <w:sz w:val="26"/>
                <w:szCs w:val="26"/>
              </w:rPr>
            </w:pPr>
          </w:p>
          <w:p w:rsidR="00B14FE4" w:rsidRDefault="00B14FE4">
            <w:pPr>
              <w:widowControl w:val="0"/>
              <w:autoSpaceDE w:val="0"/>
              <w:autoSpaceDN w:val="0"/>
              <w:adjustRightInd w:val="0"/>
              <w:spacing w:after="0" w:line="240" w:lineRule="auto"/>
              <w:rPr>
                <w:rFonts w:asciiTheme="minorHAnsi" w:hAnsiTheme="minorHAnsi"/>
                <w:sz w:val="26"/>
                <w:szCs w:val="26"/>
              </w:rPr>
            </w:pPr>
          </w:p>
          <w:p w:rsidR="00B14FE4" w:rsidRDefault="00B14FE4">
            <w:pPr>
              <w:widowControl w:val="0"/>
              <w:autoSpaceDE w:val="0"/>
              <w:autoSpaceDN w:val="0"/>
              <w:adjustRightInd w:val="0"/>
              <w:spacing w:after="0" w:line="240" w:lineRule="auto"/>
              <w:rPr>
                <w:rFonts w:asciiTheme="minorHAnsi" w:hAnsiTheme="minorHAnsi"/>
                <w:sz w:val="26"/>
                <w:szCs w:val="26"/>
              </w:rPr>
            </w:pPr>
          </w:p>
          <w:p w:rsidR="00B14FE4" w:rsidRDefault="00B14FE4">
            <w:pPr>
              <w:widowControl w:val="0"/>
              <w:autoSpaceDE w:val="0"/>
              <w:autoSpaceDN w:val="0"/>
              <w:adjustRightInd w:val="0"/>
              <w:spacing w:after="0" w:line="240" w:lineRule="auto"/>
              <w:rPr>
                <w:rFonts w:asciiTheme="minorHAnsi" w:hAnsiTheme="minorHAnsi"/>
                <w:sz w:val="26"/>
                <w:szCs w:val="26"/>
              </w:rPr>
            </w:pPr>
          </w:p>
          <w:p w:rsidR="00B14FE4" w:rsidRPr="00CD5ED7" w:rsidRDefault="00B14FE4">
            <w:pPr>
              <w:widowControl w:val="0"/>
              <w:autoSpaceDE w:val="0"/>
              <w:autoSpaceDN w:val="0"/>
              <w:adjustRightInd w:val="0"/>
              <w:spacing w:after="0" w:line="240" w:lineRule="auto"/>
              <w:rPr>
                <w:rFonts w:asciiTheme="minorHAnsi" w:hAnsiTheme="minorHAnsi"/>
                <w:sz w:val="26"/>
                <w:szCs w:val="26"/>
              </w:rPr>
            </w:pPr>
          </w:p>
        </w:tc>
        <w:tc>
          <w:tcPr>
            <w:tcW w:w="80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07"/>
        </w:trPr>
        <w:tc>
          <w:tcPr>
            <w:tcW w:w="2460" w:type="dxa"/>
            <w:gridSpan w:val="2"/>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06" w:lineRule="exact"/>
              <w:ind w:left="100"/>
              <w:rPr>
                <w:rFonts w:asciiTheme="minorHAnsi" w:hAnsiTheme="minorHAnsi"/>
                <w:sz w:val="26"/>
                <w:szCs w:val="26"/>
              </w:rPr>
            </w:pPr>
            <w:r w:rsidRPr="00CD5ED7">
              <w:rPr>
                <w:rFonts w:asciiTheme="minorHAnsi" w:hAnsiTheme="minorHAnsi"/>
                <w:b/>
                <w:bCs/>
                <w:sz w:val="26"/>
                <w:szCs w:val="26"/>
              </w:rPr>
              <w:lastRenderedPageBreak/>
              <w:t>18 rounds</w:t>
            </w:r>
          </w:p>
        </w:tc>
        <w:tc>
          <w:tcPr>
            <w:tcW w:w="8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06" w:lineRule="exact"/>
              <w:ind w:left="60"/>
              <w:rPr>
                <w:rFonts w:asciiTheme="minorHAnsi" w:hAnsiTheme="minorHAnsi"/>
                <w:sz w:val="26"/>
                <w:szCs w:val="26"/>
              </w:rPr>
            </w:pPr>
            <w:r w:rsidRPr="00CD5ED7">
              <w:rPr>
                <w:rFonts w:asciiTheme="minorHAnsi" w:hAnsiTheme="minorHAnsi"/>
                <w:b/>
                <w:bCs/>
                <w:sz w:val="26"/>
                <w:szCs w:val="26"/>
              </w:rPr>
              <w:t>GM</w:t>
            </w:r>
          </w:p>
        </w:tc>
        <w:tc>
          <w:tcPr>
            <w:tcW w:w="7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06" w:lineRule="exact"/>
              <w:ind w:left="100"/>
              <w:rPr>
                <w:rFonts w:asciiTheme="minorHAnsi" w:hAnsiTheme="minorHAnsi"/>
                <w:sz w:val="26"/>
                <w:szCs w:val="26"/>
              </w:rPr>
            </w:pPr>
            <w:r w:rsidRPr="00CD5ED7">
              <w:rPr>
                <w:rFonts w:asciiTheme="minorHAnsi" w:hAnsiTheme="minorHAnsi"/>
                <w:b/>
                <w:bCs/>
                <w:sz w:val="26"/>
                <w:szCs w:val="26"/>
              </w:rPr>
              <w:t>IM</w:t>
            </w:r>
          </w:p>
        </w:tc>
        <w:tc>
          <w:tcPr>
            <w:tcW w:w="88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4"/>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06" w:lineRule="exact"/>
              <w:ind w:left="100"/>
              <w:rPr>
                <w:rFonts w:asciiTheme="minorHAnsi" w:hAnsiTheme="minorHAnsi"/>
                <w:sz w:val="26"/>
                <w:szCs w:val="26"/>
              </w:rPr>
            </w:pPr>
            <w:r w:rsidRPr="00CD5ED7">
              <w:rPr>
                <w:rFonts w:asciiTheme="minorHAnsi" w:hAnsiTheme="minorHAnsi"/>
                <w:b/>
                <w:bCs/>
                <w:sz w:val="26"/>
                <w:szCs w:val="26"/>
              </w:rPr>
              <w:t>WGM</w:t>
            </w:r>
          </w:p>
        </w:tc>
        <w:tc>
          <w:tcPr>
            <w:tcW w:w="7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06" w:lineRule="exact"/>
              <w:ind w:left="100"/>
              <w:rPr>
                <w:rFonts w:asciiTheme="minorHAnsi" w:hAnsiTheme="minorHAnsi"/>
                <w:sz w:val="26"/>
                <w:szCs w:val="26"/>
              </w:rPr>
            </w:pPr>
            <w:r w:rsidRPr="00CD5ED7">
              <w:rPr>
                <w:rFonts w:asciiTheme="minorHAnsi" w:hAnsiTheme="minorHAnsi"/>
                <w:b/>
                <w:bCs/>
                <w:sz w:val="26"/>
                <w:szCs w:val="26"/>
              </w:rPr>
              <w:t>WIM</w:t>
            </w:r>
          </w:p>
        </w:tc>
        <w:tc>
          <w:tcPr>
            <w:tcW w:w="840" w:type="dxa"/>
            <w:gridSpan w:val="3"/>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42"/>
        </w:trPr>
        <w:tc>
          <w:tcPr>
            <w:tcW w:w="2460" w:type="dxa"/>
            <w:gridSpan w:val="2"/>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counts as 13</w:t>
            </w:r>
          </w:p>
        </w:tc>
        <w:tc>
          <w:tcPr>
            <w:tcW w:w="8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6"/>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rounds</w:t>
            </w:r>
          </w:p>
        </w:tc>
        <w:tc>
          <w:tcPr>
            <w:tcW w:w="80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11"/>
        </w:trPr>
        <w:tc>
          <w:tcPr>
            <w:tcW w:w="2460" w:type="dxa"/>
            <w:gridSpan w:val="2"/>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Different MO</w:t>
            </w:r>
          </w:p>
        </w:tc>
        <w:tc>
          <w:tcPr>
            <w:tcW w:w="8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60"/>
              <w:rPr>
                <w:rFonts w:asciiTheme="minorHAnsi" w:hAnsiTheme="minorHAnsi"/>
                <w:sz w:val="26"/>
                <w:szCs w:val="26"/>
              </w:rPr>
            </w:pPr>
            <w:r w:rsidRPr="00CD5ED7">
              <w:rPr>
                <w:rFonts w:asciiTheme="minorHAnsi" w:hAnsiTheme="minorHAnsi"/>
                <w:sz w:val="26"/>
                <w:szCs w:val="26"/>
              </w:rPr>
              <w:t>6 GM</w:t>
            </w:r>
          </w:p>
        </w:tc>
        <w:tc>
          <w:tcPr>
            <w:tcW w:w="7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6 IM</w:t>
            </w:r>
          </w:p>
        </w:tc>
        <w:tc>
          <w:tcPr>
            <w:tcW w:w="88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4"/>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6 WGM</w:t>
            </w:r>
          </w:p>
        </w:tc>
        <w:tc>
          <w:tcPr>
            <w:tcW w:w="1560" w:type="dxa"/>
            <w:gridSpan w:val="5"/>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6 WIM</w:t>
            </w:r>
          </w:p>
        </w:tc>
      </w:tr>
      <w:tr w:rsidR="00E015FA" w:rsidRPr="00CD5ED7">
        <w:trPr>
          <w:trHeight w:val="36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3 GM if DR</w:t>
            </w: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Min. other feds.</w:t>
            </w:r>
          </w:p>
        </w:tc>
        <w:tc>
          <w:tcPr>
            <w:tcW w:w="80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w:t>
            </w: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8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8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11"/>
        </w:trPr>
        <w:tc>
          <w:tcPr>
            <w:tcW w:w="2460" w:type="dxa"/>
            <w:gridSpan w:val="2"/>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Rating floor for 1</w:t>
            </w:r>
          </w:p>
        </w:tc>
        <w:tc>
          <w:tcPr>
            <w:tcW w:w="80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60"/>
              <w:rPr>
                <w:rFonts w:asciiTheme="minorHAnsi" w:hAnsiTheme="minorHAnsi"/>
                <w:sz w:val="26"/>
                <w:szCs w:val="26"/>
              </w:rPr>
            </w:pPr>
            <w:r w:rsidRPr="00CD5ED7">
              <w:rPr>
                <w:rFonts w:asciiTheme="minorHAnsi" w:hAnsiTheme="minorHAnsi"/>
                <w:sz w:val="26"/>
                <w:szCs w:val="26"/>
              </w:rPr>
              <w:t>2200</w:t>
            </w:r>
          </w:p>
        </w:tc>
        <w:tc>
          <w:tcPr>
            <w:tcW w:w="7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w w:val="95"/>
                <w:sz w:val="26"/>
                <w:szCs w:val="26"/>
              </w:rPr>
              <w:t>2050</w:t>
            </w:r>
          </w:p>
        </w:tc>
        <w:tc>
          <w:tcPr>
            <w:tcW w:w="88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w w:val="95"/>
                <w:sz w:val="26"/>
                <w:szCs w:val="26"/>
              </w:rPr>
              <w:t>2000</w:t>
            </w:r>
          </w:p>
        </w:tc>
        <w:tc>
          <w:tcPr>
            <w:tcW w:w="8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w w:val="95"/>
                <w:sz w:val="26"/>
                <w:szCs w:val="26"/>
              </w:rPr>
              <w:t>1850</w:t>
            </w: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player</w:t>
            </w:r>
          </w:p>
        </w:tc>
        <w:tc>
          <w:tcPr>
            <w:tcW w:w="80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b/>
                <w:bCs/>
                <w:sz w:val="26"/>
                <w:szCs w:val="26"/>
              </w:rPr>
              <w:t>SR</w:t>
            </w: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DR</w:t>
            </w:r>
          </w:p>
        </w:tc>
        <w:tc>
          <w:tcPr>
            <w:tcW w:w="6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8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b/>
                <w:bCs/>
                <w:sz w:val="26"/>
                <w:szCs w:val="26"/>
              </w:rPr>
              <w:t>DR</w:t>
            </w:r>
          </w:p>
        </w:tc>
        <w:tc>
          <w:tcPr>
            <w:tcW w:w="6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8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b/>
                <w:bCs/>
                <w:sz w:val="26"/>
                <w:szCs w:val="26"/>
              </w:rPr>
              <w:t>DR</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b/>
                <w:bCs/>
                <w:sz w:val="26"/>
                <w:szCs w:val="26"/>
              </w:rPr>
              <w:t>SR</w:t>
            </w: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b/>
                <w:bCs/>
                <w:sz w:val="26"/>
                <w:szCs w:val="26"/>
              </w:rPr>
              <w:t>DR</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TH</w:t>
            </w:r>
          </w:p>
        </w:tc>
        <w:tc>
          <w:tcPr>
            <w:tcW w:w="80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9</w:t>
            </w: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5</w:t>
            </w:r>
          </w:p>
        </w:tc>
        <w:tc>
          <w:tcPr>
            <w:tcW w:w="6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8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5</w:t>
            </w:r>
          </w:p>
        </w:tc>
        <w:tc>
          <w:tcPr>
            <w:tcW w:w="6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8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5</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5</w:t>
            </w:r>
          </w:p>
        </w:tc>
      </w:tr>
      <w:tr w:rsidR="00E015FA" w:rsidRPr="00CD5ED7">
        <w:trPr>
          <w:trHeight w:val="333"/>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*Max unrated</w:t>
            </w:r>
          </w:p>
        </w:tc>
        <w:tc>
          <w:tcPr>
            <w:tcW w:w="80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3</w:t>
            </w: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w:t>
            </w:r>
          </w:p>
        </w:tc>
        <w:tc>
          <w:tcPr>
            <w:tcW w:w="6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3</w:t>
            </w:r>
          </w:p>
        </w:tc>
        <w:tc>
          <w:tcPr>
            <w:tcW w:w="8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80"/>
              <w:rPr>
                <w:rFonts w:asciiTheme="minorHAnsi" w:hAnsiTheme="minorHAnsi"/>
                <w:sz w:val="26"/>
                <w:szCs w:val="26"/>
              </w:rPr>
            </w:pPr>
            <w:r w:rsidRPr="00CD5ED7">
              <w:rPr>
                <w:rFonts w:asciiTheme="minorHAnsi" w:hAnsiTheme="minorHAnsi"/>
                <w:sz w:val="26"/>
                <w:szCs w:val="26"/>
              </w:rPr>
              <w:t>1</w:t>
            </w:r>
          </w:p>
        </w:tc>
        <w:tc>
          <w:tcPr>
            <w:tcW w:w="6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3</w:t>
            </w:r>
          </w:p>
        </w:tc>
        <w:tc>
          <w:tcPr>
            <w:tcW w:w="8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80"/>
              <w:rPr>
                <w:rFonts w:asciiTheme="minorHAnsi" w:hAnsiTheme="minorHAnsi"/>
                <w:sz w:val="26"/>
                <w:szCs w:val="26"/>
              </w:rPr>
            </w:pPr>
            <w:r w:rsidRPr="00CD5ED7">
              <w:rPr>
                <w:rFonts w:asciiTheme="minorHAnsi" w:hAnsiTheme="minorHAnsi"/>
                <w:sz w:val="26"/>
                <w:szCs w:val="26"/>
              </w:rPr>
              <w:t>1</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3</w:t>
            </w: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40"/>
              <w:rPr>
                <w:rFonts w:asciiTheme="minorHAnsi" w:hAnsiTheme="minorHAnsi"/>
                <w:sz w:val="26"/>
                <w:szCs w:val="26"/>
              </w:rPr>
            </w:pPr>
            <w:r w:rsidRPr="00CD5ED7">
              <w:rPr>
                <w:rFonts w:asciiTheme="minorHAnsi" w:hAnsiTheme="minorHAnsi"/>
                <w:sz w:val="26"/>
                <w:szCs w:val="26"/>
              </w:rPr>
              <w:t>1</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*Max. from 1 fed.</w:t>
            </w:r>
          </w:p>
        </w:tc>
        <w:tc>
          <w:tcPr>
            <w:tcW w:w="80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12</w:t>
            </w: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6</w:t>
            </w:r>
          </w:p>
        </w:tc>
        <w:tc>
          <w:tcPr>
            <w:tcW w:w="6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12</w:t>
            </w:r>
          </w:p>
        </w:tc>
        <w:tc>
          <w:tcPr>
            <w:tcW w:w="8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6</w:t>
            </w:r>
          </w:p>
        </w:tc>
        <w:tc>
          <w:tcPr>
            <w:tcW w:w="6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12</w:t>
            </w:r>
          </w:p>
        </w:tc>
        <w:tc>
          <w:tcPr>
            <w:tcW w:w="8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6</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12</w:t>
            </w: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6</w:t>
            </w:r>
          </w:p>
        </w:tc>
      </w:tr>
      <w:tr w:rsidR="00E015FA" w:rsidRPr="00CD5ED7">
        <w:trPr>
          <w:trHeight w:val="311"/>
        </w:trPr>
        <w:tc>
          <w:tcPr>
            <w:tcW w:w="2460" w:type="dxa"/>
            <w:gridSpan w:val="2"/>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from own</w:t>
            </w:r>
          </w:p>
        </w:tc>
        <w:tc>
          <w:tcPr>
            <w:tcW w:w="800" w:type="dxa"/>
            <w:gridSpan w:val="3"/>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60"/>
              <w:rPr>
                <w:rFonts w:asciiTheme="minorHAnsi" w:hAnsiTheme="minorHAnsi"/>
                <w:sz w:val="26"/>
                <w:szCs w:val="26"/>
              </w:rPr>
            </w:pPr>
            <w:r w:rsidRPr="00CD5ED7">
              <w:rPr>
                <w:rFonts w:asciiTheme="minorHAnsi" w:hAnsiTheme="minorHAnsi"/>
                <w:sz w:val="26"/>
                <w:szCs w:val="26"/>
              </w:rPr>
              <w:t>10</w:t>
            </w:r>
          </w:p>
        </w:tc>
        <w:tc>
          <w:tcPr>
            <w:tcW w:w="7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5</w:t>
            </w:r>
          </w:p>
        </w:tc>
        <w:tc>
          <w:tcPr>
            <w:tcW w:w="680" w:type="dxa"/>
            <w:gridSpan w:val="3"/>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10</w:t>
            </w:r>
          </w:p>
        </w:tc>
        <w:tc>
          <w:tcPr>
            <w:tcW w:w="88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80"/>
              <w:rPr>
                <w:rFonts w:asciiTheme="minorHAnsi" w:hAnsiTheme="minorHAnsi"/>
                <w:sz w:val="26"/>
                <w:szCs w:val="26"/>
              </w:rPr>
            </w:pPr>
            <w:r w:rsidRPr="00CD5ED7">
              <w:rPr>
                <w:rFonts w:asciiTheme="minorHAnsi" w:hAnsiTheme="minorHAnsi"/>
                <w:sz w:val="26"/>
                <w:szCs w:val="26"/>
              </w:rPr>
              <w:t>5</w:t>
            </w:r>
          </w:p>
        </w:tc>
        <w:tc>
          <w:tcPr>
            <w:tcW w:w="680" w:type="dxa"/>
            <w:gridSpan w:val="3"/>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10</w:t>
            </w:r>
          </w:p>
        </w:tc>
        <w:tc>
          <w:tcPr>
            <w:tcW w:w="8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80"/>
              <w:rPr>
                <w:rFonts w:asciiTheme="minorHAnsi" w:hAnsiTheme="minorHAnsi"/>
                <w:sz w:val="26"/>
                <w:szCs w:val="26"/>
              </w:rPr>
            </w:pPr>
            <w:r w:rsidRPr="00CD5ED7">
              <w:rPr>
                <w:rFonts w:asciiTheme="minorHAnsi" w:hAnsiTheme="minorHAnsi"/>
                <w:sz w:val="26"/>
                <w:szCs w:val="26"/>
              </w:rPr>
              <w:t>5</w:t>
            </w:r>
          </w:p>
        </w:tc>
        <w:tc>
          <w:tcPr>
            <w:tcW w:w="6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10</w:t>
            </w: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40"/>
              <w:rPr>
                <w:rFonts w:asciiTheme="minorHAnsi" w:hAnsiTheme="minorHAnsi"/>
                <w:sz w:val="26"/>
                <w:szCs w:val="26"/>
              </w:rPr>
            </w:pPr>
            <w:r w:rsidRPr="00CD5ED7">
              <w:rPr>
                <w:rFonts w:asciiTheme="minorHAnsi" w:hAnsiTheme="minorHAnsi"/>
                <w:sz w:val="26"/>
                <w:szCs w:val="26"/>
              </w:rPr>
              <w:t>5</w:t>
            </w:r>
          </w:p>
        </w:tc>
      </w:tr>
      <w:tr w:rsidR="00E015FA" w:rsidRPr="00CD5ED7">
        <w:trPr>
          <w:trHeight w:val="36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fed.</w:t>
            </w:r>
          </w:p>
        </w:tc>
        <w:tc>
          <w:tcPr>
            <w:tcW w:w="80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gridSpan w:val="3"/>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14</w:t>
            </w:r>
          </w:p>
        </w:tc>
        <w:tc>
          <w:tcPr>
            <w:tcW w:w="80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sz w:val="26"/>
                <w:szCs w:val="26"/>
              </w:rPr>
              <w:t>2406</w:t>
            </w: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95"/>
                <w:sz w:val="26"/>
                <w:szCs w:val="26"/>
              </w:rPr>
              <w:t>2230</w:t>
            </w:r>
          </w:p>
        </w:tc>
        <w:tc>
          <w:tcPr>
            <w:tcW w:w="880"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2256</w:t>
            </w:r>
          </w:p>
        </w:tc>
        <w:tc>
          <w:tcPr>
            <w:tcW w:w="68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95"/>
                <w:sz w:val="26"/>
                <w:szCs w:val="26"/>
              </w:rPr>
              <w:t>2180</w:t>
            </w:r>
          </w:p>
        </w:tc>
        <w:tc>
          <w:tcPr>
            <w:tcW w:w="8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2206</w:t>
            </w:r>
          </w:p>
        </w:tc>
        <w:tc>
          <w:tcPr>
            <w:tcW w:w="6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w w:val="95"/>
                <w:sz w:val="26"/>
                <w:szCs w:val="26"/>
              </w:rPr>
              <w:t>2030</w:t>
            </w:r>
          </w:p>
        </w:tc>
        <w:tc>
          <w:tcPr>
            <w:tcW w:w="88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2056</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13½</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2433</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2257</w:t>
            </w:r>
            <w:r w:rsidRPr="00CD5ED7">
              <w:rPr>
                <w:rFonts w:asciiTheme="minorHAnsi" w:hAnsiTheme="minorHAnsi" w:cs="Cambria Math"/>
                <w:sz w:val="26"/>
                <w:szCs w:val="26"/>
              </w:rPr>
              <w:t>‐</w:t>
            </w:r>
            <w:r w:rsidRPr="00CD5ED7">
              <w:rPr>
                <w:rFonts w:asciiTheme="minorHAnsi" w:hAnsiTheme="minorHAnsi"/>
                <w:sz w:val="26"/>
                <w:szCs w:val="26"/>
              </w:rPr>
              <w:t>2283</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2207</w:t>
            </w:r>
            <w:r w:rsidRPr="00CD5ED7">
              <w:rPr>
                <w:rFonts w:asciiTheme="minorHAnsi" w:hAnsiTheme="minorHAnsi" w:cs="Cambria Math"/>
                <w:sz w:val="26"/>
                <w:szCs w:val="26"/>
              </w:rPr>
              <w:t>‐</w:t>
            </w:r>
            <w:r w:rsidRPr="00CD5ED7">
              <w:rPr>
                <w:rFonts w:asciiTheme="minorHAnsi" w:hAnsiTheme="minorHAnsi"/>
                <w:sz w:val="26"/>
                <w:szCs w:val="26"/>
              </w:rPr>
              <w:t>2233</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2057</w:t>
            </w:r>
            <w:r w:rsidRPr="00CD5ED7">
              <w:rPr>
                <w:rFonts w:asciiTheme="minorHAnsi" w:hAnsiTheme="minorHAnsi" w:cs="Cambria Math"/>
                <w:sz w:val="26"/>
                <w:szCs w:val="26"/>
              </w:rPr>
              <w:t>‐</w:t>
            </w:r>
            <w:r w:rsidRPr="00CD5ED7">
              <w:rPr>
                <w:rFonts w:asciiTheme="minorHAnsi" w:hAnsiTheme="minorHAnsi"/>
                <w:sz w:val="26"/>
                <w:szCs w:val="26"/>
              </w:rPr>
              <w:t>2083</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13</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2434</w:t>
            </w:r>
            <w:r w:rsidRPr="00CD5ED7">
              <w:rPr>
                <w:rFonts w:asciiTheme="minorHAnsi" w:hAnsiTheme="minorHAnsi" w:cs="Cambria Math"/>
                <w:sz w:val="26"/>
                <w:szCs w:val="26"/>
              </w:rPr>
              <w:t>‐</w:t>
            </w:r>
            <w:r w:rsidRPr="00CD5ED7">
              <w:rPr>
                <w:rFonts w:asciiTheme="minorHAnsi" w:hAnsiTheme="minorHAnsi"/>
                <w:sz w:val="26"/>
                <w:szCs w:val="26"/>
              </w:rPr>
              <w:t>2458</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2284</w:t>
            </w:r>
            <w:r w:rsidRPr="00CD5ED7">
              <w:rPr>
                <w:rFonts w:asciiTheme="minorHAnsi" w:hAnsiTheme="minorHAnsi" w:cs="Cambria Math"/>
                <w:sz w:val="26"/>
                <w:szCs w:val="26"/>
              </w:rPr>
              <w:t>‐</w:t>
            </w:r>
            <w:r w:rsidRPr="00CD5ED7">
              <w:rPr>
                <w:rFonts w:asciiTheme="minorHAnsi" w:hAnsiTheme="minorHAnsi"/>
                <w:sz w:val="26"/>
                <w:szCs w:val="26"/>
              </w:rPr>
              <w:t>2308</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2234</w:t>
            </w:r>
            <w:r w:rsidRPr="00CD5ED7">
              <w:rPr>
                <w:rFonts w:asciiTheme="minorHAnsi" w:hAnsiTheme="minorHAnsi" w:cs="Cambria Math"/>
                <w:sz w:val="26"/>
                <w:szCs w:val="26"/>
              </w:rPr>
              <w:t>‐</w:t>
            </w:r>
            <w:r w:rsidRPr="00CD5ED7">
              <w:rPr>
                <w:rFonts w:asciiTheme="minorHAnsi" w:hAnsiTheme="minorHAnsi"/>
                <w:sz w:val="26"/>
                <w:szCs w:val="26"/>
              </w:rPr>
              <w:t>2258</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2084</w:t>
            </w:r>
            <w:r w:rsidRPr="00CD5ED7">
              <w:rPr>
                <w:rFonts w:asciiTheme="minorHAnsi" w:hAnsiTheme="minorHAnsi" w:cs="Cambria Math"/>
                <w:sz w:val="26"/>
                <w:szCs w:val="26"/>
              </w:rPr>
              <w:t>‐</w:t>
            </w:r>
            <w:r w:rsidRPr="00CD5ED7">
              <w:rPr>
                <w:rFonts w:asciiTheme="minorHAnsi" w:hAnsiTheme="minorHAnsi"/>
                <w:sz w:val="26"/>
                <w:szCs w:val="26"/>
              </w:rPr>
              <w:t>2108</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12½</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2459</w:t>
            </w:r>
            <w:r w:rsidRPr="00CD5ED7">
              <w:rPr>
                <w:rFonts w:asciiTheme="minorHAnsi" w:hAnsiTheme="minorHAnsi" w:cs="Cambria Math"/>
                <w:sz w:val="26"/>
                <w:szCs w:val="26"/>
              </w:rPr>
              <w:t>‐</w:t>
            </w:r>
            <w:r w:rsidRPr="00CD5ED7">
              <w:rPr>
                <w:rFonts w:asciiTheme="minorHAnsi" w:hAnsiTheme="minorHAnsi"/>
                <w:sz w:val="26"/>
                <w:szCs w:val="26"/>
              </w:rPr>
              <w:t>2474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2309</w:t>
            </w:r>
            <w:r w:rsidRPr="00CD5ED7">
              <w:rPr>
                <w:rFonts w:asciiTheme="minorHAnsi" w:hAnsiTheme="minorHAnsi" w:cs="Cambria Math"/>
                <w:sz w:val="26"/>
                <w:szCs w:val="26"/>
              </w:rPr>
              <w:t>‐</w:t>
            </w:r>
            <w:r w:rsidRPr="00CD5ED7">
              <w:rPr>
                <w:rFonts w:asciiTheme="minorHAnsi" w:hAnsiTheme="minorHAnsi"/>
                <w:sz w:val="26"/>
                <w:szCs w:val="26"/>
              </w:rPr>
              <w:t>2324</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2259</w:t>
            </w:r>
            <w:r w:rsidRPr="00CD5ED7">
              <w:rPr>
                <w:rFonts w:asciiTheme="minorHAnsi" w:hAnsiTheme="minorHAnsi" w:cs="Cambria Math"/>
                <w:sz w:val="26"/>
                <w:szCs w:val="26"/>
              </w:rPr>
              <w:t>‐</w:t>
            </w:r>
            <w:r w:rsidRPr="00CD5ED7">
              <w:rPr>
                <w:rFonts w:asciiTheme="minorHAnsi" w:hAnsiTheme="minorHAnsi"/>
                <w:sz w:val="26"/>
                <w:szCs w:val="26"/>
              </w:rPr>
              <w:t>2274</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2109</w:t>
            </w:r>
            <w:r w:rsidRPr="00CD5ED7">
              <w:rPr>
                <w:rFonts w:asciiTheme="minorHAnsi" w:hAnsiTheme="minorHAnsi" w:cs="Cambria Math"/>
                <w:sz w:val="26"/>
                <w:szCs w:val="26"/>
              </w:rPr>
              <w:t>‐</w:t>
            </w:r>
            <w:r w:rsidRPr="00CD5ED7">
              <w:rPr>
                <w:rFonts w:asciiTheme="minorHAnsi" w:hAnsiTheme="minorHAnsi"/>
                <w:sz w:val="26"/>
                <w:szCs w:val="26"/>
              </w:rPr>
              <w:t>2124</w:t>
            </w:r>
          </w:p>
        </w:tc>
      </w:tr>
      <w:tr w:rsidR="00E015FA" w:rsidRPr="00CD5ED7">
        <w:trPr>
          <w:trHeight w:val="333"/>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12</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2475</w:t>
            </w:r>
            <w:r w:rsidRPr="00CD5ED7">
              <w:rPr>
                <w:rFonts w:asciiTheme="minorHAnsi" w:hAnsiTheme="minorHAnsi" w:cs="Cambria Math"/>
                <w:sz w:val="26"/>
                <w:szCs w:val="26"/>
              </w:rPr>
              <w:t>‐</w:t>
            </w:r>
            <w:r w:rsidRPr="00CD5ED7">
              <w:rPr>
                <w:rFonts w:asciiTheme="minorHAnsi" w:hAnsiTheme="minorHAnsi"/>
                <w:sz w:val="26"/>
                <w:szCs w:val="26"/>
              </w:rPr>
              <w:t>2497</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2325</w:t>
            </w:r>
            <w:r w:rsidRPr="00CD5ED7">
              <w:rPr>
                <w:rFonts w:asciiTheme="minorHAnsi" w:hAnsiTheme="minorHAnsi" w:cs="Cambria Math"/>
                <w:sz w:val="26"/>
                <w:szCs w:val="26"/>
              </w:rPr>
              <w:t>‐</w:t>
            </w:r>
            <w:r w:rsidRPr="00CD5ED7">
              <w:rPr>
                <w:rFonts w:asciiTheme="minorHAnsi" w:hAnsiTheme="minorHAnsi"/>
                <w:sz w:val="26"/>
                <w:szCs w:val="26"/>
              </w:rPr>
              <w:t>2347</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2275</w:t>
            </w:r>
            <w:r w:rsidRPr="00CD5ED7">
              <w:rPr>
                <w:rFonts w:asciiTheme="minorHAnsi" w:hAnsiTheme="minorHAnsi" w:cs="Cambria Math"/>
                <w:sz w:val="26"/>
                <w:szCs w:val="26"/>
              </w:rPr>
              <w:t>‐</w:t>
            </w:r>
            <w:r w:rsidRPr="00CD5ED7">
              <w:rPr>
                <w:rFonts w:asciiTheme="minorHAnsi" w:hAnsiTheme="minorHAnsi"/>
                <w:sz w:val="26"/>
                <w:szCs w:val="26"/>
              </w:rPr>
              <w:t>2297</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2125</w:t>
            </w:r>
            <w:r w:rsidRPr="00CD5ED7">
              <w:rPr>
                <w:rFonts w:asciiTheme="minorHAnsi" w:hAnsiTheme="minorHAnsi" w:cs="Cambria Math"/>
                <w:sz w:val="26"/>
                <w:szCs w:val="26"/>
              </w:rPr>
              <w:t>‐</w:t>
            </w:r>
            <w:r w:rsidRPr="00CD5ED7">
              <w:rPr>
                <w:rFonts w:asciiTheme="minorHAnsi" w:hAnsiTheme="minorHAnsi"/>
                <w:sz w:val="26"/>
                <w:szCs w:val="26"/>
              </w:rPr>
              <w:t>2147</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11½</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2498</w:t>
            </w:r>
            <w:r w:rsidRPr="00CD5ED7">
              <w:rPr>
                <w:rFonts w:asciiTheme="minorHAnsi" w:hAnsiTheme="minorHAnsi" w:cs="Cambria Math"/>
                <w:sz w:val="26"/>
                <w:szCs w:val="26"/>
              </w:rPr>
              <w:t>‐</w:t>
            </w:r>
            <w:r w:rsidRPr="00CD5ED7">
              <w:rPr>
                <w:rFonts w:asciiTheme="minorHAnsi" w:hAnsiTheme="minorHAnsi"/>
                <w:sz w:val="26"/>
                <w:szCs w:val="26"/>
              </w:rPr>
              <w:t>2519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2348</w:t>
            </w:r>
            <w:r w:rsidRPr="00CD5ED7">
              <w:rPr>
                <w:rFonts w:asciiTheme="minorHAnsi" w:hAnsiTheme="minorHAnsi" w:cs="Cambria Math"/>
                <w:sz w:val="26"/>
                <w:szCs w:val="26"/>
              </w:rPr>
              <w:t>‐</w:t>
            </w:r>
            <w:r w:rsidRPr="00CD5ED7">
              <w:rPr>
                <w:rFonts w:asciiTheme="minorHAnsi" w:hAnsiTheme="minorHAnsi"/>
                <w:sz w:val="26"/>
                <w:szCs w:val="26"/>
              </w:rPr>
              <w:t>2369</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2298</w:t>
            </w:r>
            <w:r w:rsidRPr="00CD5ED7">
              <w:rPr>
                <w:rFonts w:asciiTheme="minorHAnsi" w:hAnsiTheme="minorHAnsi" w:cs="Cambria Math"/>
                <w:sz w:val="26"/>
                <w:szCs w:val="26"/>
              </w:rPr>
              <w:t>‐</w:t>
            </w:r>
            <w:r w:rsidRPr="00CD5ED7">
              <w:rPr>
                <w:rFonts w:asciiTheme="minorHAnsi" w:hAnsiTheme="minorHAnsi"/>
                <w:sz w:val="26"/>
                <w:szCs w:val="26"/>
              </w:rPr>
              <w:t>2319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2148</w:t>
            </w:r>
            <w:r w:rsidRPr="00CD5ED7">
              <w:rPr>
                <w:rFonts w:asciiTheme="minorHAnsi" w:hAnsiTheme="minorHAnsi" w:cs="Cambria Math"/>
                <w:sz w:val="26"/>
                <w:szCs w:val="26"/>
              </w:rPr>
              <w:t>‐</w:t>
            </w:r>
            <w:r w:rsidRPr="00CD5ED7">
              <w:rPr>
                <w:rFonts w:asciiTheme="minorHAnsi" w:hAnsiTheme="minorHAnsi"/>
                <w:sz w:val="26"/>
                <w:szCs w:val="26"/>
              </w:rPr>
              <w:t>2169</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2520</w:t>
            </w:r>
            <w:r w:rsidRPr="00CD5ED7">
              <w:rPr>
                <w:rFonts w:asciiTheme="minorHAnsi" w:hAnsiTheme="minorHAnsi" w:cs="Cambria Math"/>
                <w:sz w:val="26"/>
                <w:szCs w:val="26"/>
              </w:rPr>
              <w:t>‐</w:t>
            </w:r>
            <w:r w:rsidRPr="00CD5ED7">
              <w:rPr>
                <w:rFonts w:asciiTheme="minorHAnsi" w:hAnsiTheme="minorHAnsi"/>
                <w:sz w:val="26"/>
                <w:szCs w:val="26"/>
              </w:rPr>
              <w:t>2542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2370</w:t>
            </w:r>
            <w:r w:rsidRPr="00CD5ED7">
              <w:rPr>
                <w:rFonts w:asciiTheme="minorHAnsi" w:hAnsiTheme="minorHAnsi" w:cs="Cambria Math"/>
                <w:sz w:val="26"/>
                <w:szCs w:val="26"/>
              </w:rPr>
              <w:t>‐</w:t>
            </w:r>
            <w:r w:rsidRPr="00CD5ED7">
              <w:rPr>
                <w:rFonts w:asciiTheme="minorHAnsi" w:hAnsiTheme="minorHAnsi"/>
                <w:sz w:val="26"/>
                <w:szCs w:val="26"/>
              </w:rPr>
              <w:t>2392</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2320</w:t>
            </w:r>
            <w:r w:rsidRPr="00CD5ED7">
              <w:rPr>
                <w:rFonts w:asciiTheme="minorHAnsi" w:hAnsiTheme="minorHAnsi" w:cs="Cambria Math"/>
                <w:sz w:val="26"/>
                <w:szCs w:val="26"/>
              </w:rPr>
              <w:t>‐</w:t>
            </w:r>
            <w:r w:rsidRPr="00CD5ED7">
              <w:rPr>
                <w:rFonts w:asciiTheme="minorHAnsi" w:hAnsiTheme="minorHAnsi"/>
                <w:sz w:val="26"/>
                <w:szCs w:val="26"/>
              </w:rPr>
              <w:t>2342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2170</w:t>
            </w:r>
            <w:r w:rsidRPr="00CD5ED7">
              <w:rPr>
                <w:rFonts w:asciiTheme="minorHAnsi" w:hAnsiTheme="minorHAnsi" w:cs="Cambria Math"/>
                <w:sz w:val="26"/>
                <w:szCs w:val="26"/>
              </w:rPr>
              <w:t>‐</w:t>
            </w:r>
            <w:r w:rsidRPr="00CD5ED7">
              <w:rPr>
                <w:rFonts w:asciiTheme="minorHAnsi" w:hAnsiTheme="minorHAnsi"/>
                <w:sz w:val="26"/>
                <w:szCs w:val="26"/>
              </w:rPr>
              <w:t>2192</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10½</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2543</w:t>
            </w:r>
            <w:r w:rsidRPr="00CD5ED7">
              <w:rPr>
                <w:rFonts w:asciiTheme="minorHAnsi" w:hAnsiTheme="minorHAnsi" w:cs="Cambria Math"/>
                <w:sz w:val="26"/>
                <w:szCs w:val="26"/>
              </w:rPr>
              <w:t>‐</w:t>
            </w:r>
            <w:r w:rsidRPr="00CD5ED7">
              <w:rPr>
                <w:rFonts w:asciiTheme="minorHAnsi" w:hAnsiTheme="minorHAnsi"/>
                <w:sz w:val="26"/>
                <w:szCs w:val="26"/>
              </w:rPr>
              <w:t>2556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2393</w:t>
            </w:r>
            <w:r w:rsidRPr="00CD5ED7">
              <w:rPr>
                <w:rFonts w:asciiTheme="minorHAnsi" w:hAnsiTheme="minorHAnsi" w:cs="Cambria Math"/>
                <w:sz w:val="26"/>
                <w:szCs w:val="26"/>
              </w:rPr>
              <w:t>‐</w:t>
            </w:r>
            <w:r w:rsidRPr="00CD5ED7">
              <w:rPr>
                <w:rFonts w:asciiTheme="minorHAnsi" w:hAnsiTheme="minorHAnsi"/>
                <w:sz w:val="26"/>
                <w:szCs w:val="26"/>
              </w:rPr>
              <w:t>2406</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2343</w:t>
            </w:r>
            <w:r w:rsidRPr="00CD5ED7">
              <w:rPr>
                <w:rFonts w:asciiTheme="minorHAnsi" w:hAnsiTheme="minorHAnsi" w:cs="Cambria Math"/>
                <w:sz w:val="26"/>
                <w:szCs w:val="26"/>
              </w:rPr>
              <w:t>‐</w:t>
            </w:r>
            <w:r w:rsidRPr="00CD5ED7">
              <w:rPr>
                <w:rFonts w:asciiTheme="minorHAnsi" w:hAnsiTheme="minorHAnsi"/>
                <w:sz w:val="26"/>
                <w:szCs w:val="26"/>
              </w:rPr>
              <w:t>2356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2193</w:t>
            </w:r>
            <w:r w:rsidRPr="00CD5ED7">
              <w:rPr>
                <w:rFonts w:asciiTheme="minorHAnsi" w:hAnsiTheme="minorHAnsi" w:cs="Cambria Math"/>
                <w:sz w:val="26"/>
                <w:szCs w:val="26"/>
              </w:rPr>
              <w:t>‐</w:t>
            </w:r>
            <w:r w:rsidRPr="00CD5ED7">
              <w:rPr>
                <w:rFonts w:asciiTheme="minorHAnsi" w:hAnsiTheme="minorHAnsi"/>
                <w:sz w:val="26"/>
                <w:szCs w:val="26"/>
              </w:rPr>
              <w:t>2206</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2557</w:t>
            </w:r>
            <w:r w:rsidRPr="00CD5ED7">
              <w:rPr>
                <w:rFonts w:asciiTheme="minorHAnsi" w:hAnsiTheme="minorHAnsi" w:cs="Cambria Math"/>
                <w:sz w:val="26"/>
                <w:szCs w:val="26"/>
              </w:rPr>
              <w:t>‐</w:t>
            </w:r>
            <w:r w:rsidRPr="00CD5ED7">
              <w:rPr>
                <w:rFonts w:asciiTheme="minorHAnsi" w:hAnsiTheme="minorHAnsi"/>
                <w:sz w:val="26"/>
                <w:szCs w:val="26"/>
              </w:rPr>
              <w:t>2578</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2407</w:t>
            </w:r>
            <w:r w:rsidRPr="00CD5ED7">
              <w:rPr>
                <w:rFonts w:asciiTheme="minorHAnsi" w:hAnsiTheme="minorHAnsi" w:cs="Cambria Math"/>
                <w:sz w:val="26"/>
                <w:szCs w:val="26"/>
              </w:rPr>
              <w:t>‐</w:t>
            </w:r>
            <w:r w:rsidRPr="00CD5ED7">
              <w:rPr>
                <w:rFonts w:asciiTheme="minorHAnsi" w:hAnsiTheme="minorHAnsi"/>
                <w:sz w:val="26"/>
                <w:szCs w:val="26"/>
              </w:rPr>
              <w:t>2428</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2357</w:t>
            </w:r>
            <w:r w:rsidRPr="00CD5ED7">
              <w:rPr>
                <w:rFonts w:asciiTheme="minorHAnsi" w:hAnsiTheme="minorHAnsi" w:cs="Cambria Math"/>
                <w:sz w:val="26"/>
                <w:szCs w:val="26"/>
              </w:rPr>
              <w:t>‐</w:t>
            </w:r>
            <w:r w:rsidRPr="00CD5ED7">
              <w:rPr>
                <w:rFonts w:asciiTheme="minorHAnsi" w:hAnsiTheme="minorHAnsi"/>
                <w:sz w:val="26"/>
                <w:szCs w:val="26"/>
              </w:rPr>
              <w:t>2378</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2207</w:t>
            </w:r>
            <w:r w:rsidRPr="00CD5ED7">
              <w:rPr>
                <w:rFonts w:asciiTheme="minorHAnsi" w:hAnsiTheme="minorHAnsi" w:cs="Cambria Math"/>
                <w:sz w:val="26"/>
                <w:szCs w:val="26"/>
              </w:rPr>
              <w:t>‐</w:t>
            </w:r>
            <w:r w:rsidRPr="00CD5ED7">
              <w:rPr>
                <w:rFonts w:asciiTheme="minorHAnsi" w:hAnsiTheme="minorHAnsi"/>
                <w:sz w:val="26"/>
                <w:szCs w:val="26"/>
              </w:rPr>
              <w:t>2228</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9½</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2579</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2429</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2379</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2229</w:t>
            </w:r>
            <w:r w:rsidRPr="00CD5ED7">
              <w:rPr>
                <w:rFonts w:asciiTheme="minorHAnsi" w:hAnsiTheme="minorHAnsi" w:cs="Cambria Math"/>
                <w:sz w:val="26"/>
                <w:szCs w:val="26"/>
              </w:rPr>
              <w:t>‐</w:t>
            </w:r>
            <w:r w:rsidRPr="00CD5ED7">
              <w:rPr>
                <w:rFonts w:asciiTheme="minorHAnsi" w:hAnsiTheme="minorHAnsi"/>
                <w:sz w:val="26"/>
                <w:szCs w:val="26"/>
              </w:rPr>
              <w:t>2249</w:t>
            </w:r>
          </w:p>
        </w:tc>
      </w:tr>
      <w:tr w:rsidR="00E015FA" w:rsidRPr="00CD5ED7">
        <w:trPr>
          <w:trHeight w:val="333"/>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9</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2620</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2470</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2420</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2250</w:t>
            </w:r>
            <w:r w:rsidRPr="00CD5ED7">
              <w:rPr>
                <w:rFonts w:asciiTheme="minorHAnsi" w:hAnsiTheme="minorHAnsi" w:cs="Cambria Math"/>
                <w:sz w:val="26"/>
                <w:szCs w:val="26"/>
              </w:rPr>
              <w:t>‐</w:t>
            </w:r>
            <w:r w:rsidRPr="00CD5ED7">
              <w:rPr>
                <w:rFonts w:asciiTheme="minorHAnsi" w:hAnsiTheme="minorHAnsi"/>
                <w:sz w:val="26"/>
                <w:szCs w:val="26"/>
              </w:rPr>
              <w:t>2270</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8½</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2621</w:t>
            </w:r>
            <w:r w:rsidRPr="00CD5ED7">
              <w:rPr>
                <w:rFonts w:asciiTheme="minorHAnsi" w:hAnsiTheme="minorHAnsi" w:cs="Cambria Math"/>
                <w:sz w:val="26"/>
                <w:szCs w:val="26"/>
              </w:rPr>
              <w:t>‐</w:t>
            </w:r>
            <w:r w:rsidRPr="00CD5ED7">
              <w:rPr>
                <w:rFonts w:asciiTheme="minorHAnsi" w:hAnsiTheme="minorHAnsi"/>
                <w:sz w:val="26"/>
                <w:szCs w:val="26"/>
              </w:rPr>
              <w:t>2642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2471</w:t>
            </w:r>
            <w:r w:rsidRPr="00CD5ED7">
              <w:rPr>
                <w:rFonts w:asciiTheme="minorHAnsi" w:hAnsiTheme="minorHAnsi" w:cs="Cambria Math"/>
                <w:sz w:val="26"/>
                <w:szCs w:val="26"/>
              </w:rPr>
              <w:t>‐</w:t>
            </w:r>
            <w:r w:rsidRPr="00CD5ED7">
              <w:rPr>
                <w:rFonts w:asciiTheme="minorHAnsi" w:hAnsiTheme="minorHAnsi"/>
                <w:sz w:val="26"/>
                <w:szCs w:val="26"/>
              </w:rPr>
              <w:t>2492</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2421</w:t>
            </w:r>
            <w:r w:rsidRPr="00CD5ED7">
              <w:rPr>
                <w:rFonts w:asciiTheme="minorHAnsi" w:hAnsiTheme="minorHAnsi" w:cs="Cambria Math"/>
                <w:sz w:val="26"/>
                <w:szCs w:val="26"/>
              </w:rPr>
              <w:t>‐</w:t>
            </w:r>
            <w:r w:rsidRPr="00CD5ED7">
              <w:rPr>
                <w:rFonts w:asciiTheme="minorHAnsi" w:hAnsiTheme="minorHAnsi"/>
                <w:sz w:val="26"/>
                <w:szCs w:val="26"/>
              </w:rPr>
              <w:t>2442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2271</w:t>
            </w:r>
            <w:r w:rsidRPr="00CD5ED7">
              <w:rPr>
                <w:rFonts w:asciiTheme="minorHAnsi" w:hAnsiTheme="minorHAnsi" w:cs="Cambria Math"/>
                <w:sz w:val="26"/>
                <w:szCs w:val="26"/>
              </w:rPr>
              <w:t>‐</w:t>
            </w:r>
            <w:r w:rsidRPr="00CD5ED7">
              <w:rPr>
                <w:rFonts w:asciiTheme="minorHAnsi" w:hAnsiTheme="minorHAnsi"/>
                <w:sz w:val="26"/>
                <w:szCs w:val="26"/>
              </w:rPr>
              <w:t>2292</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2643</w:t>
            </w:r>
            <w:r w:rsidRPr="00CD5ED7">
              <w:rPr>
                <w:rFonts w:asciiTheme="minorHAnsi" w:hAnsiTheme="minorHAnsi" w:cs="Cambria Math"/>
                <w:sz w:val="26"/>
                <w:szCs w:val="26"/>
              </w:rPr>
              <w:t>‐</w:t>
            </w:r>
            <w:r w:rsidRPr="00CD5ED7">
              <w:rPr>
                <w:rFonts w:asciiTheme="minorHAnsi" w:hAnsiTheme="minorHAnsi"/>
                <w:sz w:val="26"/>
                <w:szCs w:val="26"/>
              </w:rPr>
              <w:t>2656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2493</w:t>
            </w:r>
            <w:r w:rsidRPr="00CD5ED7">
              <w:rPr>
                <w:rFonts w:asciiTheme="minorHAnsi" w:hAnsiTheme="minorHAnsi" w:cs="Cambria Math"/>
                <w:sz w:val="26"/>
                <w:szCs w:val="26"/>
              </w:rPr>
              <w:t>‐</w:t>
            </w:r>
            <w:r w:rsidRPr="00CD5ED7">
              <w:rPr>
                <w:rFonts w:asciiTheme="minorHAnsi" w:hAnsiTheme="minorHAnsi"/>
                <w:sz w:val="26"/>
                <w:szCs w:val="26"/>
              </w:rPr>
              <w:t>2506</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2443</w:t>
            </w:r>
            <w:r w:rsidRPr="00CD5ED7">
              <w:rPr>
                <w:rFonts w:asciiTheme="minorHAnsi" w:hAnsiTheme="minorHAnsi" w:cs="Cambria Math"/>
                <w:sz w:val="26"/>
                <w:szCs w:val="26"/>
              </w:rPr>
              <w:t>‐</w:t>
            </w:r>
            <w:r w:rsidRPr="00CD5ED7">
              <w:rPr>
                <w:rFonts w:asciiTheme="minorHAnsi" w:hAnsiTheme="minorHAnsi"/>
                <w:sz w:val="26"/>
                <w:szCs w:val="26"/>
              </w:rPr>
              <w:t>2456</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2293</w:t>
            </w:r>
            <w:r w:rsidRPr="00CD5ED7">
              <w:rPr>
                <w:rFonts w:asciiTheme="minorHAnsi" w:hAnsiTheme="minorHAnsi" w:cs="Cambria Math"/>
                <w:sz w:val="26"/>
                <w:szCs w:val="26"/>
              </w:rPr>
              <w:t>‐</w:t>
            </w:r>
            <w:r w:rsidRPr="00CD5ED7">
              <w:rPr>
                <w:rFonts w:asciiTheme="minorHAnsi" w:hAnsiTheme="minorHAnsi"/>
                <w:sz w:val="26"/>
                <w:szCs w:val="26"/>
              </w:rPr>
              <w:t>2306</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7½</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2657</w:t>
            </w:r>
            <w:r w:rsidRPr="00CD5ED7">
              <w:rPr>
                <w:rFonts w:asciiTheme="minorHAnsi" w:hAnsiTheme="minorHAnsi" w:cs="Cambria Math"/>
                <w:sz w:val="26"/>
                <w:szCs w:val="26"/>
              </w:rPr>
              <w:t>‐</w:t>
            </w:r>
            <w:r w:rsidRPr="00CD5ED7">
              <w:rPr>
                <w:rFonts w:asciiTheme="minorHAnsi" w:hAnsiTheme="minorHAnsi"/>
                <w:sz w:val="26"/>
                <w:szCs w:val="26"/>
              </w:rPr>
              <w:t>2679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2507</w:t>
            </w:r>
            <w:r w:rsidRPr="00CD5ED7">
              <w:rPr>
                <w:rFonts w:asciiTheme="minorHAnsi" w:hAnsiTheme="minorHAnsi" w:cs="Cambria Math"/>
                <w:sz w:val="26"/>
                <w:szCs w:val="26"/>
              </w:rPr>
              <w:t>‐</w:t>
            </w:r>
            <w:r w:rsidRPr="00CD5ED7">
              <w:rPr>
                <w:rFonts w:asciiTheme="minorHAnsi" w:hAnsiTheme="minorHAnsi"/>
                <w:sz w:val="26"/>
                <w:szCs w:val="26"/>
              </w:rPr>
              <w:t>2529</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2457</w:t>
            </w:r>
            <w:r w:rsidRPr="00CD5ED7">
              <w:rPr>
                <w:rFonts w:asciiTheme="minorHAnsi" w:hAnsiTheme="minorHAnsi" w:cs="Cambria Math"/>
                <w:sz w:val="26"/>
                <w:szCs w:val="26"/>
              </w:rPr>
              <w:t>‐</w:t>
            </w:r>
            <w:r w:rsidRPr="00CD5ED7">
              <w:rPr>
                <w:rFonts w:asciiTheme="minorHAnsi" w:hAnsiTheme="minorHAnsi"/>
                <w:sz w:val="26"/>
                <w:szCs w:val="26"/>
              </w:rPr>
              <w:t>2479</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2307</w:t>
            </w:r>
            <w:r w:rsidRPr="00CD5ED7">
              <w:rPr>
                <w:rFonts w:asciiTheme="minorHAnsi" w:hAnsiTheme="minorHAnsi" w:cs="Cambria Math"/>
                <w:sz w:val="26"/>
                <w:szCs w:val="26"/>
              </w:rPr>
              <w:t>‐</w:t>
            </w:r>
            <w:r w:rsidRPr="00CD5ED7">
              <w:rPr>
                <w:rFonts w:asciiTheme="minorHAnsi" w:hAnsiTheme="minorHAnsi"/>
                <w:sz w:val="26"/>
                <w:szCs w:val="26"/>
              </w:rPr>
              <w:t>2329</w:t>
            </w:r>
          </w:p>
        </w:tc>
      </w:tr>
      <w:tr w:rsidR="00E015FA" w:rsidRPr="00CD5ED7">
        <w:trPr>
          <w:trHeight w:val="332"/>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w:t>
            </w:r>
          </w:p>
        </w:tc>
        <w:tc>
          <w:tcPr>
            <w:tcW w:w="154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2680</w:t>
            </w:r>
            <w:r w:rsidRPr="00CD5ED7">
              <w:rPr>
                <w:rFonts w:asciiTheme="minorHAnsi" w:hAnsiTheme="minorHAnsi" w:cs="Cambria Math"/>
                <w:sz w:val="26"/>
                <w:szCs w:val="26"/>
              </w:rPr>
              <w:t>‐</w:t>
            </w:r>
            <w:r w:rsidRPr="00CD5ED7">
              <w:rPr>
                <w:rFonts w:asciiTheme="minorHAnsi" w:hAnsiTheme="minorHAnsi"/>
                <w:sz w:val="26"/>
                <w:szCs w:val="26"/>
              </w:rPr>
              <w:t>2701</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2530</w:t>
            </w:r>
            <w:r w:rsidRPr="00CD5ED7">
              <w:rPr>
                <w:rFonts w:asciiTheme="minorHAnsi" w:hAnsiTheme="minorHAnsi" w:cs="Cambria Math"/>
                <w:sz w:val="26"/>
                <w:szCs w:val="26"/>
              </w:rPr>
              <w:t>‐</w:t>
            </w:r>
            <w:r w:rsidRPr="00CD5ED7">
              <w:rPr>
                <w:rFonts w:asciiTheme="minorHAnsi" w:hAnsiTheme="minorHAnsi"/>
                <w:sz w:val="26"/>
                <w:szCs w:val="26"/>
              </w:rPr>
              <w:t>2551</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2480</w:t>
            </w:r>
            <w:r w:rsidRPr="00CD5ED7">
              <w:rPr>
                <w:rFonts w:asciiTheme="minorHAnsi" w:hAnsiTheme="minorHAnsi" w:cs="Cambria Math"/>
                <w:sz w:val="26"/>
                <w:szCs w:val="26"/>
              </w:rPr>
              <w:t>‐</w:t>
            </w:r>
            <w:r w:rsidRPr="00CD5ED7">
              <w:rPr>
                <w:rFonts w:asciiTheme="minorHAnsi" w:hAnsiTheme="minorHAnsi"/>
                <w:sz w:val="26"/>
                <w:szCs w:val="26"/>
              </w:rPr>
              <w:t>2501</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2330</w:t>
            </w:r>
            <w:r w:rsidRPr="00CD5ED7">
              <w:rPr>
                <w:rFonts w:asciiTheme="minorHAnsi" w:hAnsiTheme="minorHAnsi" w:cs="Cambria Math"/>
                <w:sz w:val="26"/>
                <w:szCs w:val="26"/>
              </w:rPr>
              <w:t>‐</w:t>
            </w:r>
            <w:r w:rsidRPr="00CD5ED7">
              <w:rPr>
                <w:rFonts w:asciiTheme="minorHAnsi" w:hAnsiTheme="minorHAnsi"/>
                <w:sz w:val="26"/>
                <w:szCs w:val="26"/>
              </w:rPr>
              <w:t>2351</w:t>
            </w:r>
          </w:p>
        </w:tc>
      </w:tr>
      <w:tr w:rsidR="00E015FA" w:rsidRPr="00CD5ED7">
        <w:trPr>
          <w:trHeight w:val="333"/>
        </w:trPr>
        <w:tc>
          <w:tcPr>
            <w:tcW w:w="2460" w:type="dxa"/>
            <w:gridSpan w:val="2"/>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6½</w:t>
            </w:r>
          </w:p>
        </w:tc>
        <w:tc>
          <w:tcPr>
            <w:tcW w:w="800" w:type="dxa"/>
            <w:gridSpan w:val="3"/>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w w:val="98"/>
                <w:sz w:val="26"/>
                <w:szCs w:val="26"/>
              </w:rPr>
              <w:t>≥2702</w:t>
            </w:r>
          </w:p>
        </w:tc>
        <w:tc>
          <w:tcPr>
            <w:tcW w:w="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≥2552</w:t>
            </w:r>
          </w:p>
        </w:tc>
        <w:tc>
          <w:tcPr>
            <w:tcW w:w="1560" w:type="dxa"/>
            <w:gridSpan w:val="4"/>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≥2502</w:t>
            </w:r>
          </w:p>
        </w:tc>
        <w:tc>
          <w:tcPr>
            <w:tcW w:w="1560" w:type="dxa"/>
            <w:gridSpan w:val="5"/>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≥2352</w:t>
            </w:r>
          </w:p>
        </w:tc>
      </w:tr>
    </w:tbl>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415" w:right="2020" w:bottom="206" w:left="1200"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399" w:lineRule="exact"/>
        <w:rPr>
          <w:rFonts w:asciiTheme="minorHAnsi" w:hAnsiTheme="minorHAnsi"/>
          <w:sz w:val="26"/>
          <w:szCs w:val="26"/>
        </w:rPr>
      </w:pPr>
    </w:p>
    <w:p w:rsidR="00E015FA" w:rsidRPr="00CD5ED7" w:rsidRDefault="00E015FA">
      <w:pPr>
        <w:widowControl w:val="0"/>
        <w:autoSpaceDE w:val="0"/>
        <w:autoSpaceDN w:val="0"/>
        <w:adjustRightInd w:val="0"/>
        <w:spacing w:after="0" w:line="20" w:lineRule="exact"/>
        <w:rPr>
          <w:rFonts w:asciiTheme="minorHAnsi" w:hAnsiTheme="minorHAnsi"/>
          <w:sz w:val="26"/>
          <w:szCs w:val="26"/>
        </w:rPr>
      </w:pPr>
    </w:p>
    <w:p w:rsidR="00E015FA" w:rsidRPr="00CD5ED7" w:rsidRDefault="00E015FA">
      <w:pPr>
        <w:widowControl w:val="0"/>
        <w:autoSpaceDE w:val="0"/>
        <w:autoSpaceDN w:val="0"/>
        <w:adjustRightInd w:val="0"/>
        <w:spacing w:after="0" w:line="20" w:lineRule="exact"/>
        <w:rPr>
          <w:rFonts w:asciiTheme="minorHAnsi" w:hAnsiTheme="minorHAnsi"/>
          <w:sz w:val="26"/>
          <w:szCs w:val="26"/>
        </w:rPr>
        <w:sectPr w:rsidR="00E015FA" w:rsidRPr="00CD5ED7" w:rsidSect="009B7B40">
          <w:type w:val="continuous"/>
          <w:pgSz w:w="11900" w:h="16840"/>
          <w:pgMar w:top="1415" w:right="940" w:bottom="206" w:left="10460"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440"/>
        <w:gridCol w:w="1560"/>
        <w:gridCol w:w="1560"/>
        <w:gridCol w:w="1560"/>
        <w:gridCol w:w="1560"/>
      </w:tblGrid>
      <w:tr w:rsidR="00E015FA" w:rsidRPr="00CD5ED7">
        <w:trPr>
          <w:trHeight w:val="332"/>
        </w:trPr>
        <w:tc>
          <w:tcPr>
            <w:tcW w:w="2440" w:type="dxa"/>
            <w:tcBorders>
              <w:top w:val="single" w:sz="8" w:space="0" w:color="auto"/>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bookmarkStart w:id="94" w:name="page182"/>
            <w:bookmarkEnd w:id="94"/>
            <w:r w:rsidRPr="00CD5ED7">
              <w:rPr>
                <w:rFonts w:asciiTheme="minorHAnsi" w:hAnsiTheme="minorHAnsi"/>
                <w:b/>
                <w:bCs/>
                <w:sz w:val="26"/>
                <w:szCs w:val="26"/>
              </w:rPr>
              <w:lastRenderedPageBreak/>
              <w:t>19 rounds</w:t>
            </w:r>
          </w:p>
        </w:tc>
        <w:tc>
          <w:tcPr>
            <w:tcW w:w="15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GM</w:t>
            </w:r>
          </w:p>
        </w:tc>
        <w:tc>
          <w:tcPr>
            <w:tcW w:w="15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IM</w:t>
            </w:r>
          </w:p>
        </w:tc>
        <w:tc>
          <w:tcPr>
            <w:tcW w:w="15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WGM</w:t>
            </w:r>
          </w:p>
        </w:tc>
        <w:tc>
          <w:tcPr>
            <w:tcW w:w="15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b/>
                <w:bCs/>
                <w:sz w:val="26"/>
                <w:szCs w:val="26"/>
              </w:rPr>
              <w:t>WIM</w:t>
            </w:r>
          </w:p>
        </w:tc>
      </w:tr>
      <w:tr w:rsidR="00E015FA" w:rsidRPr="00CD5ED7">
        <w:trPr>
          <w:trHeight w:val="342"/>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counts as 13</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66"/>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rounds</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MO</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 GM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 IM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 WGM</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 WIM</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*Min. other feds.</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Rating floor for 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2200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2050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2000</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1850</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player</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Different TH</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Max unrated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4</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Max. from 1 fed.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12</w:t>
            </w:r>
          </w:p>
        </w:tc>
      </w:tr>
      <w:tr w:rsidR="00E015FA" w:rsidRPr="00CD5ED7">
        <w:trPr>
          <w:trHeight w:val="311"/>
        </w:trPr>
        <w:tc>
          <w:tcPr>
            <w:tcW w:w="24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Max. from own</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11</w:t>
            </w:r>
          </w:p>
        </w:tc>
        <w:tc>
          <w:tcPr>
            <w:tcW w:w="15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310" w:lineRule="exact"/>
              <w:ind w:left="100"/>
              <w:rPr>
                <w:rFonts w:asciiTheme="minorHAnsi" w:hAnsiTheme="minorHAnsi"/>
                <w:sz w:val="26"/>
                <w:szCs w:val="26"/>
              </w:rPr>
            </w:pPr>
            <w:r w:rsidRPr="00CD5ED7">
              <w:rPr>
                <w:rFonts w:asciiTheme="minorHAnsi" w:hAnsiTheme="minorHAnsi"/>
                <w:sz w:val="26"/>
                <w:szCs w:val="26"/>
              </w:rPr>
              <w:t>11</w:t>
            </w:r>
          </w:p>
        </w:tc>
      </w:tr>
      <w:tr w:rsidR="00E015FA" w:rsidRPr="00CD5ED7">
        <w:trPr>
          <w:trHeight w:val="36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fed.</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2380</w:t>
            </w:r>
            <w:r w:rsidRPr="00CD5ED7">
              <w:rPr>
                <w:rFonts w:asciiTheme="minorHAnsi" w:hAnsiTheme="minorHAnsi" w:cs="Cambria Math"/>
                <w:sz w:val="26"/>
                <w:szCs w:val="26"/>
              </w:rPr>
              <w:t>‐</w:t>
            </w:r>
            <w:r w:rsidRPr="00CD5ED7">
              <w:rPr>
                <w:rFonts w:asciiTheme="minorHAnsi" w:hAnsiTheme="minorHAnsi"/>
                <w:sz w:val="26"/>
                <w:szCs w:val="26"/>
              </w:rPr>
              <w:t>2397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2230</w:t>
            </w:r>
            <w:r w:rsidRPr="00CD5ED7">
              <w:rPr>
                <w:rFonts w:asciiTheme="minorHAnsi" w:hAnsiTheme="minorHAnsi" w:cs="Cambria Math"/>
                <w:sz w:val="26"/>
                <w:szCs w:val="26"/>
              </w:rPr>
              <w:t>‐</w:t>
            </w:r>
            <w:r w:rsidRPr="00CD5ED7">
              <w:rPr>
                <w:rFonts w:asciiTheme="minorHAnsi" w:hAnsiTheme="minorHAnsi"/>
                <w:sz w:val="26"/>
                <w:szCs w:val="26"/>
              </w:rPr>
              <w:t>2247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2180</w:t>
            </w:r>
            <w:r w:rsidRPr="00CD5ED7">
              <w:rPr>
                <w:rFonts w:asciiTheme="minorHAnsi" w:hAnsiTheme="minorHAnsi" w:cs="Cambria Math"/>
                <w:sz w:val="26"/>
                <w:szCs w:val="26"/>
              </w:rPr>
              <w:t>‐</w:t>
            </w:r>
            <w:r w:rsidRPr="00CD5ED7">
              <w:rPr>
                <w:rFonts w:asciiTheme="minorHAnsi" w:hAnsiTheme="minorHAnsi"/>
                <w:sz w:val="26"/>
                <w:szCs w:val="26"/>
              </w:rPr>
              <w:t>2197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2030</w:t>
            </w:r>
            <w:r w:rsidRPr="00CD5ED7">
              <w:rPr>
                <w:rFonts w:asciiTheme="minorHAnsi" w:hAnsiTheme="minorHAnsi" w:cs="Cambria Math"/>
                <w:sz w:val="26"/>
                <w:szCs w:val="26"/>
              </w:rPr>
              <w:t>‐</w:t>
            </w:r>
            <w:r w:rsidRPr="00CD5ED7">
              <w:rPr>
                <w:rFonts w:asciiTheme="minorHAnsi" w:hAnsiTheme="minorHAnsi"/>
                <w:sz w:val="26"/>
                <w:szCs w:val="26"/>
              </w:rPr>
              <w:t>2047</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14½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2398</w:t>
            </w:r>
            <w:r w:rsidRPr="00CD5ED7">
              <w:rPr>
                <w:rFonts w:asciiTheme="minorHAnsi" w:hAnsiTheme="minorHAnsi" w:cs="Cambria Math"/>
                <w:sz w:val="26"/>
                <w:szCs w:val="26"/>
              </w:rPr>
              <w:t>‐</w:t>
            </w:r>
            <w:r w:rsidRPr="00CD5ED7">
              <w:rPr>
                <w:rFonts w:asciiTheme="minorHAnsi" w:hAnsiTheme="minorHAnsi"/>
                <w:sz w:val="26"/>
                <w:szCs w:val="26"/>
              </w:rPr>
              <w:t>2415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2248</w:t>
            </w:r>
            <w:r w:rsidRPr="00CD5ED7">
              <w:rPr>
                <w:rFonts w:asciiTheme="minorHAnsi" w:hAnsiTheme="minorHAnsi" w:cs="Cambria Math"/>
                <w:sz w:val="26"/>
                <w:szCs w:val="26"/>
              </w:rPr>
              <w:t>‐</w:t>
            </w:r>
            <w:r w:rsidRPr="00CD5ED7">
              <w:rPr>
                <w:rFonts w:asciiTheme="minorHAnsi" w:hAnsiTheme="minorHAnsi"/>
                <w:sz w:val="26"/>
                <w:szCs w:val="26"/>
              </w:rPr>
              <w:t>2265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2198</w:t>
            </w:r>
            <w:r w:rsidRPr="00CD5ED7">
              <w:rPr>
                <w:rFonts w:asciiTheme="minorHAnsi" w:hAnsiTheme="minorHAnsi" w:cs="Cambria Math"/>
                <w:sz w:val="26"/>
                <w:szCs w:val="26"/>
              </w:rPr>
              <w:t>‐</w:t>
            </w:r>
            <w:r w:rsidRPr="00CD5ED7">
              <w:rPr>
                <w:rFonts w:asciiTheme="minorHAnsi" w:hAnsiTheme="minorHAnsi"/>
                <w:sz w:val="26"/>
                <w:szCs w:val="26"/>
              </w:rPr>
              <w:t>2215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2048</w:t>
            </w:r>
            <w:r w:rsidRPr="00CD5ED7">
              <w:rPr>
                <w:rFonts w:asciiTheme="minorHAnsi" w:hAnsiTheme="minorHAnsi" w:cs="Cambria Math"/>
                <w:sz w:val="26"/>
                <w:szCs w:val="26"/>
              </w:rPr>
              <w:t>‐</w:t>
            </w:r>
            <w:r w:rsidRPr="00CD5ED7">
              <w:rPr>
                <w:rFonts w:asciiTheme="minorHAnsi" w:hAnsiTheme="minorHAnsi"/>
                <w:sz w:val="26"/>
                <w:szCs w:val="26"/>
              </w:rPr>
              <w:t>2065</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2416</w:t>
            </w:r>
            <w:r w:rsidRPr="00CD5ED7">
              <w:rPr>
                <w:rFonts w:asciiTheme="minorHAnsi" w:hAnsiTheme="minorHAnsi" w:cs="Cambria Math"/>
                <w:sz w:val="26"/>
                <w:szCs w:val="26"/>
              </w:rPr>
              <w:t>‐</w:t>
            </w:r>
            <w:r w:rsidRPr="00CD5ED7">
              <w:rPr>
                <w:rFonts w:asciiTheme="minorHAnsi" w:hAnsiTheme="minorHAnsi"/>
                <w:sz w:val="26"/>
                <w:szCs w:val="26"/>
              </w:rPr>
              <w:t>2441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2266</w:t>
            </w:r>
            <w:r w:rsidRPr="00CD5ED7">
              <w:rPr>
                <w:rFonts w:asciiTheme="minorHAnsi" w:hAnsiTheme="minorHAnsi" w:cs="Cambria Math"/>
                <w:sz w:val="26"/>
                <w:szCs w:val="26"/>
              </w:rPr>
              <w:t>‐</w:t>
            </w:r>
            <w:r w:rsidRPr="00CD5ED7">
              <w:rPr>
                <w:rFonts w:asciiTheme="minorHAnsi" w:hAnsiTheme="minorHAnsi"/>
                <w:sz w:val="26"/>
                <w:szCs w:val="26"/>
              </w:rPr>
              <w:t>2291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2216</w:t>
            </w:r>
            <w:r w:rsidRPr="00CD5ED7">
              <w:rPr>
                <w:rFonts w:asciiTheme="minorHAnsi" w:hAnsiTheme="minorHAnsi" w:cs="Cambria Math"/>
                <w:sz w:val="26"/>
                <w:szCs w:val="26"/>
              </w:rPr>
              <w:t>‐</w:t>
            </w:r>
            <w:r w:rsidRPr="00CD5ED7">
              <w:rPr>
                <w:rFonts w:asciiTheme="minorHAnsi" w:hAnsiTheme="minorHAnsi"/>
                <w:sz w:val="26"/>
                <w:szCs w:val="26"/>
              </w:rPr>
              <w:t>2241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2066</w:t>
            </w:r>
            <w:r w:rsidRPr="00CD5ED7">
              <w:rPr>
                <w:rFonts w:asciiTheme="minorHAnsi" w:hAnsiTheme="minorHAnsi" w:cs="Cambria Math"/>
                <w:sz w:val="26"/>
                <w:szCs w:val="26"/>
              </w:rPr>
              <w:t>‐</w:t>
            </w:r>
            <w:r w:rsidRPr="00CD5ED7">
              <w:rPr>
                <w:rFonts w:asciiTheme="minorHAnsi" w:hAnsiTheme="minorHAnsi"/>
                <w:sz w:val="26"/>
                <w:szCs w:val="26"/>
              </w:rPr>
              <w:t>2091</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13½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2442</w:t>
            </w:r>
            <w:r w:rsidRPr="00CD5ED7">
              <w:rPr>
                <w:rFonts w:asciiTheme="minorHAnsi" w:hAnsiTheme="minorHAnsi" w:cs="Cambria Math"/>
                <w:sz w:val="26"/>
                <w:szCs w:val="26"/>
              </w:rPr>
              <w:t>‐</w:t>
            </w:r>
            <w:r w:rsidRPr="00CD5ED7">
              <w:rPr>
                <w:rFonts w:asciiTheme="minorHAnsi" w:hAnsiTheme="minorHAnsi"/>
                <w:sz w:val="26"/>
                <w:szCs w:val="26"/>
              </w:rPr>
              <w:t>2466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2292</w:t>
            </w:r>
            <w:r w:rsidRPr="00CD5ED7">
              <w:rPr>
                <w:rFonts w:asciiTheme="minorHAnsi" w:hAnsiTheme="minorHAnsi" w:cs="Cambria Math"/>
                <w:sz w:val="26"/>
                <w:szCs w:val="26"/>
              </w:rPr>
              <w:t>‐</w:t>
            </w:r>
            <w:r w:rsidRPr="00CD5ED7">
              <w:rPr>
                <w:rFonts w:asciiTheme="minorHAnsi" w:hAnsiTheme="minorHAnsi"/>
                <w:sz w:val="26"/>
                <w:szCs w:val="26"/>
              </w:rPr>
              <w:t>2316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2242</w:t>
            </w:r>
            <w:r w:rsidRPr="00CD5ED7">
              <w:rPr>
                <w:rFonts w:asciiTheme="minorHAnsi" w:hAnsiTheme="minorHAnsi" w:cs="Cambria Math"/>
                <w:sz w:val="26"/>
                <w:szCs w:val="26"/>
              </w:rPr>
              <w:t>‐</w:t>
            </w:r>
            <w:r w:rsidRPr="00CD5ED7">
              <w:rPr>
                <w:rFonts w:asciiTheme="minorHAnsi" w:hAnsiTheme="minorHAnsi"/>
                <w:sz w:val="26"/>
                <w:szCs w:val="26"/>
              </w:rPr>
              <w:t>2266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2092</w:t>
            </w:r>
            <w:r w:rsidRPr="00CD5ED7">
              <w:rPr>
                <w:rFonts w:asciiTheme="minorHAnsi" w:hAnsiTheme="minorHAnsi" w:cs="Cambria Math"/>
                <w:sz w:val="26"/>
                <w:szCs w:val="26"/>
              </w:rPr>
              <w:t>‐</w:t>
            </w:r>
            <w:r w:rsidRPr="00CD5ED7">
              <w:rPr>
                <w:rFonts w:asciiTheme="minorHAnsi" w:hAnsiTheme="minorHAnsi"/>
                <w:sz w:val="26"/>
                <w:szCs w:val="26"/>
              </w:rPr>
              <w:t>2116</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2467</w:t>
            </w:r>
            <w:r w:rsidRPr="00CD5ED7">
              <w:rPr>
                <w:rFonts w:asciiTheme="minorHAnsi" w:hAnsiTheme="minorHAnsi" w:cs="Cambria Math"/>
                <w:sz w:val="26"/>
                <w:szCs w:val="26"/>
              </w:rPr>
              <w:t>‐</w:t>
            </w:r>
            <w:r w:rsidRPr="00CD5ED7">
              <w:rPr>
                <w:rFonts w:asciiTheme="minorHAnsi" w:hAnsiTheme="minorHAnsi"/>
                <w:sz w:val="26"/>
                <w:szCs w:val="26"/>
              </w:rPr>
              <w:t>2482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2317</w:t>
            </w:r>
            <w:r w:rsidRPr="00CD5ED7">
              <w:rPr>
                <w:rFonts w:asciiTheme="minorHAnsi" w:hAnsiTheme="minorHAnsi" w:cs="Cambria Math"/>
                <w:sz w:val="26"/>
                <w:szCs w:val="26"/>
              </w:rPr>
              <w:t>‐</w:t>
            </w:r>
            <w:r w:rsidRPr="00CD5ED7">
              <w:rPr>
                <w:rFonts w:asciiTheme="minorHAnsi" w:hAnsiTheme="minorHAnsi"/>
                <w:sz w:val="26"/>
                <w:szCs w:val="26"/>
              </w:rPr>
              <w:t>2332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2267</w:t>
            </w:r>
            <w:r w:rsidRPr="00CD5ED7">
              <w:rPr>
                <w:rFonts w:asciiTheme="minorHAnsi" w:hAnsiTheme="minorHAnsi" w:cs="Cambria Math"/>
                <w:sz w:val="26"/>
                <w:szCs w:val="26"/>
              </w:rPr>
              <w:t>‐</w:t>
            </w:r>
            <w:r w:rsidRPr="00CD5ED7">
              <w:rPr>
                <w:rFonts w:asciiTheme="minorHAnsi" w:hAnsiTheme="minorHAnsi"/>
                <w:sz w:val="26"/>
                <w:szCs w:val="26"/>
              </w:rPr>
              <w:t>2282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2117</w:t>
            </w:r>
            <w:r w:rsidRPr="00CD5ED7">
              <w:rPr>
                <w:rFonts w:asciiTheme="minorHAnsi" w:hAnsiTheme="minorHAnsi" w:cs="Cambria Math"/>
                <w:sz w:val="26"/>
                <w:szCs w:val="26"/>
              </w:rPr>
              <w:t>‐</w:t>
            </w:r>
            <w:r w:rsidRPr="00CD5ED7">
              <w:rPr>
                <w:rFonts w:asciiTheme="minorHAnsi" w:hAnsiTheme="minorHAnsi"/>
                <w:sz w:val="26"/>
                <w:szCs w:val="26"/>
              </w:rPr>
              <w:t>2132</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12½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2483</w:t>
            </w:r>
            <w:r w:rsidRPr="00CD5ED7">
              <w:rPr>
                <w:rFonts w:asciiTheme="minorHAnsi" w:hAnsiTheme="minorHAnsi" w:cs="Cambria Math"/>
                <w:sz w:val="26"/>
                <w:szCs w:val="26"/>
              </w:rPr>
              <w:t>‐</w:t>
            </w:r>
            <w:r w:rsidRPr="00CD5ED7">
              <w:rPr>
                <w:rFonts w:asciiTheme="minorHAnsi" w:hAnsiTheme="minorHAnsi"/>
                <w:sz w:val="26"/>
                <w:szCs w:val="26"/>
              </w:rPr>
              <w:t>2504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2333</w:t>
            </w:r>
            <w:r w:rsidRPr="00CD5ED7">
              <w:rPr>
                <w:rFonts w:asciiTheme="minorHAnsi" w:hAnsiTheme="minorHAnsi" w:cs="Cambria Math"/>
                <w:sz w:val="26"/>
                <w:szCs w:val="26"/>
              </w:rPr>
              <w:t>‐</w:t>
            </w:r>
            <w:r w:rsidRPr="00CD5ED7">
              <w:rPr>
                <w:rFonts w:asciiTheme="minorHAnsi" w:hAnsiTheme="minorHAnsi"/>
                <w:sz w:val="26"/>
                <w:szCs w:val="26"/>
              </w:rPr>
              <w:t>2354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2283</w:t>
            </w:r>
            <w:r w:rsidRPr="00CD5ED7">
              <w:rPr>
                <w:rFonts w:asciiTheme="minorHAnsi" w:hAnsiTheme="minorHAnsi" w:cs="Cambria Math"/>
                <w:sz w:val="26"/>
                <w:szCs w:val="26"/>
              </w:rPr>
              <w:t>‐</w:t>
            </w:r>
            <w:r w:rsidRPr="00CD5ED7">
              <w:rPr>
                <w:rFonts w:asciiTheme="minorHAnsi" w:hAnsiTheme="minorHAnsi"/>
                <w:sz w:val="26"/>
                <w:szCs w:val="26"/>
              </w:rPr>
              <w:t>2304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2133</w:t>
            </w:r>
            <w:r w:rsidRPr="00CD5ED7">
              <w:rPr>
                <w:rFonts w:asciiTheme="minorHAnsi" w:hAnsiTheme="minorHAnsi" w:cs="Cambria Math"/>
                <w:sz w:val="26"/>
                <w:szCs w:val="26"/>
              </w:rPr>
              <w:t>‐</w:t>
            </w:r>
            <w:r w:rsidRPr="00CD5ED7">
              <w:rPr>
                <w:rFonts w:asciiTheme="minorHAnsi" w:hAnsiTheme="minorHAnsi"/>
                <w:sz w:val="26"/>
                <w:szCs w:val="26"/>
              </w:rPr>
              <w:t>2154</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2505</w:t>
            </w:r>
            <w:r w:rsidRPr="00CD5ED7">
              <w:rPr>
                <w:rFonts w:asciiTheme="minorHAnsi" w:hAnsiTheme="minorHAnsi" w:cs="Cambria Math"/>
                <w:sz w:val="26"/>
                <w:szCs w:val="26"/>
              </w:rPr>
              <w:t>‐</w:t>
            </w:r>
            <w:r w:rsidRPr="00CD5ED7">
              <w:rPr>
                <w:rFonts w:asciiTheme="minorHAnsi" w:hAnsiTheme="minorHAnsi"/>
                <w:sz w:val="26"/>
                <w:szCs w:val="26"/>
              </w:rPr>
              <w:t>2519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2355</w:t>
            </w:r>
            <w:r w:rsidRPr="00CD5ED7">
              <w:rPr>
                <w:rFonts w:asciiTheme="minorHAnsi" w:hAnsiTheme="minorHAnsi" w:cs="Cambria Math"/>
                <w:sz w:val="26"/>
                <w:szCs w:val="26"/>
              </w:rPr>
              <w:t>‐</w:t>
            </w:r>
            <w:r w:rsidRPr="00CD5ED7">
              <w:rPr>
                <w:rFonts w:asciiTheme="minorHAnsi" w:hAnsiTheme="minorHAnsi"/>
                <w:sz w:val="26"/>
                <w:szCs w:val="26"/>
              </w:rPr>
              <w:t>2369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2305</w:t>
            </w:r>
            <w:r w:rsidRPr="00CD5ED7">
              <w:rPr>
                <w:rFonts w:asciiTheme="minorHAnsi" w:hAnsiTheme="minorHAnsi" w:cs="Cambria Math"/>
                <w:sz w:val="26"/>
                <w:szCs w:val="26"/>
              </w:rPr>
              <w:t>‐</w:t>
            </w:r>
            <w:r w:rsidRPr="00CD5ED7">
              <w:rPr>
                <w:rFonts w:asciiTheme="minorHAnsi" w:hAnsiTheme="minorHAnsi"/>
                <w:sz w:val="26"/>
                <w:szCs w:val="26"/>
              </w:rPr>
              <w:t>2319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2155</w:t>
            </w:r>
            <w:r w:rsidRPr="00CD5ED7">
              <w:rPr>
                <w:rFonts w:asciiTheme="minorHAnsi" w:hAnsiTheme="minorHAnsi" w:cs="Cambria Math"/>
                <w:sz w:val="26"/>
                <w:szCs w:val="26"/>
              </w:rPr>
              <w:t>‐</w:t>
            </w:r>
            <w:r w:rsidRPr="00CD5ED7">
              <w:rPr>
                <w:rFonts w:asciiTheme="minorHAnsi" w:hAnsiTheme="minorHAnsi"/>
                <w:sz w:val="26"/>
                <w:szCs w:val="26"/>
              </w:rPr>
              <w:t>2169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2520</w:t>
            </w:r>
            <w:r w:rsidRPr="00CD5ED7">
              <w:rPr>
                <w:rFonts w:asciiTheme="minorHAnsi" w:hAnsiTheme="minorHAnsi" w:cs="Cambria Math"/>
                <w:sz w:val="26"/>
                <w:szCs w:val="26"/>
              </w:rPr>
              <w:t>‐</w:t>
            </w:r>
            <w:r w:rsidRPr="00CD5ED7">
              <w:rPr>
                <w:rFonts w:asciiTheme="minorHAnsi" w:hAnsiTheme="minorHAnsi"/>
                <w:sz w:val="26"/>
                <w:szCs w:val="26"/>
              </w:rPr>
              <w:t>2542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2370</w:t>
            </w:r>
            <w:r w:rsidRPr="00CD5ED7">
              <w:rPr>
                <w:rFonts w:asciiTheme="minorHAnsi" w:hAnsiTheme="minorHAnsi" w:cs="Cambria Math"/>
                <w:sz w:val="26"/>
                <w:szCs w:val="26"/>
              </w:rPr>
              <w:t>‐</w:t>
            </w:r>
            <w:r w:rsidRPr="00CD5ED7">
              <w:rPr>
                <w:rFonts w:asciiTheme="minorHAnsi" w:hAnsiTheme="minorHAnsi"/>
                <w:sz w:val="26"/>
                <w:szCs w:val="26"/>
              </w:rPr>
              <w:t>2392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2320</w:t>
            </w:r>
            <w:r w:rsidRPr="00CD5ED7">
              <w:rPr>
                <w:rFonts w:asciiTheme="minorHAnsi" w:hAnsiTheme="minorHAnsi" w:cs="Cambria Math"/>
                <w:sz w:val="26"/>
                <w:szCs w:val="26"/>
              </w:rPr>
              <w:t>‐</w:t>
            </w:r>
            <w:r w:rsidRPr="00CD5ED7">
              <w:rPr>
                <w:rFonts w:asciiTheme="minorHAnsi" w:hAnsiTheme="minorHAnsi"/>
                <w:sz w:val="26"/>
                <w:szCs w:val="26"/>
              </w:rPr>
              <w:t>2342</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2170</w:t>
            </w:r>
            <w:r w:rsidRPr="00CD5ED7">
              <w:rPr>
                <w:rFonts w:asciiTheme="minorHAnsi" w:hAnsiTheme="minorHAnsi" w:cs="Cambria Math"/>
                <w:sz w:val="26"/>
                <w:szCs w:val="26"/>
              </w:rPr>
              <w:t>‐</w:t>
            </w:r>
            <w:r w:rsidRPr="00CD5ED7">
              <w:rPr>
                <w:rFonts w:asciiTheme="minorHAnsi" w:hAnsiTheme="minorHAnsi"/>
                <w:sz w:val="26"/>
                <w:szCs w:val="26"/>
              </w:rPr>
              <w:t>2192</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11</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2543</w:t>
            </w:r>
            <w:r w:rsidRPr="00CD5ED7">
              <w:rPr>
                <w:rFonts w:asciiTheme="minorHAnsi" w:hAnsiTheme="minorHAnsi" w:cs="Cambria Math"/>
                <w:sz w:val="26"/>
                <w:szCs w:val="26"/>
              </w:rPr>
              <w:t>‐</w:t>
            </w:r>
            <w:r w:rsidRPr="00CD5ED7">
              <w:rPr>
                <w:rFonts w:asciiTheme="minorHAnsi" w:hAnsiTheme="minorHAnsi"/>
                <w:sz w:val="26"/>
                <w:szCs w:val="26"/>
              </w:rPr>
              <w:t>2563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2393</w:t>
            </w:r>
            <w:r w:rsidRPr="00CD5ED7">
              <w:rPr>
                <w:rFonts w:asciiTheme="minorHAnsi" w:hAnsiTheme="minorHAnsi" w:cs="Cambria Math"/>
                <w:sz w:val="26"/>
                <w:szCs w:val="26"/>
              </w:rPr>
              <w:t>‐</w:t>
            </w:r>
            <w:r w:rsidRPr="00CD5ED7">
              <w:rPr>
                <w:rFonts w:asciiTheme="minorHAnsi" w:hAnsiTheme="minorHAnsi"/>
                <w:sz w:val="26"/>
                <w:szCs w:val="26"/>
              </w:rPr>
              <w:t>2413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2343</w:t>
            </w:r>
            <w:r w:rsidRPr="00CD5ED7">
              <w:rPr>
                <w:rFonts w:asciiTheme="minorHAnsi" w:hAnsiTheme="minorHAnsi" w:cs="Cambria Math"/>
                <w:sz w:val="26"/>
                <w:szCs w:val="26"/>
              </w:rPr>
              <w:t>‐</w:t>
            </w:r>
            <w:r w:rsidRPr="00CD5ED7">
              <w:rPr>
                <w:rFonts w:asciiTheme="minorHAnsi" w:hAnsiTheme="minorHAnsi"/>
                <w:sz w:val="26"/>
                <w:szCs w:val="26"/>
              </w:rPr>
              <w:t>2363</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2193</w:t>
            </w:r>
            <w:r w:rsidRPr="00CD5ED7">
              <w:rPr>
                <w:rFonts w:asciiTheme="minorHAnsi" w:hAnsiTheme="minorHAnsi" w:cs="Cambria Math"/>
                <w:sz w:val="26"/>
                <w:szCs w:val="26"/>
              </w:rPr>
              <w:t>‐</w:t>
            </w:r>
            <w:r w:rsidRPr="00CD5ED7">
              <w:rPr>
                <w:rFonts w:asciiTheme="minorHAnsi" w:hAnsiTheme="minorHAnsi"/>
                <w:sz w:val="26"/>
                <w:szCs w:val="26"/>
              </w:rPr>
              <w:t>2213</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2564</w:t>
            </w:r>
            <w:r w:rsidRPr="00CD5ED7">
              <w:rPr>
                <w:rFonts w:asciiTheme="minorHAnsi" w:hAnsiTheme="minorHAnsi" w:cs="Cambria Math"/>
                <w:sz w:val="26"/>
                <w:szCs w:val="26"/>
              </w:rPr>
              <w:t>‐</w:t>
            </w:r>
            <w:r w:rsidRPr="00CD5ED7">
              <w:rPr>
                <w:rFonts w:asciiTheme="minorHAnsi" w:hAnsiTheme="minorHAnsi"/>
                <w:sz w:val="26"/>
                <w:szCs w:val="26"/>
              </w:rPr>
              <w:t>2578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2414</w:t>
            </w:r>
            <w:r w:rsidRPr="00CD5ED7">
              <w:rPr>
                <w:rFonts w:asciiTheme="minorHAnsi" w:hAnsiTheme="minorHAnsi" w:cs="Cambria Math"/>
                <w:sz w:val="26"/>
                <w:szCs w:val="26"/>
              </w:rPr>
              <w:t>‐</w:t>
            </w:r>
            <w:r w:rsidRPr="00CD5ED7">
              <w:rPr>
                <w:rFonts w:asciiTheme="minorHAnsi" w:hAnsiTheme="minorHAnsi"/>
                <w:sz w:val="26"/>
                <w:szCs w:val="26"/>
              </w:rPr>
              <w:t>2428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2364</w:t>
            </w:r>
            <w:r w:rsidRPr="00CD5ED7">
              <w:rPr>
                <w:rFonts w:asciiTheme="minorHAnsi" w:hAnsiTheme="minorHAnsi" w:cs="Cambria Math"/>
                <w:sz w:val="26"/>
                <w:szCs w:val="26"/>
              </w:rPr>
              <w:t>‐</w:t>
            </w:r>
            <w:r w:rsidRPr="00CD5ED7">
              <w:rPr>
                <w:rFonts w:asciiTheme="minorHAnsi" w:hAnsiTheme="minorHAnsi"/>
                <w:sz w:val="26"/>
                <w:szCs w:val="26"/>
              </w:rPr>
              <w:t>2378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2214</w:t>
            </w:r>
            <w:r w:rsidRPr="00CD5ED7">
              <w:rPr>
                <w:rFonts w:asciiTheme="minorHAnsi" w:hAnsiTheme="minorHAnsi" w:cs="Cambria Math"/>
                <w:sz w:val="26"/>
                <w:szCs w:val="26"/>
              </w:rPr>
              <w:t>‐</w:t>
            </w:r>
            <w:r w:rsidRPr="00CD5ED7">
              <w:rPr>
                <w:rFonts w:asciiTheme="minorHAnsi" w:hAnsiTheme="minorHAnsi"/>
                <w:sz w:val="26"/>
                <w:szCs w:val="26"/>
              </w:rPr>
              <w:t>2228</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10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2579</w:t>
            </w:r>
            <w:r w:rsidRPr="00CD5ED7">
              <w:rPr>
                <w:rFonts w:asciiTheme="minorHAnsi" w:hAnsiTheme="minorHAnsi" w:cs="Cambria Math"/>
                <w:sz w:val="26"/>
                <w:szCs w:val="26"/>
              </w:rPr>
              <w:t>‐</w:t>
            </w:r>
            <w:r w:rsidRPr="00CD5ED7">
              <w:rPr>
                <w:rFonts w:asciiTheme="minorHAnsi" w:hAnsiTheme="minorHAnsi"/>
                <w:sz w:val="26"/>
                <w:szCs w:val="26"/>
              </w:rPr>
              <w:t>2599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2429</w:t>
            </w:r>
            <w:r w:rsidRPr="00CD5ED7">
              <w:rPr>
                <w:rFonts w:asciiTheme="minorHAnsi" w:hAnsiTheme="minorHAnsi" w:cs="Cambria Math"/>
                <w:sz w:val="26"/>
                <w:szCs w:val="26"/>
              </w:rPr>
              <w:t>‐</w:t>
            </w:r>
            <w:r w:rsidRPr="00CD5ED7">
              <w:rPr>
                <w:rFonts w:asciiTheme="minorHAnsi" w:hAnsiTheme="minorHAnsi"/>
                <w:sz w:val="26"/>
                <w:szCs w:val="26"/>
              </w:rPr>
              <w:t>2449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2379</w:t>
            </w:r>
            <w:r w:rsidRPr="00CD5ED7">
              <w:rPr>
                <w:rFonts w:asciiTheme="minorHAnsi" w:hAnsiTheme="minorHAnsi" w:cs="Cambria Math"/>
                <w:sz w:val="26"/>
                <w:szCs w:val="26"/>
              </w:rPr>
              <w:t>‐</w:t>
            </w:r>
            <w:r w:rsidRPr="00CD5ED7">
              <w:rPr>
                <w:rFonts w:asciiTheme="minorHAnsi" w:hAnsiTheme="minorHAnsi"/>
                <w:sz w:val="26"/>
                <w:szCs w:val="26"/>
              </w:rPr>
              <w:t>2399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2229</w:t>
            </w:r>
            <w:r w:rsidRPr="00CD5ED7">
              <w:rPr>
                <w:rFonts w:asciiTheme="minorHAnsi" w:hAnsiTheme="minorHAnsi" w:cs="Cambria Math"/>
                <w:sz w:val="26"/>
                <w:szCs w:val="26"/>
              </w:rPr>
              <w:t>‐</w:t>
            </w:r>
            <w:r w:rsidRPr="00CD5ED7">
              <w:rPr>
                <w:rFonts w:asciiTheme="minorHAnsi" w:hAnsiTheme="minorHAnsi"/>
                <w:sz w:val="26"/>
                <w:szCs w:val="26"/>
              </w:rPr>
              <w:t>2249</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9½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2600</w:t>
            </w:r>
            <w:r w:rsidRPr="00CD5ED7">
              <w:rPr>
                <w:rFonts w:asciiTheme="minorHAnsi" w:hAnsiTheme="minorHAnsi" w:cs="Cambria Math"/>
                <w:sz w:val="26"/>
                <w:szCs w:val="26"/>
              </w:rPr>
              <w:t>‐</w:t>
            </w:r>
            <w:r w:rsidRPr="00CD5ED7">
              <w:rPr>
                <w:rFonts w:asciiTheme="minorHAnsi" w:hAnsiTheme="minorHAnsi"/>
                <w:sz w:val="26"/>
                <w:szCs w:val="26"/>
              </w:rPr>
              <w:t>2620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2450</w:t>
            </w:r>
            <w:r w:rsidRPr="00CD5ED7">
              <w:rPr>
                <w:rFonts w:asciiTheme="minorHAnsi" w:hAnsiTheme="minorHAnsi" w:cs="Cambria Math"/>
                <w:sz w:val="26"/>
                <w:szCs w:val="26"/>
              </w:rPr>
              <w:t>‐</w:t>
            </w:r>
            <w:r w:rsidRPr="00CD5ED7">
              <w:rPr>
                <w:rFonts w:asciiTheme="minorHAnsi" w:hAnsiTheme="minorHAnsi"/>
                <w:sz w:val="26"/>
                <w:szCs w:val="26"/>
              </w:rPr>
              <w:t>2470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2400</w:t>
            </w:r>
            <w:r w:rsidRPr="00CD5ED7">
              <w:rPr>
                <w:rFonts w:asciiTheme="minorHAnsi" w:hAnsiTheme="minorHAnsi" w:cs="Cambria Math"/>
                <w:sz w:val="26"/>
                <w:szCs w:val="26"/>
              </w:rPr>
              <w:t>‐</w:t>
            </w:r>
            <w:r w:rsidRPr="00CD5ED7">
              <w:rPr>
                <w:rFonts w:asciiTheme="minorHAnsi" w:hAnsiTheme="minorHAnsi"/>
                <w:sz w:val="26"/>
                <w:szCs w:val="26"/>
              </w:rPr>
              <w:t>2420</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2250</w:t>
            </w:r>
            <w:r w:rsidRPr="00CD5ED7">
              <w:rPr>
                <w:rFonts w:asciiTheme="minorHAnsi" w:hAnsiTheme="minorHAnsi" w:cs="Cambria Math"/>
                <w:sz w:val="26"/>
                <w:szCs w:val="26"/>
              </w:rPr>
              <w:t>‐</w:t>
            </w:r>
            <w:r w:rsidRPr="00CD5ED7">
              <w:rPr>
                <w:rFonts w:asciiTheme="minorHAnsi" w:hAnsiTheme="minorHAnsi"/>
                <w:sz w:val="26"/>
                <w:szCs w:val="26"/>
              </w:rPr>
              <w:t>2270</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2621</w:t>
            </w:r>
            <w:r w:rsidRPr="00CD5ED7">
              <w:rPr>
                <w:rFonts w:asciiTheme="minorHAnsi" w:hAnsiTheme="minorHAnsi" w:cs="Cambria Math"/>
                <w:sz w:val="26"/>
                <w:szCs w:val="26"/>
              </w:rPr>
              <w:t>‐</w:t>
            </w:r>
            <w:r w:rsidRPr="00CD5ED7">
              <w:rPr>
                <w:rFonts w:asciiTheme="minorHAnsi" w:hAnsiTheme="minorHAnsi"/>
                <w:sz w:val="26"/>
                <w:szCs w:val="26"/>
              </w:rPr>
              <w:t>2635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2471</w:t>
            </w:r>
            <w:r w:rsidRPr="00CD5ED7">
              <w:rPr>
                <w:rFonts w:asciiTheme="minorHAnsi" w:hAnsiTheme="minorHAnsi" w:cs="Cambria Math"/>
                <w:sz w:val="26"/>
                <w:szCs w:val="26"/>
              </w:rPr>
              <w:t>‐</w:t>
            </w:r>
            <w:r w:rsidRPr="00CD5ED7">
              <w:rPr>
                <w:rFonts w:asciiTheme="minorHAnsi" w:hAnsiTheme="minorHAnsi"/>
                <w:sz w:val="26"/>
                <w:szCs w:val="26"/>
              </w:rPr>
              <w:t>2485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2421</w:t>
            </w:r>
            <w:r w:rsidRPr="00CD5ED7">
              <w:rPr>
                <w:rFonts w:asciiTheme="minorHAnsi" w:hAnsiTheme="minorHAnsi" w:cs="Cambria Math"/>
                <w:sz w:val="26"/>
                <w:szCs w:val="26"/>
              </w:rPr>
              <w:t>‐</w:t>
            </w:r>
            <w:r w:rsidRPr="00CD5ED7">
              <w:rPr>
                <w:rFonts w:asciiTheme="minorHAnsi" w:hAnsiTheme="minorHAnsi"/>
                <w:sz w:val="26"/>
                <w:szCs w:val="26"/>
              </w:rPr>
              <w:t>2435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2271</w:t>
            </w:r>
            <w:r w:rsidRPr="00CD5ED7">
              <w:rPr>
                <w:rFonts w:asciiTheme="minorHAnsi" w:hAnsiTheme="minorHAnsi" w:cs="Cambria Math"/>
                <w:sz w:val="26"/>
                <w:szCs w:val="26"/>
              </w:rPr>
              <w:t>‐</w:t>
            </w:r>
            <w:r w:rsidRPr="00CD5ED7">
              <w:rPr>
                <w:rFonts w:asciiTheme="minorHAnsi" w:hAnsiTheme="minorHAnsi"/>
                <w:sz w:val="26"/>
                <w:szCs w:val="26"/>
              </w:rPr>
              <w:t>2285</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2636</w:t>
            </w:r>
            <w:r w:rsidRPr="00CD5ED7">
              <w:rPr>
                <w:rFonts w:asciiTheme="minorHAnsi" w:hAnsiTheme="minorHAnsi" w:cs="Cambria Math"/>
                <w:sz w:val="26"/>
                <w:szCs w:val="26"/>
              </w:rPr>
              <w:t>‐</w:t>
            </w:r>
            <w:r w:rsidRPr="00CD5ED7">
              <w:rPr>
                <w:rFonts w:asciiTheme="minorHAnsi" w:hAnsiTheme="minorHAnsi"/>
                <w:sz w:val="26"/>
                <w:szCs w:val="26"/>
              </w:rPr>
              <w:t>2656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2486</w:t>
            </w:r>
            <w:r w:rsidRPr="00CD5ED7">
              <w:rPr>
                <w:rFonts w:asciiTheme="minorHAnsi" w:hAnsiTheme="minorHAnsi" w:cs="Cambria Math"/>
                <w:sz w:val="26"/>
                <w:szCs w:val="26"/>
              </w:rPr>
              <w:t>‐</w:t>
            </w:r>
            <w:r w:rsidRPr="00CD5ED7">
              <w:rPr>
                <w:rFonts w:asciiTheme="minorHAnsi" w:hAnsiTheme="minorHAnsi"/>
                <w:sz w:val="26"/>
                <w:szCs w:val="26"/>
              </w:rPr>
              <w:t>2506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2436</w:t>
            </w:r>
            <w:r w:rsidRPr="00CD5ED7">
              <w:rPr>
                <w:rFonts w:asciiTheme="minorHAnsi" w:hAnsiTheme="minorHAnsi" w:cs="Cambria Math"/>
                <w:sz w:val="26"/>
                <w:szCs w:val="26"/>
              </w:rPr>
              <w:t>‐</w:t>
            </w:r>
            <w:r w:rsidRPr="00CD5ED7">
              <w:rPr>
                <w:rFonts w:asciiTheme="minorHAnsi" w:hAnsiTheme="minorHAnsi"/>
                <w:sz w:val="26"/>
                <w:szCs w:val="26"/>
              </w:rPr>
              <w:t>2456</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2286</w:t>
            </w:r>
            <w:r w:rsidRPr="00CD5ED7">
              <w:rPr>
                <w:rFonts w:asciiTheme="minorHAnsi" w:hAnsiTheme="minorHAnsi" w:cs="Cambria Math"/>
                <w:sz w:val="26"/>
                <w:szCs w:val="26"/>
              </w:rPr>
              <w:t>‐</w:t>
            </w:r>
            <w:r w:rsidRPr="00CD5ED7">
              <w:rPr>
                <w:rFonts w:asciiTheme="minorHAnsi" w:hAnsiTheme="minorHAnsi"/>
                <w:sz w:val="26"/>
                <w:szCs w:val="26"/>
              </w:rPr>
              <w:t>2306</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8</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2657</w:t>
            </w:r>
            <w:r w:rsidRPr="00CD5ED7">
              <w:rPr>
                <w:rFonts w:asciiTheme="minorHAnsi" w:hAnsiTheme="minorHAnsi" w:cs="Cambria Math"/>
                <w:sz w:val="26"/>
                <w:szCs w:val="26"/>
              </w:rPr>
              <w:t>‐</w:t>
            </w:r>
            <w:r w:rsidRPr="00CD5ED7">
              <w:rPr>
                <w:rFonts w:asciiTheme="minorHAnsi" w:hAnsiTheme="minorHAnsi"/>
                <w:sz w:val="26"/>
                <w:szCs w:val="26"/>
              </w:rPr>
              <w:t>2679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2507</w:t>
            </w:r>
            <w:r w:rsidRPr="00CD5ED7">
              <w:rPr>
                <w:rFonts w:asciiTheme="minorHAnsi" w:hAnsiTheme="minorHAnsi" w:cs="Cambria Math"/>
                <w:sz w:val="26"/>
                <w:szCs w:val="26"/>
              </w:rPr>
              <w:t>‐</w:t>
            </w:r>
            <w:r w:rsidRPr="00CD5ED7">
              <w:rPr>
                <w:rFonts w:asciiTheme="minorHAnsi" w:hAnsiTheme="minorHAnsi"/>
                <w:sz w:val="26"/>
                <w:szCs w:val="26"/>
              </w:rPr>
              <w:t>2529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2457</w:t>
            </w:r>
            <w:r w:rsidRPr="00CD5ED7">
              <w:rPr>
                <w:rFonts w:asciiTheme="minorHAnsi" w:hAnsiTheme="minorHAnsi" w:cs="Cambria Math"/>
                <w:sz w:val="26"/>
                <w:szCs w:val="26"/>
              </w:rPr>
              <w:t>‐</w:t>
            </w:r>
            <w:r w:rsidRPr="00CD5ED7">
              <w:rPr>
                <w:rFonts w:asciiTheme="minorHAnsi" w:hAnsiTheme="minorHAnsi"/>
                <w:sz w:val="26"/>
                <w:szCs w:val="26"/>
              </w:rPr>
              <w:t>2479</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2307</w:t>
            </w:r>
            <w:r w:rsidRPr="00CD5ED7">
              <w:rPr>
                <w:rFonts w:asciiTheme="minorHAnsi" w:hAnsiTheme="minorHAnsi" w:cs="Cambria Math"/>
                <w:sz w:val="26"/>
                <w:szCs w:val="26"/>
              </w:rPr>
              <w:t>‐</w:t>
            </w:r>
            <w:r w:rsidRPr="00CD5ED7">
              <w:rPr>
                <w:rFonts w:asciiTheme="minorHAnsi" w:hAnsiTheme="minorHAnsi"/>
                <w:sz w:val="26"/>
                <w:szCs w:val="26"/>
              </w:rPr>
              <w:t>2329</w:t>
            </w:r>
          </w:p>
        </w:tc>
      </w:tr>
      <w:tr w:rsidR="00E015FA" w:rsidRPr="00CD5ED7">
        <w:trPr>
          <w:trHeight w:val="332"/>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7½</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2680</w:t>
            </w:r>
            <w:r w:rsidRPr="00CD5ED7">
              <w:rPr>
                <w:rFonts w:asciiTheme="minorHAnsi" w:hAnsiTheme="minorHAnsi" w:cs="Cambria Math"/>
                <w:sz w:val="26"/>
                <w:szCs w:val="26"/>
              </w:rPr>
              <w:t>‐</w:t>
            </w:r>
            <w:r w:rsidRPr="00CD5ED7">
              <w:rPr>
                <w:rFonts w:asciiTheme="minorHAnsi" w:hAnsiTheme="minorHAnsi"/>
                <w:sz w:val="26"/>
                <w:szCs w:val="26"/>
              </w:rPr>
              <w:t>2694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2530</w:t>
            </w:r>
            <w:r w:rsidRPr="00CD5ED7">
              <w:rPr>
                <w:rFonts w:asciiTheme="minorHAnsi" w:hAnsiTheme="minorHAnsi" w:cs="Cambria Math"/>
                <w:sz w:val="26"/>
                <w:szCs w:val="26"/>
              </w:rPr>
              <w:t>‐</w:t>
            </w:r>
            <w:r w:rsidRPr="00CD5ED7">
              <w:rPr>
                <w:rFonts w:asciiTheme="minorHAnsi" w:hAnsiTheme="minorHAnsi"/>
                <w:sz w:val="26"/>
                <w:szCs w:val="26"/>
              </w:rPr>
              <w:t>2544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2480</w:t>
            </w:r>
            <w:r w:rsidRPr="00CD5ED7">
              <w:rPr>
                <w:rFonts w:asciiTheme="minorHAnsi" w:hAnsiTheme="minorHAnsi" w:cs="Cambria Math"/>
                <w:sz w:val="26"/>
                <w:szCs w:val="26"/>
              </w:rPr>
              <w:t>‐</w:t>
            </w:r>
            <w:r w:rsidRPr="00CD5ED7">
              <w:rPr>
                <w:rFonts w:asciiTheme="minorHAnsi" w:hAnsiTheme="minorHAnsi"/>
                <w:sz w:val="26"/>
                <w:szCs w:val="26"/>
              </w:rPr>
              <w:t>2494</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00"/>
              <w:rPr>
                <w:rFonts w:asciiTheme="minorHAnsi" w:hAnsiTheme="minorHAnsi"/>
                <w:sz w:val="26"/>
                <w:szCs w:val="26"/>
              </w:rPr>
            </w:pPr>
            <w:r w:rsidRPr="00CD5ED7">
              <w:rPr>
                <w:rFonts w:asciiTheme="minorHAnsi" w:hAnsiTheme="minorHAnsi"/>
                <w:sz w:val="26"/>
                <w:szCs w:val="26"/>
              </w:rPr>
              <w:t>2330</w:t>
            </w:r>
            <w:r w:rsidRPr="00CD5ED7">
              <w:rPr>
                <w:rFonts w:asciiTheme="minorHAnsi" w:hAnsiTheme="minorHAnsi" w:cs="Cambria Math"/>
                <w:sz w:val="26"/>
                <w:szCs w:val="26"/>
              </w:rPr>
              <w:t>‐</w:t>
            </w:r>
            <w:r w:rsidRPr="00CD5ED7">
              <w:rPr>
                <w:rFonts w:asciiTheme="minorHAnsi" w:hAnsiTheme="minorHAnsi"/>
                <w:sz w:val="26"/>
                <w:szCs w:val="26"/>
              </w:rPr>
              <w:t>2344</w:t>
            </w:r>
          </w:p>
        </w:tc>
      </w:tr>
      <w:tr w:rsidR="00E015FA" w:rsidRPr="00CD5ED7">
        <w:trPr>
          <w:trHeight w:val="333"/>
        </w:trPr>
        <w:tc>
          <w:tcPr>
            <w:tcW w:w="24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7</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≥2695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≥2545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≥2495</w:t>
            </w:r>
          </w:p>
        </w:tc>
        <w:tc>
          <w:tcPr>
            <w:tcW w:w="1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00"/>
              <w:rPr>
                <w:rFonts w:asciiTheme="minorHAnsi" w:hAnsiTheme="minorHAnsi"/>
                <w:sz w:val="26"/>
                <w:szCs w:val="26"/>
              </w:rPr>
            </w:pPr>
            <w:r w:rsidRPr="00CD5ED7">
              <w:rPr>
                <w:rFonts w:asciiTheme="minorHAnsi" w:hAnsiTheme="minorHAnsi"/>
                <w:sz w:val="26"/>
                <w:szCs w:val="26"/>
              </w:rPr>
              <w:t>≥2345</w:t>
            </w:r>
          </w:p>
        </w:tc>
      </w:tr>
    </w:tbl>
    <w:p w:rsidR="00E015FA" w:rsidRPr="00CD5ED7" w:rsidRDefault="00E015FA">
      <w:pPr>
        <w:widowControl w:val="0"/>
        <w:autoSpaceDE w:val="0"/>
        <w:autoSpaceDN w:val="0"/>
        <w:adjustRightInd w:val="0"/>
        <w:spacing w:after="0" w:line="368" w:lineRule="exact"/>
        <w:rPr>
          <w:rFonts w:asciiTheme="minorHAnsi" w:hAnsiTheme="minorHAnsi"/>
          <w:sz w:val="26"/>
          <w:szCs w:val="26"/>
        </w:rPr>
      </w:pPr>
      <w:bookmarkStart w:id="95" w:name="page183"/>
      <w:bookmarkEnd w:id="95"/>
    </w:p>
    <w:p w:rsidR="00E015FA" w:rsidRPr="00CD5ED7" w:rsidRDefault="00E015FA" w:rsidP="007E0E8A">
      <w:pPr>
        <w:widowControl w:val="0"/>
        <w:numPr>
          <w:ilvl w:val="0"/>
          <w:numId w:val="143"/>
        </w:numPr>
        <w:overflowPunct w:val="0"/>
        <w:autoSpaceDE w:val="0"/>
        <w:autoSpaceDN w:val="0"/>
        <w:adjustRightInd w:val="0"/>
        <w:spacing w:after="0" w:line="240" w:lineRule="auto"/>
        <w:ind w:hanging="702"/>
        <w:jc w:val="both"/>
        <w:rPr>
          <w:rFonts w:asciiTheme="minorHAnsi" w:hAnsiTheme="minorHAnsi"/>
          <w:b/>
          <w:bCs/>
          <w:sz w:val="26"/>
          <w:szCs w:val="26"/>
        </w:rPr>
      </w:pPr>
      <w:r w:rsidRPr="00CD5ED7">
        <w:rPr>
          <w:rFonts w:asciiTheme="minorHAnsi" w:hAnsiTheme="minorHAnsi"/>
          <w:b/>
          <w:bCs/>
          <w:sz w:val="26"/>
          <w:szCs w:val="26"/>
        </w:rPr>
        <w:t xml:space="preserve">Title Tournament Certificates </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20" w:right="140"/>
        <w:jc w:val="both"/>
        <w:rPr>
          <w:rFonts w:asciiTheme="minorHAnsi" w:hAnsiTheme="minorHAnsi"/>
          <w:sz w:val="26"/>
          <w:szCs w:val="26"/>
        </w:rPr>
      </w:pPr>
      <w:r w:rsidRPr="00CD5ED7">
        <w:rPr>
          <w:rFonts w:asciiTheme="minorHAnsi" w:hAnsiTheme="minorHAnsi"/>
          <w:sz w:val="26"/>
          <w:szCs w:val="26"/>
        </w:rPr>
        <w:t>The Chief Arbiter must prepare in quadruplicate certificates of title results achieved. These copies must be provided to the player</w:t>
      </w:r>
      <w:r w:rsidRPr="00CD5ED7">
        <w:rPr>
          <w:rFonts w:asciiTheme="minorHAnsi" w:hAnsiTheme="minorHAnsi"/>
          <w:i/>
          <w:iCs/>
          <w:sz w:val="26"/>
          <w:szCs w:val="26"/>
        </w:rPr>
        <w:t>,</w:t>
      </w:r>
      <w:r w:rsidRPr="00CD5ED7">
        <w:rPr>
          <w:rFonts w:asciiTheme="minorHAnsi" w:hAnsiTheme="minorHAnsi"/>
          <w:sz w:val="26"/>
          <w:szCs w:val="26"/>
        </w:rPr>
        <w:t xml:space="preserve"> the player’s federation, the organizing federation and the FIDE Office. The player is recommended to ask the Chief Arbiter for the certificate before leaving the tournament.</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The Chief Arbiter is responsible for that TRF file must be submitted to FIDE.</w:t>
      </w:r>
    </w:p>
    <w:p w:rsidR="00E015FA" w:rsidRDefault="00E015FA">
      <w:pPr>
        <w:widowControl w:val="0"/>
        <w:autoSpaceDE w:val="0"/>
        <w:autoSpaceDN w:val="0"/>
        <w:adjustRightInd w:val="0"/>
        <w:spacing w:after="0" w:line="332" w:lineRule="exact"/>
        <w:rPr>
          <w:rFonts w:asciiTheme="minorHAnsi" w:hAnsiTheme="minorHAnsi"/>
          <w:sz w:val="26"/>
          <w:szCs w:val="26"/>
        </w:rPr>
      </w:pPr>
    </w:p>
    <w:p w:rsidR="00282788" w:rsidRDefault="00282788">
      <w:pPr>
        <w:widowControl w:val="0"/>
        <w:autoSpaceDE w:val="0"/>
        <w:autoSpaceDN w:val="0"/>
        <w:adjustRightInd w:val="0"/>
        <w:spacing w:after="0" w:line="332" w:lineRule="exact"/>
        <w:rPr>
          <w:rFonts w:asciiTheme="minorHAnsi" w:hAnsiTheme="minorHAnsi"/>
          <w:sz w:val="26"/>
          <w:szCs w:val="26"/>
        </w:rPr>
      </w:pPr>
    </w:p>
    <w:p w:rsidR="00282788" w:rsidRPr="00CD5ED7" w:rsidRDefault="00282788">
      <w:pPr>
        <w:widowControl w:val="0"/>
        <w:autoSpaceDE w:val="0"/>
        <w:autoSpaceDN w:val="0"/>
        <w:adjustRightInd w:val="0"/>
        <w:spacing w:after="0" w:line="332" w:lineRule="exact"/>
        <w:rPr>
          <w:rFonts w:asciiTheme="minorHAnsi" w:hAnsiTheme="minorHAnsi"/>
          <w:sz w:val="26"/>
          <w:szCs w:val="26"/>
        </w:rPr>
      </w:pPr>
    </w:p>
    <w:p w:rsidR="00E015FA" w:rsidRPr="00CD5ED7" w:rsidRDefault="00E015FA" w:rsidP="007E0E8A">
      <w:pPr>
        <w:widowControl w:val="0"/>
        <w:numPr>
          <w:ilvl w:val="0"/>
          <w:numId w:val="144"/>
        </w:numPr>
        <w:overflowPunct w:val="0"/>
        <w:autoSpaceDE w:val="0"/>
        <w:autoSpaceDN w:val="0"/>
        <w:adjustRightInd w:val="0"/>
        <w:spacing w:after="0" w:line="240" w:lineRule="auto"/>
        <w:ind w:hanging="702"/>
        <w:jc w:val="both"/>
        <w:rPr>
          <w:rFonts w:asciiTheme="minorHAnsi" w:hAnsiTheme="minorHAnsi"/>
          <w:b/>
          <w:bCs/>
          <w:sz w:val="26"/>
          <w:szCs w:val="26"/>
        </w:rPr>
      </w:pPr>
      <w:r w:rsidRPr="00CD5ED7">
        <w:rPr>
          <w:rFonts w:asciiTheme="minorHAnsi" w:hAnsiTheme="minorHAnsi"/>
          <w:b/>
          <w:bCs/>
          <w:sz w:val="26"/>
          <w:szCs w:val="26"/>
        </w:rPr>
        <w:t xml:space="preserve">Submission of Reports on Title Tournaments </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Such tournaments must be registered as in 1.11.</w:t>
      </w:r>
    </w:p>
    <w:p w:rsidR="00E015FA" w:rsidRPr="00CD5ED7" w:rsidRDefault="00E015FA">
      <w:pPr>
        <w:widowControl w:val="0"/>
        <w:autoSpaceDE w:val="0"/>
        <w:autoSpaceDN w:val="0"/>
        <w:adjustRightInd w:val="0"/>
        <w:spacing w:after="0" w:line="341" w:lineRule="exact"/>
        <w:rPr>
          <w:rFonts w:asciiTheme="minorHAnsi" w:hAnsiTheme="minorHAnsi"/>
          <w:sz w:val="26"/>
          <w:szCs w:val="26"/>
        </w:rPr>
      </w:pPr>
    </w:p>
    <w:p w:rsidR="00E015FA" w:rsidRPr="00CD5ED7" w:rsidRDefault="00E015FA" w:rsidP="007E0E8A">
      <w:pPr>
        <w:widowControl w:val="0"/>
        <w:numPr>
          <w:ilvl w:val="0"/>
          <w:numId w:val="145"/>
        </w:numPr>
        <w:tabs>
          <w:tab w:val="clear" w:pos="720"/>
          <w:tab w:val="num" w:pos="580"/>
        </w:tabs>
        <w:overflowPunct w:val="0"/>
        <w:autoSpaceDE w:val="0"/>
        <w:autoSpaceDN w:val="0"/>
        <w:adjustRightInd w:val="0"/>
        <w:spacing w:after="0" w:line="242" w:lineRule="auto"/>
        <w:ind w:left="580" w:right="140" w:hanging="562"/>
        <w:jc w:val="both"/>
        <w:rPr>
          <w:rFonts w:asciiTheme="minorHAnsi" w:hAnsiTheme="minorHAnsi"/>
          <w:sz w:val="26"/>
          <w:szCs w:val="26"/>
        </w:rPr>
      </w:pPr>
      <w:r w:rsidRPr="00CD5ED7">
        <w:rPr>
          <w:rFonts w:asciiTheme="minorHAnsi" w:hAnsiTheme="minorHAnsi"/>
          <w:sz w:val="26"/>
          <w:szCs w:val="26"/>
        </w:rPr>
        <w:t xml:space="preserve">The end of a tournament is the date of the last round and the deadline for submitting the tournament shall be calculated from that date. </w:t>
      </w:r>
    </w:p>
    <w:p w:rsidR="00E015FA" w:rsidRPr="00CD5ED7" w:rsidRDefault="00E015FA" w:rsidP="007E0E8A">
      <w:pPr>
        <w:widowControl w:val="0"/>
        <w:numPr>
          <w:ilvl w:val="0"/>
          <w:numId w:val="145"/>
        </w:numPr>
        <w:tabs>
          <w:tab w:val="clear" w:pos="720"/>
          <w:tab w:val="num" w:pos="580"/>
        </w:tabs>
        <w:overflowPunct w:val="0"/>
        <w:autoSpaceDE w:val="0"/>
        <w:autoSpaceDN w:val="0"/>
        <w:adjustRightInd w:val="0"/>
        <w:spacing w:after="0" w:line="243" w:lineRule="auto"/>
        <w:ind w:left="580" w:right="140" w:hanging="562"/>
        <w:jc w:val="both"/>
        <w:rPr>
          <w:rFonts w:asciiTheme="minorHAnsi" w:hAnsiTheme="minorHAnsi"/>
          <w:sz w:val="26"/>
          <w:szCs w:val="26"/>
        </w:rPr>
      </w:pPr>
      <w:r w:rsidRPr="00CD5ED7">
        <w:rPr>
          <w:rFonts w:asciiTheme="minorHAnsi" w:hAnsiTheme="minorHAnsi"/>
          <w:sz w:val="26"/>
          <w:szCs w:val="26"/>
        </w:rPr>
        <w:t xml:space="preserve">The Chief Arbiter of a FIDE registered tournament has to provide the tournament report (TRF file) within 7 days after the end of the tournament to the Rating Officer of the federation where the tournament took place. The Rating Officer shall be responsible for uploading the TRF file to the FIDE Rating Server not later than 30 days after the end of the tournament. </w:t>
      </w:r>
    </w:p>
    <w:p w:rsidR="00E015FA" w:rsidRPr="00CD5ED7" w:rsidRDefault="00E015FA">
      <w:pPr>
        <w:widowControl w:val="0"/>
        <w:autoSpaceDE w:val="0"/>
        <w:autoSpaceDN w:val="0"/>
        <w:adjustRightInd w:val="0"/>
        <w:spacing w:after="0" w:line="314" w:lineRule="exact"/>
        <w:rPr>
          <w:rFonts w:asciiTheme="minorHAnsi" w:hAnsiTheme="minorHAnsi"/>
          <w:sz w:val="26"/>
          <w:szCs w:val="26"/>
        </w:rPr>
      </w:pPr>
    </w:p>
    <w:p w:rsidR="00E015FA" w:rsidRPr="00CD5ED7" w:rsidRDefault="00E015FA" w:rsidP="007E0E8A">
      <w:pPr>
        <w:widowControl w:val="0"/>
        <w:numPr>
          <w:ilvl w:val="0"/>
          <w:numId w:val="145"/>
        </w:numPr>
        <w:tabs>
          <w:tab w:val="clear" w:pos="720"/>
          <w:tab w:val="num" w:pos="580"/>
        </w:tabs>
        <w:overflowPunct w:val="0"/>
        <w:autoSpaceDE w:val="0"/>
        <w:autoSpaceDN w:val="0"/>
        <w:adjustRightInd w:val="0"/>
        <w:spacing w:after="0" w:line="241" w:lineRule="auto"/>
        <w:ind w:left="580" w:right="120" w:hanging="562"/>
        <w:jc w:val="both"/>
        <w:rPr>
          <w:rFonts w:asciiTheme="minorHAnsi" w:hAnsiTheme="minorHAnsi"/>
          <w:sz w:val="26"/>
          <w:szCs w:val="26"/>
        </w:rPr>
      </w:pPr>
      <w:r w:rsidRPr="00CD5ED7">
        <w:rPr>
          <w:rFonts w:asciiTheme="minorHAnsi" w:hAnsiTheme="minorHAnsi"/>
          <w:sz w:val="26"/>
          <w:szCs w:val="26"/>
        </w:rPr>
        <w:t xml:space="preserve">Reports sent in more than 90 days late will not be accepted for rating or title purposes.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580"/>
        <w:jc w:val="both"/>
        <w:rPr>
          <w:rFonts w:asciiTheme="minorHAnsi" w:hAnsiTheme="minorHAnsi"/>
          <w:sz w:val="26"/>
          <w:szCs w:val="26"/>
        </w:rPr>
      </w:pPr>
      <w:r w:rsidRPr="00CD5ED7">
        <w:rPr>
          <w:rFonts w:asciiTheme="minorHAnsi" w:hAnsiTheme="minorHAnsi"/>
          <w:sz w:val="26"/>
          <w:szCs w:val="26"/>
        </w:rPr>
        <w:t xml:space="preserve">Table for Penalties for Late Submission of Tournament Reports </w:t>
      </w:r>
    </w:p>
    <w:p w:rsidR="00E015FA" w:rsidRPr="00CD5ED7" w:rsidRDefault="00A708A6">
      <w:pPr>
        <w:widowControl w:val="0"/>
        <w:autoSpaceDE w:val="0"/>
        <w:autoSpaceDN w:val="0"/>
        <w:adjustRightInd w:val="0"/>
        <w:spacing w:after="0" w:line="325" w:lineRule="exact"/>
        <w:rPr>
          <w:rFonts w:asciiTheme="minorHAnsi" w:hAnsiTheme="minorHAnsi"/>
          <w:sz w:val="26"/>
          <w:szCs w:val="26"/>
        </w:rPr>
      </w:pPr>
      <w:r>
        <w:rPr>
          <w:noProof/>
        </w:rPr>
        <mc:AlternateContent>
          <mc:Choice Requires="wps">
            <w:drawing>
              <wp:anchor distT="0" distB="0" distL="114300" distR="114300" simplePos="0" relativeHeight="252092928" behindDoc="1" locked="0" layoutInCell="0" allowOverlap="1" wp14:anchorId="5CC7B4CF" wp14:editId="74705265">
                <wp:simplePos x="0" y="0"/>
                <wp:positionH relativeFrom="column">
                  <wp:posOffset>-5080</wp:posOffset>
                </wp:positionH>
                <wp:positionV relativeFrom="paragraph">
                  <wp:posOffset>218440</wp:posOffset>
                </wp:positionV>
                <wp:extent cx="12700" cy="19050"/>
                <wp:effectExtent l="0" t="0" r="0" b="0"/>
                <wp:wrapNone/>
                <wp:docPr id="99"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05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4pt;margin-top:17.2pt;width:1pt;height:1.5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" o:allowincell="f" fillcolor="#f0f0f0" stroked="f"/>
            </w:pict>
          </mc:Fallback>
        </mc:AlternateContent>
      </w:r>
      <w:r>
        <w:rPr>
          <w:noProof/>
        </w:rPr>
        <mc:AlternateContent>
          <mc:Choice Requires="wps">
            <w:drawing>
              <wp:anchor distT="0" distB="0" distL="114300" distR="114300" simplePos="0" relativeHeight="252093952" behindDoc="1" locked="0" layoutInCell="0" allowOverlap="1" wp14:anchorId="1415EDCC" wp14:editId="28505D63">
                <wp:simplePos x="0" y="0"/>
                <wp:positionH relativeFrom="column">
                  <wp:posOffset>6215380</wp:posOffset>
                </wp:positionH>
                <wp:positionV relativeFrom="paragraph">
                  <wp:posOffset>218440</wp:posOffset>
                </wp:positionV>
                <wp:extent cx="13335" cy="19050"/>
                <wp:effectExtent l="0" t="0" r="0" b="0"/>
                <wp:wrapNone/>
                <wp:docPr id="98"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905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026" style="position:absolute;margin-left:489.4pt;margin-top:17.2pt;width:1.05pt;height:1.5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" o:allowincell="f" fillcolor="#a0a0a0" stroked="f"/>
            </w:pict>
          </mc:Fallback>
        </mc:AlternateContent>
      </w:r>
    </w:p>
    <w:tbl>
      <w:tblPr>
        <w:tblW w:w="9920" w:type="dxa"/>
        <w:tblInd w:w="10" w:type="dxa"/>
        <w:tblLayout w:type="fixed"/>
        <w:tblCellMar>
          <w:left w:w="0" w:type="dxa"/>
          <w:right w:w="0" w:type="dxa"/>
        </w:tblCellMar>
        <w:tblLook w:val="0000" w:firstRow="0" w:lastRow="0" w:firstColumn="0" w:lastColumn="0" w:noHBand="0" w:noVBand="0"/>
      </w:tblPr>
      <w:tblGrid>
        <w:gridCol w:w="3000"/>
        <w:gridCol w:w="1720"/>
        <w:gridCol w:w="1400"/>
        <w:gridCol w:w="1420"/>
        <w:gridCol w:w="1540"/>
        <w:gridCol w:w="20"/>
        <w:gridCol w:w="20"/>
        <w:gridCol w:w="20"/>
        <w:gridCol w:w="20"/>
        <w:gridCol w:w="20"/>
        <w:gridCol w:w="640"/>
        <w:gridCol w:w="80"/>
        <w:gridCol w:w="20"/>
      </w:tblGrid>
      <w:tr w:rsidR="00E015FA" w:rsidRPr="00CD5ED7" w:rsidTr="00B14FE4">
        <w:trPr>
          <w:trHeight w:val="352"/>
        </w:trPr>
        <w:tc>
          <w:tcPr>
            <w:tcW w:w="3000" w:type="dxa"/>
            <w:tcBorders>
              <w:top w:val="single" w:sz="8" w:space="0" w:color="A0A0A0"/>
              <w:left w:val="single" w:sz="8" w:space="0" w:color="F0F0F0"/>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Type/Level of</w:t>
            </w:r>
          </w:p>
        </w:tc>
        <w:tc>
          <w:tcPr>
            <w:tcW w:w="1720" w:type="dxa"/>
            <w:tcBorders>
              <w:top w:val="single" w:sz="8" w:space="0" w:color="A0A0A0"/>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Within 30</w:t>
            </w:r>
          </w:p>
        </w:tc>
        <w:tc>
          <w:tcPr>
            <w:tcW w:w="1400" w:type="dxa"/>
            <w:tcBorders>
              <w:top w:val="single" w:sz="8" w:space="0" w:color="A0A0A0"/>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Within 60</w:t>
            </w:r>
          </w:p>
        </w:tc>
        <w:tc>
          <w:tcPr>
            <w:tcW w:w="1420" w:type="dxa"/>
            <w:tcBorders>
              <w:top w:val="single" w:sz="8" w:space="0" w:color="A0A0A0"/>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Within 90</w:t>
            </w:r>
          </w:p>
        </w:tc>
        <w:tc>
          <w:tcPr>
            <w:tcW w:w="2280" w:type="dxa"/>
            <w:gridSpan w:val="7"/>
            <w:tcBorders>
              <w:top w:val="single" w:sz="8" w:space="0" w:color="A0A0A0"/>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No Submission</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72"/>
        </w:trPr>
        <w:tc>
          <w:tcPr>
            <w:tcW w:w="3000" w:type="dxa"/>
            <w:tcBorders>
              <w:top w:val="nil"/>
              <w:left w:val="single" w:sz="8" w:space="0" w:color="F0F0F0"/>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Tournament</w:t>
            </w:r>
          </w:p>
        </w:tc>
        <w:tc>
          <w:tcPr>
            <w:tcW w:w="172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days</w:t>
            </w:r>
          </w:p>
        </w:tc>
        <w:tc>
          <w:tcPr>
            <w:tcW w:w="140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days</w:t>
            </w:r>
          </w:p>
        </w:tc>
        <w:tc>
          <w:tcPr>
            <w:tcW w:w="142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days</w:t>
            </w:r>
          </w:p>
        </w:tc>
        <w:tc>
          <w:tcPr>
            <w:tcW w:w="2280" w:type="dxa"/>
            <w:gridSpan w:val="7"/>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within 90 days</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20"/>
        </w:trPr>
        <w:tc>
          <w:tcPr>
            <w:tcW w:w="3000" w:type="dxa"/>
            <w:tcBorders>
              <w:top w:val="nil"/>
              <w:left w:val="single" w:sz="8" w:space="0" w:color="F0F0F0"/>
              <w:bottom w:val="nil"/>
              <w:right w:val="single" w:sz="8" w:space="0" w:color="A0A0A0"/>
            </w:tcBorders>
            <w:vAlign w:val="bottom"/>
          </w:tcPr>
          <w:p w:rsidR="00E015FA" w:rsidRPr="00CD5ED7" w:rsidRDefault="00E015FA">
            <w:pPr>
              <w:widowControl w:val="0"/>
              <w:autoSpaceDE w:val="0"/>
              <w:autoSpaceDN w:val="0"/>
              <w:adjustRightInd w:val="0"/>
              <w:spacing w:after="0" w:line="319" w:lineRule="exact"/>
              <w:ind w:left="20"/>
              <w:rPr>
                <w:rFonts w:asciiTheme="minorHAnsi" w:hAnsiTheme="minorHAnsi"/>
                <w:sz w:val="26"/>
                <w:szCs w:val="26"/>
              </w:rPr>
            </w:pPr>
            <w:r w:rsidRPr="00CD5ED7">
              <w:rPr>
                <w:rFonts w:asciiTheme="minorHAnsi" w:hAnsiTheme="minorHAnsi"/>
                <w:sz w:val="26"/>
                <w:szCs w:val="26"/>
              </w:rPr>
              <w:t>Swiss System –</w:t>
            </w:r>
          </w:p>
        </w:tc>
        <w:tc>
          <w:tcPr>
            <w:tcW w:w="17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319" w:lineRule="exact"/>
              <w:rPr>
                <w:rFonts w:asciiTheme="minorHAnsi" w:hAnsiTheme="minorHAnsi"/>
                <w:sz w:val="26"/>
                <w:szCs w:val="26"/>
              </w:rPr>
            </w:pPr>
            <w:r w:rsidRPr="00CD5ED7">
              <w:rPr>
                <w:rFonts w:asciiTheme="minorHAnsi" w:hAnsiTheme="minorHAnsi"/>
                <w:sz w:val="26"/>
                <w:szCs w:val="26"/>
              </w:rPr>
              <w:t>1 euro per</w:t>
            </w: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319" w:lineRule="exact"/>
              <w:rPr>
                <w:rFonts w:asciiTheme="minorHAnsi" w:hAnsiTheme="minorHAnsi"/>
                <w:sz w:val="26"/>
                <w:szCs w:val="26"/>
              </w:rPr>
            </w:pPr>
            <w:r w:rsidRPr="00CD5ED7">
              <w:rPr>
                <w:rFonts w:asciiTheme="minorHAnsi" w:hAnsiTheme="minorHAnsi"/>
                <w:sz w:val="26"/>
                <w:szCs w:val="26"/>
              </w:rPr>
              <w:t>100%</w:t>
            </w: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319" w:lineRule="exact"/>
              <w:rPr>
                <w:rFonts w:asciiTheme="minorHAnsi" w:hAnsiTheme="minorHAnsi"/>
                <w:sz w:val="26"/>
                <w:szCs w:val="26"/>
              </w:rPr>
            </w:pPr>
            <w:r w:rsidRPr="00CD5ED7">
              <w:rPr>
                <w:rFonts w:asciiTheme="minorHAnsi" w:hAnsiTheme="minorHAnsi"/>
                <w:sz w:val="26"/>
                <w:szCs w:val="26"/>
              </w:rPr>
              <w:t>200%</w:t>
            </w:r>
          </w:p>
        </w:tc>
        <w:tc>
          <w:tcPr>
            <w:tcW w:w="2280" w:type="dxa"/>
            <w:gridSpan w:val="7"/>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319" w:lineRule="exact"/>
              <w:rPr>
                <w:rFonts w:asciiTheme="minorHAnsi" w:hAnsiTheme="minorHAnsi"/>
                <w:sz w:val="26"/>
                <w:szCs w:val="26"/>
              </w:rPr>
            </w:pPr>
            <w:r w:rsidRPr="00CD5ED7">
              <w:rPr>
                <w:rFonts w:asciiTheme="minorHAnsi" w:hAnsiTheme="minorHAnsi"/>
                <w:sz w:val="26"/>
                <w:szCs w:val="26"/>
              </w:rPr>
              <w:t>300% Surcharge</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42"/>
        </w:trPr>
        <w:tc>
          <w:tcPr>
            <w:tcW w:w="3000" w:type="dxa"/>
            <w:tcBorders>
              <w:top w:val="nil"/>
              <w:left w:val="single" w:sz="8" w:space="0" w:color="F0F0F0"/>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Individual and Team;</w:t>
            </w:r>
          </w:p>
        </w:tc>
        <w:tc>
          <w:tcPr>
            <w:tcW w:w="17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player</w:t>
            </w: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Surcharge</w:t>
            </w: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Surcharge</w:t>
            </w:r>
          </w:p>
        </w:tc>
        <w:tc>
          <w:tcPr>
            <w:tcW w:w="2280" w:type="dxa"/>
            <w:gridSpan w:val="7"/>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and subject to</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42"/>
        </w:trPr>
        <w:tc>
          <w:tcPr>
            <w:tcW w:w="3000" w:type="dxa"/>
            <w:tcBorders>
              <w:top w:val="nil"/>
              <w:left w:val="single" w:sz="8" w:space="0" w:color="F0F0F0"/>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w w:val="99"/>
                <w:sz w:val="26"/>
                <w:szCs w:val="26"/>
              </w:rPr>
              <w:t>Other Formats of Average</w:t>
            </w:r>
          </w:p>
        </w:tc>
        <w:tc>
          <w:tcPr>
            <w:tcW w:w="17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80" w:type="dxa"/>
            <w:gridSpan w:val="7"/>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investigation and</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42"/>
        </w:trPr>
        <w:tc>
          <w:tcPr>
            <w:tcW w:w="3000" w:type="dxa"/>
            <w:tcBorders>
              <w:top w:val="nil"/>
              <w:left w:val="single" w:sz="8" w:space="0" w:color="F0F0F0"/>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Rating &lt;2300</w:t>
            </w:r>
          </w:p>
        </w:tc>
        <w:tc>
          <w:tcPr>
            <w:tcW w:w="17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80" w:type="dxa"/>
            <w:gridSpan w:val="7"/>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recommendation</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72"/>
        </w:trPr>
        <w:tc>
          <w:tcPr>
            <w:tcW w:w="3000" w:type="dxa"/>
            <w:tcBorders>
              <w:top w:val="nil"/>
              <w:left w:val="single" w:sz="8" w:space="0" w:color="F0F0F0"/>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2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80" w:type="dxa"/>
            <w:gridSpan w:val="7"/>
            <w:vMerge w:val="restart"/>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of additional</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265"/>
        </w:trPr>
        <w:tc>
          <w:tcPr>
            <w:tcW w:w="3000" w:type="dxa"/>
            <w:tcBorders>
              <w:top w:val="nil"/>
              <w:left w:val="single" w:sz="8" w:space="0" w:color="F0F0F0"/>
              <w:bottom w:val="nil"/>
              <w:right w:val="single" w:sz="8" w:space="0" w:color="A0A0A0"/>
            </w:tcBorders>
            <w:vAlign w:val="bottom"/>
          </w:tcPr>
          <w:p w:rsidR="00E015FA" w:rsidRPr="00CD5ED7" w:rsidRDefault="00E015FA">
            <w:pPr>
              <w:widowControl w:val="0"/>
              <w:autoSpaceDE w:val="0"/>
              <w:autoSpaceDN w:val="0"/>
              <w:adjustRightInd w:val="0"/>
              <w:spacing w:after="0" w:line="265" w:lineRule="exact"/>
              <w:ind w:left="20"/>
              <w:rPr>
                <w:rFonts w:asciiTheme="minorHAnsi" w:hAnsiTheme="minorHAnsi"/>
                <w:sz w:val="26"/>
                <w:szCs w:val="26"/>
              </w:rPr>
            </w:pPr>
            <w:r w:rsidRPr="00CD5ED7">
              <w:rPr>
                <w:rFonts w:asciiTheme="minorHAnsi" w:hAnsiTheme="minorHAnsi"/>
                <w:w w:val="99"/>
                <w:sz w:val="26"/>
                <w:szCs w:val="26"/>
              </w:rPr>
              <w:t>Other Formats of Average</w:t>
            </w:r>
          </w:p>
        </w:tc>
        <w:tc>
          <w:tcPr>
            <w:tcW w:w="17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65" w:lineRule="exact"/>
              <w:rPr>
                <w:rFonts w:asciiTheme="minorHAnsi" w:hAnsiTheme="minorHAnsi"/>
                <w:sz w:val="26"/>
                <w:szCs w:val="26"/>
              </w:rPr>
            </w:pPr>
            <w:r w:rsidRPr="00CD5ED7">
              <w:rPr>
                <w:rFonts w:asciiTheme="minorHAnsi" w:hAnsiTheme="minorHAnsi"/>
                <w:sz w:val="26"/>
                <w:szCs w:val="26"/>
              </w:rPr>
              <w:t>60 euro</w:t>
            </w: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80" w:type="dxa"/>
            <w:gridSpan w:val="7"/>
            <w:vMerge/>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429"/>
        </w:trPr>
        <w:tc>
          <w:tcPr>
            <w:tcW w:w="3000" w:type="dxa"/>
            <w:tcBorders>
              <w:top w:val="nil"/>
              <w:left w:val="single" w:sz="8" w:space="0" w:color="F0F0F0"/>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Rating &lt;2400</w:t>
            </w:r>
          </w:p>
        </w:tc>
        <w:tc>
          <w:tcPr>
            <w:tcW w:w="172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80" w:type="dxa"/>
            <w:gridSpan w:val="7"/>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penalties by QC</w:t>
            </w: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20"/>
        </w:trPr>
        <w:tc>
          <w:tcPr>
            <w:tcW w:w="3000" w:type="dxa"/>
            <w:tcBorders>
              <w:top w:val="nil"/>
              <w:left w:val="single" w:sz="8" w:space="0" w:color="F0F0F0"/>
              <w:bottom w:val="nil"/>
              <w:right w:val="single" w:sz="8" w:space="0" w:color="A0A0A0"/>
            </w:tcBorders>
            <w:vAlign w:val="bottom"/>
          </w:tcPr>
          <w:p w:rsidR="00E015FA" w:rsidRPr="00CD5ED7" w:rsidRDefault="00E015FA">
            <w:pPr>
              <w:widowControl w:val="0"/>
              <w:autoSpaceDE w:val="0"/>
              <w:autoSpaceDN w:val="0"/>
              <w:adjustRightInd w:val="0"/>
              <w:spacing w:after="0" w:line="319" w:lineRule="exact"/>
              <w:ind w:left="20"/>
              <w:rPr>
                <w:rFonts w:asciiTheme="minorHAnsi" w:hAnsiTheme="minorHAnsi"/>
                <w:sz w:val="26"/>
                <w:szCs w:val="26"/>
              </w:rPr>
            </w:pPr>
            <w:r w:rsidRPr="00CD5ED7">
              <w:rPr>
                <w:rFonts w:asciiTheme="minorHAnsi" w:hAnsiTheme="minorHAnsi"/>
                <w:w w:val="99"/>
                <w:sz w:val="26"/>
                <w:szCs w:val="26"/>
              </w:rPr>
              <w:t>Other Formats of Average</w:t>
            </w:r>
          </w:p>
        </w:tc>
        <w:tc>
          <w:tcPr>
            <w:tcW w:w="17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319" w:lineRule="exact"/>
              <w:rPr>
                <w:rFonts w:asciiTheme="minorHAnsi" w:hAnsiTheme="minorHAnsi"/>
                <w:sz w:val="26"/>
                <w:szCs w:val="26"/>
              </w:rPr>
            </w:pPr>
            <w:r w:rsidRPr="00CD5ED7">
              <w:rPr>
                <w:rFonts w:asciiTheme="minorHAnsi" w:hAnsiTheme="minorHAnsi"/>
                <w:sz w:val="26"/>
                <w:szCs w:val="26"/>
              </w:rPr>
              <w:t>90 euro</w:t>
            </w: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74"/>
        </w:trPr>
        <w:tc>
          <w:tcPr>
            <w:tcW w:w="3000" w:type="dxa"/>
            <w:tcBorders>
              <w:top w:val="nil"/>
              <w:left w:val="single" w:sz="8" w:space="0" w:color="F0F0F0"/>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Rating &lt;2500</w:t>
            </w:r>
          </w:p>
        </w:tc>
        <w:tc>
          <w:tcPr>
            <w:tcW w:w="172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20"/>
        </w:trPr>
        <w:tc>
          <w:tcPr>
            <w:tcW w:w="3000" w:type="dxa"/>
            <w:tcBorders>
              <w:top w:val="nil"/>
              <w:left w:val="single" w:sz="8" w:space="0" w:color="F0F0F0"/>
              <w:bottom w:val="nil"/>
              <w:right w:val="single" w:sz="8" w:space="0" w:color="A0A0A0"/>
            </w:tcBorders>
            <w:vAlign w:val="bottom"/>
          </w:tcPr>
          <w:p w:rsidR="00E015FA" w:rsidRPr="00CD5ED7" w:rsidRDefault="00E015FA">
            <w:pPr>
              <w:widowControl w:val="0"/>
              <w:autoSpaceDE w:val="0"/>
              <w:autoSpaceDN w:val="0"/>
              <w:adjustRightInd w:val="0"/>
              <w:spacing w:after="0" w:line="319" w:lineRule="exact"/>
              <w:ind w:left="20"/>
              <w:rPr>
                <w:rFonts w:asciiTheme="minorHAnsi" w:hAnsiTheme="minorHAnsi"/>
                <w:sz w:val="26"/>
                <w:szCs w:val="26"/>
              </w:rPr>
            </w:pPr>
            <w:r w:rsidRPr="00CD5ED7">
              <w:rPr>
                <w:rFonts w:asciiTheme="minorHAnsi" w:hAnsiTheme="minorHAnsi"/>
                <w:w w:val="99"/>
                <w:sz w:val="26"/>
                <w:szCs w:val="26"/>
              </w:rPr>
              <w:t>Other Formats of Average</w:t>
            </w:r>
          </w:p>
        </w:tc>
        <w:tc>
          <w:tcPr>
            <w:tcW w:w="17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319" w:lineRule="exact"/>
              <w:rPr>
                <w:rFonts w:asciiTheme="minorHAnsi" w:hAnsiTheme="minorHAnsi"/>
                <w:sz w:val="26"/>
                <w:szCs w:val="26"/>
              </w:rPr>
            </w:pPr>
            <w:r w:rsidRPr="00CD5ED7">
              <w:rPr>
                <w:rFonts w:asciiTheme="minorHAnsi" w:hAnsiTheme="minorHAnsi"/>
                <w:sz w:val="26"/>
                <w:szCs w:val="26"/>
              </w:rPr>
              <w:t>120 euro</w:t>
            </w: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72"/>
        </w:trPr>
        <w:tc>
          <w:tcPr>
            <w:tcW w:w="3000" w:type="dxa"/>
            <w:tcBorders>
              <w:top w:val="nil"/>
              <w:left w:val="single" w:sz="8" w:space="0" w:color="F0F0F0"/>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Rating &lt;2600</w:t>
            </w:r>
          </w:p>
        </w:tc>
        <w:tc>
          <w:tcPr>
            <w:tcW w:w="172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22"/>
        </w:trPr>
        <w:tc>
          <w:tcPr>
            <w:tcW w:w="3000" w:type="dxa"/>
            <w:tcBorders>
              <w:top w:val="nil"/>
              <w:left w:val="single" w:sz="8" w:space="0" w:color="F0F0F0"/>
              <w:bottom w:val="nil"/>
              <w:right w:val="single" w:sz="8" w:space="0" w:color="A0A0A0"/>
            </w:tcBorders>
            <w:vAlign w:val="bottom"/>
          </w:tcPr>
          <w:p w:rsidR="00E015FA" w:rsidRPr="00CD5ED7" w:rsidRDefault="00E015FA">
            <w:pPr>
              <w:widowControl w:val="0"/>
              <w:autoSpaceDE w:val="0"/>
              <w:autoSpaceDN w:val="0"/>
              <w:adjustRightInd w:val="0"/>
              <w:spacing w:after="0" w:line="320" w:lineRule="exact"/>
              <w:ind w:left="20"/>
              <w:rPr>
                <w:rFonts w:asciiTheme="minorHAnsi" w:hAnsiTheme="minorHAnsi"/>
                <w:sz w:val="26"/>
                <w:szCs w:val="26"/>
              </w:rPr>
            </w:pPr>
            <w:r w:rsidRPr="00CD5ED7">
              <w:rPr>
                <w:rFonts w:asciiTheme="minorHAnsi" w:hAnsiTheme="minorHAnsi"/>
                <w:w w:val="99"/>
                <w:sz w:val="26"/>
                <w:szCs w:val="26"/>
              </w:rPr>
              <w:t>Other Formats of Average</w:t>
            </w:r>
          </w:p>
        </w:tc>
        <w:tc>
          <w:tcPr>
            <w:tcW w:w="17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320" w:lineRule="exact"/>
              <w:rPr>
                <w:rFonts w:asciiTheme="minorHAnsi" w:hAnsiTheme="minorHAnsi"/>
                <w:sz w:val="26"/>
                <w:szCs w:val="26"/>
              </w:rPr>
            </w:pPr>
            <w:r w:rsidRPr="00CD5ED7">
              <w:rPr>
                <w:rFonts w:asciiTheme="minorHAnsi" w:hAnsiTheme="minorHAnsi"/>
                <w:sz w:val="26"/>
                <w:szCs w:val="26"/>
              </w:rPr>
              <w:t>150 euro</w:t>
            </w: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370"/>
        </w:trPr>
        <w:tc>
          <w:tcPr>
            <w:tcW w:w="3000" w:type="dxa"/>
            <w:tcBorders>
              <w:top w:val="nil"/>
              <w:left w:val="single" w:sz="8" w:space="0" w:color="F0F0F0"/>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Rating 2600 and &gt;</w:t>
            </w:r>
          </w:p>
        </w:tc>
        <w:tc>
          <w:tcPr>
            <w:tcW w:w="17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nil"/>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14FE4">
        <w:trPr>
          <w:trHeight w:val="102"/>
        </w:trPr>
        <w:tc>
          <w:tcPr>
            <w:tcW w:w="3000" w:type="dxa"/>
            <w:tcBorders>
              <w:top w:val="nil"/>
              <w:left w:val="single" w:sz="8" w:space="0" w:color="F0F0F0"/>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2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2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540" w:type="dxa"/>
            <w:tcBorders>
              <w:top w:val="nil"/>
              <w:left w:val="nil"/>
              <w:bottom w:val="single" w:sz="8" w:space="0" w:color="A0A0A0"/>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single" w:sz="8" w:space="0" w:color="A0A0A0"/>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single" w:sz="8" w:space="0" w:color="A0A0A0"/>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single" w:sz="8" w:space="0" w:color="A0A0A0"/>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single" w:sz="8" w:space="0" w:color="A0A0A0"/>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single" w:sz="8" w:space="0" w:color="A0A0A0"/>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640" w:type="dxa"/>
            <w:tcBorders>
              <w:top w:val="nil"/>
              <w:left w:val="nil"/>
              <w:bottom w:val="single" w:sz="8" w:space="0" w:color="A0A0A0"/>
              <w:right w:val="single" w:sz="8" w:space="0" w:color="A0A0A0"/>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Pr="00CD5ED7" w:rsidRDefault="00A708A6">
      <w:pPr>
        <w:widowControl w:val="0"/>
        <w:autoSpaceDE w:val="0"/>
        <w:autoSpaceDN w:val="0"/>
        <w:adjustRightInd w:val="0"/>
        <w:spacing w:after="0" w:line="20" w:lineRule="exact"/>
        <w:rPr>
          <w:rFonts w:asciiTheme="minorHAnsi" w:hAnsiTheme="minorHAnsi"/>
          <w:sz w:val="26"/>
          <w:szCs w:val="26"/>
        </w:rPr>
      </w:pPr>
      <w:r>
        <w:rPr>
          <w:noProof/>
        </w:rPr>
        <mc:AlternateContent>
          <mc:Choice Requires="wps">
            <w:drawing>
              <wp:anchor distT="0" distB="0" distL="114300" distR="114300" simplePos="0" relativeHeight="252094976" behindDoc="1" locked="0" layoutInCell="0" allowOverlap="1" wp14:anchorId="2E1B743C" wp14:editId="6E46F065">
                <wp:simplePos x="0" y="0"/>
                <wp:positionH relativeFrom="column">
                  <wp:posOffset>1889760</wp:posOffset>
                </wp:positionH>
                <wp:positionV relativeFrom="paragraph">
                  <wp:posOffset>-4191000</wp:posOffset>
                </wp:positionV>
                <wp:extent cx="12700" cy="12700"/>
                <wp:effectExtent l="0" t="0" r="0" b="0"/>
                <wp:wrapNone/>
                <wp:docPr id="97"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148.8pt;margin-top:-330pt;width:1pt;height:1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" o:allowincell="f" fillcolor="#f0f0f0" stroked="f"/>
            </w:pict>
          </mc:Fallback>
        </mc:AlternateContent>
      </w:r>
      <w:r>
        <w:rPr>
          <w:noProof/>
        </w:rPr>
        <mc:AlternateContent>
          <mc:Choice Requires="wps">
            <w:drawing>
              <wp:anchor distT="0" distB="0" distL="114300" distR="114300" simplePos="0" relativeHeight="252096000" behindDoc="1" locked="0" layoutInCell="0" allowOverlap="1" wp14:anchorId="32814149" wp14:editId="23B26B42">
                <wp:simplePos x="0" y="0"/>
                <wp:positionH relativeFrom="column">
                  <wp:posOffset>1889760</wp:posOffset>
                </wp:positionH>
                <wp:positionV relativeFrom="paragraph">
                  <wp:posOffset>-3737610</wp:posOffset>
                </wp:positionV>
                <wp:extent cx="12700" cy="12700"/>
                <wp:effectExtent l="0" t="0" r="0" b="0"/>
                <wp:wrapNone/>
                <wp:docPr id="96"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148.8pt;margin-top:-294.3pt;width:1pt;height:1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DBeQIAAPs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" o:allowincell="f" fillcolor="#f0f0f0" stroked="f"/>
            </w:pict>
          </mc:Fallback>
        </mc:AlternateContent>
      </w:r>
      <w:r>
        <w:rPr>
          <w:noProof/>
        </w:rPr>
        <mc:AlternateContent>
          <mc:Choice Requires="wps">
            <w:drawing>
              <wp:anchor distT="0" distB="0" distL="114300" distR="114300" simplePos="0" relativeHeight="252097024" behindDoc="1" locked="0" layoutInCell="0" allowOverlap="1" wp14:anchorId="0EC97F5F" wp14:editId="6328226C">
                <wp:simplePos x="0" y="0"/>
                <wp:positionH relativeFrom="column">
                  <wp:posOffset>1899285</wp:posOffset>
                </wp:positionH>
                <wp:positionV relativeFrom="paragraph">
                  <wp:posOffset>-2834640</wp:posOffset>
                </wp:positionV>
                <wp:extent cx="13335" cy="12700"/>
                <wp:effectExtent l="0" t="0" r="0" b="0"/>
                <wp:wrapNone/>
                <wp:docPr id="95"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149.55pt;margin-top:-223.2pt;width:1.05pt;height:1pt;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" o:allowincell="f" fillcolor="#a0a0a0" stroked="f"/>
            </w:pict>
          </mc:Fallback>
        </mc:AlternateContent>
      </w:r>
      <w:r>
        <w:rPr>
          <w:noProof/>
        </w:rPr>
        <mc:AlternateContent>
          <mc:Choice Requires="wps">
            <w:drawing>
              <wp:anchor distT="0" distB="0" distL="114300" distR="114300" simplePos="0" relativeHeight="252098048" behindDoc="1" locked="0" layoutInCell="0" allowOverlap="1" wp14:anchorId="15BD6AF2" wp14:editId="1EBC73FF">
                <wp:simplePos x="0" y="0"/>
                <wp:positionH relativeFrom="column">
                  <wp:posOffset>1889760</wp:posOffset>
                </wp:positionH>
                <wp:positionV relativeFrom="paragraph">
                  <wp:posOffset>-2823845</wp:posOffset>
                </wp:positionV>
                <wp:extent cx="12700" cy="12700"/>
                <wp:effectExtent l="0" t="0" r="0" b="0"/>
                <wp:wrapNone/>
                <wp:docPr id="94"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148.8pt;margin-top:-222.35pt;width:1pt;height:1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" o:allowincell="f" fillcolor="#f0f0f0" stroked="f"/>
            </w:pict>
          </mc:Fallback>
        </mc:AlternateContent>
      </w:r>
      <w:r>
        <w:rPr>
          <w:noProof/>
        </w:rPr>
        <mc:AlternateContent>
          <mc:Choice Requires="wps">
            <w:drawing>
              <wp:anchor distT="0" distB="0" distL="114300" distR="114300" simplePos="0" relativeHeight="252099072" behindDoc="1" locked="0" layoutInCell="0" allowOverlap="1" wp14:anchorId="3EBACC50" wp14:editId="1F3CE844">
                <wp:simplePos x="0" y="0"/>
                <wp:positionH relativeFrom="column">
                  <wp:posOffset>1889760</wp:posOffset>
                </wp:positionH>
                <wp:positionV relativeFrom="paragraph">
                  <wp:posOffset>-2370455</wp:posOffset>
                </wp:positionV>
                <wp:extent cx="12700" cy="12700"/>
                <wp:effectExtent l="0" t="0" r="0" b="0"/>
                <wp:wrapNone/>
                <wp:docPr id="93"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148.8pt;margin-top:-186.65pt;width:1pt;height:1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mHeQIAAPs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" o:allowincell="f" fillcolor="#f0f0f0" stroked="f"/>
            </w:pict>
          </mc:Fallback>
        </mc:AlternateContent>
      </w:r>
      <w:r>
        <w:rPr>
          <w:noProof/>
        </w:rPr>
        <mc:AlternateContent>
          <mc:Choice Requires="wps">
            <w:drawing>
              <wp:anchor distT="0" distB="0" distL="114300" distR="114300" simplePos="0" relativeHeight="252100096" behindDoc="1" locked="0" layoutInCell="0" allowOverlap="1" wp14:anchorId="7EA72BF3" wp14:editId="6E4E12C5">
                <wp:simplePos x="0" y="0"/>
                <wp:positionH relativeFrom="column">
                  <wp:posOffset>1889760</wp:posOffset>
                </wp:positionH>
                <wp:positionV relativeFrom="paragraph">
                  <wp:posOffset>-1917065</wp:posOffset>
                </wp:positionV>
                <wp:extent cx="12700" cy="12700"/>
                <wp:effectExtent l="0" t="0" r="0" b="0"/>
                <wp:wrapNone/>
                <wp:docPr id="92"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148.8pt;margin-top:-150.95pt;width:1pt;height:1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" o:allowincell="f" fillcolor="#f0f0f0" stroked="f"/>
            </w:pict>
          </mc:Fallback>
        </mc:AlternateContent>
      </w:r>
      <w:r>
        <w:rPr>
          <w:noProof/>
        </w:rPr>
        <mc:AlternateContent>
          <mc:Choice Requires="wps">
            <w:drawing>
              <wp:anchor distT="0" distB="0" distL="114300" distR="114300" simplePos="0" relativeHeight="252101120" behindDoc="1" locked="0" layoutInCell="0" allowOverlap="1" wp14:anchorId="4432F565" wp14:editId="71FCF7D5">
                <wp:simplePos x="0" y="0"/>
                <wp:positionH relativeFrom="column">
                  <wp:posOffset>1889760</wp:posOffset>
                </wp:positionH>
                <wp:positionV relativeFrom="paragraph">
                  <wp:posOffset>-1464310</wp:posOffset>
                </wp:positionV>
                <wp:extent cx="12700" cy="12700"/>
                <wp:effectExtent l="0" t="0" r="0" b="0"/>
                <wp:wrapNone/>
                <wp:docPr id="91"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148.8pt;margin-top:-115.3pt;width:1pt;height:1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" o:allowincell="f" fillcolor="#f0f0f0" stroked="f"/>
            </w:pict>
          </mc:Fallback>
        </mc:AlternateContent>
      </w:r>
      <w:r w:rsidR="007624A4">
        <w:rPr>
          <w:rFonts w:asciiTheme="minorHAnsi" w:hAnsiTheme="minorHAnsi"/>
          <w:sz w:val="26"/>
          <w:szCs w:val="26"/>
        </w:rPr>
        <w:tab/>
        <w:t xml:space="preserve">         </w:t>
      </w:r>
    </w:p>
    <w:p w:rsidR="007624A4" w:rsidRDefault="007624A4">
      <w:pPr>
        <w:widowControl w:val="0"/>
        <w:autoSpaceDE w:val="0"/>
        <w:autoSpaceDN w:val="0"/>
        <w:adjustRightInd w:val="0"/>
        <w:spacing w:after="0" w:line="20" w:lineRule="exact"/>
        <w:rPr>
          <w:rFonts w:asciiTheme="minorHAnsi" w:hAnsiTheme="minorHAnsi"/>
          <w:sz w:val="26"/>
          <w:szCs w:val="26"/>
        </w:rPr>
      </w:pPr>
    </w:p>
    <w:p w:rsidR="007624A4" w:rsidRDefault="007624A4" w:rsidP="007624A4">
      <w:pPr>
        <w:rPr>
          <w:rFonts w:asciiTheme="minorHAnsi" w:hAnsiTheme="minorHAnsi"/>
          <w:sz w:val="26"/>
          <w:szCs w:val="26"/>
        </w:rPr>
      </w:pPr>
    </w:p>
    <w:p w:rsidR="00E015FA" w:rsidRPr="00CD5ED7" w:rsidRDefault="00E015FA" w:rsidP="007624A4">
      <w:pPr>
        <w:tabs>
          <w:tab w:val="left" w:pos="1005"/>
        </w:tabs>
        <w:rPr>
          <w:rFonts w:asciiTheme="minorHAnsi" w:hAnsiTheme="minorHAnsi"/>
          <w:sz w:val="26"/>
          <w:szCs w:val="26"/>
        </w:rPr>
      </w:pPr>
      <w:bookmarkStart w:id="96" w:name="page184"/>
      <w:bookmarkEnd w:id="96"/>
      <w:r w:rsidRPr="00CD5ED7">
        <w:rPr>
          <w:rFonts w:asciiTheme="minorHAnsi" w:hAnsiTheme="minorHAnsi"/>
          <w:sz w:val="26"/>
          <w:szCs w:val="26"/>
        </w:rPr>
        <w:t xml:space="preserve">Reports shall include a database of at least those games played by players who achieved title results. </w:t>
      </w:r>
    </w:p>
    <w:p w:rsidR="007624A4" w:rsidRDefault="007624A4">
      <w:pPr>
        <w:widowControl w:val="0"/>
        <w:tabs>
          <w:tab w:val="left" w:pos="762"/>
        </w:tabs>
        <w:autoSpaceDE w:val="0"/>
        <w:autoSpaceDN w:val="0"/>
        <w:adjustRightInd w:val="0"/>
        <w:spacing w:after="0" w:line="240" w:lineRule="auto"/>
        <w:ind w:left="2"/>
        <w:rPr>
          <w:rFonts w:asciiTheme="minorHAnsi" w:hAnsiTheme="minorHAnsi"/>
          <w:b/>
          <w:bCs/>
          <w:sz w:val="26"/>
          <w:szCs w:val="26"/>
        </w:rPr>
      </w:pPr>
    </w:p>
    <w:p w:rsidR="007624A4" w:rsidRDefault="007624A4">
      <w:pPr>
        <w:widowControl w:val="0"/>
        <w:tabs>
          <w:tab w:val="left" w:pos="762"/>
        </w:tabs>
        <w:autoSpaceDE w:val="0"/>
        <w:autoSpaceDN w:val="0"/>
        <w:adjustRightInd w:val="0"/>
        <w:spacing w:after="0" w:line="240" w:lineRule="auto"/>
        <w:ind w:left="2"/>
        <w:rPr>
          <w:rFonts w:asciiTheme="minorHAnsi" w:hAnsiTheme="minorHAnsi"/>
          <w:b/>
          <w:bCs/>
          <w:sz w:val="26"/>
          <w:szCs w:val="26"/>
        </w:rPr>
      </w:pPr>
    </w:p>
    <w:p w:rsidR="007624A4" w:rsidRDefault="007624A4">
      <w:pPr>
        <w:widowControl w:val="0"/>
        <w:tabs>
          <w:tab w:val="left" w:pos="762"/>
        </w:tabs>
        <w:autoSpaceDE w:val="0"/>
        <w:autoSpaceDN w:val="0"/>
        <w:adjustRightInd w:val="0"/>
        <w:spacing w:after="0" w:line="240" w:lineRule="auto"/>
        <w:ind w:left="2"/>
        <w:rPr>
          <w:rFonts w:asciiTheme="minorHAnsi" w:hAnsiTheme="minorHAnsi"/>
          <w:b/>
          <w:bCs/>
          <w:sz w:val="26"/>
          <w:szCs w:val="26"/>
        </w:rPr>
      </w:pPr>
    </w:p>
    <w:p w:rsidR="00E015FA" w:rsidRPr="00CD5ED7" w:rsidRDefault="00E015FA">
      <w:pPr>
        <w:widowControl w:val="0"/>
        <w:tabs>
          <w:tab w:val="left" w:pos="762"/>
        </w:tabs>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b/>
          <w:bCs/>
          <w:sz w:val="26"/>
          <w:szCs w:val="26"/>
        </w:rPr>
        <w:lastRenderedPageBreak/>
        <w:t>1.10</w:t>
      </w:r>
      <w:r w:rsidRPr="00CD5ED7">
        <w:rPr>
          <w:rFonts w:asciiTheme="minorHAnsi" w:hAnsiTheme="minorHAnsi"/>
          <w:sz w:val="26"/>
          <w:szCs w:val="26"/>
        </w:rPr>
        <w:tab/>
      </w:r>
      <w:r w:rsidRPr="00CD5ED7">
        <w:rPr>
          <w:rFonts w:asciiTheme="minorHAnsi" w:hAnsiTheme="minorHAnsi"/>
          <w:b/>
          <w:bCs/>
          <w:sz w:val="26"/>
          <w:szCs w:val="26"/>
        </w:rPr>
        <w:t>Application Procedure for Players’ Titles</w:t>
      </w:r>
    </w:p>
    <w:p w:rsidR="00E015FA" w:rsidRPr="00CD5ED7" w:rsidRDefault="00E015FA">
      <w:pPr>
        <w:widowControl w:val="0"/>
        <w:autoSpaceDE w:val="0"/>
        <w:autoSpaceDN w:val="0"/>
        <w:adjustRightInd w:val="0"/>
        <w:spacing w:after="0" w:line="345"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2"/>
        <w:rPr>
          <w:rFonts w:asciiTheme="minorHAnsi" w:hAnsiTheme="minorHAnsi"/>
          <w:sz w:val="26"/>
          <w:szCs w:val="26"/>
        </w:rPr>
      </w:pPr>
      <w:r w:rsidRPr="00CD5ED7">
        <w:rPr>
          <w:rFonts w:asciiTheme="minorHAnsi" w:hAnsiTheme="minorHAnsi"/>
          <w:sz w:val="26"/>
          <w:szCs w:val="26"/>
        </w:rPr>
        <w:t>1.10a  Registration of Direct Titles</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42"/>
        <w:jc w:val="both"/>
        <w:rPr>
          <w:rFonts w:asciiTheme="minorHAnsi" w:hAnsiTheme="minorHAnsi"/>
          <w:sz w:val="26"/>
          <w:szCs w:val="26"/>
        </w:rPr>
      </w:pPr>
      <w:r w:rsidRPr="00CD5ED7">
        <w:rPr>
          <w:rFonts w:asciiTheme="minorHAnsi" w:hAnsiTheme="minorHAnsi"/>
          <w:sz w:val="26"/>
          <w:szCs w:val="26"/>
        </w:rPr>
        <w:t>The Chief Arbiter sends the results to the FIDE Office. The FIDE Office together with the QC Chairman creates a list of possible titles. The federations concerned are informed by the FIDE Office. If the federation agrees to apply for the title, then the title is confirmed.</w:t>
      </w:r>
    </w:p>
    <w:p w:rsidR="00E015FA" w:rsidRPr="00CD5ED7" w:rsidRDefault="00E015FA">
      <w:pPr>
        <w:widowControl w:val="0"/>
        <w:autoSpaceDE w:val="0"/>
        <w:autoSpaceDN w:val="0"/>
        <w:adjustRightInd w:val="0"/>
        <w:spacing w:after="0" w:line="239" w:lineRule="auto"/>
        <w:ind w:left="2"/>
        <w:rPr>
          <w:rFonts w:asciiTheme="minorHAnsi" w:hAnsiTheme="minorHAnsi"/>
          <w:sz w:val="26"/>
          <w:szCs w:val="26"/>
        </w:rPr>
      </w:pPr>
      <w:r w:rsidRPr="00CD5ED7">
        <w:rPr>
          <w:rFonts w:asciiTheme="minorHAnsi" w:hAnsiTheme="minorHAnsi"/>
          <w:sz w:val="26"/>
          <w:szCs w:val="26"/>
        </w:rPr>
        <w:t>1.10b  Titles by application</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42"/>
        <w:jc w:val="both"/>
        <w:rPr>
          <w:rFonts w:asciiTheme="minorHAnsi" w:hAnsiTheme="minorHAnsi"/>
          <w:sz w:val="26"/>
          <w:szCs w:val="26"/>
        </w:rPr>
      </w:pPr>
      <w:r w:rsidRPr="00CD5ED7">
        <w:rPr>
          <w:rFonts w:asciiTheme="minorHAnsi" w:hAnsiTheme="minorHAnsi"/>
          <w:sz w:val="26"/>
          <w:szCs w:val="26"/>
        </w:rPr>
        <w:t>The application must be sent and signed by the player’s federation. If the player’s federation refuses to apply, the player can appeal to FIDE and apply (and pay) for the title himself.</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5" w:lineRule="auto"/>
        <w:ind w:left="2" w:right="20"/>
        <w:rPr>
          <w:rFonts w:asciiTheme="minorHAnsi" w:hAnsiTheme="minorHAnsi"/>
          <w:sz w:val="26"/>
          <w:szCs w:val="26"/>
        </w:rPr>
      </w:pPr>
      <w:r w:rsidRPr="00CD5ED7">
        <w:rPr>
          <w:rFonts w:asciiTheme="minorHAnsi" w:hAnsiTheme="minorHAnsi"/>
          <w:sz w:val="26"/>
          <w:szCs w:val="26"/>
        </w:rPr>
        <w:t>All the certificates have to be signed by the chief arbiter of the tournament and by the federation responsible for the tournament.</w:t>
      </w:r>
    </w:p>
    <w:p w:rsidR="00E015FA" w:rsidRPr="00CD5ED7" w:rsidRDefault="00E015FA">
      <w:pPr>
        <w:widowControl w:val="0"/>
        <w:autoSpaceDE w:val="0"/>
        <w:autoSpaceDN w:val="0"/>
        <w:adjustRightInd w:val="0"/>
        <w:spacing w:after="0" w:line="289" w:lineRule="exact"/>
        <w:rPr>
          <w:rFonts w:asciiTheme="minorHAnsi" w:hAnsiTheme="minorHAnsi"/>
          <w:sz w:val="26"/>
          <w:szCs w:val="26"/>
        </w:rPr>
      </w:pPr>
    </w:p>
    <w:p w:rsidR="00E015FA" w:rsidRPr="00CD5ED7" w:rsidRDefault="00E015FA" w:rsidP="007E0E8A">
      <w:pPr>
        <w:widowControl w:val="0"/>
        <w:numPr>
          <w:ilvl w:val="0"/>
          <w:numId w:val="146"/>
        </w:numPr>
        <w:overflowPunct w:val="0"/>
        <w:autoSpaceDE w:val="0"/>
        <w:autoSpaceDN w:val="0"/>
        <w:adjustRightInd w:val="0"/>
        <w:spacing w:after="0" w:line="240" w:lineRule="auto"/>
        <w:ind w:left="702" w:hanging="702"/>
        <w:jc w:val="both"/>
        <w:rPr>
          <w:rFonts w:asciiTheme="minorHAnsi" w:hAnsiTheme="minorHAnsi"/>
          <w:b/>
          <w:bCs/>
          <w:sz w:val="26"/>
          <w:szCs w:val="26"/>
        </w:rPr>
      </w:pPr>
      <w:r w:rsidRPr="00CD5ED7">
        <w:rPr>
          <w:rFonts w:asciiTheme="minorHAnsi" w:hAnsiTheme="minorHAnsi"/>
          <w:b/>
          <w:bCs/>
          <w:sz w:val="26"/>
          <w:szCs w:val="26"/>
        </w:rPr>
        <w:t xml:space="preserve">Application Forms </w:t>
      </w:r>
      <w:r w:rsidRPr="00CD5ED7">
        <w:rPr>
          <w:rFonts w:asciiTheme="minorHAnsi" w:hAnsiTheme="minorHAnsi"/>
          <w:sz w:val="26"/>
          <w:szCs w:val="26"/>
        </w:rPr>
        <w:t>for titles are annexed hereto. They are:</w:t>
      </w:r>
      <w:r w:rsidRPr="00CD5ED7">
        <w:rPr>
          <w:rFonts w:asciiTheme="minorHAnsi" w:hAnsiTheme="minorHAnsi"/>
          <w:b/>
          <w:bCs/>
          <w:sz w:val="26"/>
          <w:szCs w:val="26"/>
        </w:rPr>
        <w:t xml:space="preserve"> </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tbl>
      <w:tblPr>
        <w:tblW w:w="0" w:type="auto"/>
        <w:tblInd w:w="822" w:type="dxa"/>
        <w:tblLayout w:type="fixed"/>
        <w:tblCellMar>
          <w:left w:w="0" w:type="dxa"/>
          <w:right w:w="0" w:type="dxa"/>
        </w:tblCellMar>
        <w:tblLook w:val="0000" w:firstRow="0" w:lastRow="0" w:firstColumn="0" w:lastColumn="0" w:noHBand="0" w:noVBand="0"/>
      </w:tblPr>
      <w:tblGrid>
        <w:gridCol w:w="3280"/>
        <w:gridCol w:w="2380"/>
        <w:gridCol w:w="2620"/>
      </w:tblGrid>
      <w:tr w:rsidR="00E015FA" w:rsidRPr="00CD5ED7">
        <w:trPr>
          <w:trHeight w:val="342"/>
        </w:trPr>
        <w:tc>
          <w:tcPr>
            <w:tcW w:w="32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Title</w:t>
            </w:r>
          </w:p>
        </w:tc>
        <w:tc>
          <w:tcPr>
            <w:tcW w:w="2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0"/>
              <w:rPr>
                <w:rFonts w:asciiTheme="minorHAnsi" w:hAnsiTheme="minorHAnsi"/>
                <w:sz w:val="26"/>
                <w:szCs w:val="26"/>
              </w:rPr>
            </w:pPr>
            <w:r w:rsidRPr="00CD5ED7">
              <w:rPr>
                <w:rFonts w:asciiTheme="minorHAnsi" w:hAnsiTheme="minorHAnsi"/>
                <w:sz w:val="26"/>
                <w:szCs w:val="26"/>
              </w:rPr>
              <w:t>Norm Forms</w:t>
            </w:r>
          </w:p>
        </w:tc>
        <w:tc>
          <w:tcPr>
            <w:tcW w:w="2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80"/>
              <w:rPr>
                <w:rFonts w:asciiTheme="minorHAnsi" w:hAnsiTheme="minorHAnsi"/>
                <w:sz w:val="26"/>
                <w:szCs w:val="26"/>
              </w:rPr>
            </w:pPr>
            <w:r w:rsidRPr="00CD5ED7">
              <w:rPr>
                <w:rFonts w:asciiTheme="minorHAnsi" w:hAnsiTheme="minorHAnsi"/>
                <w:w w:val="98"/>
                <w:sz w:val="26"/>
                <w:szCs w:val="26"/>
              </w:rPr>
              <w:t>Application Forms</w:t>
            </w:r>
          </w:p>
        </w:tc>
      </w:tr>
      <w:tr w:rsidR="00E015FA" w:rsidRPr="00CD5ED7">
        <w:trPr>
          <w:trHeight w:val="342"/>
        </w:trPr>
        <w:tc>
          <w:tcPr>
            <w:tcW w:w="32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Certificate of Title Result</w:t>
            </w:r>
          </w:p>
        </w:tc>
        <w:tc>
          <w:tcPr>
            <w:tcW w:w="2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0"/>
              <w:rPr>
                <w:rFonts w:asciiTheme="minorHAnsi" w:hAnsiTheme="minorHAnsi"/>
                <w:sz w:val="26"/>
                <w:szCs w:val="26"/>
              </w:rPr>
            </w:pPr>
            <w:r w:rsidRPr="00CD5ED7">
              <w:rPr>
                <w:rFonts w:asciiTheme="minorHAnsi" w:hAnsiTheme="minorHAnsi"/>
                <w:sz w:val="26"/>
                <w:szCs w:val="26"/>
              </w:rPr>
              <w:t>IT1</w:t>
            </w:r>
          </w:p>
        </w:tc>
        <w:tc>
          <w:tcPr>
            <w:tcW w:w="2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80"/>
              <w:rPr>
                <w:rFonts w:asciiTheme="minorHAnsi" w:hAnsiTheme="minorHAnsi"/>
                <w:sz w:val="26"/>
                <w:szCs w:val="26"/>
              </w:rPr>
            </w:pPr>
            <w:r w:rsidRPr="00CD5ED7">
              <w:rPr>
                <w:rFonts w:asciiTheme="minorHAnsi" w:hAnsiTheme="minorHAnsi"/>
                <w:sz w:val="26"/>
                <w:szCs w:val="26"/>
              </w:rPr>
              <w:t>IT2</w:t>
            </w:r>
          </w:p>
        </w:tc>
      </w:tr>
      <w:tr w:rsidR="00E015FA" w:rsidRPr="00CD5ED7">
        <w:trPr>
          <w:trHeight w:val="370"/>
        </w:trPr>
        <w:tc>
          <w:tcPr>
            <w:tcW w:w="32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Tournament Report Form</w:t>
            </w:r>
          </w:p>
        </w:tc>
        <w:tc>
          <w:tcPr>
            <w:tcW w:w="23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00"/>
              <w:rPr>
                <w:rFonts w:asciiTheme="minorHAnsi" w:hAnsiTheme="minorHAnsi"/>
                <w:sz w:val="26"/>
                <w:szCs w:val="26"/>
              </w:rPr>
            </w:pPr>
            <w:r w:rsidRPr="00CD5ED7">
              <w:rPr>
                <w:rFonts w:asciiTheme="minorHAnsi" w:hAnsiTheme="minorHAnsi"/>
                <w:sz w:val="26"/>
                <w:szCs w:val="26"/>
              </w:rPr>
              <w:t>IT3</w:t>
            </w:r>
          </w:p>
        </w:tc>
        <w:tc>
          <w:tcPr>
            <w:tcW w:w="2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Pr="00CD5ED7" w:rsidRDefault="00E015FA">
      <w:pPr>
        <w:widowControl w:val="0"/>
        <w:autoSpaceDE w:val="0"/>
        <w:autoSpaceDN w:val="0"/>
        <w:adjustRightInd w:val="0"/>
        <w:spacing w:after="0" w:line="314" w:lineRule="exact"/>
        <w:rPr>
          <w:rFonts w:asciiTheme="minorHAnsi" w:hAnsiTheme="minorHAnsi"/>
          <w:sz w:val="26"/>
          <w:szCs w:val="26"/>
        </w:rPr>
      </w:pPr>
    </w:p>
    <w:p w:rsidR="00E015FA" w:rsidRPr="00CD5ED7" w:rsidRDefault="00E015FA" w:rsidP="007E0E8A">
      <w:pPr>
        <w:widowControl w:val="0"/>
        <w:numPr>
          <w:ilvl w:val="0"/>
          <w:numId w:val="147"/>
        </w:numPr>
        <w:tabs>
          <w:tab w:val="clear" w:pos="720"/>
          <w:tab w:val="num" w:pos="843"/>
        </w:tabs>
        <w:overflowPunct w:val="0"/>
        <w:autoSpaceDE w:val="0"/>
        <w:autoSpaceDN w:val="0"/>
        <w:adjustRightInd w:val="0"/>
        <w:spacing w:after="0" w:line="241" w:lineRule="auto"/>
        <w:ind w:left="842" w:right="20" w:hanging="842"/>
        <w:jc w:val="both"/>
        <w:rPr>
          <w:rFonts w:asciiTheme="minorHAnsi" w:hAnsiTheme="minorHAnsi"/>
          <w:sz w:val="26"/>
          <w:szCs w:val="26"/>
        </w:rPr>
      </w:pPr>
      <w:r w:rsidRPr="00CD5ED7">
        <w:rPr>
          <w:rFonts w:asciiTheme="minorHAnsi" w:hAnsiTheme="minorHAnsi"/>
          <w:sz w:val="26"/>
          <w:szCs w:val="26"/>
        </w:rPr>
        <w:t xml:space="preserve">Applications for these titles must be prepared on these forms and all the information required supplied together with the application: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42"/>
        <w:jc w:val="both"/>
        <w:rPr>
          <w:rFonts w:asciiTheme="minorHAnsi" w:hAnsiTheme="minorHAnsi"/>
          <w:sz w:val="26"/>
          <w:szCs w:val="26"/>
        </w:rPr>
      </w:pPr>
      <w:r w:rsidRPr="00CD5ED7">
        <w:rPr>
          <w:rFonts w:asciiTheme="minorHAnsi" w:hAnsiTheme="minorHAnsi"/>
          <w:sz w:val="26"/>
          <w:szCs w:val="26"/>
        </w:rPr>
        <w:t xml:space="preserve">GM; IM; WGM; WIM </w:t>
      </w:r>
      <w:r w:rsidRPr="00CD5ED7">
        <w:rPr>
          <w:rFonts w:asciiTheme="minorHAnsi" w:hAnsiTheme="minorHAnsi" w:cs="Cambria Math"/>
          <w:sz w:val="26"/>
          <w:szCs w:val="26"/>
        </w:rPr>
        <w:t>‐</w:t>
      </w:r>
      <w:r w:rsidRPr="00CD5ED7">
        <w:rPr>
          <w:rFonts w:asciiTheme="minorHAnsi" w:hAnsiTheme="minorHAnsi"/>
          <w:sz w:val="26"/>
          <w:szCs w:val="26"/>
        </w:rPr>
        <w:t xml:space="preserve"> IT2, IT1s, each with cross</w:t>
      </w:r>
      <w:r w:rsidRPr="00CD5ED7">
        <w:rPr>
          <w:rFonts w:asciiTheme="minorHAnsi" w:hAnsiTheme="minorHAnsi" w:cs="Cambria Math"/>
          <w:sz w:val="26"/>
          <w:szCs w:val="26"/>
        </w:rPr>
        <w:t>‐</w:t>
      </w:r>
      <w:r w:rsidRPr="00CD5ED7">
        <w:rPr>
          <w:rFonts w:asciiTheme="minorHAnsi" w:hAnsiTheme="minorHAnsi"/>
          <w:sz w:val="26"/>
          <w:szCs w:val="26"/>
        </w:rPr>
        <w:t xml:space="preserve">tables </w:t>
      </w:r>
    </w:p>
    <w:p w:rsidR="00E015FA" w:rsidRPr="00CD5ED7" w:rsidRDefault="00E015FA">
      <w:pPr>
        <w:widowControl w:val="0"/>
        <w:autoSpaceDE w:val="0"/>
        <w:autoSpaceDN w:val="0"/>
        <w:adjustRightInd w:val="0"/>
        <w:spacing w:after="0" w:line="336" w:lineRule="exact"/>
        <w:rPr>
          <w:rFonts w:asciiTheme="minorHAnsi" w:hAnsiTheme="minorHAnsi"/>
          <w:sz w:val="26"/>
          <w:szCs w:val="26"/>
        </w:rPr>
      </w:pPr>
    </w:p>
    <w:p w:rsidR="00E015FA" w:rsidRPr="00CD5ED7" w:rsidRDefault="00E015FA" w:rsidP="007E0E8A">
      <w:pPr>
        <w:widowControl w:val="0"/>
        <w:numPr>
          <w:ilvl w:val="0"/>
          <w:numId w:val="147"/>
        </w:numPr>
        <w:tabs>
          <w:tab w:val="clear" w:pos="720"/>
          <w:tab w:val="num" w:pos="842"/>
        </w:tabs>
        <w:overflowPunct w:val="0"/>
        <w:autoSpaceDE w:val="0"/>
        <w:autoSpaceDN w:val="0"/>
        <w:adjustRightInd w:val="0"/>
        <w:spacing w:after="0" w:line="259" w:lineRule="auto"/>
        <w:ind w:left="842" w:hanging="842"/>
        <w:jc w:val="both"/>
        <w:rPr>
          <w:rFonts w:asciiTheme="minorHAnsi" w:hAnsiTheme="minorHAnsi"/>
          <w:sz w:val="26"/>
          <w:szCs w:val="26"/>
        </w:rPr>
      </w:pPr>
      <w:r w:rsidRPr="00CD5ED7">
        <w:rPr>
          <w:rFonts w:asciiTheme="minorHAnsi" w:hAnsiTheme="minorHAnsi"/>
          <w:sz w:val="26"/>
          <w:szCs w:val="26"/>
        </w:rPr>
        <w:t xml:space="preserve">Applications must be submitted to FIDE by the federation of the applicant. The national federation is responsible for the fee. </w:t>
      </w:r>
    </w:p>
    <w:p w:rsidR="00E015FA" w:rsidRPr="00CD5ED7" w:rsidRDefault="00E015FA">
      <w:pPr>
        <w:widowControl w:val="0"/>
        <w:autoSpaceDE w:val="0"/>
        <w:autoSpaceDN w:val="0"/>
        <w:adjustRightInd w:val="0"/>
        <w:spacing w:after="0" w:line="287" w:lineRule="exact"/>
        <w:rPr>
          <w:rFonts w:asciiTheme="minorHAnsi" w:hAnsiTheme="minorHAnsi"/>
          <w:sz w:val="26"/>
          <w:szCs w:val="26"/>
        </w:rPr>
      </w:pPr>
    </w:p>
    <w:p w:rsidR="00E015FA" w:rsidRPr="00CD5ED7" w:rsidRDefault="00E015FA" w:rsidP="007E0E8A">
      <w:pPr>
        <w:widowControl w:val="0"/>
        <w:numPr>
          <w:ilvl w:val="0"/>
          <w:numId w:val="147"/>
        </w:numPr>
        <w:tabs>
          <w:tab w:val="clear" w:pos="720"/>
          <w:tab w:val="num" w:pos="843"/>
        </w:tabs>
        <w:overflowPunct w:val="0"/>
        <w:autoSpaceDE w:val="0"/>
        <w:autoSpaceDN w:val="0"/>
        <w:adjustRightInd w:val="0"/>
        <w:spacing w:after="0" w:line="241" w:lineRule="auto"/>
        <w:ind w:left="842" w:right="20" w:hanging="842"/>
        <w:jc w:val="both"/>
        <w:rPr>
          <w:rFonts w:asciiTheme="minorHAnsi" w:hAnsiTheme="minorHAnsi"/>
          <w:sz w:val="26"/>
          <w:szCs w:val="26"/>
        </w:rPr>
      </w:pPr>
      <w:r w:rsidRPr="00CD5ED7">
        <w:rPr>
          <w:rFonts w:asciiTheme="minorHAnsi" w:hAnsiTheme="minorHAnsi"/>
          <w:sz w:val="26"/>
          <w:szCs w:val="26"/>
        </w:rPr>
        <w:t>There is a 60</w:t>
      </w:r>
      <w:r w:rsidRPr="00CD5ED7">
        <w:rPr>
          <w:rFonts w:asciiTheme="minorHAnsi" w:hAnsiTheme="minorHAnsi" w:cs="Cambria Math"/>
          <w:sz w:val="26"/>
          <w:szCs w:val="26"/>
        </w:rPr>
        <w:t>‐</w:t>
      </w:r>
      <w:r w:rsidRPr="00CD5ED7">
        <w:rPr>
          <w:rFonts w:asciiTheme="minorHAnsi" w:hAnsiTheme="minorHAnsi"/>
          <w:sz w:val="26"/>
          <w:szCs w:val="26"/>
        </w:rPr>
        <w:t>day deadline in order for the applications to be considered properly. There is a 50% surcharge for applications to be considered in a shorter time</w:t>
      </w:r>
      <w:r w:rsidRPr="00CD5ED7">
        <w:rPr>
          <w:rFonts w:asciiTheme="minorHAnsi" w:hAnsiTheme="minorHAnsi" w:cs="Cambria Math"/>
          <w:sz w:val="26"/>
          <w:szCs w:val="26"/>
        </w:rPr>
        <w:t>‐</w:t>
      </w:r>
      <w:r w:rsidRPr="00CD5ED7">
        <w:rPr>
          <w:rFonts w:asciiTheme="minorHAnsi" w:hAnsiTheme="minorHAnsi"/>
          <w:sz w:val="26"/>
          <w:szCs w:val="26"/>
        </w:rPr>
        <w:t xml:space="preserve">scale than this. Those arriving during the Presidential Board, Executive Board or General Assembly shall be charged a 100% supplement.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5" w:lineRule="auto"/>
        <w:ind w:left="842" w:right="20"/>
        <w:jc w:val="both"/>
        <w:rPr>
          <w:rFonts w:asciiTheme="minorHAnsi" w:hAnsiTheme="minorHAnsi"/>
          <w:sz w:val="26"/>
          <w:szCs w:val="26"/>
        </w:rPr>
      </w:pPr>
      <w:r w:rsidRPr="00CD5ED7">
        <w:rPr>
          <w:rFonts w:asciiTheme="minorHAnsi" w:hAnsiTheme="minorHAnsi"/>
          <w:sz w:val="26"/>
          <w:szCs w:val="26"/>
        </w:rPr>
        <w:t xml:space="preserve">Exception: the surcharge may be waived, if the last norm was achieved so late that the time limit could not be observed. </w:t>
      </w:r>
    </w:p>
    <w:p w:rsidR="00E015FA" w:rsidRPr="00CD5ED7" w:rsidRDefault="00E015FA">
      <w:pPr>
        <w:widowControl w:val="0"/>
        <w:autoSpaceDE w:val="0"/>
        <w:autoSpaceDN w:val="0"/>
        <w:adjustRightInd w:val="0"/>
        <w:spacing w:after="0" w:line="292" w:lineRule="exact"/>
        <w:rPr>
          <w:rFonts w:asciiTheme="minorHAnsi" w:hAnsiTheme="minorHAnsi"/>
          <w:sz w:val="26"/>
          <w:szCs w:val="26"/>
        </w:rPr>
      </w:pPr>
    </w:p>
    <w:p w:rsidR="00E015FA" w:rsidRPr="00CD5ED7" w:rsidRDefault="00E015FA" w:rsidP="007E0E8A">
      <w:pPr>
        <w:widowControl w:val="0"/>
        <w:numPr>
          <w:ilvl w:val="0"/>
          <w:numId w:val="147"/>
        </w:numPr>
        <w:tabs>
          <w:tab w:val="clear" w:pos="720"/>
          <w:tab w:val="num" w:pos="842"/>
        </w:tabs>
        <w:overflowPunct w:val="0"/>
        <w:autoSpaceDE w:val="0"/>
        <w:autoSpaceDN w:val="0"/>
        <w:adjustRightInd w:val="0"/>
        <w:spacing w:after="0" w:line="249" w:lineRule="auto"/>
        <w:ind w:left="842" w:right="20" w:hanging="842"/>
        <w:jc w:val="both"/>
        <w:rPr>
          <w:rFonts w:asciiTheme="minorHAnsi" w:hAnsiTheme="minorHAnsi"/>
          <w:sz w:val="26"/>
          <w:szCs w:val="26"/>
        </w:rPr>
      </w:pPr>
      <w:r w:rsidRPr="00CD5ED7">
        <w:rPr>
          <w:rFonts w:asciiTheme="minorHAnsi" w:hAnsiTheme="minorHAnsi"/>
          <w:sz w:val="26"/>
          <w:szCs w:val="26"/>
        </w:rPr>
        <w:t xml:space="preserve">All applications together with full details must be posted on the FIDE website for a minimum of 60 days prior to finalization. This is in order for any objections to be lodged. </w:t>
      </w:r>
    </w:p>
    <w:p w:rsidR="00E015FA" w:rsidRDefault="00E015FA">
      <w:pPr>
        <w:widowControl w:val="0"/>
        <w:autoSpaceDE w:val="0"/>
        <w:autoSpaceDN w:val="0"/>
        <w:adjustRightInd w:val="0"/>
        <w:spacing w:after="0" w:line="240" w:lineRule="auto"/>
        <w:rPr>
          <w:rFonts w:asciiTheme="minorHAnsi" w:hAnsiTheme="minorHAnsi"/>
          <w:sz w:val="26"/>
          <w:szCs w:val="26"/>
        </w:rPr>
      </w:pPr>
    </w:p>
    <w:p w:rsidR="007146B3" w:rsidRDefault="007146B3">
      <w:pPr>
        <w:widowControl w:val="0"/>
        <w:autoSpaceDE w:val="0"/>
        <w:autoSpaceDN w:val="0"/>
        <w:adjustRightInd w:val="0"/>
        <w:spacing w:after="0" w:line="240" w:lineRule="auto"/>
        <w:rPr>
          <w:rFonts w:asciiTheme="minorHAnsi" w:hAnsiTheme="minorHAnsi"/>
          <w:sz w:val="26"/>
          <w:szCs w:val="26"/>
        </w:rPr>
      </w:pPr>
    </w:p>
    <w:p w:rsidR="007146B3" w:rsidRDefault="007146B3">
      <w:pPr>
        <w:widowControl w:val="0"/>
        <w:autoSpaceDE w:val="0"/>
        <w:autoSpaceDN w:val="0"/>
        <w:adjustRightInd w:val="0"/>
        <w:spacing w:after="0" w:line="240" w:lineRule="auto"/>
        <w:rPr>
          <w:rFonts w:asciiTheme="minorHAnsi" w:hAnsiTheme="minorHAnsi"/>
          <w:sz w:val="26"/>
          <w:szCs w:val="26"/>
        </w:rPr>
      </w:pPr>
    </w:p>
    <w:p w:rsidR="007146B3" w:rsidRDefault="007146B3">
      <w:pPr>
        <w:widowControl w:val="0"/>
        <w:autoSpaceDE w:val="0"/>
        <w:autoSpaceDN w:val="0"/>
        <w:adjustRightInd w:val="0"/>
        <w:spacing w:after="0" w:line="240" w:lineRule="auto"/>
        <w:rPr>
          <w:rFonts w:asciiTheme="minorHAnsi" w:hAnsiTheme="minorHAnsi"/>
          <w:sz w:val="26"/>
          <w:szCs w:val="26"/>
        </w:rPr>
      </w:pPr>
    </w:p>
    <w:p w:rsidR="007146B3" w:rsidRDefault="007146B3">
      <w:pPr>
        <w:widowControl w:val="0"/>
        <w:autoSpaceDE w:val="0"/>
        <w:autoSpaceDN w:val="0"/>
        <w:adjustRightInd w:val="0"/>
        <w:spacing w:after="0" w:line="240" w:lineRule="auto"/>
        <w:rPr>
          <w:rFonts w:asciiTheme="minorHAnsi" w:hAnsiTheme="minorHAnsi"/>
          <w:sz w:val="26"/>
          <w:szCs w:val="26"/>
        </w:rPr>
      </w:pPr>
    </w:p>
    <w:p w:rsidR="007146B3" w:rsidRDefault="007146B3">
      <w:pPr>
        <w:widowControl w:val="0"/>
        <w:autoSpaceDE w:val="0"/>
        <w:autoSpaceDN w:val="0"/>
        <w:adjustRightInd w:val="0"/>
        <w:spacing w:after="0" w:line="240" w:lineRule="auto"/>
        <w:rPr>
          <w:rFonts w:asciiTheme="minorHAnsi" w:hAnsiTheme="minorHAnsi"/>
          <w:sz w:val="26"/>
          <w:szCs w:val="26"/>
        </w:rPr>
      </w:pPr>
    </w:p>
    <w:p w:rsidR="007146B3" w:rsidRDefault="007146B3">
      <w:pPr>
        <w:widowControl w:val="0"/>
        <w:autoSpaceDE w:val="0"/>
        <w:autoSpaceDN w:val="0"/>
        <w:adjustRightInd w:val="0"/>
        <w:spacing w:after="0" w:line="240" w:lineRule="auto"/>
        <w:rPr>
          <w:rFonts w:asciiTheme="minorHAnsi" w:hAnsiTheme="minorHAnsi"/>
          <w:sz w:val="26"/>
          <w:szCs w:val="26"/>
        </w:rPr>
      </w:pPr>
    </w:p>
    <w:p w:rsidR="007146B3" w:rsidRPr="007146B3" w:rsidRDefault="007146B3" w:rsidP="007146B3">
      <w:pPr>
        <w:rPr>
          <w:rFonts w:ascii="Times New Roman" w:hAnsi="Times New Roman"/>
          <w:b/>
          <w:sz w:val="28"/>
          <w:szCs w:val="24"/>
        </w:rPr>
      </w:pPr>
      <w:r w:rsidRPr="007146B3">
        <w:rPr>
          <w:rFonts w:ascii="Times New Roman" w:hAnsi="Times New Roman"/>
          <w:b/>
          <w:sz w:val="28"/>
          <w:szCs w:val="24"/>
        </w:rPr>
        <w:t>Direct Title Tables</w:t>
      </w:r>
    </w:p>
    <w:tbl>
      <w:tblPr>
        <w:tblW w:w="10200" w:type="dxa"/>
        <w:tblCellSpacing w:w="15" w:type="dxa"/>
        <w:tblCellMar>
          <w:top w:w="15" w:type="dxa"/>
          <w:left w:w="15" w:type="dxa"/>
          <w:bottom w:w="15" w:type="dxa"/>
          <w:right w:w="15" w:type="dxa"/>
        </w:tblCellMar>
        <w:tblLook w:val="04A0" w:firstRow="1" w:lastRow="0" w:firstColumn="1" w:lastColumn="0" w:noHBand="0" w:noVBand="1"/>
      </w:tblPr>
      <w:tblGrid>
        <w:gridCol w:w="10200"/>
      </w:tblGrid>
      <w:tr w:rsidR="007146B3" w:rsidRPr="007146B3" w:rsidTr="002070AA">
        <w:trPr>
          <w:tblCellSpacing w:w="15" w:type="dxa"/>
        </w:trPr>
        <w:tc>
          <w:tcPr>
            <w:tcW w:w="0" w:type="auto"/>
            <w:hideMark/>
          </w:tcPr>
          <w:p w:rsidR="007146B3" w:rsidRPr="007146B3" w:rsidRDefault="007146B3" w:rsidP="002070AA">
            <w:pPr>
              <w:spacing w:before="150" w:after="150" w:line="313" w:lineRule="atLeast"/>
              <w:outlineLvl w:val="0"/>
              <w:rPr>
                <w:rFonts w:ascii="Times New Roman" w:hAnsi="Times New Roman"/>
                <w:b/>
                <w:bCs/>
                <w:color w:val="BA3407"/>
                <w:kern w:val="36"/>
                <w:sz w:val="24"/>
                <w:szCs w:val="24"/>
              </w:rPr>
            </w:pPr>
            <w:r w:rsidRPr="007146B3">
              <w:rPr>
                <w:rFonts w:ascii="Times New Roman" w:hAnsi="Times New Roman"/>
                <w:b/>
                <w:bCs/>
                <w:kern w:val="36"/>
                <w:sz w:val="24"/>
                <w:szCs w:val="24"/>
              </w:rPr>
              <w:t>Table for Direct Titles effective from 1 July 2014</w:t>
            </w:r>
          </w:p>
        </w:tc>
      </w:tr>
      <w:tr w:rsidR="007146B3" w:rsidRPr="007146B3" w:rsidTr="002070AA">
        <w:trPr>
          <w:tblCellSpacing w:w="15" w:type="dxa"/>
        </w:trPr>
        <w:tc>
          <w:tcPr>
            <w:tcW w:w="10200" w:type="dxa"/>
            <w:hideMark/>
          </w:tcPr>
          <w:p w:rsidR="007146B3" w:rsidRPr="007146B3" w:rsidRDefault="007146B3" w:rsidP="002070AA">
            <w:pPr>
              <w:spacing w:before="100" w:beforeAutospacing="1" w:after="100" w:afterAutospacing="1" w:line="215" w:lineRule="atLeast"/>
              <w:rPr>
                <w:rFonts w:ascii="Times New Roman" w:hAnsi="Times New Roman"/>
                <w:color w:val="494949"/>
                <w:sz w:val="24"/>
                <w:szCs w:val="24"/>
              </w:rPr>
            </w:pPr>
            <w:r w:rsidRPr="007146B3">
              <w:rPr>
                <w:rFonts w:ascii="Times New Roman" w:hAnsi="Times New Roman"/>
                <w:b/>
                <w:bCs/>
                <w:color w:val="494949"/>
                <w:sz w:val="24"/>
                <w:szCs w:val="24"/>
                <w:u w:val="single"/>
              </w:rPr>
              <w:t>DIRECT TITLES</w:t>
            </w:r>
            <w:r w:rsidRPr="007146B3">
              <w:rPr>
                <w:rFonts w:ascii="Times New Roman" w:hAnsi="Times New Roman"/>
                <w:color w:val="494949"/>
                <w:sz w:val="24"/>
                <w:szCs w:val="24"/>
              </w:rPr>
              <w:t> :         </w:t>
            </w:r>
            <w:r w:rsidRPr="007146B3">
              <w:rPr>
                <w:rFonts w:ascii="Times New Roman" w:hAnsi="Times New Roman"/>
                <w:b/>
                <w:bCs/>
                <w:color w:val="494949"/>
                <w:sz w:val="24"/>
                <w:szCs w:val="24"/>
              </w:rPr>
              <w:t>Gold = first after tiebreak; 1st equal = best 3 players after tiebreak; norm = 9 games (unless otherwise specified)</w:t>
            </w:r>
            <w:r w:rsidRPr="007146B3">
              <w:rPr>
                <w:rFonts w:ascii="Times New Roman" w:hAnsi="Times New Roman"/>
                <w:color w:val="494949"/>
                <w:sz w:val="24"/>
                <w:szCs w:val="24"/>
              </w:rPr>
              <w:br/>
            </w:r>
            <w:r w:rsidRPr="007146B3">
              <w:rPr>
                <w:rFonts w:ascii="Times New Roman" w:hAnsi="Times New Roman"/>
                <w:b/>
                <w:bCs/>
                <w:color w:val="494949"/>
                <w:sz w:val="24"/>
                <w:szCs w:val="24"/>
              </w:rPr>
              <w:t>Continental &amp; Regional = Continental &amp; maximum 3 regional events per continent. </w:t>
            </w:r>
            <w:r w:rsidRPr="007146B3">
              <w:rPr>
                <w:rFonts w:ascii="Times New Roman" w:hAnsi="Times New Roman"/>
                <w:color w:val="494949"/>
                <w:sz w:val="24"/>
                <w:szCs w:val="24"/>
              </w:rPr>
              <w:br/>
            </w:r>
            <w:r w:rsidRPr="007146B3">
              <w:rPr>
                <w:rFonts w:ascii="Times New Roman" w:hAnsi="Times New Roman"/>
                <w:b/>
                <w:bCs/>
                <w:color w:val="494949"/>
                <w:sz w:val="24"/>
                <w:szCs w:val="24"/>
              </w:rPr>
              <w:t xml:space="preserve">Sub-Continental Individual = include Arab, ASEAN, </w:t>
            </w:r>
            <w:proofErr w:type="spellStart"/>
            <w:r w:rsidRPr="007146B3">
              <w:rPr>
                <w:rFonts w:ascii="Times New Roman" w:hAnsi="Times New Roman"/>
                <w:b/>
                <w:bCs/>
                <w:color w:val="494949"/>
                <w:sz w:val="24"/>
                <w:szCs w:val="24"/>
              </w:rPr>
              <w:t>Zonals</w:t>
            </w:r>
            <w:proofErr w:type="spellEnd"/>
            <w:r w:rsidRPr="007146B3">
              <w:rPr>
                <w:rFonts w:ascii="Times New Roman" w:hAnsi="Times New Roman"/>
                <w:b/>
                <w:bCs/>
                <w:color w:val="494949"/>
                <w:sz w:val="24"/>
                <w:szCs w:val="24"/>
              </w:rPr>
              <w:t xml:space="preserve"> &amp; Sub-</w:t>
            </w:r>
            <w:proofErr w:type="spellStart"/>
            <w:r w:rsidRPr="007146B3">
              <w:rPr>
                <w:rFonts w:ascii="Times New Roman" w:hAnsi="Times New Roman"/>
                <w:b/>
                <w:bCs/>
                <w:color w:val="494949"/>
                <w:sz w:val="24"/>
                <w:szCs w:val="24"/>
              </w:rPr>
              <w:t>zonals</w:t>
            </w:r>
            <w:proofErr w:type="spellEnd"/>
            <w:r w:rsidRPr="007146B3">
              <w:rPr>
                <w:rFonts w:ascii="Times New Roman" w:hAnsi="Times New Roman"/>
                <w:b/>
                <w:bCs/>
                <w:color w:val="494949"/>
                <w:sz w:val="24"/>
                <w:szCs w:val="24"/>
              </w:rPr>
              <w:t xml:space="preserve"> (to establish qualifiers to World Cup or World Championship)</w:t>
            </w:r>
          </w:p>
          <w:p w:rsidR="007146B3" w:rsidRPr="007146B3" w:rsidRDefault="007146B3" w:rsidP="002070AA">
            <w:pPr>
              <w:spacing w:before="100" w:beforeAutospacing="1" w:after="100" w:afterAutospacing="1" w:line="215" w:lineRule="atLeast"/>
              <w:jc w:val="center"/>
              <w:rPr>
                <w:rFonts w:ascii="Times New Roman" w:hAnsi="Times New Roman"/>
                <w:color w:val="494949"/>
                <w:sz w:val="24"/>
                <w:szCs w:val="24"/>
              </w:rPr>
            </w:pPr>
            <w:r w:rsidRPr="007146B3">
              <w:rPr>
                <w:rFonts w:ascii="Times New Roman" w:hAnsi="Times New Roman"/>
                <w:b/>
                <w:bCs/>
                <w:color w:val="494949"/>
                <w:sz w:val="24"/>
                <w:szCs w:val="24"/>
              </w:rPr>
              <w:t> </w:t>
            </w:r>
          </w:p>
          <w:p w:rsidR="007146B3" w:rsidRPr="007146B3" w:rsidRDefault="007146B3" w:rsidP="002070AA">
            <w:pPr>
              <w:spacing w:before="100" w:beforeAutospacing="1" w:after="100" w:afterAutospacing="1" w:line="215" w:lineRule="atLeast"/>
              <w:jc w:val="center"/>
              <w:rPr>
                <w:rFonts w:ascii="Times New Roman" w:hAnsi="Times New Roman"/>
                <w:color w:val="494949"/>
                <w:sz w:val="24"/>
                <w:szCs w:val="24"/>
              </w:rPr>
            </w:pPr>
            <w:r w:rsidRPr="007146B3">
              <w:rPr>
                <w:rFonts w:ascii="Times New Roman" w:hAnsi="Times New Roman"/>
                <w:b/>
                <w:bCs/>
                <w:color w:val="494949"/>
                <w:sz w:val="24"/>
                <w:szCs w:val="24"/>
              </w:rPr>
              <w:t>Table 1.24a</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05"/>
              <w:gridCol w:w="2231"/>
              <w:gridCol w:w="2196"/>
              <w:gridCol w:w="1572"/>
              <w:gridCol w:w="1790"/>
            </w:tblGrid>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EVENT</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WGM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WIM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WFM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WCM</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Women’s World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Reaching last 8 -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Qualifying through play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Olympiad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Min 9 games WGM norm – </w:t>
                  </w:r>
                  <w:r w:rsidRPr="007146B3">
                    <w:rPr>
                      <w:rFonts w:ascii="Times New Roman" w:hAnsi="Times New Roman"/>
                      <w:sz w:val="24"/>
                      <w:szCs w:val="24"/>
                    </w:rPr>
                    <w:br/>
                    <w:t>20 game norm;</w:t>
                  </w:r>
                  <w:r w:rsidRPr="007146B3">
                    <w:rPr>
                      <w:rFonts w:ascii="Times New Roman" w:hAnsi="Times New Roman"/>
                      <w:sz w:val="24"/>
                      <w:szCs w:val="24"/>
                    </w:rPr>
                    <w:br/>
                    <w:t>Min 9 games WGM performance – </w:t>
                  </w:r>
                  <w:r w:rsidRPr="007146B3">
                    <w:rPr>
                      <w:rFonts w:ascii="Times New Roman" w:hAnsi="Times New Roman"/>
                      <w:sz w:val="24"/>
                      <w:szCs w:val="24"/>
                    </w:rPr>
                    <w:br/>
                    <w:t>13 game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Min 9 games WIM norm – </w:t>
                  </w:r>
                  <w:r w:rsidRPr="007146B3">
                    <w:rPr>
                      <w:rFonts w:ascii="Times New Roman" w:hAnsi="Times New Roman"/>
                      <w:sz w:val="24"/>
                      <w:szCs w:val="24"/>
                    </w:rPr>
                    <w:br/>
                    <w:t>20 game norm;</w:t>
                  </w:r>
                  <w:r w:rsidRPr="007146B3">
                    <w:rPr>
                      <w:rFonts w:ascii="Times New Roman" w:hAnsi="Times New Roman"/>
                      <w:sz w:val="24"/>
                      <w:szCs w:val="24"/>
                    </w:rPr>
                    <w:br/>
                    <w:t>Min 9 games WIM performance – </w:t>
                  </w:r>
                  <w:r w:rsidRPr="007146B3">
                    <w:rPr>
                      <w:rFonts w:ascii="Times New Roman" w:hAnsi="Times New Roman"/>
                      <w:sz w:val="24"/>
                      <w:szCs w:val="24"/>
                    </w:rPr>
                    <w:br/>
                    <w:t>13 game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65% in min 9 games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50% in min 7 games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Team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as in Olympiad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as in Olympiad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65% in min 7 games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50% in min 7 games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Amateur</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&gt;65; &gt;50 Individual</w:t>
                  </w:r>
                  <w:r w:rsidRPr="007146B3">
                    <w:rPr>
                      <w:rFonts w:ascii="Times New Roman" w:hAnsi="Times New Roman"/>
                      <w:sz w:val="24"/>
                      <w:szCs w:val="24"/>
                    </w:rPr>
                    <w:br/>
                    <w:t>World U20</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w:t>
                  </w:r>
                  <w:r w:rsidRPr="007146B3">
                    <w:rPr>
                      <w:rFonts w:ascii="Times New Roman" w:hAnsi="Times New Roman"/>
                      <w:sz w:val="24"/>
                      <w:szCs w:val="24"/>
                    </w:rPr>
                    <w:br/>
                    <w:t>1st equal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U18</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U16</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 </w:t>
                  </w:r>
                  <w:r w:rsidRPr="007146B3">
                    <w:rPr>
                      <w:rFonts w:ascii="Times New Roman" w:hAnsi="Times New Roman"/>
                      <w:sz w:val="24"/>
                      <w:szCs w:val="24"/>
                    </w:rPr>
                    <w:br/>
                    <w:t>1st equal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U14</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U12</w:t>
                  </w:r>
                  <w:r w:rsidRPr="007146B3">
                    <w:rPr>
                      <w:rFonts w:ascii="Times New Roman" w:hAnsi="Times New Roman"/>
                      <w:sz w:val="24"/>
                      <w:szCs w:val="24"/>
                    </w:rPr>
                    <w:br/>
                    <w:t>World Schools U17; U15; U13</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lastRenderedPageBreak/>
                    <w:t>World U10; U8 </w:t>
                  </w:r>
                  <w:r w:rsidRPr="007146B3">
                    <w:rPr>
                      <w:rFonts w:ascii="Times New Roman" w:hAnsi="Times New Roman"/>
                      <w:sz w:val="24"/>
                      <w:szCs w:val="24"/>
                    </w:rPr>
                    <w:br/>
                    <w:t>World Schools U11; U9; U7</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Team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as in Olympiad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as in Olympiad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65% in min 7 games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50% in min 7 games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Individual</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w:t>
                  </w:r>
                  <w:r w:rsidRPr="007146B3">
                    <w:rPr>
                      <w:rFonts w:ascii="Times New Roman" w:hAnsi="Times New Roman"/>
                      <w:sz w:val="24"/>
                      <w:szCs w:val="24"/>
                    </w:rPr>
                    <w:br/>
                    <w:t>1st equal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&gt;65; &gt;50 Individual</w:t>
                  </w:r>
                  <w:r w:rsidRPr="007146B3">
                    <w:rPr>
                      <w:rFonts w:ascii="Times New Roman" w:hAnsi="Times New Roman"/>
                      <w:sz w:val="24"/>
                      <w:szCs w:val="24"/>
                    </w:rPr>
                    <w:br/>
                    <w:t>Continental &amp; Regional U20</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&amp; Regional U18</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 </w:t>
                  </w:r>
                  <w:r w:rsidRPr="007146B3">
                    <w:rPr>
                      <w:rFonts w:ascii="Times New Roman" w:hAnsi="Times New Roman"/>
                      <w:sz w:val="24"/>
                      <w:szCs w:val="24"/>
                    </w:rPr>
                    <w:br/>
                    <w:t>1st equal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&amp; Regional U16</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 &amp; Regional U14; U12</w:t>
                  </w:r>
                  <w:r w:rsidRPr="007146B3">
                    <w:rPr>
                      <w:rFonts w:ascii="Times New Roman" w:hAnsi="Times New Roman"/>
                      <w:sz w:val="24"/>
                      <w:szCs w:val="24"/>
                    </w:rPr>
                    <w:br/>
                    <w:t>Cont. Schools U17; U15; U13</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Amateur</w:t>
                  </w:r>
                  <w:r w:rsidRPr="007146B3">
                    <w:rPr>
                      <w:rFonts w:ascii="Times New Roman" w:hAnsi="Times New Roman"/>
                      <w:sz w:val="24"/>
                      <w:szCs w:val="24"/>
                    </w:rPr>
                    <w:br/>
                    <w:t>Cont. &amp; Regional U10; U8</w:t>
                  </w:r>
                  <w:r w:rsidRPr="007146B3">
                    <w:rPr>
                      <w:rFonts w:ascii="Times New Roman" w:hAnsi="Times New Roman"/>
                      <w:sz w:val="24"/>
                      <w:szCs w:val="24"/>
                    </w:rPr>
                    <w:br/>
                    <w:t>Cont. Schools U11; U9; U7</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Sub-Continental Individual</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65% in min 9 games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50% in min 9 games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Commonwealth Individual </w:t>
                  </w:r>
                  <w:r w:rsidRPr="007146B3">
                    <w:rPr>
                      <w:rFonts w:ascii="Times New Roman" w:hAnsi="Times New Roman"/>
                      <w:sz w:val="24"/>
                      <w:szCs w:val="24"/>
                    </w:rPr>
                    <w:br/>
                    <w:t>IBCA, ICSC, IPCA (adult)</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IBCA, ICSC, IPCA U20</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r>
          </w:tbl>
          <w:p w:rsidR="007146B3" w:rsidRPr="007146B3" w:rsidRDefault="007146B3" w:rsidP="002070AA">
            <w:pPr>
              <w:spacing w:before="100" w:beforeAutospacing="1" w:after="100" w:afterAutospacing="1" w:line="215" w:lineRule="atLeast"/>
              <w:jc w:val="center"/>
              <w:rPr>
                <w:rFonts w:ascii="Times New Roman" w:hAnsi="Times New Roman"/>
                <w:color w:val="494949"/>
                <w:sz w:val="24"/>
                <w:szCs w:val="24"/>
              </w:rPr>
            </w:pPr>
            <w:r w:rsidRPr="007146B3">
              <w:rPr>
                <w:rFonts w:ascii="Times New Roman" w:hAnsi="Times New Roman"/>
                <w:b/>
                <w:bCs/>
                <w:color w:val="494949"/>
                <w:sz w:val="24"/>
                <w:szCs w:val="24"/>
              </w:rPr>
              <w:t> </w:t>
            </w:r>
          </w:p>
          <w:p w:rsidR="007146B3" w:rsidRDefault="007146B3" w:rsidP="002070AA">
            <w:pPr>
              <w:spacing w:before="100" w:beforeAutospacing="1" w:after="100" w:afterAutospacing="1" w:line="215" w:lineRule="atLeast"/>
              <w:jc w:val="center"/>
              <w:rPr>
                <w:rFonts w:ascii="Times New Roman" w:hAnsi="Times New Roman"/>
                <w:b/>
                <w:bCs/>
                <w:color w:val="494949"/>
                <w:sz w:val="24"/>
                <w:szCs w:val="24"/>
              </w:rPr>
            </w:pPr>
          </w:p>
          <w:p w:rsidR="007146B3" w:rsidRDefault="007146B3" w:rsidP="002070AA">
            <w:pPr>
              <w:spacing w:before="100" w:beforeAutospacing="1" w:after="100" w:afterAutospacing="1" w:line="215" w:lineRule="atLeast"/>
              <w:jc w:val="center"/>
              <w:rPr>
                <w:rFonts w:ascii="Times New Roman" w:hAnsi="Times New Roman"/>
                <w:b/>
                <w:bCs/>
                <w:color w:val="494949"/>
                <w:sz w:val="24"/>
                <w:szCs w:val="24"/>
              </w:rPr>
            </w:pPr>
          </w:p>
          <w:p w:rsidR="007146B3" w:rsidRPr="007146B3" w:rsidRDefault="007146B3" w:rsidP="002070AA">
            <w:pPr>
              <w:spacing w:before="100" w:beforeAutospacing="1" w:after="100" w:afterAutospacing="1" w:line="215" w:lineRule="atLeast"/>
              <w:jc w:val="center"/>
              <w:rPr>
                <w:rFonts w:ascii="Times New Roman" w:hAnsi="Times New Roman"/>
                <w:color w:val="494949"/>
                <w:sz w:val="24"/>
                <w:szCs w:val="24"/>
              </w:rPr>
            </w:pPr>
            <w:r w:rsidRPr="007146B3">
              <w:rPr>
                <w:rFonts w:ascii="Times New Roman" w:hAnsi="Times New Roman"/>
                <w:b/>
                <w:bCs/>
                <w:color w:val="494949"/>
                <w:sz w:val="24"/>
                <w:szCs w:val="24"/>
              </w:rPr>
              <w:lastRenderedPageBreak/>
              <w:t>Table 1.24b</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27"/>
              <w:gridCol w:w="2174"/>
              <w:gridCol w:w="2171"/>
              <w:gridCol w:w="1598"/>
              <w:gridCol w:w="1824"/>
            </w:tblGrid>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EVENT</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IM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FM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CM</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Cup</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Reaching last 16 -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Qualification through play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Women’s World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Winner – title;</w:t>
                  </w:r>
                  <w:r w:rsidRPr="007146B3">
                    <w:rPr>
                      <w:rFonts w:ascii="Times New Roman" w:hAnsi="Times New Roman"/>
                      <w:sz w:val="24"/>
                      <w:szCs w:val="24"/>
                    </w:rPr>
                    <w:br/>
                    <w:t>Finalist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Finalist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Olympiad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Min 9 games GM norm – </w:t>
                  </w:r>
                  <w:r w:rsidRPr="007146B3">
                    <w:rPr>
                      <w:rFonts w:ascii="Times New Roman" w:hAnsi="Times New Roman"/>
                      <w:sz w:val="24"/>
                      <w:szCs w:val="24"/>
                    </w:rPr>
                    <w:br/>
                    <w:t>20 game norm;</w:t>
                  </w:r>
                  <w:r w:rsidRPr="007146B3">
                    <w:rPr>
                      <w:rFonts w:ascii="Times New Roman" w:hAnsi="Times New Roman"/>
                      <w:sz w:val="24"/>
                      <w:szCs w:val="24"/>
                    </w:rPr>
                    <w:br/>
                    <w:t>Min 9 games GM performance – </w:t>
                  </w:r>
                  <w:r w:rsidRPr="007146B3">
                    <w:rPr>
                      <w:rFonts w:ascii="Times New Roman" w:hAnsi="Times New Roman"/>
                      <w:sz w:val="24"/>
                      <w:szCs w:val="24"/>
                    </w:rPr>
                    <w:br/>
                    <w:t>13 game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Min 9 games IM norm – </w:t>
                  </w:r>
                  <w:r w:rsidRPr="007146B3">
                    <w:rPr>
                      <w:rFonts w:ascii="Times New Roman" w:hAnsi="Times New Roman"/>
                      <w:sz w:val="24"/>
                      <w:szCs w:val="24"/>
                    </w:rPr>
                    <w:br/>
                    <w:t>20 game norm;</w:t>
                  </w:r>
                  <w:r w:rsidRPr="007146B3">
                    <w:rPr>
                      <w:rFonts w:ascii="Times New Roman" w:hAnsi="Times New Roman"/>
                      <w:sz w:val="24"/>
                      <w:szCs w:val="24"/>
                    </w:rPr>
                    <w:br/>
                    <w:t>Min 9 games IM performance – </w:t>
                  </w:r>
                  <w:r w:rsidRPr="007146B3">
                    <w:rPr>
                      <w:rFonts w:ascii="Times New Roman" w:hAnsi="Times New Roman"/>
                      <w:sz w:val="24"/>
                      <w:szCs w:val="24"/>
                    </w:rPr>
                    <w:br/>
                    <w:t>13 game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65% in min 9 games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50% in min 7 games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Team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as in Olympiad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as in Olympiad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65% in min 7 games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50% in min 7 games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Amateur</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&gt;65; &gt;50 Individual</w:t>
                  </w:r>
                  <w:r w:rsidRPr="007146B3">
                    <w:rPr>
                      <w:rFonts w:ascii="Times New Roman" w:hAnsi="Times New Roman"/>
                      <w:sz w:val="24"/>
                      <w:szCs w:val="24"/>
                    </w:rPr>
                    <w:br/>
                    <w:t>World U20</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w:t>
                  </w:r>
                  <w:r w:rsidRPr="007146B3">
                    <w:rPr>
                      <w:rFonts w:ascii="Times New Roman" w:hAnsi="Times New Roman"/>
                      <w:sz w:val="24"/>
                      <w:szCs w:val="24"/>
                    </w:rPr>
                    <w:br/>
                    <w:t>1st equal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U18</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U16</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 </w:t>
                  </w:r>
                  <w:r w:rsidRPr="007146B3">
                    <w:rPr>
                      <w:rFonts w:ascii="Times New Roman" w:hAnsi="Times New Roman"/>
                      <w:sz w:val="24"/>
                      <w:szCs w:val="24"/>
                    </w:rPr>
                    <w:br/>
                    <w:t>1st equal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U14</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U12 </w:t>
                  </w:r>
                  <w:r w:rsidRPr="007146B3">
                    <w:rPr>
                      <w:rFonts w:ascii="Times New Roman" w:hAnsi="Times New Roman"/>
                      <w:sz w:val="24"/>
                      <w:szCs w:val="24"/>
                    </w:rPr>
                    <w:br/>
                    <w:t>World Schools U17; U15; U13</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World U10; U8 </w:t>
                  </w:r>
                  <w:r w:rsidRPr="007146B3">
                    <w:rPr>
                      <w:rFonts w:ascii="Times New Roman" w:hAnsi="Times New Roman"/>
                      <w:sz w:val="24"/>
                      <w:szCs w:val="24"/>
                    </w:rPr>
                    <w:br/>
                    <w:t>World Schools U11; U9; U7</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Team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as in Olympiad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as in Olympiad</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65% in min 7 games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50% in min 7 games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Individual</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w:t>
                  </w:r>
                  <w:r w:rsidRPr="007146B3">
                    <w:rPr>
                      <w:rFonts w:ascii="Times New Roman" w:hAnsi="Times New Roman"/>
                      <w:sz w:val="24"/>
                      <w:szCs w:val="24"/>
                    </w:rPr>
                    <w:br/>
                    <w:t>1st equal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lastRenderedPageBreak/>
                    <w:t>Continental &gt;65; &gt;50 Individual</w:t>
                  </w:r>
                  <w:r w:rsidRPr="007146B3">
                    <w:rPr>
                      <w:rFonts w:ascii="Times New Roman" w:hAnsi="Times New Roman"/>
                      <w:sz w:val="24"/>
                      <w:szCs w:val="24"/>
                    </w:rPr>
                    <w:br/>
                    <w:t>Continental &amp; Regional U20</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&amp; Regional U18</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 </w:t>
                  </w:r>
                  <w:r w:rsidRPr="007146B3">
                    <w:rPr>
                      <w:rFonts w:ascii="Times New Roman" w:hAnsi="Times New Roman"/>
                      <w:sz w:val="24"/>
                      <w:szCs w:val="24"/>
                    </w:rPr>
                    <w:br/>
                    <w:t>1st equal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&amp; Regional U16</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 &amp; Regional U14; U12</w:t>
                  </w:r>
                  <w:r w:rsidRPr="007146B3">
                    <w:rPr>
                      <w:rFonts w:ascii="Times New Roman" w:hAnsi="Times New Roman"/>
                      <w:sz w:val="24"/>
                      <w:szCs w:val="24"/>
                    </w:rPr>
                    <w:br/>
                    <w:t>Cont. Schools U17; U15; U13</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Gold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Continental Amateur</w:t>
                  </w:r>
                  <w:r w:rsidRPr="007146B3">
                    <w:rPr>
                      <w:rFonts w:ascii="Times New Roman" w:hAnsi="Times New Roman"/>
                      <w:sz w:val="24"/>
                      <w:szCs w:val="24"/>
                    </w:rPr>
                    <w:br/>
                    <w:t>Cont. &amp; Regional U10; U8</w:t>
                  </w:r>
                  <w:r w:rsidRPr="007146B3">
                    <w:rPr>
                      <w:rFonts w:ascii="Times New Roman" w:hAnsi="Times New Roman"/>
                      <w:sz w:val="24"/>
                      <w:szCs w:val="24"/>
                    </w:rPr>
                    <w:br/>
                    <w:t>Cont. Schools U11; U9; U7</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Silver &amp; Bronze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Sub-Continental Individual</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65% in min 9 games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50% in min 9 games - title</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Commonwealth Individual</w:t>
                  </w:r>
                  <w:r w:rsidRPr="007146B3">
                    <w:rPr>
                      <w:rFonts w:ascii="Times New Roman" w:hAnsi="Times New Roman"/>
                      <w:sz w:val="24"/>
                      <w:szCs w:val="24"/>
                    </w:rPr>
                    <w:br/>
                    <w:t>IBCA, ICSC, IPCA (adult)</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r w:rsidRPr="007146B3">
                    <w:rPr>
                      <w:rFonts w:ascii="Times New Roman" w:hAnsi="Times New Roman"/>
                      <w:sz w:val="24"/>
                      <w:szCs w:val="24"/>
                    </w:rPr>
                    <w:br/>
                    <w:t>Silver &amp; Bronze – norm</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r>
            <w:tr w:rsidR="007146B3" w:rsidRPr="007146B3" w:rsidTr="002070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IBCA, ICSC, IPCA U20</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1st equal – title</w:t>
                  </w:r>
                </w:p>
              </w:tc>
              <w:tc>
                <w:tcPr>
                  <w:tcW w:w="0" w:type="auto"/>
                  <w:tcBorders>
                    <w:top w:val="outset" w:sz="6" w:space="0" w:color="auto"/>
                    <w:left w:val="outset" w:sz="6" w:space="0" w:color="auto"/>
                    <w:bottom w:val="outset" w:sz="6" w:space="0" w:color="auto"/>
                    <w:right w:val="outset" w:sz="6" w:space="0" w:color="auto"/>
                  </w:tcBorders>
                  <w:hideMark/>
                </w:tcPr>
                <w:p w:rsidR="007146B3" w:rsidRPr="007146B3" w:rsidRDefault="007146B3" w:rsidP="002070AA">
                  <w:pPr>
                    <w:spacing w:before="100" w:beforeAutospacing="1" w:after="100" w:afterAutospacing="1" w:line="240" w:lineRule="auto"/>
                    <w:rPr>
                      <w:rFonts w:ascii="Times New Roman" w:hAnsi="Times New Roman"/>
                      <w:sz w:val="24"/>
                      <w:szCs w:val="24"/>
                    </w:rPr>
                  </w:pPr>
                  <w:r w:rsidRPr="007146B3">
                    <w:rPr>
                      <w:rFonts w:ascii="Times New Roman" w:hAnsi="Times New Roman"/>
                      <w:sz w:val="24"/>
                      <w:szCs w:val="24"/>
                    </w:rPr>
                    <w:t>Silver &amp; Bronze – title</w:t>
                  </w:r>
                </w:p>
              </w:tc>
            </w:tr>
          </w:tbl>
          <w:p w:rsidR="007146B3" w:rsidRPr="007146B3" w:rsidRDefault="007146B3" w:rsidP="002070AA">
            <w:pPr>
              <w:spacing w:after="0" w:line="215" w:lineRule="atLeast"/>
              <w:rPr>
                <w:rFonts w:ascii="Times New Roman" w:hAnsi="Times New Roman"/>
                <w:color w:val="494949"/>
                <w:sz w:val="24"/>
                <w:szCs w:val="24"/>
              </w:rPr>
            </w:pPr>
          </w:p>
        </w:tc>
      </w:tr>
    </w:tbl>
    <w:p w:rsidR="007146B3" w:rsidRPr="007146B3" w:rsidRDefault="007146B3" w:rsidP="007146B3">
      <w:pPr>
        <w:rPr>
          <w:rFonts w:ascii="Times New Roman" w:hAnsi="Times New Roman"/>
          <w:sz w:val="24"/>
          <w:szCs w:val="24"/>
        </w:rPr>
      </w:pPr>
    </w:p>
    <w:p w:rsidR="007146B3" w:rsidRPr="00CD5ED7" w:rsidRDefault="007146B3">
      <w:pPr>
        <w:widowControl w:val="0"/>
        <w:autoSpaceDE w:val="0"/>
        <w:autoSpaceDN w:val="0"/>
        <w:adjustRightInd w:val="0"/>
        <w:spacing w:after="0" w:line="240" w:lineRule="auto"/>
        <w:rPr>
          <w:rFonts w:asciiTheme="minorHAnsi" w:hAnsiTheme="minorHAnsi"/>
          <w:sz w:val="26"/>
          <w:szCs w:val="26"/>
        </w:rPr>
        <w:sectPr w:rsidR="007146B3" w:rsidRPr="00CD5ED7" w:rsidSect="009B7B40">
          <w:pgSz w:w="11900" w:h="16840"/>
          <w:pgMar w:top="1440" w:right="1060" w:bottom="206" w:left="1078"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E015FA" w:rsidRPr="00CD5ED7" w:rsidRDefault="00E015FA">
      <w:pPr>
        <w:widowControl w:val="0"/>
        <w:autoSpaceDE w:val="0"/>
        <w:autoSpaceDN w:val="0"/>
        <w:adjustRightInd w:val="0"/>
        <w:spacing w:after="0" w:line="240" w:lineRule="auto"/>
        <w:ind w:left="7"/>
        <w:rPr>
          <w:rFonts w:asciiTheme="minorHAnsi" w:hAnsiTheme="minorHAnsi"/>
          <w:sz w:val="26"/>
          <w:szCs w:val="26"/>
        </w:rPr>
      </w:pPr>
      <w:bookmarkStart w:id="97" w:name="page189"/>
      <w:bookmarkEnd w:id="97"/>
      <w:r w:rsidRPr="00CD5ED7">
        <w:rPr>
          <w:rFonts w:asciiTheme="minorHAnsi" w:hAnsiTheme="minorHAnsi"/>
          <w:b/>
          <w:bCs/>
          <w:color w:val="000000"/>
          <w:sz w:val="26"/>
          <w:szCs w:val="26"/>
        </w:rPr>
        <w:lastRenderedPageBreak/>
        <w:t>Guideline for checking if a players’ result is a valid title norm:</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2" w:lineRule="auto"/>
        <w:ind w:left="7" w:right="40"/>
        <w:rPr>
          <w:rFonts w:asciiTheme="minorHAnsi" w:hAnsiTheme="minorHAnsi"/>
          <w:sz w:val="26"/>
          <w:szCs w:val="26"/>
        </w:rPr>
      </w:pPr>
      <w:r w:rsidRPr="00CD5ED7">
        <w:rPr>
          <w:rFonts w:asciiTheme="minorHAnsi" w:hAnsiTheme="minorHAnsi"/>
          <w:color w:val="000000"/>
          <w:sz w:val="26"/>
          <w:szCs w:val="26"/>
        </w:rPr>
        <w:t>In a 13 round Swiss tournament a player from Hungary played the following opponents with the relevant results and is looking for a GM norm:</w:t>
      </w:r>
    </w:p>
    <w:tbl>
      <w:tblPr>
        <w:tblW w:w="0" w:type="auto"/>
        <w:tblInd w:w="7" w:type="dxa"/>
        <w:tblLayout w:type="fixed"/>
        <w:tblCellMar>
          <w:left w:w="0" w:type="dxa"/>
          <w:right w:w="0" w:type="dxa"/>
        </w:tblCellMar>
        <w:tblLook w:val="0000" w:firstRow="0" w:lastRow="0" w:firstColumn="0" w:lastColumn="0" w:noHBand="0" w:noVBand="0"/>
      </w:tblPr>
      <w:tblGrid>
        <w:gridCol w:w="2320"/>
        <w:gridCol w:w="1180"/>
        <w:gridCol w:w="1040"/>
        <w:gridCol w:w="620"/>
      </w:tblGrid>
      <w:tr w:rsidR="00E015FA" w:rsidRPr="00CD5ED7">
        <w:trPr>
          <w:trHeight w:val="335"/>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5" w:lineRule="exact"/>
              <w:rPr>
                <w:rFonts w:asciiTheme="minorHAnsi" w:hAnsiTheme="minorHAnsi"/>
                <w:sz w:val="26"/>
                <w:szCs w:val="26"/>
              </w:rPr>
            </w:pPr>
            <w:r w:rsidRPr="00CD5ED7">
              <w:rPr>
                <w:rFonts w:asciiTheme="minorHAnsi" w:hAnsiTheme="minorHAnsi"/>
                <w:color w:val="000000"/>
                <w:sz w:val="26"/>
                <w:szCs w:val="26"/>
              </w:rPr>
              <w:t>1. CM Alfred</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5" w:lineRule="exact"/>
              <w:ind w:left="520"/>
              <w:rPr>
                <w:rFonts w:asciiTheme="minorHAnsi" w:hAnsiTheme="minorHAnsi"/>
                <w:sz w:val="26"/>
                <w:szCs w:val="26"/>
              </w:rPr>
            </w:pPr>
            <w:r w:rsidRPr="00CD5ED7">
              <w:rPr>
                <w:rFonts w:asciiTheme="minorHAnsi" w:hAnsiTheme="minorHAnsi"/>
                <w:color w:val="000000"/>
                <w:sz w:val="26"/>
                <w:szCs w:val="26"/>
              </w:rPr>
              <w:t>GER</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5" w:lineRule="exact"/>
              <w:ind w:right="160"/>
              <w:jc w:val="right"/>
              <w:rPr>
                <w:rFonts w:asciiTheme="minorHAnsi" w:hAnsiTheme="minorHAnsi"/>
                <w:sz w:val="26"/>
                <w:szCs w:val="26"/>
              </w:rPr>
            </w:pPr>
            <w:r w:rsidRPr="00CD5ED7">
              <w:rPr>
                <w:rFonts w:asciiTheme="minorHAnsi" w:hAnsiTheme="minorHAnsi"/>
                <w:color w:val="000000"/>
                <w:sz w:val="26"/>
                <w:szCs w:val="26"/>
              </w:rPr>
              <w:t>2383</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5" w:lineRule="exact"/>
              <w:ind w:left="280"/>
              <w:rPr>
                <w:rFonts w:asciiTheme="minorHAnsi" w:hAnsiTheme="minorHAnsi"/>
                <w:sz w:val="26"/>
                <w:szCs w:val="26"/>
              </w:rPr>
            </w:pPr>
            <w:r w:rsidRPr="00CD5ED7">
              <w:rPr>
                <w:rFonts w:asciiTheme="minorHAnsi" w:hAnsiTheme="minorHAnsi"/>
                <w:color w:val="000000"/>
                <w:sz w:val="26"/>
                <w:szCs w:val="26"/>
              </w:rPr>
              <w:t>1</w:t>
            </w:r>
          </w:p>
        </w:tc>
      </w:tr>
      <w:tr w:rsidR="00E015FA" w:rsidRPr="00CD5ED7">
        <w:trPr>
          <w:trHeight w:val="342"/>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2. GM Bernhard</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ENG</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2508</w:t>
            </w:r>
          </w:p>
        </w:tc>
        <w:tc>
          <w:tcPr>
            <w:tcW w:w="620" w:type="dxa"/>
            <w:tcBorders>
              <w:top w:val="nil"/>
              <w:left w:val="nil"/>
              <w:bottom w:val="nil"/>
              <w:right w:val="nil"/>
            </w:tcBorders>
            <w:vAlign w:val="bottom"/>
          </w:tcPr>
          <w:p w:rsidR="00E015FA" w:rsidRPr="00CD5ED7" w:rsidRDefault="00E015FA" w:rsidP="0066482D">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w w:val="90"/>
                <w:sz w:val="26"/>
                <w:szCs w:val="26"/>
              </w:rPr>
              <w:t>0</w:t>
            </w:r>
            <w:r w:rsidR="0066482D" w:rsidRPr="00CD5ED7">
              <w:rPr>
                <w:rFonts w:asciiTheme="minorHAnsi" w:hAnsiTheme="minorHAnsi"/>
                <w:color w:val="000000"/>
                <w:w w:val="90"/>
                <w:sz w:val="26"/>
                <w:szCs w:val="26"/>
              </w:rPr>
              <w:t>.</w:t>
            </w:r>
            <w:r w:rsidRPr="00CD5ED7">
              <w:rPr>
                <w:rFonts w:asciiTheme="minorHAnsi" w:hAnsiTheme="minorHAnsi"/>
                <w:color w:val="000000"/>
                <w:w w:val="90"/>
                <w:sz w:val="26"/>
                <w:szCs w:val="26"/>
              </w:rPr>
              <w:t>5</w:t>
            </w:r>
          </w:p>
        </w:tc>
      </w:tr>
      <w:tr w:rsidR="00E015FA" w:rsidRPr="00CD5ED7">
        <w:trPr>
          <w:trHeight w:val="342"/>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3. Christian</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GER</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2573</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sz w:val="26"/>
                <w:szCs w:val="26"/>
              </w:rPr>
              <w:t>0</w:t>
            </w:r>
          </w:p>
        </w:tc>
      </w:tr>
      <w:tr w:rsidR="00E015FA" w:rsidRPr="00CD5ED7">
        <w:trPr>
          <w:trHeight w:val="342"/>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4. David</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AUT</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2180</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sz w:val="26"/>
                <w:szCs w:val="26"/>
              </w:rPr>
              <w:t>1</w:t>
            </w:r>
          </w:p>
        </w:tc>
      </w:tr>
      <w:tr w:rsidR="00E015FA" w:rsidRPr="00CD5ED7">
        <w:trPr>
          <w:trHeight w:val="342"/>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 xml:space="preserve">5. GM </w:t>
            </w:r>
            <w:proofErr w:type="spellStart"/>
            <w:r w:rsidRPr="00CD5ED7">
              <w:rPr>
                <w:rFonts w:asciiTheme="minorHAnsi" w:hAnsiTheme="minorHAnsi"/>
                <w:color w:val="000000"/>
                <w:sz w:val="26"/>
                <w:szCs w:val="26"/>
              </w:rPr>
              <w:t>Evgeny</w:t>
            </w:r>
            <w:proofErr w:type="spellEnd"/>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RUS</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2598</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sz w:val="26"/>
                <w:szCs w:val="26"/>
              </w:rPr>
              <w:t>1</w:t>
            </w:r>
          </w:p>
        </w:tc>
      </w:tr>
      <w:tr w:rsidR="00E015FA" w:rsidRPr="00CD5ED7">
        <w:trPr>
          <w:trHeight w:val="342"/>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6. GM Friedrich</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GER</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2568</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sz w:val="26"/>
                <w:szCs w:val="26"/>
              </w:rPr>
              <w:t>0</w:t>
            </w:r>
          </w:p>
        </w:tc>
      </w:tr>
      <w:tr w:rsidR="00E015FA" w:rsidRPr="00CD5ED7">
        <w:trPr>
          <w:trHeight w:val="341"/>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rPr>
                <w:rFonts w:asciiTheme="minorHAnsi" w:hAnsiTheme="minorHAnsi"/>
                <w:sz w:val="26"/>
                <w:szCs w:val="26"/>
              </w:rPr>
            </w:pPr>
            <w:r w:rsidRPr="00CD5ED7">
              <w:rPr>
                <w:rFonts w:asciiTheme="minorHAnsi" w:hAnsiTheme="minorHAnsi"/>
                <w:color w:val="000000"/>
                <w:sz w:val="26"/>
                <w:szCs w:val="26"/>
              </w:rPr>
              <w:t>7. Georg</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520"/>
              <w:rPr>
                <w:rFonts w:asciiTheme="minorHAnsi" w:hAnsiTheme="minorHAnsi"/>
                <w:sz w:val="26"/>
                <w:szCs w:val="26"/>
              </w:rPr>
            </w:pPr>
            <w:r w:rsidRPr="00CD5ED7">
              <w:rPr>
                <w:rFonts w:asciiTheme="minorHAnsi" w:hAnsiTheme="minorHAnsi"/>
                <w:color w:val="000000"/>
                <w:sz w:val="26"/>
                <w:szCs w:val="26"/>
              </w:rPr>
              <w:t>GER</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right="160"/>
              <w:jc w:val="right"/>
              <w:rPr>
                <w:rFonts w:asciiTheme="minorHAnsi" w:hAnsiTheme="minorHAnsi"/>
                <w:sz w:val="26"/>
                <w:szCs w:val="26"/>
              </w:rPr>
            </w:pPr>
            <w:r w:rsidRPr="00CD5ED7">
              <w:rPr>
                <w:rFonts w:asciiTheme="minorHAnsi" w:hAnsiTheme="minorHAnsi"/>
                <w:color w:val="000000"/>
                <w:sz w:val="26"/>
                <w:szCs w:val="26"/>
              </w:rPr>
              <w:t>2070</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80"/>
              <w:rPr>
                <w:rFonts w:asciiTheme="minorHAnsi" w:hAnsiTheme="minorHAnsi"/>
                <w:sz w:val="26"/>
                <w:szCs w:val="26"/>
              </w:rPr>
            </w:pPr>
            <w:r w:rsidRPr="00CD5ED7">
              <w:rPr>
                <w:rFonts w:asciiTheme="minorHAnsi" w:hAnsiTheme="minorHAnsi"/>
                <w:color w:val="000000"/>
                <w:sz w:val="26"/>
                <w:szCs w:val="26"/>
              </w:rPr>
              <w:t>1</w:t>
            </w:r>
          </w:p>
        </w:tc>
      </w:tr>
      <w:tr w:rsidR="00E015FA" w:rsidRPr="00CD5ED7">
        <w:trPr>
          <w:trHeight w:val="342"/>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8. IM Herbert</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GER</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2483</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sz w:val="26"/>
                <w:szCs w:val="26"/>
              </w:rPr>
              <w:t>1</w:t>
            </w:r>
          </w:p>
        </w:tc>
      </w:tr>
      <w:tr w:rsidR="00E015FA" w:rsidRPr="00CD5ED7">
        <w:trPr>
          <w:trHeight w:val="342"/>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9. Igor</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RUS</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2497</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sz w:val="26"/>
                <w:szCs w:val="26"/>
              </w:rPr>
              <w:t>1</w:t>
            </w:r>
          </w:p>
        </w:tc>
      </w:tr>
      <w:tr w:rsidR="00E015FA" w:rsidRPr="00CD5ED7">
        <w:trPr>
          <w:trHeight w:val="342"/>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10. Konrad</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GER</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2561</w:t>
            </w:r>
          </w:p>
        </w:tc>
        <w:tc>
          <w:tcPr>
            <w:tcW w:w="620" w:type="dxa"/>
            <w:tcBorders>
              <w:top w:val="nil"/>
              <w:left w:val="nil"/>
              <w:bottom w:val="nil"/>
              <w:right w:val="nil"/>
            </w:tcBorders>
            <w:vAlign w:val="bottom"/>
          </w:tcPr>
          <w:p w:rsidR="00E015FA" w:rsidRPr="00CD5ED7" w:rsidRDefault="0066482D">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w w:val="90"/>
                <w:sz w:val="26"/>
                <w:szCs w:val="26"/>
              </w:rPr>
              <w:t>0.</w:t>
            </w:r>
            <w:r w:rsidR="00E015FA" w:rsidRPr="00CD5ED7">
              <w:rPr>
                <w:rFonts w:asciiTheme="minorHAnsi" w:hAnsiTheme="minorHAnsi"/>
                <w:color w:val="000000"/>
                <w:w w:val="90"/>
                <w:sz w:val="26"/>
                <w:szCs w:val="26"/>
              </w:rPr>
              <w:t>5</w:t>
            </w:r>
          </w:p>
        </w:tc>
      </w:tr>
      <w:tr w:rsidR="00E015FA" w:rsidRPr="00CD5ED7">
        <w:trPr>
          <w:trHeight w:val="342"/>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11. FM Ludwig</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GER</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2440</w:t>
            </w:r>
          </w:p>
        </w:tc>
        <w:tc>
          <w:tcPr>
            <w:tcW w:w="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sz w:val="26"/>
                <w:szCs w:val="26"/>
              </w:rPr>
              <w:t>1</w:t>
            </w:r>
          </w:p>
        </w:tc>
      </w:tr>
      <w:tr w:rsidR="00E015FA" w:rsidRPr="00CD5ED7">
        <w:trPr>
          <w:trHeight w:val="342"/>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12. IM Manfred</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GER</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2479</w:t>
            </w:r>
          </w:p>
        </w:tc>
        <w:tc>
          <w:tcPr>
            <w:tcW w:w="620" w:type="dxa"/>
            <w:tcBorders>
              <w:top w:val="nil"/>
              <w:left w:val="nil"/>
              <w:bottom w:val="nil"/>
              <w:right w:val="nil"/>
            </w:tcBorders>
            <w:vAlign w:val="bottom"/>
          </w:tcPr>
          <w:p w:rsidR="00E015FA" w:rsidRPr="00CD5ED7" w:rsidRDefault="0066482D">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w w:val="90"/>
                <w:sz w:val="26"/>
                <w:szCs w:val="26"/>
              </w:rPr>
              <w:t>0.</w:t>
            </w:r>
            <w:r w:rsidR="00E015FA" w:rsidRPr="00CD5ED7">
              <w:rPr>
                <w:rFonts w:asciiTheme="minorHAnsi" w:hAnsiTheme="minorHAnsi"/>
                <w:color w:val="000000"/>
                <w:w w:val="90"/>
                <w:sz w:val="26"/>
                <w:szCs w:val="26"/>
              </w:rPr>
              <w:t>5</w:t>
            </w:r>
          </w:p>
        </w:tc>
      </w:tr>
      <w:tr w:rsidR="00E015FA" w:rsidRPr="00CD5ED7">
        <w:trPr>
          <w:trHeight w:val="370"/>
        </w:trPr>
        <w:tc>
          <w:tcPr>
            <w:tcW w:w="2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color w:val="000000"/>
                <w:sz w:val="26"/>
                <w:szCs w:val="26"/>
              </w:rPr>
              <w:t>13. GM Norbert</w:t>
            </w:r>
          </w:p>
        </w:tc>
        <w:tc>
          <w:tcPr>
            <w:tcW w:w="1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20"/>
              <w:rPr>
                <w:rFonts w:asciiTheme="minorHAnsi" w:hAnsiTheme="minorHAnsi"/>
                <w:sz w:val="26"/>
                <w:szCs w:val="26"/>
              </w:rPr>
            </w:pPr>
            <w:r w:rsidRPr="00CD5ED7">
              <w:rPr>
                <w:rFonts w:asciiTheme="minorHAnsi" w:hAnsiTheme="minorHAnsi"/>
                <w:color w:val="000000"/>
                <w:sz w:val="26"/>
                <w:szCs w:val="26"/>
              </w:rPr>
              <w:t>GER</w:t>
            </w:r>
          </w:p>
        </w:tc>
        <w:tc>
          <w:tcPr>
            <w:tcW w:w="10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60"/>
              <w:jc w:val="right"/>
              <w:rPr>
                <w:rFonts w:asciiTheme="minorHAnsi" w:hAnsiTheme="minorHAnsi"/>
                <w:sz w:val="26"/>
                <w:szCs w:val="26"/>
              </w:rPr>
            </w:pPr>
            <w:r w:rsidRPr="00CD5ED7">
              <w:rPr>
                <w:rFonts w:asciiTheme="minorHAnsi" w:hAnsiTheme="minorHAnsi"/>
                <w:color w:val="000000"/>
                <w:sz w:val="26"/>
                <w:szCs w:val="26"/>
              </w:rPr>
              <w:t>2492</w:t>
            </w:r>
          </w:p>
        </w:tc>
        <w:tc>
          <w:tcPr>
            <w:tcW w:w="620" w:type="dxa"/>
            <w:tcBorders>
              <w:top w:val="nil"/>
              <w:left w:val="nil"/>
              <w:bottom w:val="nil"/>
              <w:right w:val="nil"/>
            </w:tcBorders>
            <w:vAlign w:val="bottom"/>
          </w:tcPr>
          <w:p w:rsidR="00E015FA" w:rsidRPr="00CD5ED7" w:rsidRDefault="0066482D">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color w:val="000000"/>
                <w:w w:val="90"/>
                <w:sz w:val="26"/>
                <w:szCs w:val="26"/>
              </w:rPr>
              <w:t>0.</w:t>
            </w:r>
            <w:r w:rsidR="00E015FA" w:rsidRPr="00CD5ED7">
              <w:rPr>
                <w:rFonts w:asciiTheme="minorHAnsi" w:hAnsiTheme="minorHAnsi"/>
                <w:color w:val="000000"/>
                <w:w w:val="90"/>
                <w:sz w:val="26"/>
                <w:szCs w:val="26"/>
              </w:rPr>
              <w:t>5</w:t>
            </w:r>
          </w:p>
        </w:tc>
      </w:tr>
    </w:tbl>
    <w:p w:rsidR="00E015FA" w:rsidRPr="00CD5ED7" w:rsidRDefault="00E015FA">
      <w:pPr>
        <w:widowControl w:val="0"/>
        <w:autoSpaceDE w:val="0"/>
        <w:autoSpaceDN w:val="0"/>
        <w:adjustRightInd w:val="0"/>
        <w:spacing w:after="0" w:line="183" w:lineRule="exact"/>
        <w:rPr>
          <w:rFonts w:asciiTheme="minorHAnsi" w:hAnsiTheme="minorHAnsi"/>
          <w:sz w:val="26"/>
          <w:szCs w:val="26"/>
        </w:rPr>
      </w:pPr>
    </w:p>
    <w:p w:rsidR="00E015FA" w:rsidRPr="00CD5ED7" w:rsidRDefault="00E015FA" w:rsidP="007E0E8A">
      <w:pPr>
        <w:widowControl w:val="0"/>
        <w:numPr>
          <w:ilvl w:val="0"/>
          <w:numId w:val="148"/>
        </w:numPr>
        <w:tabs>
          <w:tab w:val="clear" w:pos="720"/>
          <w:tab w:val="num" w:pos="847"/>
        </w:tabs>
        <w:overflowPunct w:val="0"/>
        <w:autoSpaceDE w:val="0"/>
        <w:autoSpaceDN w:val="0"/>
        <w:adjustRightInd w:val="0"/>
        <w:spacing w:after="0" w:line="240" w:lineRule="auto"/>
        <w:ind w:left="847" w:hanging="844"/>
        <w:jc w:val="both"/>
        <w:rPr>
          <w:rFonts w:asciiTheme="minorHAnsi" w:hAnsiTheme="minorHAnsi"/>
          <w:color w:val="000000"/>
          <w:sz w:val="26"/>
          <w:szCs w:val="26"/>
        </w:rPr>
      </w:pPr>
      <w:r w:rsidRPr="00CD5ED7">
        <w:rPr>
          <w:rFonts w:asciiTheme="minorHAnsi" w:hAnsiTheme="minorHAnsi"/>
          <w:color w:val="000000"/>
          <w:sz w:val="26"/>
          <w:szCs w:val="26"/>
        </w:rPr>
        <w:t>Calculate the performance ‘</w:t>
      </w:r>
      <w:proofErr w:type="spellStart"/>
      <w:r w:rsidRPr="00CD5ED7">
        <w:rPr>
          <w:rFonts w:asciiTheme="minorHAnsi" w:hAnsiTheme="minorHAnsi"/>
          <w:color w:val="000000"/>
          <w:sz w:val="26"/>
          <w:szCs w:val="26"/>
        </w:rPr>
        <w:t>R</w:t>
      </w:r>
      <w:r w:rsidRPr="00CD5ED7">
        <w:rPr>
          <w:rFonts w:asciiTheme="minorHAnsi" w:hAnsiTheme="minorHAnsi"/>
          <w:b/>
          <w:bCs/>
          <w:color w:val="000000"/>
          <w:sz w:val="26"/>
          <w:szCs w:val="26"/>
          <w:vertAlign w:val="subscript"/>
        </w:rPr>
        <w:t>p</w:t>
      </w:r>
      <w:proofErr w:type="spellEnd"/>
      <w:r w:rsidRPr="00CD5ED7">
        <w:rPr>
          <w:rFonts w:asciiTheme="minorHAnsi" w:hAnsiTheme="minorHAnsi"/>
          <w:b/>
          <w:bCs/>
          <w:color w:val="000000"/>
          <w:sz w:val="26"/>
          <w:szCs w:val="26"/>
          <w:vertAlign w:val="subscript"/>
        </w:rPr>
        <w:t>’</w:t>
      </w:r>
      <w:r w:rsidRPr="00CD5ED7">
        <w:rPr>
          <w:rFonts w:asciiTheme="minorHAnsi" w:hAnsiTheme="minorHAnsi"/>
          <w:color w:val="000000"/>
          <w:sz w:val="26"/>
          <w:szCs w:val="26"/>
        </w:rPr>
        <w:t xml:space="preserve"> of the player </w:t>
      </w:r>
    </w:p>
    <w:p w:rsidR="00E015FA" w:rsidRPr="00CD5ED7" w:rsidRDefault="00E015FA">
      <w:pPr>
        <w:widowControl w:val="0"/>
        <w:autoSpaceDE w:val="0"/>
        <w:autoSpaceDN w:val="0"/>
        <w:adjustRightInd w:val="0"/>
        <w:spacing w:after="0" w:line="208" w:lineRule="auto"/>
        <w:ind w:left="847"/>
        <w:rPr>
          <w:rFonts w:asciiTheme="minorHAnsi" w:hAnsiTheme="minorHAnsi"/>
          <w:sz w:val="26"/>
          <w:szCs w:val="26"/>
        </w:rPr>
      </w:pPr>
      <w:proofErr w:type="spellStart"/>
      <w:r w:rsidRPr="00CD5ED7">
        <w:rPr>
          <w:rFonts w:asciiTheme="minorHAnsi" w:hAnsiTheme="minorHAnsi"/>
          <w:color w:val="000000"/>
          <w:sz w:val="26"/>
          <w:szCs w:val="26"/>
        </w:rPr>
        <w:t>R</w:t>
      </w:r>
      <w:r w:rsidRPr="00CD5ED7">
        <w:rPr>
          <w:rFonts w:asciiTheme="minorHAnsi" w:hAnsiTheme="minorHAnsi"/>
          <w:b/>
          <w:bCs/>
          <w:color w:val="000000"/>
          <w:sz w:val="26"/>
          <w:szCs w:val="26"/>
          <w:vertAlign w:val="subscript"/>
        </w:rPr>
        <w:t>p</w:t>
      </w:r>
      <w:proofErr w:type="spellEnd"/>
      <w:r w:rsidRPr="00CD5ED7">
        <w:rPr>
          <w:rFonts w:asciiTheme="minorHAnsi" w:hAnsiTheme="minorHAnsi"/>
          <w:color w:val="000000"/>
          <w:sz w:val="26"/>
          <w:szCs w:val="26"/>
        </w:rPr>
        <w:t xml:space="preserve">  = R</w:t>
      </w:r>
      <w:r w:rsidRPr="00CD5ED7">
        <w:rPr>
          <w:rFonts w:asciiTheme="minorHAnsi" w:hAnsiTheme="minorHAnsi"/>
          <w:b/>
          <w:bCs/>
          <w:color w:val="000000"/>
          <w:sz w:val="26"/>
          <w:szCs w:val="26"/>
          <w:vertAlign w:val="subscript"/>
        </w:rPr>
        <w:t>a</w:t>
      </w:r>
      <w:r w:rsidRPr="00CD5ED7">
        <w:rPr>
          <w:rFonts w:asciiTheme="minorHAnsi" w:hAnsiTheme="minorHAnsi"/>
          <w:color w:val="000000"/>
          <w:sz w:val="26"/>
          <w:szCs w:val="26"/>
        </w:rPr>
        <w:t xml:space="preserve">  + </w:t>
      </w:r>
      <w:proofErr w:type="spellStart"/>
      <w:r w:rsidRPr="00CD5ED7">
        <w:rPr>
          <w:rFonts w:asciiTheme="minorHAnsi" w:hAnsiTheme="minorHAnsi"/>
          <w:color w:val="000000"/>
          <w:sz w:val="26"/>
          <w:szCs w:val="26"/>
        </w:rPr>
        <w:t>d</w:t>
      </w:r>
      <w:r w:rsidRPr="00CD5ED7">
        <w:rPr>
          <w:rFonts w:asciiTheme="minorHAnsi" w:hAnsiTheme="minorHAnsi"/>
          <w:color w:val="000000"/>
          <w:sz w:val="26"/>
          <w:szCs w:val="26"/>
          <w:vertAlign w:val="subscript"/>
        </w:rPr>
        <w:t>p</w:t>
      </w:r>
      <w:proofErr w:type="spellEnd"/>
      <w:r w:rsidRPr="00CD5ED7">
        <w:rPr>
          <w:rFonts w:asciiTheme="minorHAnsi" w:hAnsiTheme="minorHAnsi"/>
          <w:color w:val="000000"/>
          <w:sz w:val="26"/>
          <w:szCs w:val="26"/>
        </w:rPr>
        <w:t xml:space="preserve">  (see the table in art. 1.48)</w:t>
      </w:r>
    </w:p>
    <w:p w:rsidR="00E015FA" w:rsidRPr="00CD5ED7" w:rsidRDefault="00E015FA">
      <w:pPr>
        <w:widowControl w:val="0"/>
        <w:autoSpaceDE w:val="0"/>
        <w:autoSpaceDN w:val="0"/>
        <w:adjustRightInd w:val="0"/>
        <w:spacing w:after="0" w:line="187" w:lineRule="auto"/>
        <w:ind w:left="847"/>
        <w:rPr>
          <w:rFonts w:asciiTheme="minorHAnsi" w:hAnsiTheme="minorHAnsi"/>
          <w:sz w:val="26"/>
          <w:szCs w:val="26"/>
        </w:rPr>
      </w:pPr>
      <w:r w:rsidRPr="00CD5ED7">
        <w:rPr>
          <w:rFonts w:asciiTheme="minorHAnsi" w:hAnsiTheme="minorHAnsi"/>
          <w:color w:val="000000"/>
          <w:sz w:val="26"/>
          <w:szCs w:val="26"/>
        </w:rPr>
        <w:t>R</w:t>
      </w:r>
      <w:r w:rsidRPr="00CD5ED7">
        <w:rPr>
          <w:rFonts w:asciiTheme="minorHAnsi" w:hAnsiTheme="minorHAnsi"/>
          <w:b/>
          <w:bCs/>
          <w:color w:val="000000"/>
          <w:sz w:val="26"/>
          <w:szCs w:val="26"/>
          <w:vertAlign w:val="subscript"/>
        </w:rPr>
        <w:t>a</w:t>
      </w:r>
      <w:r w:rsidRPr="00CD5ED7">
        <w:rPr>
          <w:rFonts w:asciiTheme="minorHAnsi" w:hAnsiTheme="minorHAnsi"/>
          <w:color w:val="000000"/>
          <w:sz w:val="26"/>
          <w:szCs w:val="26"/>
        </w:rPr>
        <w:t xml:space="preserve"> = Average rating of</w:t>
      </w:r>
      <w:r w:rsidR="0066482D" w:rsidRPr="00CD5ED7">
        <w:rPr>
          <w:rFonts w:asciiTheme="minorHAnsi" w:hAnsiTheme="minorHAnsi"/>
          <w:color w:val="000000"/>
          <w:sz w:val="26"/>
          <w:szCs w:val="26"/>
        </w:rPr>
        <w:t xml:space="preserve"> opponents + rating difference “</w:t>
      </w:r>
      <w:proofErr w:type="spellStart"/>
      <w:r w:rsidRPr="00CD5ED7">
        <w:rPr>
          <w:rFonts w:asciiTheme="minorHAnsi" w:hAnsiTheme="minorHAnsi"/>
          <w:color w:val="000000"/>
          <w:sz w:val="26"/>
          <w:szCs w:val="26"/>
        </w:rPr>
        <w:t>d</w:t>
      </w:r>
      <w:r w:rsidRPr="00CD5ED7">
        <w:rPr>
          <w:rFonts w:asciiTheme="minorHAnsi" w:hAnsiTheme="minorHAnsi"/>
          <w:color w:val="000000"/>
          <w:sz w:val="26"/>
          <w:szCs w:val="26"/>
          <w:vertAlign w:val="subscript"/>
        </w:rPr>
        <w:t>p</w:t>
      </w:r>
      <w:proofErr w:type="spellEnd"/>
      <w:r w:rsidRPr="00CD5ED7">
        <w:rPr>
          <w:rFonts w:asciiTheme="minorHAnsi" w:hAnsiTheme="minorHAnsi"/>
          <w:color w:val="000000"/>
          <w:sz w:val="26"/>
          <w:szCs w:val="26"/>
        </w:rPr>
        <w:t>“</w:t>
      </w:r>
    </w:p>
    <w:p w:rsidR="00E015FA" w:rsidRPr="00CD5ED7" w:rsidRDefault="00E015FA">
      <w:pPr>
        <w:widowControl w:val="0"/>
        <w:overflowPunct w:val="0"/>
        <w:autoSpaceDE w:val="0"/>
        <w:autoSpaceDN w:val="0"/>
        <w:adjustRightInd w:val="0"/>
        <w:spacing w:after="0" w:line="239" w:lineRule="auto"/>
        <w:ind w:left="847" w:right="40"/>
        <w:jc w:val="both"/>
        <w:rPr>
          <w:rFonts w:asciiTheme="minorHAnsi" w:hAnsiTheme="minorHAnsi"/>
          <w:sz w:val="26"/>
          <w:szCs w:val="26"/>
        </w:rPr>
      </w:pPr>
      <w:r w:rsidRPr="00CD5ED7">
        <w:rPr>
          <w:rFonts w:asciiTheme="minorHAnsi" w:hAnsiTheme="minorHAnsi"/>
          <w:color w:val="000000"/>
          <w:sz w:val="26"/>
          <w:szCs w:val="26"/>
        </w:rPr>
        <w:t>The average rating of his opponents is 2449. There are two low rated players, David in round 4 and Georg in round 7. According to article 1.46c for one player, the lowest rated one, the adjusted rating floor may be used for calculation. For a GM norm</w:t>
      </w:r>
      <w:r w:rsidR="0066482D" w:rsidRPr="00CD5ED7">
        <w:rPr>
          <w:rFonts w:asciiTheme="minorHAnsi" w:hAnsiTheme="minorHAnsi"/>
          <w:color w:val="000000"/>
          <w:sz w:val="26"/>
          <w:szCs w:val="26"/>
        </w:rPr>
        <w:t>,</w:t>
      </w:r>
      <w:r w:rsidRPr="00CD5ED7">
        <w:rPr>
          <w:rFonts w:asciiTheme="minorHAnsi" w:hAnsiTheme="minorHAnsi"/>
          <w:color w:val="000000"/>
          <w:sz w:val="26"/>
          <w:szCs w:val="26"/>
        </w:rPr>
        <w:t xml:space="preserve"> it is 2200. If we raise the rating of George from 2070 to 2200</w:t>
      </w:r>
      <w:r w:rsidR="0066482D" w:rsidRPr="00CD5ED7">
        <w:rPr>
          <w:rFonts w:asciiTheme="minorHAnsi" w:hAnsiTheme="minorHAnsi"/>
          <w:color w:val="000000"/>
          <w:sz w:val="26"/>
          <w:szCs w:val="26"/>
        </w:rPr>
        <w:t>,</w:t>
      </w:r>
      <w:r w:rsidRPr="00CD5ED7">
        <w:rPr>
          <w:rFonts w:asciiTheme="minorHAnsi" w:hAnsiTheme="minorHAnsi"/>
          <w:color w:val="000000"/>
          <w:sz w:val="26"/>
          <w:szCs w:val="26"/>
        </w:rPr>
        <w:t xml:space="preserve"> it gives an average rating 2459.</w:t>
      </w:r>
    </w:p>
    <w:p w:rsidR="00E015FA" w:rsidRPr="00CD5ED7" w:rsidRDefault="00E015FA">
      <w:pPr>
        <w:widowControl w:val="0"/>
        <w:autoSpaceDE w:val="0"/>
        <w:autoSpaceDN w:val="0"/>
        <w:adjustRightInd w:val="0"/>
        <w:spacing w:after="0" w:line="7" w:lineRule="exact"/>
        <w:rPr>
          <w:rFonts w:asciiTheme="minorHAnsi" w:hAnsiTheme="minorHAnsi"/>
          <w:sz w:val="26"/>
          <w:szCs w:val="26"/>
        </w:rPr>
      </w:pPr>
    </w:p>
    <w:p w:rsidR="00E015FA" w:rsidRPr="00CD5ED7" w:rsidRDefault="00E015FA" w:rsidP="0066482D">
      <w:pPr>
        <w:widowControl w:val="0"/>
        <w:overflowPunct w:val="0"/>
        <w:autoSpaceDE w:val="0"/>
        <w:autoSpaceDN w:val="0"/>
        <w:adjustRightInd w:val="0"/>
        <w:spacing w:after="0" w:line="216" w:lineRule="auto"/>
        <w:ind w:left="7" w:right="749" w:firstLine="3"/>
        <w:rPr>
          <w:rFonts w:asciiTheme="minorHAnsi" w:hAnsiTheme="minorHAnsi"/>
          <w:sz w:val="26"/>
          <w:szCs w:val="26"/>
        </w:rPr>
      </w:pPr>
      <w:r w:rsidRPr="00CD5ED7">
        <w:rPr>
          <w:rFonts w:asciiTheme="minorHAnsi" w:hAnsiTheme="minorHAnsi"/>
          <w:color w:val="000000"/>
          <w:sz w:val="26"/>
          <w:szCs w:val="26"/>
        </w:rPr>
        <w:t xml:space="preserve">The player scored 9 points from 13 games, 69%, which gives </w:t>
      </w:r>
      <w:proofErr w:type="spellStart"/>
      <w:r w:rsidRPr="00CD5ED7">
        <w:rPr>
          <w:rFonts w:asciiTheme="minorHAnsi" w:hAnsiTheme="minorHAnsi"/>
          <w:color w:val="000000"/>
          <w:sz w:val="26"/>
          <w:szCs w:val="26"/>
        </w:rPr>
        <w:t>d</w:t>
      </w:r>
      <w:r w:rsidRPr="00CD5ED7">
        <w:rPr>
          <w:rFonts w:asciiTheme="minorHAnsi" w:hAnsiTheme="minorHAnsi"/>
          <w:color w:val="000000"/>
          <w:sz w:val="26"/>
          <w:szCs w:val="26"/>
          <w:vertAlign w:val="subscript"/>
        </w:rPr>
        <w:t>p</w:t>
      </w:r>
      <w:proofErr w:type="spellEnd"/>
      <w:r w:rsidR="0066482D" w:rsidRPr="00CD5ED7">
        <w:rPr>
          <w:rFonts w:asciiTheme="minorHAnsi" w:hAnsiTheme="minorHAnsi"/>
          <w:color w:val="000000"/>
          <w:sz w:val="26"/>
          <w:szCs w:val="26"/>
        </w:rPr>
        <w:t xml:space="preserve"> = 141. 2459+ 141 = 2600. The player’s</w:t>
      </w:r>
      <w:r w:rsidRPr="00CD5ED7">
        <w:rPr>
          <w:rFonts w:asciiTheme="minorHAnsi" w:hAnsiTheme="minorHAnsi"/>
          <w:color w:val="000000"/>
          <w:sz w:val="26"/>
          <w:szCs w:val="26"/>
        </w:rPr>
        <w:t xml:space="preserve"> performance </w:t>
      </w:r>
      <w:r w:rsidR="006D632B">
        <w:rPr>
          <w:rFonts w:asciiTheme="minorHAnsi" w:hAnsiTheme="minorHAnsi"/>
          <w:color w:val="000000"/>
          <w:sz w:val="26"/>
          <w:szCs w:val="26"/>
        </w:rPr>
        <w:t xml:space="preserve">is </w:t>
      </w:r>
      <w:r w:rsidR="0066482D" w:rsidRPr="00A36056">
        <w:rPr>
          <w:rFonts w:asciiTheme="minorHAnsi" w:hAnsiTheme="minorHAnsi"/>
          <w:sz w:val="26"/>
          <w:szCs w:val="26"/>
        </w:rPr>
        <w:t>sufficient</w:t>
      </w:r>
      <w:r w:rsidR="0066482D" w:rsidRPr="00A36056">
        <w:rPr>
          <w:rFonts w:asciiTheme="minorHAnsi" w:hAnsiTheme="minorHAnsi"/>
          <w:color w:val="FF0000"/>
          <w:sz w:val="26"/>
          <w:szCs w:val="26"/>
        </w:rPr>
        <w:t xml:space="preserve"> </w:t>
      </w:r>
      <w:r w:rsidR="0066482D" w:rsidRPr="00CD5ED7">
        <w:rPr>
          <w:rFonts w:asciiTheme="minorHAnsi" w:hAnsiTheme="minorHAnsi"/>
          <w:color w:val="000000"/>
          <w:sz w:val="26"/>
          <w:szCs w:val="26"/>
        </w:rPr>
        <w:t xml:space="preserve">for a </w:t>
      </w:r>
      <w:r w:rsidRPr="00CD5ED7">
        <w:rPr>
          <w:rFonts w:asciiTheme="minorHAnsi" w:hAnsiTheme="minorHAnsi"/>
          <w:color w:val="000000"/>
          <w:sz w:val="26"/>
          <w:szCs w:val="26"/>
        </w:rPr>
        <w:t>GM norm.</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7E0E8A">
      <w:pPr>
        <w:widowControl w:val="0"/>
        <w:numPr>
          <w:ilvl w:val="0"/>
          <w:numId w:val="149"/>
        </w:numPr>
        <w:tabs>
          <w:tab w:val="clear" w:pos="720"/>
          <w:tab w:val="num" w:pos="847"/>
        </w:tabs>
        <w:overflowPunct w:val="0"/>
        <w:autoSpaceDE w:val="0"/>
        <w:autoSpaceDN w:val="0"/>
        <w:adjustRightInd w:val="0"/>
        <w:spacing w:after="0" w:line="240" w:lineRule="auto"/>
        <w:ind w:left="847" w:hanging="847"/>
        <w:jc w:val="both"/>
        <w:rPr>
          <w:rFonts w:asciiTheme="minorHAnsi" w:hAnsiTheme="minorHAnsi"/>
          <w:color w:val="000000"/>
          <w:sz w:val="26"/>
          <w:szCs w:val="26"/>
        </w:rPr>
      </w:pPr>
      <w:r w:rsidRPr="00CD5ED7">
        <w:rPr>
          <w:rFonts w:asciiTheme="minorHAnsi" w:hAnsiTheme="minorHAnsi"/>
          <w:color w:val="000000"/>
          <w:sz w:val="26"/>
          <w:szCs w:val="26"/>
        </w:rPr>
        <w:t xml:space="preserve">Check the titles of the opponents – see art. 1.45. </w:t>
      </w:r>
    </w:p>
    <w:p w:rsidR="00E015FA" w:rsidRPr="00CD5ED7" w:rsidRDefault="00E015FA">
      <w:pPr>
        <w:widowControl w:val="0"/>
        <w:overflowPunct w:val="0"/>
        <w:autoSpaceDE w:val="0"/>
        <w:autoSpaceDN w:val="0"/>
        <w:adjustRightInd w:val="0"/>
        <w:spacing w:after="0" w:line="239" w:lineRule="auto"/>
        <w:ind w:left="847" w:right="40"/>
        <w:jc w:val="both"/>
        <w:rPr>
          <w:rFonts w:asciiTheme="minorHAnsi" w:hAnsiTheme="minorHAnsi"/>
          <w:color w:val="000000"/>
          <w:sz w:val="26"/>
          <w:szCs w:val="26"/>
        </w:rPr>
      </w:pPr>
      <w:r w:rsidRPr="00CD5ED7">
        <w:rPr>
          <w:rFonts w:asciiTheme="minorHAnsi" w:hAnsiTheme="minorHAnsi"/>
          <w:color w:val="000000"/>
          <w:sz w:val="26"/>
          <w:szCs w:val="26"/>
        </w:rPr>
        <w:t>At least 50% of the opponents shall be title</w:t>
      </w:r>
      <w:r w:rsidRPr="00CD5ED7">
        <w:rPr>
          <w:rFonts w:asciiTheme="minorHAnsi" w:hAnsiTheme="minorHAnsi" w:cs="Cambria Math"/>
          <w:color w:val="000000"/>
          <w:sz w:val="26"/>
          <w:szCs w:val="26"/>
        </w:rPr>
        <w:t>‐</w:t>
      </w:r>
      <w:r w:rsidRPr="00CD5ED7">
        <w:rPr>
          <w:rFonts w:asciiTheme="minorHAnsi" w:hAnsiTheme="minorHAnsi"/>
          <w:color w:val="000000"/>
          <w:sz w:val="26"/>
          <w:szCs w:val="26"/>
        </w:rPr>
        <w:t xml:space="preserve">holders; CM and WCM are not counted. </w:t>
      </w:r>
    </w:p>
    <w:p w:rsidR="00E015FA" w:rsidRPr="00CD5ED7" w:rsidRDefault="00E015FA">
      <w:pPr>
        <w:widowControl w:val="0"/>
        <w:autoSpaceDE w:val="0"/>
        <w:autoSpaceDN w:val="0"/>
        <w:adjustRightInd w:val="0"/>
        <w:spacing w:after="0" w:line="2" w:lineRule="exact"/>
        <w:rPr>
          <w:rFonts w:asciiTheme="minorHAnsi" w:hAnsiTheme="minorHAnsi"/>
          <w:color w:val="000000"/>
          <w:sz w:val="26"/>
          <w:szCs w:val="26"/>
        </w:rPr>
      </w:pPr>
    </w:p>
    <w:p w:rsidR="00E015FA" w:rsidRPr="00CD5ED7" w:rsidRDefault="00E015FA">
      <w:pPr>
        <w:widowControl w:val="0"/>
        <w:overflowPunct w:val="0"/>
        <w:autoSpaceDE w:val="0"/>
        <w:autoSpaceDN w:val="0"/>
        <w:adjustRightInd w:val="0"/>
        <w:spacing w:after="0" w:line="239" w:lineRule="auto"/>
        <w:ind w:left="847"/>
        <w:jc w:val="both"/>
        <w:rPr>
          <w:rFonts w:asciiTheme="minorHAnsi" w:hAnsiTheme="minorHAnsi"/>
          <w:color w:val="000000"/>
          <w:sz w:val="26"/>
          <w:szCs w:val="26"/>
        </w:rPr>
      </w:pPr>
      <w:r w:rsidRPr="00CD5ED7">
        <w:rPr>
          <w:rFonts w:asciiTheme="minorHAnsi" w:hAnsiTheme="minorHAnsi"/>
          <w:color w:val="000000"/>
          <w:sz w:val="26"/>
          <w:szCs w:val="26"/>
        </w:rPr>
        <w:t>There are 4 GM</w:t>
      </w:r>
      <w:r w:rsidR="0066482D" w:rsidRPr="00CD5ED7">
        <w:rPr>
          <w:rFonts w:asciiTheme="minorHAnsi" w:hAnsiTheme="minorHAnsi"/>
          <w:color w:val="000000"/>
          <w:sz w:val="26"/>
          <w:szCs w:val="26"/>
        </w:rPr>
        <w:t>s</w:t>
      </w:r>
      <w:r w:rsidRPr="00CD5ED7">
        <w:rPr>
          <w:rFonts w:asciiTheme="minorHAnsi" w:hAnsiTheme="minorHAnsi"/>
          <w:color w:val="000000"/>
          <w:sz w:val="26"/>
          <w:szCs w:val="26"/>
        </w:rPr>
        <w:t>, 2 IM</w:t>
      </w:r>
      <w:r w:rsidR="0066482D" w:rsidRPr="00CD5ED7">
        <w:rPr>
          <w:rFonts w:asciiTheme="minorHAnsi" w:hAnsiTheme="minorHAnsi"/>
          <w:color w:val="000000"/>
          <w:sz w:val="26"/>
          <w:szCs w:val="26"/>
        </w:rPr>
        <w:t>s</w:t>
      </w:r>
      <w:r w:rsidRPr="00CD5ED7">
        <w:rPr>
          <w:rFonts w:asciiTheme="minorHAnsi" w:hAnsiTheme="minorHAnsi"/>
          <w:color w:val="000000"/>
          <w:sz w:val="26"/>
          <w:szCs w:val="26"/>
        </w:rPr>
        <w:t xml:space="preserve"> and 1 FM, 7 title holders are more than 50 %. </w:t>
      </w:r>
    </w:p>
    <w:p w:rsidR="00E015FA" w:rsidRPr="00CD5ED7" w:rsidRDefault="00E015FA">
      <w:pPr>
        <w:widowControl w:val="0"/>
        <w:autoSpaceDE w:val="0"/>
        <w:autoSpaceDN w:val="0"/>
        <w:adjustRightInd w:val="0"/>
        <w:spacing w:after="0" w:line="1" w:lineRule="exact"/>
        <w:rPr>
          <w:rFonts w:asciiTheme="minorHAnsi" w:hAnsiTheme="minorHAnsi"/>
          <w:color w:val="000000"/>
          <w:sz w:val="26"/>
          <w:szCs w:val="26"/>
        </w:rPr>
      </w:pPr>
    </w:p>
    <w:p w:rsidR="00E015FA" w:rsidRPr="00CD5ED7" w:rsidRDefault="00E015FA">
      <w:pPr>
        <w:widowControl w:val="0"/>
        <w:overflowPunct w:val="0"/>
        <w:autoSpaceDE w:val="0"/>
        <w:autoSpaceDN w:val="0"/>
        <w:adjustRightInd w:val="0"/>
        <w:spacing w:after="0" w:line="240" w:lineRule="auto"/>
        <w:ind w:left="847"/>
        <w:jc w:val="both"/>
        <w:rPr>
          <w:rFonts w:asciiTheme="minorHAnsi" w:hAnsiTheme="minorHAnsi"/>
          <w:color w:val="000000"/>
          <w:sz w:val="26"/>
          <w:szCs w:val="26"/>
        </w:rPr>
      </w:pPr>
      <w:r w:rsidRPr="00CD5ED7">
        <w:rPr>
          <w:rFonts w:asciiTheme="minorHAnsi" w:hAnsiTheme="minorHAnsi"/>
          <w:color w:val="000000"/>
          <w:sz w:val="26"/>
          <w:szCs w:val="26"/>
        </w:rPr>
        <w:t>For a GM norm</w:t>
      </w:r>
      <w:r w:rsidR="0066482D" w:rsidRPr="00CD5ED7">
        <w:rPr>
          <w:rFonts w:asciiTheme="minorHAnsi" w:hAnsiTheme="minorHAnsi"/>
          <w:color w:val="000000"/>
          <w:sz w:val="26"/>
          <w:szCs w:val="26"/>
        </w:rPr>
        <w:t>,</w:t>
      </w:r>
      <w:r w:rsidRPr="00CD5ED7">
        <w:rPr>
          <w:rFonts w:asciiTheme="minorHAnsi" w:hAnsiTheme="minorHAnsi"/>
          <w:color w:val="000000"/>
          <w:sz w:val="26"/>
          <w:szCs w:val="26"/>
        </w:rPr>
        <w:t xml:space="preserve"> at least 1/3 with a minimum 3 of the opponents must be GMs. This criteria is </w:t>
      </w:r>
      <w:r w:rsidR="0066482D" w:rsidRPr="00A36056">
        <w:rPr>
          <w:rFonts w:asciiTheme="minorHAnsi" w:hAnsiTheme="minorHAnsi"/>
          <w:sz w:val="26"/>
          <w:szCs w:val="26"/>
        </w:rPr>
        <w:t xml:space="preserve">not </w:t>
      </w:r>
      <w:r w:rsidRPr="00CD5ED7">
        <w:rPr>
          <w:rFonts w:asciiTheme="minorHAnsi" w:hAnsiTheme="minorHAnsi"/>
          <w:color w:val="000000"/>
          <w:sz w:val="26"/>
          <w:szCs w:val="26"/>
        </w:rPr>
        <w:t xml:space="preserve">fulfilled, he should have </w:t>
      </w:r>
      <w:r w:rsidR="0066482D" w:rsidRPr="00A36056">
        <w:rPr>
          <w:rFonts w:asciiTheme="minorHAnsi" w:hAnsiTheme="minorHAnsi"/>
          <w:sz w:val="26"/>
          <w:szCs w:val="26"/>
        </w:rPr>
        <w:t>5</w:t>
      </w:r>
      <w:r w:rsidRPr="00A36056">
        <w:rPr>
          <w:rFonts w:asciiTheme="minorHAnsi" w:hAnsiTheme="minorHAnsi"/>
          <w:sz w:val="26"/>
          <w:szCs w:val="26"/>
        </w:rPr>
        <w:t xml:space="preserve"> </w:t>
      </w:r>
      <w:r w:rsidRPr="00CD5ED7">
        <w:rPr>
          <w:rFonts w:asciiTheme="minorHAnsi" w:hAnsiTheme="minorHAnsi"/>
          <w:color w:val="000000"/>
          <w:sz w:val="26"/>
          <w:szCs w:val="26"/>
        </w:rPr>
        <w:t xml:space="preserve">GMs. </w:t>
      </w:r>
    </w:p>
    <w:p w:rsidR="00E015FA" w:rsidRPr="00CD5ED7" w:rsidRDefault="00E015FA" w:rsidP="007E0E8A">
      <w:pPr>
        <w:widowControl w:val="0"/>
        <w:numPr>
          <w:ilvl w:val="0"/>
          <w:numId w:val="149"/>
        </w:numPr>
        <w:tabs>
          <w:tab w:val="clear" w:pos="720"/>
          <w:tab w:val="num" w:pos="847"/>
        </w:tabs>
        <w:overflowPunct w:val="0"/>
        <w:autoSpaceDE w:val="0"/>
        <w:autoSpaceDN w:val="0"/>
        <w:adjustRightInd w:val="0"/>
        <w:spacing w:after="0" w:line="239" w:lineRule="auto"/>
        <w:ind w:left="847" w:hanging="847"/>
        <w:jc w:val="both"/>
        <w:rPr>
          <w:rFonts w:asciiTheme="minorHAnsi" w:hAnsiTheme="minorHAnsi"/>
          <w:color w:val="000000"/>
          <w:sz w:val="26"/>
          <w:szCs w:val="26"/>
        </w:rPr>
      </w:pPr>
      <w:r w:rsidRPr="00CD5ED7">
        <w:rPr>
          <w:rFonts w:asciiTheme="minorHAnsi" w:hAnsiTheme="minorHAnsi"/>
          <w:color w:val="000000"/>
          <w:sz w:val="26"/>
          <w:szCs w:val="26"/>
        </w:rPr>
        <w:t xml:space="preserve">Check the federations of the opponents – see art. 1.43 and 1.44. </w:t>
      </w:r>
    </w:p>
    <w:p w:rsidR="00E015FA" w:rsidRPr="00CD5ED7" w:rsidRDefault="00E015FA">
      <w:pPr>
        <w:widowControl w:val="0"/>
        <w:overflowPunct w:val="0"/>
        <w:autoSpaceDE w:val="0"/>
        <w:autoSpaceDN w:val="0"/>
        <w:adjustRightInd w:val="0"/>
        <w:spacing w:after="0" w:line="240" w:lineRule="auto"/>
        <w:ind w:left="847" w:right="40" w:firstLine="1"/>
        <w:jc w:val="both"/>
        <w:rPr>
          <w:rFonts w:asciiTheme="minorHAnsi" w:hAnsiTheme="minorHAnsi"/>
          <w:color w:val="000000"/>
          <w:sz w:val="26"/>
          <w:szCs w:val="26"/>
        </w:rPr>
      </w:pPr>
      <w:r w:rsidRPr="00CD5ED7">
        <w:rPr>
          <w:rFonts w:asciiTheme="minorHAnsi" w:hAnsiTheme="minorHAnsi"/>
          <w:color w:val="000000"/>
          <w:sz w:val="26"/>
          <w:szCs w:val="26"/>
        </w:rPr>
        <w:t xml:space="preserve">At least two federations other than that of the title applicant must be included and there are four such federations, GER, ENG, AUT and RUS. </w:t>
      </w:r>
    </w:p>
    <w:p w:rsidR="00E015FA" w:rsidRPr="00CD5ED7" w:rsidRDefault="00E015FA">
      <w:pPr>
        <w:widowControl w:val="0"/>
        <w:overflowPunct w:val="0"/>
        <w:autoSpaceDE w:val="0"/>
        <w:autoSpaceDN w:val="0"/>
        <w:adjustRightInd w:val="0"/>
        <w:spacing w:after="0" w:line="240" w:lineRule="auto"/>
        <w:ind w:left="847" w:right="40" w:hanging="1"/>
        <w:jc w:val="both"/>
        <w:rPr>
          <w:rFonts w:asciiTheme="minorHAnsi" w:hAnsiTheme="minorHAnsi"/>
          <w:color w:val="000000"/>
          <w:sz w:val="26"/>
          <w:szCs w:val="26"/>
        </w:rPr>
      </w:pPr>
      <w:r w:rsidRPr="00CD5ED7">
        <w:rPr>
          <w:rFonts w:asciiTheme="minorHAnsi" w:hAnsiTheme="minorHAnsi"/>
          <w:color w:val="000000"/>
          <w:sz w:val="26"/>
          <w:szCs w:val="26"/>
        </w:rPr>
        <w:t xml:space="preserve">A maximum of 3/5 of the opponents may come from the applicant’s federation and a maximum of 2/3 of the opponents from one federation. </w:t>
      </w:r>
    </w:p>
    <w:p w:rsidR="00E015FA" w:rsidRPr="00CD5ED7" w:rsidRDefault="00E015FA">
      <w:pPr>
        <w:widowControl w:val="0"/>
        <w:overflowPunct w:val="0"/>
        <w:autoSpaceDE w:val="0"/>
        <w:autoSpaceDN w:val="0"/>
        <w:adjustRightInd w:val="0"/>
        <w:spacing w:after="0" w:line="255" w:lineRule="auto"/>
        <w:ind w:left="847" w:right="40" w:hanging="1"/>
        <w:jc w:val="both"/>
        <w:rPr>
          <w:rFonts w:asciiTheme="minorHAnsi" w:hAnsiTheme="minorHAnsi"/>
          <w:color w:val="000000"/>
          <w:sz w:val="26"/>
          <w:szCs w:val="26"/>
        </w:rPr>
      </w:pPr>
      <w:r w:rsidRPr="00CD5ED7">
        <w:rPr>
          <w:rFonts w:asciiTheme="minorHAnsi" w:hAnsiTheme="minorHAnsi"/>
          <w:color w:val="000000"/>
          <w:sz w:val="26"/>
          <w:szCs w:val="26"/>
        </w:rPr>
        <w:t>9 opponents are coming from GER. Max. 2/3 may come from one federation. Therefore the foreigner condition is</w:t>
      </w:r>
      <w:r w:rsidRPr="00A36056">
        <w:rPr>
          <w:rFonts w:asciiTheme="minorHAnsi" w:hAnsiTheme="minorHAnsi"/>
          <w:sz w:val="26"/>
          <w:szCs w:val="26"/>
        </w:rPr>
        <w:t xml:space="preserve"> </w:t>
      </w:r>
      <w:r w:rsidR="006D632B" w:rsidRPr="00A36056">
        <w:rPr>
          <w:rFonts w:asciiTheme="minorHAnsi" w:hAnsiTheme="minorHAnsi"/>
          <w:sz w:val="26"/>
          <w:szCs w:val="26"/>
        </w:rPr>
        <w:t xml:space="preserve">not </w:t>
      </w:r>
      <w:r w:rsidRPr="00CD5ED7">
        <w:rPr>
          <w:rFonts w:asciiTheme="minorHAnsi" w:hAnsiTheme="minorHAnsi"/>
          <w:color w:val="000000"/>
          <w:sz w:val="26"/>
          <w:szCs w:val="26"/>
        </w:rPr>
        <w:t>fulfilled</w:t>
      </w:r>
      <w:r w:rsidR="006D632B">
        <w:rPr>
          <w:rFonts w:asciiTheme="minorHAnsi" w:hAnsiTheme="minorHAnsi"/>
          <w:color w:val="000000"/>
          <w:sz w:val="26"/>
          <w:szCs w:val="26"/>
        </w:rPr>
        <w:t xml:space="preserve"> </w:t>
      </w:r>
    </w:p>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233" w:right="660" w:bottom="1440" w:left="993"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E015FA" w:rsidRPr="00CD5ED7" w:rsidRDefault="00E015FA" w:rsidP="007E0E8A">
      <w:pPr>
        <w:widowControl w:val="0"/>
        <w:numPr>
          <w:ilvl w:val="0"/>
          <w:numId w:val="150"/>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bookmarkStart w:id="98" w:name="page190"/>
      <w:bookmarkEnd w:id="98"/>
      <w:r w:rsidRPr="00CD5ED7">
        <w:rPr>
          <w:rFonts w:asciiTheme="minorHAnsi" w:hAnsiTheme="minorHAnsi"/>
          <w:sz w:val="26"/>
          <w:szCs w:val="26"/>
        </w:rPr>
        <w:lastRenderedPageBreak/>
        <w:t xml:space="preserve">Check if some exceptions are valid – see art. 1.42e and 1.43e. </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39" w:lineRule="auto"/>
        <w:ind w:left="848" w:hanging="850"/>
        <w:jc w:val="both"/>
        <w:rPr>
          <w:rFonts w:asciiTheme="minorHAnsi" w:hAnsiTheme="minorHAnsi"/>
          <w:sz w:val="26"/>
          <w:szCs w:val="26"/>
        </w:rPr>
      </w:pPr>
      <w:r w:rsidRPr="00CD5ED7">
        <w:rPr>
          <w:rFonts w:asciiTheme="minorHAnsi" w:hAnsiTheme="minorHAnsi"/>
          <w:sz w:val="26"/>
          <w:szCs w:val="26"/>
        </w:rPr>
        <w:t xml:space="preserve">1.43e : The foreigner rule </w:t>
      </w:r>
      <w:r w:rsidR="00262D54" w:rsidRPr="00A36056">
        <w:rPr>
          <w:rFonts w:asciiTheme="minorHAnsi" w:hAnsiTheme="minorHAnsi"/>
          <w:sz w:val="26"/>
          <w:szCs w:val="26"/>
        </w:rPr>
        <w:t xml:space="preserve">need not be satisfied </w:t>
      </w:r>
      <w:r w:rsidRPr="00CD5ED7">
        <w:rPr>
          <w:rFonts w:asciiTheme="minorHAnsi" w:hAnsiTheme="minorHAnsi"/>
          <w:sz w:val="26"/>
          <w:szCs w:val="26"/>
        </w:rPr>
        <w:t>for Swiss System tournaments in which at least 20 FIDE rated players, not from the host federation, are included, from at least 3 federations, at least 10 of whom hold GM, IM, WGM or WIM titles. When applying for the title</w:t>
      </w:r>
      <w:r w:rsidR="00262D54" w:rsidRPr="00CD5ED7">
        <w:rPr>
          <w:rFonts w:asciiTheme="minorHAnsi" w:hAnsiTheme="minorHAnsi"/>
          <w:sz w:val="26"/>
          <w:szCs w:val="26"/>
        </w:rPr>
        <w:t>,</w:t>
      </w:r>
      <w:r w:rsidRPr="00CD5ED7">
        <w:rPr>
          <w:rFonts w:asciiTheme="minorHAnsi" w:hAnsiTheme="minorHAnsi"/>
          <w:sz w:val="26"/>
          <w:szCs w:val="26"/>
        </w:rPr>
        <w:t xml:space="preserve"> at least one of the norms has to be achieved under normal foreigner requirement.</w:t>
      </w:r>
    </w:p>
    <w:p w:rsidR="00E015FA" w:rsidRPr="00CD5ED7" w:rsidRDefault="00E015FA">
      <w:pPr>
        <w:widowControl w:val="0"/>
        <w:autoSpaceDE w:val="0"/>
        <w:autoSpaceDN w:val="0"/>
        <w:adjustRightInd w:val="0"/>
        <w:spacing w:after="0" w:line="7" w:lineRule="exact"/>
        <w:rPr>
          <w:rFonts w:asciiTheme="minorHAnsi" w:hAnsiTheme="minorHAnsi"/>
          <w:sz w:val="26"/>
          <w:szCs w:val="26"/>
        </w:rPr>
      </w:pPr>
    </w:p>
    <w:p w:rsidR="00E015FA" w:rsidRPr="00CD5ED7" w:rsidRDefault="00E015FA">
      <w:pPr>
        <w:widowControl w:val="0"/>
        <w:tabs>
          <w:tab w:val="left" w:pos="827"/>
        </w:tabs>
        <w:overflowPunct w:val="0"/>
        <w:autoSpaceDE w:val="0"/>
        <w:autoSpaceDN w:val="0"/>
        <w:adjustRightInd w:val="0"/>
        <w:spacing w:after="0" w:line="240" w:lineRule="auto"/>
        <w:ind w:left="848" w:hanging="840"/>
        <w:jc w:val="both"/>
        <w:rPr>
          <w:rFonts w:asciiTheme="minorHAnsi" w:hAnsiTheme="minorHAnsi"/>
          <w:sz w:val="26"/>
          <w:szCs w:val="26"/>
        </w:rPr>
      </w:pPr>
      <w:r w:rsidRPr="00CD5ED7">
        <w:rPr>
          <w:rFonts w:asciiTheme="minorHAnsi" w:hAnsiTheme="minorHAnsi"/>
          <w:sz w:val="26"/>
          <w:szCs w:val="26"/>
        </w:rPr>
        <w:t>1.42e:</w:t>
      </w:r>
      <w:r w:rsidRPr="00CD5ED7">
        <w:rPr>
          <w:rFonts w:asciiTheme="minorHAnsi" w:hAnsiTheme="minorHAnsi"/>
          <w:sz w:val="26"/>
          <w:szCs w:val="26"/>
        </w:rPr>
        <w:tab/>
        <w:t>A player may ignore his game(s) against any opponents he has defeated, provided he has met the required mix of opponents, and provided that this leaves him with at least the minimum number of games as in 1.41, against the required mix of opponents.</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19" w:lineRule="auto"/>
        <w:ind w:left="848" w:hanging="1"/>
        <w:jc w:val="both"/>
        <w:rPr>
          <w:rFonts w:asciiTheme="minorHAnsi" w:hAnsiTheme="minorHAnsi"/>
          <w:sz w:val="26"/>
          <w:szCs w:val="26"/>
        </w:rPr>
      </w:pPr>
      <w:r w:rsidRPr="00CD5ED7">
        <w:rPr>
          <w:rFonts w:asciiTheme="minorHAnsi" w:hAnsiTheme="minorHAnsi"/>
          <w:sz w:val="26"/>
          <w:szCs w:val="26"/>
        </w:rPr>
        <w:t>If the win against Georg is deleted</w:t>
      </w:r>
      <w:r w:rsidR="00262D54" w:rsidRPr="00CD5ED7">
        <w:rPr>
          <w:rFonts w:asciiTheme="minorHAnsi" w:hAnsiTheme="minorHAnsi"/>
          <w:sz w:val="26"/>
          <w:szCs w:val="26"/>
        </w:rPr>
        <w:t>,</w:t>
      </w:r>
      <w:r w:rsidRPr="00CD5ED7">
        <w:rPr>
          <w:rFonts w:asciiTheme="minorHAnsi" w:hAnsiTheme="minorHAnsi"/>
          <w:sz w:val="26"/>
          <w:szCs w:val="26"/>
        </w:rPr>
        <w:t xml:space="preserve"> we remain with 8 points from 12 games, average rating is 2480. As for a 67% result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r w:rsidRPr="00CD5ED7">
        <w:rPr>
          <w:rFonts w:asciiTheme="minorHAnsi" w:hAnsiTheme="minorHAnsi"/>
          <w:sz w:val="26"/>
          <w:szCs w:val="26"/>
        </w:rPr>
        <w:t xml:space="preserve"> = 125 we have a performance of 2605, sufficient for a GM norm.</w:t>
      </w:r>
      <w:r w:rsidR="00F0684A">
        <w:rPr>
          <w:rFonts w:asciiTheme="minorHAnsi" w:hAnsiTheme="minorHAnsi"/>
          <w:sz w:val="26"/>
          <w:szCs w:val="26"/>
        </w:rPr>
        <w:t xml:space="preserve"> </w:t>
      </w:r>
    </w:p>
    <w:p w:rsidR="00E015FA" w:rsidRPr="00A36056" w:rsidRDefault="00E015FA">
      <w:pPr>
        <w:widowControl w:val="0"/>
        <w:overflowPunct w:val="0"/>
        <w:autoSpaceDE w:val="0"/>
        <w:autoSpaceDN w:val="0"/>
        <w:adjustRightInd w:val="0"/>
        <w:spacing w:after="0" w:line="247" w:lineRule="auto"/>
        <w:ind w:left="8" w:right="20" w:hanging="2"/>
        <w:rPr>
          <w:rFonts w:asciiTheme="minorHAnsi" w:hAnsiTheme="minorHAnsi"/>
          <w:sz w:val="26"/>
          <w:szCs w:val="26"/>
        </w:rPr>
      </w:pPr>
      <w:r w:rsidRPr="00CD5ED7">
        <w:rPr>
          <w:rFonts w:asciiTheme="minorHAnsi" w:hAnsiTheme="minorHAnsi"/>
          <w:sz w:val="26"/>
          <w:szCs w:val="26"/>
        </w:rPr>
        <w:t>Furthermore</w:t>
      </w:r>
      <w:r w:rsidR="00262D54" w:rsidRPr="00CD5ED7">
        <w:rPr>
          <w:rFonts w:asciiTheme="minorHAnsi" w:hAnsiTheme="minorHAnsi"/>
          <w:sz w:val="26"/>
          <w:szCs w:val="26"/>
        </w:rPr>
        <w:t>,</w:t>
      </w:r>
      <w:r w:rsidR="00F0684A">
        <w:rPr>
          <w:rFonts w:asciiTheme="minorHAnsi" w:hAnsiTheme="minorHAnsi"/>
          <w:sz w:val="26"/>
          <w:szCs w:val="26"/>
        </w:rPr>
        <w:t xml:space="preserve"> the player had</w:t>
      </w:r>
      <w:r w:rsidRPr="00CD5ED7">
        <w:rPr>
          <w:rFonts w:asciiTheme="minorHAnsi" w:hAnsiTheme="minorHAnsi"/>
          <w:sz w:val="26"/>
          <w:szCs w:val="26"/>
        </w:rPr>
        <w:t xml:space="preserve"> </w:t>
      </w:r>
      <w:r w:rsidR="00262D54" w:rsidRPr="00A36056">
        <w:rPr>
          <w:rFonts w:asciiTheme="minorHAnsi" w:hAnsiTheme="minorHAnsi"/>
          <w:b/>
          <w:sz w:val="26"/>
          <w:szCs w:val="26"/>
        </w:rPr>
        <w:t>4</w:t>
      </w:r>
      <w:r w:rsidR="00262D54" w:rsidRPr="00CD5ED7">
        <w:rPr>
          <w:rFonts w:asciiTheme="minorHAnsi" w:hAnsiTheme="minorHAnsi"/>
          <w:sz w:val="26"/>
          <w:szCs w:val="26"/>
        </w:rPr>
        <w:t xml:space="preserve"> </w:t>
      </w:r>
      <w:r w:rsidRPr="00CD5ED7">
        <w:rPr>
          <w:rFonts w:asciiTheme="minorHAnsi" w:hAnsiTheme="minorHAnsi"/>
          <w:sz w:val="26"/>
          <w:szCs w:val="26"/>
        </w:rPr>
        <w:t>GMs and enough title holders. The title criteria are fulfilled. Out of 12 opponents</w:t>
      </w:r>
      <w:r w:rsidR="000E11FB">
        <w:rPr>
          <w:rFonts w:asciiTheme="minorHAnsi" w:hAnsiTheme="minorHAnsi"/>
          <w:sz w:val="26"/>
          <w:szCs w:val="26"/>
        </w:rPr>
        <w:t>,</w:t>
      </w:r>
      <w:r w:rsidRPr="00CD5ED7">
        <w:rPr>
          <w:rFonts w:asciiTheme="minorHAnsi" w:hAnsiTheme="minorHAnsi"/>
          <w:sz w:val="26"/>
          <w:szCs w:val="26"/>
        </w:rPr>
        <w:t xml:space="preserve"> only 8 are coming from Germany, this criterion is fulfilled as well. </w:t>
      </w:r>
      <w:r w:rsidRPr="00A36056">
        <w:rPr>
          <w:rFonts w:asciiTheme="minorHAnsi" w:hAnsiTheme="minorHAnsi"/>
          <w:sz w:val="26"/>
          <w:szCs w:val="26"/>
        </w:rPr>
        <w:t>Now</w:t>
      </w:r>
      <w:r w:rsidR="00F0684A" w:rsidRPr="00A36056">
        <w:rPr>
          <w:rFonts w:asciiTheme="minorHAnsi" w:hAnsiTheme="minorHAnsi"/>
          <w:sz w:val="26"/>
          <w:szCs w:val="26"/>
        </w:rPr>
        <w:t>,</w:t>
      </w:r>
      <w:r w:rsidRPr="00A36056">
        <w:rPr>
          <w:rFonts w:asciiTheme="minorHAnsi" w:hAnsiTheme="minorHAnsi"/>
          <w:sz w:val="26"/>
          <w:szCs w:val="26"/>
        </w:rPr>
        <w:t xml:space="preserve"> we have a valid GM title norm</w:t>
      </w:r>
      <w:r w:rsidR="00F0684A" w:rsidRPr="00A36056">
        <w:rPr>
          <w:rFonts w:asciiTheme="minorHAnsi" w:hAnsiTheme="minorHAnsi"/>
          <w:sz w:val="26"/>
          <w:szCs w:val="26"/>
        </w:rPr>
        <w:t xml:space="preserve"> and this is </w:t>
      </w:r>
      <w:r w:rsidR="000E11FB" w:rsidRPr="00A36056">
        <w:rPr>
          <w:rFonts w:asciiTheme="minorHAnsi" w:hAnsiTheme="minorHAnsi"/>
          <w:sz w:val="26"/>
          <w:szCs w:val="26"/>
        </w:rPr>
        <w:t xml:space="preserve">also </w:t>
      </w:r>
      <w:r w:rsidR="00F0684A" w:rsidRPr="00A36056">
        <w:rPr>
          <w:rFonts w:asciiTheme="minorHAnsi" w:hAnsiTheme="minorHAnsi"/>
          <w:sz w:val="26"/>
          <w:szCs w:val="26"/>
        </w:rPr>
        <w:t>achieved under normal foreigner requirement.</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43"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b/>
          <w:bCs/>
          <w:sz w:val="26"/>
          <w:szCs w:val="26"/>
        </w:rPr>
        <w:t>Some more examples of title norms:</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0E11FB" w:rsidRDefault="00E015FA" w:rsidP="000E11FB">
      <w:pPr>
        <w:widowControl w:val="0"/>
        <w:overflowPunct w:val="0"/>
        <w:autoSpaceDE w:val="0"/>
        <w:autoSpaceDN w:val="0"/>
        <w:adjustRightInd w:val="0"/>
        <w:spacing w:after="0" w:line="242" w:lineRule="auto"/>
        <w:ind w:left="8" w:right="2" w:hanging="1"/>
        <w:rPr>
          <w:rFonts w:asciiTheme="minorHAnsi" w:hAnsiTheme="minorHAnsi"/>
          <w:sz w:val="26"/>
          <w:szCs w:val="26"/>
        </w:rPr>
      </w:pPr>
      <w:r w:rsidRPr="00CD5ED7">
        <w:rPr>
          <w:rFonts w:asciiTheme="minorHAnsi" w:hAnsiTheme="minorHAnsi"/>
          <w:sz w:val="26"/>
          <w:szCs w:val="26"/>
        </w:rPr>
        <w:t>(1). In an 11 round tournament</w:t>
      </w:r>
      <w:r w:rsidR="00411F31" w:rsidRPr="00CD5ED7">
        <w:rPr>
          <w:rFonts w:asciiTheme="minorHAnsi" w:hAnsiTheme="minorHAnsi"/>
          <w:sz w:val="26"/>
          <w:szCs w:val="26"/>
        </w:rPr>
        <w:t>,</w:t>
      </w:r>
      <w:r w:rsidRPr="00CD5ED7">
        <w:rPr>
          <w:rFonts w:asciiTheme="minorHAnsi" w:hAnsiTheme="minorHAnsi"/>
          <w:sz w:val="26"/>
          <w:szCs w:val="26"/>
        </w:rPr>
        <w:t xml:space="preserve"> a pla</w:t>
      </w:r>
      <w:r w:rsidR="00411F31" w:rsidRPr="00CD5ED7">
        <w:rPr>
          <w:rFonts w:asciiTheme="minorHAnsi" w:hAnsiTheme="minorHAnsi"/>
          <w:sz w:val="26"/>
          <w:szCs w:val="26"/>
        </w:rPr>
        <w:t xml:space="preserve">yer finished with the following </w:t>
      </w:r>
      <w:r w:rsidRPr="00CD5ED7">
        <w:rPr>
          <w:rFonts w:asciiTheme="minorHAnsi" w:hAnsiTheme="minorHAnsi"/>
          <w:sz w:val="26"/>
          <w:szCs w:val="26"/>
        </w:rPr>
        <w:t>result</w:t>
      </w:r>
      <w:r w:rsidR="00F625F4">
        <w:rPr>
          <w:rFonts w:asciiTheme="minorHAnsi" w:hAnsiTheme="minorHAnsi"/>
          <w:sz w:val="26"/>
          <w:szCs w:val="26"/>
        </w:rPr>
        <w:t>:</w:t>
      </w:r>
      <w:r w:rsidRPr="00CD5ED7">
        <w:rPr>
          <w:rFonts w:asciiTheme="minorHAnsi" w:hAnsiTheme="minorHAnsi"/>
          <w:sz w:val="26"/>
          <w:szCs w:val="26"/>
        </w:rPr>
        <w:t xml:space="preserve"> </w:t>
      </w:r>
    </w:p>
    <w:p w:rsidR="00E015FA" w:rsidRPr="00CD5ED7" w:rsidRDefault="00E015FA" w:rsidP="000E11FB">
      <w:pPr>
        <w:widowControl w:val="0"/>
        <w:overflowPunct w:val="0"/>
        <w:autoSpaceDE w:val="0"/>
        <w:autoSpaceDN w:val="0"/>
        <w:adjustRightInd w:val="0"/>
        <w:spacing w:after="0" w:line="242" w:lineRule="auto"/>
        <w:ind w:left="8" w:right="2" w:hanging="1"/>
        <w:rPr>
          <w:rFonts w:asciiTheme="minorHAnsi" w:hAnsiTheme="minorHAnsi"/>
          <w:sz w:val="26"/>
          <w:szCs w:val="26"/>
        </w:rPr>
      </w:pPr>
      <w:r w:rsidRPr="00CD5ED7">
        <w:rPr>
          <w:rFonts w:asciiTheme="minorHAnsi" w:hAnsiTheme="minorHAnsi"/>
          <w:sz w:val="26"/>
          <w:szCs w:val="26"/>
        </w:rPr>
        <w:t>9 points</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F625F4">
      <w:pPr>
        <w:widowControl w:val="0"/>
        <w:overflowPunct w:val="0"/>
        <w:autoSpaceDE w:val="0"/>
        <w:autoSpaceDN w:val="0"/>
        <w:adjustRightInd w:val="0"/>
        <w:spacing w:after="0" w:line="239" w:lineRule="auto"/>
        <w:ind w:left="8" w:right="6120" w:hanging="1"/>
        <w:rPr>
          <w:rFonts w:asciiTheme="minorHAnsi" w:hAnsiTheme="minorHAnsi"/>
          <w:sz w:val="26"/>
          <w:szCs w:val="26"/>
        </w:rPr>
      </w:pPr>
      <w:r>
        <w:rPr>
          <w:rFonts w:asciiTheme="minorHAnsi" w:hAnsiTheme="minorHAnsi"/>
          <w:sz w:val="26"/>
          <w:szCs w:val="26"/>
        </w:rPr>
        <w:t>A</w:t>
      </w:r>
      <w:r w:rsidR="00411F31" w:rsidRPr="00CD5ED7">
        <w:rPr>
          <w:rFonts w:asciiTheme="minorHAnsi" w:hAnsiTheme="minorHAnsi"/>
          <w:sz w:val="26"/>
          <w:szCs w:val="26"/>
        </w:rPr>
        <w:t xml:space="preserve">verage rating of opponents is </w:t>
      </w:r>
      <w:r>
        <w:rPr>
          <w:rFonts w:asciiTheme="minorHAnsi" w:hAnsiTheme="minorHAnsi"/>
          <w:sz w:val="26"/>
          <w:szCs w:val="26"/>
        </w:rPr>
        <w:t>2376 H</w:t>
      </w:r>
      <w:r w:rsidR="00E015FA" w:rsidRPr="00CD5ED7">
        <w:rPr>
          <w:rFonts w:asciiTheme="minorHAnsi" w:hAnsiTheme="minorHAnsi"/>
          <w:sz w:val="26"/>
          <w:szCs w:val="26"/>
        </w:rPr>
        <w:t>e played 4 GM</w:t>
      </w:r>
      <w:r w:rsidR="000E11FB">
        <w:rPr>
          <w:rFonts w:asciiTheme="minorHAnsi" w:hAnsiTheme="minorHAnsi"/>
          <w:sz w:val="26"/>
          <w:szCs w:val="26"/>
        </w:rPr>
        <w:t>s</w:t>
      </w:r>
      <w:r w:rsidR="00E015FA" w:rsidRPr="00CD5ED7">
        <w:rPr>
          <w:rFonts w:asciiTheme="minorHAnsi" w:hAnsiTheme="minorHAnsi"/>
          <w:sz w:val="26"/>
          <w:szCs w:val="26"/>
        </w:rPr>
        <w:t xml:space="preserve"> and 2 FM</w:t>
      </w:r>
      <w:r w:rsidR="000E11FB">
        <w:rPr>
          <w:rFonts w:asciiTheme="minorHAnsi" w:hAnsiTheme="minorHAnsi"/>
          <w:sz w:val="26"/>
          <w:szCs w:val="26"/>
        </w:rPr>
        <w:t>s</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F625F4">
      <w:pPr>
        <w:widowControl w:val="0"/>
        <w:autoSpaceDE w:val="0"/>
        <w:autoSpaceDN w:val="0"/>
        <w:adjustRightInd w:val="0"/>
        <w:spacing w:after="0" w:line="240" w:lineRule="auto"/>
        <w:ind w:left="8"/>
        <w:rPr>
          <w:rFonts w:asciiTheme="minorHAnsi" w:hAnsiTheme="minorHAnsi"/>
          <w:sz w:val="26"/>
          <w:szCs w:val="26"/>
        </w:rPr>
      </w:pPr>
      <w:r>
        <w:rPr>
          <w:rFonts w:asciiTheme="minorHAnsi" w:hAnsiTheme="minorHAnsi"/>
          <w:sz w:val="26"/>
          <w:szCs w:val="26"/>
        </w:rPr>
        <w:t>H</w:t>
      </w:r>
      <w:r w:rsidR="00E015FA" w:rsidRPr="00CD5ED7">
        <w:rPr>
          <w:rFonts w:asciiTheme="minorHAnsi" w:hAnsiTheme="minorHAnsi"/>
          <w:sz w:val="26"/>
          <w:szCs w:val="26"/>
        </w:rPr>
        <w:t>is lowest rated opponents had 2140 (a win) and 2160 (a draw)</w:t>
      </w:r>
      <w:r>
        <w:rPr>
          <w:rFonts w:asciiTheme="minorHAnsi" w:hAnsiTheme="minorHAnsi"/>
          <w:sz w:val="26"/>
          <w:szCs w:val="26"/>
        </w:rPr>
        <w:t>.</w:t>
      </w: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9 points, 4 GM</w:t>
      </w:r>
      <w:r w:rsidR="00F625F4">
        <w:rPr>
          <w:rFonts w:asciiTheme="minorHAnsi" w:hAnsiTheme="minorHAnsi"/>
          <w:sz w:val="26"/>
          <w:szCs w:val="26"/>
        </w:rPr>
        <w:t>s</w:t>
      </w:r>
      <w:r w:rsidRPr="00CD5ED7">
        <w:rPr>
          <w:rFonts w:asciiTheme="minorHAnsi" w:hAnsiTheme="minorHAnsi"/>
          <w:sz w:val="26"/>
          <w:szCs w:val="26"/>
        </w:rPr>
        <w:t xml:space="preserve"> and 6 title holders from 11 opponents are sufficient for a GM norm.</w:t>
      </w:r>
    </w:p>
    <w:p w:rsidR="00E015FA" w:rsidRPr="00CD5ED7" w:rsidRDefault="00E015FA">
      <w:pPr>
        <w:widowControl w:val="0"/>
        <w:overflowPunct w:val="0"/>
        <w:autoSpaceDE w:val="0"/>
        <w:autoSpaceDN w:val="0"/>
        <w:adjustRightInd w:val="0"/>
        <w:spacing w:after="0" w:line="239" w:lineRule="auto"/>
        <w:ind w:left="8"/>
        <w:rPr>
          <w:rFonts w:asciiTheme="minorHAnsi" w:hAnsiTheme="minorHAnsi"/>
          <w:sz w:val="26"/>
          <w:szCs w:val="26"/>
        </w:rPr>
      </w:pPr>
      <w:r w:rsidRPr="00CD5ED7">
        <w:rPr>
          <w:rFonts w:asciiTheme="minorHAnsi" w:hAnsiTheme="minorHAnsi"/>
          <w:sz w:val="26"/>
          <w:szCs w:val="26"/>
        </w:rPr>
        <w:t>For a GM norm</w:t>
      </w:r>
      <w:r w:rsidR="00411F31" w:rsidRPr="00CD5ED7">
        <w:rPr>
          <w:rFonts w:asciiTheme="minorHAnsi" w:hAnsiTheme="minorHAnsi"/>
          <w:sz w:val="26"/>
          <w:szCs w:val="26"/>
        </w:rPr>
        <w:t>,</w:t>
      </w:r>
      <w:r w:rsidRPr="00CD5ED7">
        <w:rPr>
          <w:rFonts w:asciiTheme="minorHAnsi" w:hAnsiTheme="minorHAnsi"/>
          <w:sz w:val="26"/>
          <w:szCs w:val="26"/>
        </w:rPr>
        <w:t xml:space="preserve"> the average rating of opponents is too low. It should be 2380 – see 1.49 Following the article 1.46.c</w:t>
      </w:r>
      <w:r w:rsidR="00411F31" w:rsidRPr="00CD5ED7">
        <w:rPr>
          <w:rFonts w:asciiTheme="minorHAnsi" w:hAnsiTheme="minorHAnsi"/>
          <w:sz w:val="26"/>
          <w:szCs w:val="26"/>
        </w:rPr>
        <w:t>,</w:t>
      </w:r>
      <w:r w:rsidRPr="00CD5ED7">
        <w:rPr>
          <w:rFonts w:asciiTheme="minorHAnsi" w:hAnsiTheme="minorHAnsi"/>
          <w:sz w:val="26"/>
          <w:szCs w:val="26"/>
        </w:rPr>
        <w:t xml:space="preserve"> the rating of one player may be raised to the adjusted rating floor for a GM norm, which is 2200. Using this adjustment the average rating of opponents now is 2381 and the GM norm is valid.</w:t>
      </w: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Another possibility gives article 1.42e:</w:t>
      </w:r>
    </w:p>
    <w:p w:rsidR="00E015FA" w:rsidRPr="00CD5ED7" w:rsidRDefault="00E015FA">
      <w:pPr>
        <w:widowControl w:val="0"/>
        <w:overflowPunct w:val="0"/>
        <w:autoSpaceDE w:val="0"/>
        <w:autoSpaceDN w:val="0"/>
        <w:adjustRightInd w:val="0"/>
        <w:spacing w:after="0" w:line="240" w:lineRule="auto"/>
        <w:ind w:left="8" w:firstLine="1"/>
        <w:jc w:val="both"/>
        <w:rPr>
          <w:rFonts w:asciiTheme="minorHAnsi" w:hAnsiTheme="minorHAnsi"/>
          <w:sz w:val="26"/>
          <w:szCs w:val="26"/>
        </w:rPr>
      </w:pPr>
      <w:r w:rsidRPr="00CD5ED7">
        <w:rPr>
          <w:rFonts w:asciiTheme="minorHAnsi" w:hAnsiTheme="minorHAnsi"/>
          <w:sz w:val="26"/>
          <w:szCs w:val="26"/>
        </w:rPr>
        <w:t>The player may ignore a game against any opponent he had defeated, provided he has met the required mix of opponents, and provided that this leaves him with at least the minimum number of games as in 1.41, against the required mix of opponents.</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39" w:lineRule="auto"/>
        <w:ind w:left="8"/>
        <w:jc w:val="both"/>
        <w:rPr>
          <w:rFonts w:asciiTheme="minorHAnsi" w:hAnsiTheme="minorHAnsi"/>
          <w:sz w:val="26"/>
          <w:szCs w:val="26"/>
        </w:rPr>
      </w:pPr>
      <w:r w:rsidRPr="00CD5ED7">
        <w:rPr>
          <w:rFonts w:asciiTheme="minorHAnsi" w:hAnsiTheme="minorHAnsi"/>
          <w:sz w:val="26"/>
          <w:szCs w:val="26"/>
        </w:rPr>
        <w:t>If we delete the game against the player with the rating of 2140</w:t>
      </w:r>
      <w:r w:rsidR="00BC2436" w:rsidRPr="00CD5ED7">
        <w:rPr>
          <w:rFonts w:asciiTheme="minorHAnsi" w:hAnsiTheme="minorHAnsi"/>
          <w:sz w:val="26"/>
          <w:szCs w:val="26"/>
        </w:rPr>
        <w:t>,</w:t>
      </w:r>
      <w:r w:rsidRPr="00CD5ED7">
        <w:rPr>
          <w:rFonts w:asciiTheme="minorHAnsi" w:hAnsiTheme="minorHAnsi"/>
          <w:sz w:val="26"/>
          <w:szCs w:val="26"/>
        </w:rPr>
        <w:t xml:space="preserve"> the player had 8 points from 10 games and an average rating of 2400. The GM norm is fulfilled.</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 w:firstLine="1"/>
        <w:jc w:val="both"/>
        <w:rPr>
          <w:rFonts w:asciiTheme="minorHAnsi" w:hAnsiTheme="minorHAnsi"/>
          <w:sz w:val="26"/>
          <w:szCs w:val="26"/>
        </w:rPr>
      </w:pPr>
      <w:r w:rsidRPr="00CD5ED7">
        <w:rPr>
          <w:rFonts w:asciiTheme="minorHAnsi" w:hAnsiTheme="minorHAnsi"/>
          <w:sz w:val="26"/>
          <w:szCs w:val="26"/>
        </w:rPr>
        <w:t>Now</w:t>
      </w:r>
      <w:r w:rsidR="00BC2436" w:rsidRPr="00CD5ED7">
        <w:rPr>
          <w:rFonts w:asciiTheme="minorHAnsi" w:hAnsiTheme="minorHAnsi"/>
          <w:sz w:val="26"/>
          <w:szCs w:val="26"/>
        </w:rPr>
        <w:t>,</w:t>
      </w:r>
      <w:r w:rsidRPr="00CD5ED7">
        <w:rPr>
          <w:rFonts w:asciiTheme="minorHAnsi" w:hAnsiTheme="minorHAnsi"/>
          <w:sz w:val="26"/>
          <w:szCs w:val="26"/>
        </w:rPr>
        <w:t xml:space="preserve"> we have to check the federations of the opponents – see article 1.43. Only 6 opponents may come from the players’ federation, only 7 opponents may come from one federation.</w:t>
      </w:r>
    </w:p>
    <w:p w:rsidR="00F625F4" w:rsidRDefault="00F625F4">
      <w:pPr>
        <w:widowControl w:val="0"/>
        <w:overflowPunct w:val="0"/>
        <w:autoSpaceDE w:val="0"/>
        <w:autoSpaceDN w:val="0"/>
        <w:adjustRightInd w:val="0"/>
        <w:spacing w:after="0" w:line="239" w:lineRule="auto"/>
        <w:ind w:left="8"/>
        <w:jc w:val="both"/>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39" w:lineRule="auto"/>
        <w:ind w:left="8"/>
        <w:jc w:val="both"/>
        <w:rPr>
          <w:rFonts w:asciiTheme="minorHAnsi" w:hAnsiTheme="minorHAnsi"/>
          <w:sz w:val="26"/>
          <w:szCs w:val="26"/>
        </w:rPr>
      </w:pPr>
      <w:r w:rsidRPr="00CD5ED7">
        <w:rPr>
          <w:rFonts w:asciiTheme="minorHAnsi" w:hAnsiTheme="minorHAnsi"/>
          <w:sz w:val="26"/>
          <w:szCs w:val="26"/>
        </w:rPr>
        <w:t>(2). In a women tournament, scheduled for 9 rounds, a player from Russia has the following result</w:t>
      </w:r>
      <w:r w:rsidR="00F625F4">
        <w:rPr>
          <w:rFonts w:asciiTheme="minorHAnsi" w:hAnsiTheme="minorHAnsi"/>
          <w:sz w:val="26"/>
          <w:szCs w:val="26"/>
        </w:rPr>
        <w:t xml:space="preserve"> </w:t>
      </w:r>
      <w:r w:rsidR="00F625F4" w:rsidRPr="00F625F4">
        <w:rPr>
          <w:sz w:val="26"/>
          <w:szCs w:val="26"/>
        </w:rPr>
        <w:t>after 8 rounds</w:t>
      </w:r>
      <w:r w:rsidR="000E11FB">
        <w:rPr>
          <w:rFonts w:asciiTheme="minorHAnsi" w:hAnsiTheme="minorHAnsi"/>
          <w:sz w:val="26"/>
          <w:szCs w:val="26"/>
        </w:rPr>
        <w:t>:</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6 points</w:t>
      </w:r>
    </w:p>
    <w:p w:rsidR="00F625F4" w:rsidRDefault="00F625F4" w:rsidP="000E11FB">
      <w:pPr>
        <w:widowControl w:val="0"/>
        <w:overflowPunct w:val="0"/>
        <w:autoSpaceDE w:val="0"/>
        <w:autoSpaceDN w:val="0"/>
        <w:adjustRightInd w:val="0"/>
        <w:spacing w:after="0" w:line="251" w:lineRule="auto"/>
        <w:ind w:right="5780"/>
        <w:rPr>
          <w:rFonts w:asciiTheme="minorHAnsi" w:hAnsiTheme="minorHAnsi"/>
          <w:sz w:val="26"/>
          <w:szCs w:val="26"/>
        </w:rPr>
      </w:pPr>
      <w:bookmarkStart w:id="99" w:name="page191"/>
      <w:bookmarkEnd w:id="99"/>
      <w:r>
        <w:rPr>
          <w:rFonts w:asciiTheme="minorHAnsi" w:hAnsiTheme="minorHAnsi"/>
          <w:sz w:val="26"/>
          <w:szCs w:val="26"/>
        </w:rPr>
        <w:t>A</w:t>
      </w:r>
      <w:r w:rsidR="00E015FA" w:rsidRPr="00CD5ED7">
        <w:rPr>
          <w:rFonts w:asciiTheme="minorHAnsi" w:hAnsiTheme="minorHAnsi"/>
          <w:sz w:val="26"/>
          <w:szCs w:val="26"/>
        </w:rPr>
        <w:t xml:space="preserve">verage </w:t>
      </w:r>
      <w:r w:rsidR="000E11FB">
        <w:rPr>
          <w:rFonts w:asciiTheme="minorHAnsi" w:hAnsiTheme="minorHAnsi"/>
          <w:sz w:val="26"/>
          <w:szCs w:val="26"/>
        </w:rPr>
        <w:t xml:space="preserve">rating of opponents is 2165 </w:t>
      </w:r>
    </w:p>
    <w:p w:rsidR="00E015FA" w:rsidRPr="00CD5ED7" w:rsidRDefault="00F625F4" w:rsidP="000E11FB">
      <w:pPr>
        <w:widowControl w:val="0"/>
        <w:overflowPunct w:val="0"/>
        <w:autoSpaceDE w:val="0"/>
        <w:autoSpaceDN w:val="0"/>
        <w:adjustRightInd w:val="0"/>
        <w:spacing w:after="0" w:line="251" w:lineRule="auto"/>
        <w:ind w:right="5780"/>
        <w:rPr>
          <w:rFonts w:asciiTheme="minorHAnsi" w:hAnsiTheme="minorHAnsi"/>
          <w:sz w:val="26"/>
          <w:szCs w:val="26"/>
        </w:rPr>
      </w:pPr>
      <w:r>
        <w:rPr>
          <w:rFonts w:asciiTheme="minorHAnsi" w:hAnsiTheme="minorHAnsi"/>
          <w:sz w:val="26"/>
          <w:szCs w:val="26"/>
        </w:rPr>
        <w:t>S</w:t>
      </w:r>
      <w:r w:rsidR="000E11FB">
        <w:rPr>
          <w:rFonts w:asciiTheme="minorHAnsi" w:hAnsiTheme="minorHAnsi"/>
          <w:sz w:val="26"/>
          <w:szCs w:val="26"/>
        </w:rPr>
        <w:t xml:space="preserve">he </w:t>
      </w:r>
      <w:r w:rsidR="00E015FA" w:rsidRPr="00CD5ED7">
        <w:rPr>
          <w:rFonts w:asciiTheme="minorHAnsi" w:hAnsiTheme="minorHAnsi"/>
          <w:sz w:val="26"/>
          <w:szCs w:val="26"/>
        </w:rPr>
        <w:t>played 2 WGM</w:t>
      </w:r>
      <w:r w:rsidR="00BC2436" w:rsidRPr="00CD5ED7">
        <w:rPr>
          <w:rFonts w:asciiTheme="minorHAnsi" w:hAnsiTheme="minorHAnsi"/>
          <w:sz w:val="26"/>
          <w:szCs w:val="26"/>
        </w:rPr>
        <w:t>s</w:t>
      </w:r>
      <w:r w:rsidR="00E015FA" w:rsidRPr="00CD5ED7">
        <w:rPr>
          <w:rFonts w:asciiTheme="minorHAnsi" w:hAnsiTheme="minorHAnsi"/>
          <w:sz w:val="26"/>
          <w:szCs w:val="26"/>
        </w:rPr>
        <w:t>, 1 WIM and 2 WFM</w:t>
      </w:r>
      <w:r w:rsidR="00BC2436" w:rsidRPr="00CD5ED7">
        <w:rPr>
          <w:rFonts w:asciiTheme="minorHAnsi" w:hAnsiTheme="minorHAnsi"/>
          <w:sz w:val="26"/>
          <w:szCs w:val="26"/>
        </w:rPr>
        <w:t>s</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7"/>
        <w:rPr>
          <w:rFonts w:asciiTheme="minorHAnsi" w:hAnsiTheme="minorHAnsi"/>
          <w:sz w:val="26"/>
          <w:szCs w:val="26"/>
        </w:rPr>
      </w:pPr>
      <w:r w:rsidRPr="00CD5ED7">
        <w:rPr>
          <w:rFonts w:asciiTheme="minorHAnsi" w:hAnsiTheme="minorHAnsi"/>
          <w:sz w:val="26"/>
          <w:szCs w:val="26"/>
        </w:rPr>
        <w:t>6 of her opponents came from Germany and 2 from England</w:t>
      </w:r>
    </w:p>
    <w:p w:rsidR="00E015FA" w:rsidRPr="00CD5ED7" w:rsidRDefault="00E015FA">
      <w:pPr>
        <w:widowControl w:val="0"/>
        <w:overflowPunct w:val="0"/>
        <w:autoSpaceDE w:val="0"/>
        <w:autoSpaceDN w:val="0"/>
        <w:adjustRightInd w:val="0"/>
        <w:spacing w:after="0" w:line="239" w:lineRule="auto"/>
        <w:ind w:left="7"/>
        <w:jc w:val="both"/>
        <w:rPr>
          <w:rFonts w:asciiTheme="minorHAnsi" w:hAnsiTheme="minorHAnsi"/>
          <w:sz w:val="26"/>
          <w:szCs w:val="26"/>
        </w:rPr>
      </w:pPr>
      <w:r w:rsidRPr="00CD5ED7">
        <w:rPr>
          <w:rFonts w:asciiTheme="minorHAnsi" w:hAnsiTheme="minorHAnsi"/>
          <w:sz w:val="26"/>
          <w:szCs w:val="26"/>
        </w:rPr>
        <w:lastRenderedPageBreak/>
        <w:t>For a WGM norm</w:t>
      </w:r>
      <w:r w:rsidR="00BC2436" w:rsidRPr="00CD5ED7">
        <w:rPr>
          <w:rFonts w:asciiTheme="minorHAnsi" w:hAnsiTheme="minorHAnsi"/>
          <w:sz w:val="26"/>
          <w:szCs w:val="26"/>
        </w:rPr>
        <w:t>,</w:t>
      </w:r>
      <w:r w:rsidRPr="00CD5ED7">
        <w:rPr>
          <w:rFonts w:asciiTheme="minorHAnsi" w:hAnsiTheme="minorHAnsi"/>
          <w:sz w:val="26"/>
          <w:szCs w:val="26"/>
        </w:rPr>
        <w:t xml:space="preserve"> she needs 7 points, and average rating of her opponents </w:t>
      </w:r>
      <w:r w:rsidR="00F625F4">
        <w:rPr>
          <w:rFonts w:asciiTheme="minorHAnsi" w:hAnsiTheme="minorHAnsi"/>
          <w:sz w:val="26"/>
          <w:szCs w:val="26"/>
        </w:rPr>
        <w:t xml:space="preserve">has to be </w:t>
      </w:r>
      <w:r w:rsidRPr="00CD5ED7">
        <w:rPr>
          <w:rFonts w:asciiTheme="minorHAnsi" w:hAnsiTheme="minorHAnsi"/>
          <w:sz w:val="26"/>
          <w:szCs w:val="26"/>
        </w:rPr>
        <w:t>2180 or more and 3 WGMs. The number of title holders is already sufficient. Up to now</w:t>
      </w:r>
      <w:r w:rsidR="00BC2436" w:rsidRPr="00CD5ED7">
        <w:rPr>
          <w:rFonts w:asciiTheme="minorHAnsi" w:hAnsiTheme="minorHAnsi"/>
          <w:sz w:val="26"/>
          <w:szCs w:val="26"/>
        </w:rPr>
        <w:t>,</w:t>
      </w:r>
      <w:r w:rsidRPr="00CD5ED7">
        <w:rPr>
          <w:rFonts w:asciiTheme="minorHAnsi" w:hAnsiTheme="minorHAnsi"/>
          <w:sz w:val="26"/>
          <w:szCs w:val="26"/>
        </w:rPr>
        <w:t xml:space="preserve"> she had 6 opponents from Germany, which is the maximum number coming from one federation.</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p w:rsidR="00E015FA" w:rsidRDefault="00E015FA">
      <w:pPr>
        <w:widowControl w:val="0"/>
        <w:overflowPunct w:val="0"/>
        <w:autoSpaceDE w:val="0"/>
        <w:autoSpaceDN w:val="0"/>
        <w:adjustRightInd w:val="0"/>
        <w:spacing w:after="0" w:line="240" w:lineRule="auto"/>
        <w:ind w:left="7"/>
        <w:jc w:val="both"/>
        <w:rPr>
          <w:rFonts w:asciiTheme="minorHAnsi" w:hAnsiTheme="minorHAnsi"/>
          <w:sz w:val="26"/>
          <w:szCs w:val="26"/>
        </w:rPr>
      </w:pPr>
      <w:r w:rsidRPr="00CD5ED7">
        <w:rPr>
          <w:rFonts w:asciiTheme="minorHAnsi" w:hAnsiTheme="minorHAnsi"/>
          <w:sz w:val="26"/>
          <w:szCs w:val="26"/>
        </w:rPr>
        <w:t>In order to achieve this WGM norm for the last round</w:t>
      </w:r>
      <w:r w:rsidR="00BC2436" w:rsidRPr="00CD5ED7">
        <w:rPr>
          <w:rFonts w:asciiTheme="minorHAnsi" w:hAnsiTheme="minorHAnsi"/>
          <w:sz w:val="26"/>
          <w:szCs w:val="26"/>
        </w:rPr>
        <w:t>,</w:t>
      </w:r>
      <w:r w:rsidRPr="00CD5ED7">
        <w:rPr>
          <w:rFonts w:asciiTheme="minorHAnsi" w:hAnsiTheme="minorHAnsi"/>
          <w:sz w:val="26"/>
          <w:szCs w:val="26"/>
        </w:rPr>
        <w:t xml:space="preserve"> she needs a third </w:t>
      </w:r>
      <w:r w:rsidR="00E67639">
        <w:rPr>
          <w:rFonts w:asciiTheme="minorHAnsi" w:hAnsiTheme="minorHAnsi"/>
          <w:sz w:val="26"/>
          <w:szCs w:val="26"/>
        </w:rPr>
        <w:t>WGM having a rating of at least</w:t>
      </w:r>
      <w:r w:rsidR="00BC2436" w:rsidRPr="00CD5ED7">
        <w:rPr>
          <w:rFonts w:asciiTheme="minorHAnsi" w:hAnsiTheme="minorHAnsi"/>
          <w:sz w:val="26"/>
          <w:szCs w:val="26"/>
        </w:rPr>
        <w:t xml:space="preserve"> </w:t>
      </w:r>
      <w:r w:rsidR="00BC2436" w:rsidRPr="00A36056">
        <w:rPr>
          <w:rFonts w:asciiTheme="minorHAnsi" w:hAnsiTheme="minorHAnsi"/>
          <w:sz w:val="26"/>
          <w:szCs w:val="26"/>
        </w:rPr>
        <w:t>2300</w:t>
      </w:r>
      <w:r w:rsidR="00E67639" w:rsidRPr="00A36056">
        <w:rPr>
          <w:rFonts w:asciiTheme="minorHAnsi" w:hAnsiTheme="minorHAnsi"/>
          <w:sz w:val="26"/>
          <w:szCs w:val="26"/>
        </w:rPr>
        <w:t>,</w:t>
      </w:r>
      <w:r w:rsidRPr="00A36056">
        <w:rPr>
          <w:rFonts w:asciiTheme="minorHAnsi" w:hAnsiTheme="minorHAnsi"/>
          <w:sz w:val="26"/>
          <w:szCs w:val="26"/>
        </w:rPr>
        <w:t xml:space="preserve"> </w:t>
      </w:r>
      <w:r w:rsidR="00FB400B" w:rsidRPr="00A36056">
        <w:rPr>
          <w:rFonts w:asciiTheme="minorHAnsi" w:hAnsiTheme="minorHAnsi"/>
          <w:sz w:val="26"/>
          <w:szCs w:val="26"/>
        </w:rPr>
        <w:t xml:space="preserve">who </w:t>
      </w:r>
      <w:r w:rsidRPr="00CD5ED7">
        <w:rPr>
          <w:rFonts w:asciiTheme="minorHAnsi" w:hAnsiTheme="minorHAnsi"/>
          <w:sz w:val="26"/>
          <w:szCs w:val="26"/>
        </w:rPr>
        <w:t>is not from Germany, and she has to win.</w:t>
      </w:r>
    </w:p>
    <w:p w:rsidR="00E67639" w:rsidRPr="00CD5ED7" w:rsidRDefault="00E67639">
      <w:pPr>
        <w:widowControl w:val="0"/>
        <w:overflowPunct w:val="0"/>
        <w:autoSpaceDE w:val="0"/>
        <w:autoSpaceDN w:val="0"/>
        <w:adjustRightInd w:val="0"/>
        <w:spacing w:after="0" w:line="240" w:lineRule="auto"/>
        <w:ind w:left="7"/>
        <w:jc w:val="both"/>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4" w:lineRule="auto"/>
        <w:ind w:left="7"/>
        <w:jc w:val="both"/>
        <w:rPr>
          <w:rFonts w:asciiTheme="minorHAnsi" w:hAnsiTheme="minorHAnsi"/>
          <w:sz w:val="26"/>
          <w:szCs w:val="26"/>
        </w:rPr>
      </w:pPr>
      <w:r w:rsidRPr="00CD5ED7">
        <w:rPr>
          <w:rFonts w:asciiTheme="minorHAnsi" w:hAnsiTheme="minorHAnsi"/>
          <w:sz w:val="26"/>
          <w:szCs w:val="26"/>
        </w:rPr>
        <w:t>(3). A player from Armenia, who has the IM title, participates in a 9 rounds Swiss System Tournament, has the following results against his 8 opponents and before the start of the last round asks the Arbiter what shall be his result of the last round so that he will achieve a norm for GM :</w:t>
      </w:r>
    </w:p>
    <w:p w:rsidR="00E015FA" w:rsidRPr="00CD5ED7" w:rsidRDefault="00E015FA">
      <w:pPr>
        <w:widowControl w:val="0"/>
        <w:autoSpaceDE w:val="0"/>
        <w:autoSpaceDN w:val="0"/>
        <w:adjustRightInd w:val="0"/>
        <w:spacing w:after="0" w:line="313" w:lineRule="exact"/>
        <w:rPr>
          <w:rFonts w:asciiTheme="minorHAnsi" w:hAnsiTheme="minorHAnsi"/>
          <w:sz w:val="26"/>
          <w:szCs w:val="26"/>
        </w:rPr>
      </w:pPr>
    </w:p>
    <w:p w:rsidR="00E015FA" w:rsidRPr="00CD5ED7" w:rsidRDefault="00E015FA" w:rsidP="007E0E8A">
      <w:pPr>
        <w:widowControl w:val="0"/>
        <w:numPr>
          <w:ilvl w:val="0"/>
          <w:numId w:val="151"/>
        </w:numPr>
        <w:overflowPunct w:val="0"/>
        <w:autoSpaceDE w:val="0"/>
        <w:autoSpaceDN w:val="0"/>
        <w:adjustRightInd w:val="0"/>
        <w:spacing w:after="0" w:line="240" w:lineRule="auto"/>
        <w:ind w:left="707" w:hanging="707"/>
        <w:jc w:val="both"/>
        <w:rPr>
          <w:rFonts w:asciiTheme="minorHAnsi" w:hAnsiTheme="minorHAnsi"/>
          <w:sz w:val="26"/>
          <w:szCs w:val="26"/>
        </w:rPr>
      </w:pPr>
      <w:r w:rsidRPr="00CD5ED7">
        <w:rPr>
          <w:rFonts w:asciiTheme="minorHAnsi" w:hAnsiTheme="minorHAnsi"/>
          <w:sz w:val="26"/>
          <w:szCs w:val="26"/>
        </w:rPr>
        <w:t xml:space="preserve">(NOR), GM, 2470  0 </w:t>
      </w:r>
    </w:p>
    <w:tbl>
      <w:tblPr>
        <w:tblW w:w="0" w:type="auto"/>
        <w:tblInd w:w="7" w:type="dxa"/>
        <w:tblLayout w:type="fixed"/>
        <w:tblCellMar>
          <w:left w:w="0" w:type="dxa"/>
          <w:right w:w="0" w:type="dxa"/>
        </w:tblCellMar>
        <w:tblLook w:val="0000" w:firstRow="0" w:lastRow="0" w:firstColumn="0" w:lastColumn="0" w:noHBand="0" w:noVBand="0"/>
      </w:tblPr>
      <w:tblGrid>
        <w:gridCol w:w="460"/>
        <w:gridCol w:w="1060"/>
        <w:gridCol w:w="220"/>
        <w:gridCol w:w="1340"/>
        <w:gridCol w:w="820"/>
      </w:tblGrid>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right="120"/>
              <w:jc w:val="right"/>
              <w:rPr>
                <w:rFonts w:asciiTheme="minorHAnsi" w:hAnsiTheme="minorHAnsi"/>
                <w:sz w:val="26"/>
                <w:szCs w:val="26"/>
              </w:rPr>
            </w:pPr>
            <w:r w:rsidRPr="00CD5ED7">
              <w:rPr>
                <w:rFonts w:asciiTheme="minorHAnsi" w:hAnsiTheme="minorHAnsi"/>
                <w:w w:val="84"/>
                <w:sz w:val="26"/>
                <w:szCs w:val="26"/>
              </w:rPr>
              <w:t>2.</w:t>
            </w:r>
          </w:p>
        </w:tc>
        <w:tc>
          <w:tcPr>
            <w:tcW w:w="10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40"/>
              <w:rPr>
                <w:rFonts w:asciiTheme="minorHAnsi" w:hAnsiTheme="minorHAnsi"/>
                <w:sz w:val="26"/>
                <w:szCs w:val="26"/>
              </w:rPr>
            </w:pPr>
            <w:r w:rsidRPr="00CD5ED7">
              <w:rPr>
                <w:rFonts w:asciiTheme="minorHAnsi" w:hAnsiTheme="minorHAnsi"/>
                <w:sz w:val="26"/>
                <w:szCs w:val="26"/>
              </w:rPr>
              <w:t>(GEO),</w:t>
            </w:r>
          </w:p>
        </w:tc>
        <w:tc>
          <w:tcPr>
            <w:tcW w:w="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cs="Cambria Math"/>
                <w:sz w:val="26"/>
                <w:szCs w:val="26"/>
              </w:rPr>
              <w:t>‐</w:t>
            </w:r>
          </w:p>
        </w:tc>
        <w:tc>
          <w:tcPr>
            <w:tcW w:w="1340" w:type="dxa"/>
            <w:tcBorders>
              <w:top w:val="nil"/>
              <w:left w:val="nil"/>
              <w:bottom w:val="nil"/>
              <w:right w:val="nil"/>
            </w:tcBorders>
            <w:vAlign w:val="bottom"/>
          </w:tcPr>
          <w:p w:rsidR="00E015FA" w:rsidRPr="00CD5ED7" w:rsidRDefault="00E015FA" w:rsidP="007624A4">
            <w:pPr>
              <w:widowControl w:val="0"/>
              <w:autoSpaceDE w:val="0"/>
              <w:autoSpaceDN w:val="0"/>
              <w:adjustRightInd w:val="0"/>
              <w:spacing w:after="0" w:line="340" w:lineRule="exact"/>
              <w:ind w:right="340"/>
              <w:jc w:val="center"/>
              <w:rPr>
                <w:rFonts w:asciiTheme="minorHAnsi" w:hAnsiTheme="minorHAnsi"/>
                <w:sz w:val="26"/>
                <w:szCs w:val="26"/>
              </w:rPr>
            </w:pPr>
            <w:r w:rsidRPr="00CD5ED7">
              <w:rPr>
                <w:rFonts w:asciiTheme="minorHAnsi" w:hAnsiTheme="minorHAnsi"/>
                <w:sz w:val="26"/>
                <w:szCs w:val="26"/>
              </w:rPr>
              <w:t xml:space="preserve"> 2150</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460"/>
              <w:rPr>
                <w:rFonts w:asciiTheme="minorHAnsi" w:hAnsiTheme="minorHAnsi"/>
                <w:sz w:val="26"/>
                <w:szCs w:val="26"/>
              </w:rPr>
            </w:pPr>
            <w:r w:rsidRPr="00CD5ED7">
              <w:rPr>
                <w:rFonts w:asciiTheme="minorHAnsi" w:hAnsiTheme="minorHAnsi"/>
                <w:sz w:val="26"/>
                <w:szCs w:val="26"/>
              </w:rPr>
              <w:t>1</w:t>
            </w:r>
          </w:p>
        </w:tc>
      </w:tr>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3.</w:t>
            </w:r>
          </w:p>
        </w:tc>
        <w:tc>
          <w:tcPr>
            <w:tcW w:w="10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(GER),</w:t>
            </w:r>
          </w:p>
        </w:tc>
        <w:tc>
          <w:tcPr>
            <w:tcW w:w="2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cs="Cambria Math"/>
                <w:sz w:val="26"/>
                <w:szCs w:val="26"/>
              </w:rPr>
              <w:t>‐</w:t>
            </w:r>
          </w:p>
        </w:tc>
        <w:tc>
          <w:tcPr>
            <w:tcW w:w="1340" w:type="dxa"/>
            <w:tcBorders>
              <w:top w:val="nil"/>
              <w:left w:val="nil"/>
              <w:bottom w:val="nil"/>
              <w:right w:val="nil"/>
            </w:tcBorders>
            <w:vAlign w:val="bottom"/>
          </w:tcPr>
          <w:p w:rsidR="00E015FA" w:rsidRPr="00CD5ED7" w:rsidRDefault="00E015FA" w:rsidP="007624A4">
            <w:pPr>
              <w:widowControl w:val="0"/>
              <w:autoSpaceDE w:val="0"/>
              <w:autoSpaceDN w:val="0"/>
              <w:adjustRightInd w:val="0"/>
              <w:spacing w:after="0" w:line="240" w:lineRule="auto"/>
              <w:ind w:right="360"/>
              <w:jc w:val="center"/>
              <w:rPr>
                <w:rFonts w:asciiTheme="minorHAnsi" w:hAnsiTheme="minorHAnsi"/>
                <w:sz w:val="26"/>
                <w:szCs w:val="26"/>
              </w:rPr>
            </w:pPr>
            <w:r w:rsidRPr="00CD5ED7">
              <w:rPr>
                <w:rFonts w:asciiTheme="minorHAnsi" w:hAnsiTheme="minorHAnsi"/>
                <w:sz w:val="26"/>
                <w:szCs w:val="26"/>
              </w:rPr>
              <w:t xml:space="preserve"> 2410</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60"/>
              <w:rPr>
                <w:rFonts w:asciiTheme="minorHAnsi" w:hAnsiTheme="minorHAnsi"/>
                <w:sz w:val="26"/>
                <w:szCs w:val="26"/>
              </w:rPr>
            </w:pPr>
            <w:r w:rsidRPr="00CD5ED7">
              <w:rPr>
                <w:rFonts w:asciiTheme="minorHAnsi" w:hAnsiTheme="minorHAnsi"/>
                <w:sz w:val="26"/>
                <w:szCs w:val="26"/>
              </w:rPr>
              <w:t>1</w:t>
            </w:r>
          </w:p>
        </w:tc>
      </w:tr>
      <w:tr w:rsidR="00E015FA" w:rsidRPr="00CD5ED7">
        <w:trPr>
          <w:trHeight w:val="341"/>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right="120"/>
              <w:jc w:val="right"/>
              <w:rPr>
                <w:rFonts w:asciiTheme="minorHAnsi" w:hAnsiTheme="minorHAnsi"/>
                <w:sz w:val="26"/>
                <w:szCs w:val="26"/>
              </w:rPr>
            </w:pPr>
            <w:r w:rsidRPr="00CD5ED7">
              <w:rPr>
                <w:rFonts w:asciiTheme="minorHAnsi" w:hAnsiTheme="minorHAnsi"/>
                <w:w w:val="84"/>
                <w:sz w:val="26"/>
                <w:szCs w:val="26"/>
              </w:rPr>
              <w:t>4.</w:t>
            </w:r>
          </w:p>
        </w:tc>
        <w:tc>
          <w:tcPr>
            <w:tcW w:w="26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40"/>
              <w:rPr>
                <w:rFonts w:asciiTheme="minorHAnsi" w:hAnsiTheme="minorHAnsi"/>
                <w:sz w:val="26"/>
                <w:szCs w:val="26"/>
              </w:rPr>
            </w:pPr>
            <w:r w:rsidRPr="00CD5ED7">
              <w:rPr>
                <w:rFonts w:asciiTheme="minorHAnsi" w:hAnsiTheme="minorHAnsi"/>
                <w:sz w:val="26"/>
                <w:szCs w:val="26"/>
              </w:rPr>
              <w:t>(ARM), IM, 2570</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460"/>
              <w:rPr>
                <w:rFonts w:asciiTheme="minorHAnsi" w:hAnsiTheme="minorHAnsi"/>
                <w:sz w:val="26"/>
                <w:szCs w:val="26"/>
              </w:rPr>
            </w:pPr>
            <w:r w:rsidRPr="00CD5ED7">
              <w:rPr>
                <w:rFonts w:asciiTheme="minorHAnsi" w:hAnsiTheme="minorHAnsi"/>
                <w:sz w:val="26"/>
                <w:szCs w:val="26"/>
              </w:rPr>
              <w:t>0</w:t>
            </w:r>
          </w:p>
        </w:tc>
      </w:tr>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5.</w:t>
            </w:r>
          </w:p>
        </w:tc>
        <w:tc>
          <w:tcPr>
            <w:tcW w:w="12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 xml:space="preserve">(GEO), </w:t>
            </w:r>
            <w:r w:rsidRPr="00CD5ED7">
              <w:rPr>
                <w:rFonts w:asciiTheme="minorHAnsi" w:hAnsiTheme="minorHAnsi" w:cs="Cambria Math"/>
                <w:sz w:val="26"/>
                <w:szCs w:val="26"/>
              </w:rPr>
              <w:t>‐</w:t>
            </w:r>
          </w:p>
        </w:tc>
        <w:tc>
          <w:tcPr>
            <w:tcW w:w="1340" w:type="dxa"/>
            <w:tcBorders>
              <w:top w:val="nil"/>
              <w:left w:val="nil"/>
              <w:bottom w:val="nil"/>
              <w:right w:val="nil"/>
            </w:tcBorders>
            <w:vAlign w:val="bottom"/>
          </w:tcPr>
          <w:p w:rsidR="00E015FA" w:rsidRPr="00CD5ED7" w:rsidRDefault="00E015FA" w:rsidP="007624A4">
            <w:pPr>
              <w:widowControl w:val="0"/>
              <w:autoSpaceDE w:val="0"/>
              <w:autoSpaceDN w:val="0"/>
              <w:adjustRightInd w:val="0"/>
              <w:spacing w:after="0" w:line="240" w:lineRule="auto"/>
              <w:ind w:right="400"/>
              <w:jc w:val="center"/>
              <w:rPr>
                <w:rFonts w:asciiTheme="minorHAnsi" w:hAnsiTheme="minorHAnsi"/>
                <w:sz w:val="26"/>
                <w:szCs w:val="26"/>
              </w:rPr>
            </w:pPr>
            <w:r w:rsidRPr="00CD5ED7">
              <w:rPr>
                <w:rFonts w:asciiTheme="minorHAnsi" w:hAnsiTheme="minorHAnsi"/>
                <w:sz w:val="26"/>
                <w:szCs w:val="26"/>
              </w:rPr>
              <w:t>2340</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60"/>
              <w:rPr>
                <w:rFonts w:asciiTheme="minorHAnsi" w:hAnsiTheme="minorHAnsi"/>
                <w:sz w:val="26"/>
                <w:szCs w:val="26"/>
              </w:rPr>
            </w:pPr>
            <w:r w:rsidRPr="00CD5ED7">
              <w:rPr>
                <w:rFonts w:asciiTheme="minorHAnsi" w:hAnsiTheme="minorHAnsi"/>
                <w:sz w:val="26"/>
                <w:szCs w:val="26"/>
              </w:rPr>
              <w:t>1</w:t>
            </w:r>
          </w:p>
        </w:tc>
      </w:tr>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6.</w:t>
            </w:r>
          </w:p>
        </w:tc>
        <w:tc>
          <w:tcPr>
            <w:tcW w:w="26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(GEO), FM, 2380</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60"/>
              <w:rPr>
                <w:rFonts w:asciiTheme="minorHAnsi" w:hAnsiTheme="minorHAnsi"/>
                <w:sz w:val="26"/>
                <w:szCs w:val="26"/>
              </w:rPr>
            </w:pPr>
            <w:r w:rsidRPr="00CD5ED7">
              <w:rPr>
                <w:rFonts w:asciiTheme="minorHAnsi" w:hAnsiTheme="minorHAnsi"/>
                <w:sz w:val="26"/>
                <w:szCs w:val="26"/>
              </w:rPr>
              <w:t>1</w:t>
            </w:r>
          </w:p>
        </w:tc>
      </w:tr>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7.</w:t>
            </w:r>
          </w:p>
        </w:tc>
        <w:tc>
          <w:tcPr>
            <w:tcW w:w="26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(ARM),GM, 2675</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60"/>
              <w:rPr>
                <w:rFonts w:asciiTheme="minorHAnsi" w:hAnsiTheme="minorHAnsi"/>
                <w:sz w:val="26"/>
                <w:szCs w:val="26"/>
              </w:rPr>
            </w:pPr>
            <w:r w:rsidRPr="00CD5ED7">
              <w:rPr>
                <w:rFonts w:asciiTheme="minorHAnsi" w:hAnsiTheme="minorHAnsi"/>
                <w:w w:val="95"/>
                <w:sz w:val="26"/>
                <w:szCs w:val="26"/>
              </w:rPr>
              <w:t>0.5</w:t>
            </w:r>
          </w:p>
        </w:tc>
      </w:tr>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8.</w:t>
            </w:r>
          </w:p>
        </w:tc>
        <w:tc>
          <w:tcPr>
            <w:tcW w:w="26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 xml:space="preserve">(ENG), IM, </w:t>
            </w:r>
            <w:r w:rsidR="007624A4">
              <w:rPr>
                <w:rFonts w:asciiTheme="minorHAnsi" w:hAnsiTheme="minorHAnsi"/>
                <w:sz w:val="26"/>
                <w:szCs w:val="26"/>
              </w:rPr>
              <w:t xml:space="preserve"> </w:t>
            </w:r>
            <w:r w:rsidRPr="00CD5ED7">
              <w:rPr>
                <w:rFonts w:asciiTheme="minorHAnsi" w:hAnsiTheme="minorHAnsi"/>
                <w:sz w:val="26"/>
                <w:szCs w:val="26"/>
              </w:rPr>
              <w:t>2540</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60"/>
              <w:rPr>
                <w:rFonts w:asciiTheme="minorHAnsi" w:hAnsiTheme="minorHAnsi"/>
                <w:sz w:val="26"/>
                <w:szCs w:val="26"/>
              </w:rPr>
            </w:pPr>
            <w:r w:rsidRPr="00CD5ED7">
              <w:rPr>
                <w:rFonts w:asciiTheme="minorHAnsi" w:hAnsiTheme="minorHAnsi"/>
                <w:sz w:val="26"/>
                <w:szCs w:val="26"/>
              </w:rPr>
              <w:t>1</w:t>
            </w:r>
          </w:p>
        </w:tc>
      </w:tr>
      <w:tr w:rsidR="00E015FA" w:rsidRPr="00CD5ED7">
        <w:trPr>
          <w:trHeight w:val="370"/>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9.</w:t>
            </w:r>
          </w:p>
        </w:tc>
        <w:tc>
          <w:tcPr>
            <w:tcW w:w="2620"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(USA), GM, 2695</w:t>
            </w:r>
          </w:p>
        </w:tc>
        <w:tc>
          <w:tcPr>
            <w:tcW w:w="8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460"/>
              <w:rPr>
                <w:rFonts w:asciiTheme="minorHAnsi" w:hAnsiTheme="minorHAnsi"/>
                <w:sz w:val="26"/>
                <w:szCs w:val="26"/>
              </w:rPr>
            </w:pPr>
            <w:r w:rsidRPr="00CD5ED7">
              <w:rPr>
                <w:rFonts w:asciiTheme="minorHAnsi" w:hAnsiTheme="minorHAnsi"/>
                <w:sz w:val="26"/>
                <w:szCs w:val="26"/>
              </w:rPr>
              <w:t>??</w:t>
            </w:r>
          </w:p>
        </w:tc>
      </w:tr>
    </w:tbl>
    <w:p w:rsidR="00E015FA" w:rsidRPr="00CD5ED7" w:rsidRDefault="00E015FA">
      <w:pPr>
        <w:widowControl w:val="0"/>
        <w:autoSpaceDE w:val="0"/>
        <w:autoSpaceDN w:val="0"/>
        <w:adjustRightInd w:val="0"/>
        <w:spacing w:after="0" w:line="313"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7"/>
        <w:rPr>
          <w:rFonts w:asciiTheme="minorHAnsi" w:hAnsiTheme="minorHAnsi"/>
          <w:sz w:val="26"/>
          <w:szCs w:val="26"/>
        </w:rPr>
      </w:pPr>
      <w:r w:rsidRPr="00CD5ED7">
        <w:rPr>
          <w:rFonts w:asciiTheme="minorHAnsi" w:hAnsiTheme="minorHAnsi"/>
          <w:sz w:val="26"/>
          <w:szCs w:val="26"/>
        </w:rPr>
        <w:t>(</w:t>
      </w:r>
      <w:proofErr w:type="spellStart"/>
      <w:r w:rsidRPr="00CD5ED7">
        <w:rPr>
          <w:rFonts w:asciiTheme="minorHAnsi" w:hAnsiTheme="minorHAnsi"/>
          <w:sz w:val="26"/>
          <w:szCs w:val="26"/>
        </w:rPr>
        <w:t>i</w:t>
      </w:r>
      <w:proofErr w:type="spellEnd"/>
      <w:r w:rsidRPr="00CD5ED7">
        <w:rPr>
          <w:rFonts w:asciiTheme="minorHAnsi" w:hAnsiTheme="minorHAnsi"/>
          <w:sz w:val="26"/>
          <w:szCs w:val="26"/>
        </w:rPr>
        <w:t>).  We check the requirements for the GM title:</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487"/>
        <w:rPr>
          <w:rFonts w:asciiTheme="minorHAnsi" w:hAnsiTheme="minorHAnsi"/>
          <w:sz w:val="26"/>
          <w:szCs w:val="26"/>
        </w:rPr>
      </w:pPr>
      <w:r w:rsidRPr="00CD5ED7">
        <w:rPr>
          <w:rFonts w:asciiTheme="minorHAnsi" w:hAnsiTheme="minorHAnsi"/>
          <w:sz w:val="26"/>
          <w:szCs w:val="26"/>
        </w:rPr>
        <w:t>(a). Games: He will have played 9 games (9 are required). So it is o.k.</w:t>
      </w:r>
    </w:p>
    <w:p w:rsidR="00E015FA" w:rsidRPr="00CD5ED7" w:rsidRDefault="00E015FA">
      <w:pPr>
        <w:widowControl w:val="0"/>
        <w:autoSpaceDE w:val="0"/>
        <w:autoSpaceDN w:val="0"/>
        <w:adjustRightInd w:val="0"/>
        <w:spacing w:after="0" w:line="240" w:lineRule="auto"/>
        <w:ind w:left="487"/>
        <w:rPr>
          <w:rFonts w:asciiTheme="minorHAnsi" w:hAnsiTheme="minorHAnsi"/>
          <w:sz w:val="26"/>
          <w:szCs w:val="26"/>
        </w:rPr>
      </w:pPr>
      <w:r w:rsidRPr="00CD5ED7">
        <w:rPr>
          <w:rFonts w:asciiTheme="minorHAnsi" w:hAnsiTheme="minorHAnsi"/>
          <w:sz w:val="26"/>
          <w:szCs w:val="26"/>
        </w:rPr>
        <w:t>(b). Title holders (TH): He has 6 TH in 9 opponents. It is more than 50%. So it is o.k.</w:t>
      </w:r>
    </w:p>
    <w:p w:rsidR="00E015FA" w:rsidRPr="00CD5ED7" w:rsidRDefault="00E015FA">
      <w:pPr>
        <w:widowControl w:val="0"/>
        <w:autoSpaceDE w:val="0"/>
        <w:autoSpaceDN w:val="0"/>
        <w:adjustRightInd w:val="0"/>
        <w:spacing w:after="0" w:line="240" w:lineRule="auto"/>
        <w:ind w:left="487"/>
        <w:rPr>
          <w:rFonts w:asciiTheme="minorHAnsi" w:hAnsiTheme="minorHAnsi"/>
          <w:sz w:val="26"/>
          <w:szCs w:val="26"/>
        </w:rPr>
      </w:pPr>
      <w:r w:rsidRPr="00CD5ED7">
        <w:rPr>
          <w:rFonts w:asciiTheme="minorHAnsi" w:hAnsiTheme="minorHAnsi"/>
          <w:sz w:val="26"/>
          <w:szCs w:val="26"/>
        </w:rPr>
        <w:t>(c). Unrated opponents: None: 0 &lt; 2. So it is o.k.</w:t>
      </w:r>
    </w:p>
    <w:p w:rsidR="00E015FA" w:rsidRPr="00CD5ED7" w:rsidRDefault="00E015FA">
      <w:pPr>
        <w:widowControl w:val="0"/>
        <w:overflowPunct w:val="0"/>
        <w:autoSpaceDE w:val="0"/>
        <w:autoSpaceDN w:val="0"/>
        <w:adjustRightInd w:val="0"/>
        <w:spacing w:after="0" w:line="239" w:lineRule="auto"/>
        <w:ind w:left="487" w:right="420"/>
        <w:rPr>
          <w:rFonts w:asciiTheme="minorHAnsi" w:hAnsiTheme="minorHAnsi"/>
          <w:sz w:val="26"/>
          <w:szCs w:val="26"/>
        </w:rPr>
      </w:pPr>
      <w:r w:rsidRPr="00CD5ED7">
        <w:rPr>
          <w:rFonts w:asciiTheme="minorHAnsi" w:hAnsiTheme="minorHAnsi"/>
          <w:sz w:val="26"/>
          <w:szCs w:val="26"/>
        </w:rPr>
        <w:t>(d). Federations: (</w:t>
      </w:r>
      <w:proofErr w:type="spellStart"/>
      <w:r w:rsidRPr="00CD5ED7">
        <w:rPr>
          <w:rFonts w:asciiTheme="minorHAnsi" w:hAnsiTheme="minorHAnsi"/>
          <w:sz w:val="26"/>
          <w:szCs w:val="26"/>
        </w:rPr>
        <w:t>i</w:t>
      </w:r>
      <w:proofErr w:type="spellEnd"/>
      <w:r w:rsidRPr="00CD5ED7">
        <w:rPr>
          <w:rFonts w:asciiTheme="minorHAnsi" w:hAnsiTheme="minorHAnsi"/>
          <w:sz w:val="26"/>
          <w:szCs w:val="26"/>
        </w:rPr>
        <w:t>) max 2/3 from one Fed.: 3 out of 9(GEO) : 3/9</w:t>
      </w:r>
      <w:r w:rsidR="00FB400B" w:rsidRPr="00CD5ED7">
        <w:rPr>
          <w:rFonts w:asciiTheme="minorHAnsi" w:hAnsiTheme="minorHAnsi"/>
          <w:sz w:val="26"/>
          <w:szCs w:val="26"/>
        </w:rPr>
        <w:t xml:space="preserve"> </w:t>
      </w:r>
      <w:r w:rsidRPr="00CD5ED7">
        <w:rPr>
          <w:rFonts w:asciiTheme="minorHAnsi" w:hAnsiTheme="minorHAnsi"/>
          <w:sz w:val="26"/>
          <w:szCs w:val="26"/>
        </w:rPr>
        <w:t>&lt;</w:t>
      </w:r>
      <w:r w:rsidR="00FB400B" w:rsidRPr="00CD5ED7">
        <w:rPr>
          <w:rFonts w:asciiTheme="minorHAnsi" w:hAnsiTheme="minorHAnsi"/>
          <w:sz w:val="26"/>
          <w:szCs w:val="26"/>
        </w:rPr>
        <w:t xml:space="preserve"> </w:t>
      </w:r>
      <w:r w:rsidRPr="00CD5ED7">
        <w:rPr>
          <w:rFonts w:asciiTheme="minorHAnsi" w:hAnsiTheme="minorHAnsi"/>
          <w:sz w:val="26"/>
          <w:szCs w:val="26"/>
        </w:rPr>
        <w:t>2/3. Then it is o.k. (ii) max 3/5</w:t>
      </w:r>
      <w:r w:rsidR="00FB400B" w:rsidRPr="00CD5ED7">
        <w:rPr>
          <w:rFonts w:asciiTheme="minorHAnsi" w:hAnsiTheme="minorHAnsi"/>
          <w:sz w:val="26"/>
          <w:szCs w:val="26"/>
          <w:vertAlign w:val="superscript"/>
        </w:rPr>
        <w:t>th</w:t>
      </w:r>
      <w:r w:rsidR="00FB400B" w:rsidRPr="00CD5ED7">
        <w:rPr>
          <w:rFonts w:asciiTheme="minorHAnsi" w:hAnsiTheme="minorHAnsi"/>
          <w:sz w:val="26"/>
          <w:szCs w:val="26"/>
        </w:rPr>
        <w:t xml:space="preserve"> of opponents</w:t>
      </w:r>
      <w:r w:rsidRPr="00CD5ED7">
        <w:rPr>
          <w:rFonts w:asciiTheme="minorHAnsi" w:hAnsiTheme="minorHAnsi"/>
          <w:sz w:val="26"/>
          <w:szCs w:val="26"/>
        </w:rPr>
        <w:t xml:space="preserve"> from own Fed : 2 out of 9 (ARM)) :2/9</w:t>
      </w:r>
      <w:r w:rsidR="00FB400B" w:rsidRPr="00CD5ED7">
        <w:rPr>
          <w:rFonts w:asciiTheme="minorHAnsi" w:hAnsiTheme="minorHAnsi"/>
          <w:sz w:val="26"/>
          <w:szCs w:val="26"/>
        </w:rPr>
        <w:t xml:space="preserve"> </w:t>
      </w:r>
      <w:r w:rsidRPr="00CD5ED7">
        <w:rPr>
          <w:rFonts w:asciiTheme="minorHAnsi" w:hAnsiTheme="minorHAnsi"/>
          <w:sz w:val="26"/>
          <w:szCs w:val="26"/>
        </w:rPr>
        <w:t>&lt;</w:t>
      </w:r>
      <w:r w:rsidR="00FB400B" w:rsidRPr="00CD5ED7">
        <w:rPr>
          <w:rFonts w:asciiTheme="minorHAnsi" w:hAnsiTheme="minorHAnsi"/>
          <w:sz w:val="26"/>
          <w:szCs w:val="26"/>
        </w:rPr>
        <w:t xml:space="preserve"> </w:t>
      </w:r>
      <w:r w:rsidRPr="00CD5ED7">
        <w:rPr>
          <w:rFonts w:asciiTheme="minorHAnsi" w:hAnsiTheme="minorHAnsi"/>
          <w:sz w:val="26"/>
          <w:szCs w:val="26"/>
        </w:rPr>
        <w:t>3/5. Then it is o.k.</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487"/>
        <w:rPr>
          <w:rFonts w:asciiTheme="minorHAnsi" w:hAnsiTheme="minorHAnsi"/>
          <w:sz w:val="26"/>
          <w:szCs w:val="26"/>
        </w:rPr>
      </w:pPr>
      <w:r w:rsidRPr="00CD5ED7">
        <w:rPr>
          <w:rFonts w:asciiTheme="minorHAnsi" w:hAnsiTheme="minorHAnsi"/>
          <w:sz w:val="26"/>
          <w:szCs w:val="26"/>
        </w:rPr>
        <w:t>(e). GMs : He met 3 GMs (3 are required). It is o.k.</w:t>
      </w:r>
    </w:p>
    <w:p w:rsidR="00E015FA" w:rsidRPr="00CD5ED7" w:rsidRDefault="00E015FA">
      <w:pPr>
        <w:widowControl w:val="0"/>
        <w:autoSpaceDE w:val="0"/>
        <w:autoSpaceDN w:val="0"/>
        <w:adjustRightInd w:val="0"/>
        <w:spacing w:after="0" w:line="240" w:lineRule="auto"/>
        <w:ind w:left="487"/>
        <w:rPr>
          <w:rFonts w:asciiTheme="minorHAnsi" w:hAnsiTheme="minorHAnsi"/>
          <w:sz w:val="26"/>
          <w:szCs w:val="26"/>
        </w:rPr>
      </w:pPr>
      <w:r w:rsidRPr="00CD5ED7">
        <w:rPr>
          <w:rFonts w:asciiTheme="minorHAnsi" w:hAnsiTheme="minorHAnsi"/>
          <w:sz w:val="26"/>
          <w:szCs w:val="26"/>
        </w:rPr>
        <w:t>(ii). We calculate the Average Rating of the Opponents Ra:</w:t>
      </w:r>
    </w:p>
    <w:p w:rsidR="00E015FA" w:rsidRPr="00CD5ED7" w:rsidRDefault="00E015FA">
      <w:pPr>
        <w:widowControl w:val="0"/>
        <w:overflowPunct w:val="0"/>
        <w:autoSpaceDE w:val="0"/>
        <w:autoSpaceDN w:val="0"/>
        <w:adjustRightInd w:val="0"/>
        <w:spacing w:after="0" w:line="240" w:lineRule="auto"/>
        <w:ind w:left="487"/>
        <w:rPr>
          <w:rFonts w:asciiTheme="minorHAnsi" w:hAnsiTheme="minorHAnsi"/>
          <w:sz w:val="26"/>
          <w:szCs w:val="26"/>
        </w:rPr>
      </w:pPr>
      <w:r w:rsidRPr="00CD5ED7">
        <w:rPr>
          <w:rFonts w:asciiTheme="minorHAnsi" w:hAnsiTheme="minorHAnsi"/>
          <w:sz w:val="26"/>
          <w:szCs w:val="26"/>
        </w:rPr>
        <w:t xml:space="preserve">(a). First we consider the Rating adjusted floor ( it is 2200 for GM norm ) for the opponent who is has lower rating than 2200 : 2. (GEO), </w:t>
      </w:r>
      <w:r w:rsidRPr="00CD5ED7">
        <w:rPr>
          <w:rFonts w:asciiTheme="minorHAnsi" w:hAnsiTheme="minorHAnsi" w:cs="Cambria Math"/>
          <w:sz w:val="26"/>
          <w:szCs w:val="26"/>
        </w:rPr>
        <w:t>‐</w:t>
      </w:r>
      <w:r w:rsidRPr="00CD5ED7">
        <w:rPr>
          <w:rFonts w:asciiTheme="minorHAnsi" w:hAnsiTheme="minorHAnsi"/>
          <w:sz w:val="26"/>
          <w:szCs w:val="26"/>
        </w:rPr>
        <w:t>, 2150.</w:t>
      </w:r>
    </w:p>
    <w:p w:rsidR="00E015FA" w:rsidRPr="00CD5ED7" w:rsidRDefault="00E015FA">
      <w:pPr>
        <w:widowControl w:val="0"/>
        <w:autoSpaceDE w:val="0"/>
        <w:autoSpaceDN w:val="0"/>
        <w:adjustRightInd w:val="0"/>
        <w:spacing w:after="0" w:line="240" w:lineRule="auto"/>
        <w:ind w:left="487"/>
        <w:rPr>
          <w:rFonts w:asciiTheme="minorHAnsi" w:hAnsiTheme="minorHAnsi"/>
          <w:sz w:val="26"/>
          <w:szCs w:val="26"/>
        </w:rPr>
      </w:pPr>
      <w:r w:rsidRPr="00CD5ED7">
        <w:rPr>
          <w:rFonts w:asciiTheme="minorHAnsi" w:hAnsiTheme="minorHAnsi"/>
          <w:sz w:val="26"/>
          <w:szCs w:val="26"/>
        </w:rPr>
        <w:t>(b). We find : Ra</w:t>
      </w:r>
      <w:r w:rsidR="00FB400B" w:rsidRPr="00CD5ED7">
        <w:rPr>
          <w:rFonts w:asciiTheme="minorHAnsi" w:hAnsiTheme="minorHAnsi"/>
          <w:sz w:val="26"/>
          <w:szCs w:val="26"/>
        </w:rPr>
        <w:t xml:space="preserve"> </w:t>
      </w:r>
      <w:r w:rsidRPr="00CD5ED7">
        <w:rPr>
          <w:rFonts w:asciiTheme="minorHAnsi" w:hAnsiTheme="minorHAnsi"/>
          <w:sz w:val="26"/>
          <w:szCs w:val="26"/>
        </w:rPr>
        <w:t>=</w:t>
      </w:r>
      <w:r w:rsidR="00FB400B" w:rsidRPr="00CD5ED7">
        <w:rPr>
          <w:rFonts w:asciiTheme="minorHAnsi" w:hAnsiTheme="minorHAnsi"/>
          <w:sz w:val="26"/>
          <w:szCs w:val="26"/>
        </w:rPr>
        <w:t xml:space="preserve"> 22280/</w:t>
      </w:r>
      <w:r w:rsidRPr="00CD5ED7">
        <w:rPr>
          <w:rFonts w:asciiTheme="minorHAnsi" w:hAnsiTheme="minorHAnsi"/>
          <w:sz w:val="26"/>
          <w:szCs w:val="26"/>
        </w:rPr>
        <w:t>9</w:t>
      </w:r>
      <w:r w:rsidR="00FB400B" w:rsidRPr="00CD5ED7">
        <w:rPr>
          <w:rFonts w:asciiTheme="minorHAnsi" w:hAnsiTheme="minorHAnsi"/>
          <w:sz w:val="26"/>
          <w:szCs w:val="26"/>
        </w:rPr>
        <w:t xml:space="preserve"> </w:t>
      </w:r>
      <w:r w:rsidRPr="00CD5ED7">
        <w:rPr>
          <w:rFonts w:asciiTheme="minorHAnsi" w:hAnsiTheme="minorHAnsi"/>
          <w:sz w:val="26"/>
          <w:szCs w:val="26"/>
        </w:rPr>
        <w:t>=</w:t>
      </w:r>
      <w:r w:rsidR="00FB400B" w:rsidRPr="00CD5ED7">
        <w:rPr>
          <w:rFonts w:asciiTheme="minorHAnsi" w:hAnsiTheme="minorHAnsi"/>
          <w:sz w:val="26"/>
          <w:szCs w:val="26"/>
        </w:rPr>
        <w:t xml:space="preserve"> 2475.</w:t>
      </w:r>
      <w:r w:rsidRPr="00CD5ED7">
        <w:rPr>
          <w:rFonts w:asciiTheme="minorHAnsi" w:hAnsiTheme="minorHAnsi"/>
          <w:sz w:val="26"/>
          <w:szCs w:val="26"/>
        </w:rPr>
        <w:t>55</w:t>
      </w:r>
      <w:r w:rsidR="00FB400B" w:rsidRPr="00CD5ED7">
        <w:rPr>
          <w:rFonts w:asciiTheme="minorHAnsi" w:hAnsiTheme="minorHAnsi"/>
          <w:sz w:val="26"/>
          <w:szCs w:val="26"/>
        </w:rPr>
        <w:t xml:space="preserve"> </w:t>
      </w:r>
      <w:r w:rsidRPr="00CD5ED7">
        <w:rPr>
          <w:rFonts w:asciiTheme="minorHAnsi" w:hAnsiTheme="minorHAnsi" w:cs="Cambria Math"/>
          <w:sz w:val="26"/>
          <w:szCs w:val="26"/>
        </w:rPr>
        <w:t>‐‐‐‐‐‐</w:t>
      </w:r>
      <w:r w:rsidR="00FB400B" w:rsidRPr="00CD5ED7">
        <w:rPr>
          <w:rFonts w:asciiTheme="minorHAnsi" w:hAnsiTheme="minorHAnsi"/>
          <w:sz w:val="26"/>
          <w:szCs w:val="26"/>
        </w:rPr>
        <w:t xml:space="preserve"> </w:t>
      </w:r>
      <w:r w:rsidRPr="00CD5ED7">
        <w:rPr>
          <w:rFonts w:asciiTheme="minorHAnsi" w:hAnsiTheme="minorHAnsi"/>
          <w:sz w:val="26"/>
          <w:szCs w:val="26"/>
        </w:rPr>
        <w:t>2476</w:t>
      </w:r>
    </w:p>
    <w:p w:rsidR="00E015FA" w:rsidRPr="00CD5ED7" w:rsidRDefault="00E015FA">
      <w:pPr>
        <w:widowControl w:val="0"/>
        <w:autoSpaceDE w:val="0"/>
        <w:autoSpaceDN w:val="0"/>
        <w:adjustRightInd w:val="0"/>
        <w:spacing w:after="0" w:line="239" w:lineRule="auto"/>
        <w:ind w:left="487"/>
        <w:rPr>
          <w:rFonts w:asciiTheme="minorHAnsi" w:hAnsiTheme="minorHAnsi"/>
          <w:sz w:val="26"/>
          <w:szCs w:val="26"/>
        </w:rPr>
      </w:pPr>
      <w:r w:rsidRPr="00CD5ED7">
        <w:rPr>
          <w:rFonts w:asciiTheme="minorHAnsi" w:hAnsiTheme="minorHAnsi"/>
          <w:sz w:val="26"/>
          <w:szCs w:val="26"/>
        </w:rPr>
        <w:t>(iii). Using the tables 1.49 for 9 games and GM norm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5" w:lineRule="auto"/>
        <w:ind w:left="7"/>
        <w:rPr>
          <w:rFonts w:asciiTheme="minorHAnsi" w:hAnsiTheme="minorHAnsi"/>
          <w:sz w:val="26"/>
          <w:szCs w:val="26"/>
        </w:rPr>
      </w:pPr>
      <w:r w:rsidRPr="00CD5ED7">
        <w:rPr>
          <w:rFonts w:asciiTheme="minorHAnsi" w:hAnsiTheme="minorHAnsi"/>
          <w:sz w:val="26"/>
          <w:szCs w:val="26"/>
        </w:rPr>
        <w:t>For a Ra=2476 the player needs 6 points in 9 games for GM norm. Ha has 5.5 points in 8 games. So</w:t>
      </w:r>
      <w:r w:rsidR="00FB400B" w:rsidRPr="00CD5ED7">
        <w:rPr>
          <w:rFonts w:asciiTheme="minorHAnsi" w:hAnsiTheme="minorHAnsi"/>
          <w:sz w:val="26"/>
          <w:szCs w:val="26"/>
        </w:rPr>
        <w:t>,</w:t>
      </w:r>
      <w:r w:rsidRPr="00CD5ED7">
        <w:rPr>
          <w:rFonts w:asciiTheme="minorHAnsi" w:hAnsiTheme="minorHAnsi"/>
          <w:sz w:val="26"/>
          <w:szCs w:val="26"/>
        </w:rPr>
        <w:t xml:space="preserve"> </w:t>
      </w:r>
      <w:r w:rsidRPr="00CD5ED7">
        <w:rPr>
          <w:rFonts w:asciiTheme="minorHAnsi" w:hAnsiTheme="minorHAnsi"/>
          <w:sz w:val="26"/>
          <w:szCs w:val="26"/>
          <w:u w:val="single"/>
        </w:rPr>
        <w:t>HE NEEDS A DRAW</w:t>
      </w:r>
      <w:r w:rsidRPr="00CD5ED7">
        <w:rPr>
          <w:rFonts w:asciiTheme="minorHAnsi" w:hAnsiTheme="minorHAnsi"/>
          <w:sz w:val="26"/>
          <w:szCs w:val="26"/>
        </w:rPr>
        <w:t xml:space="preserve"> in the last round to get his GM norm.</w:t>
      </w:r>
    </w:p>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237" w:right="700" w:bottom="206" w:left="993"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E015FA" w:rsidRPr="00395D3F" w:rsidRDefault="00E015FA">
      <w:pPr>
        <w:widowControl w:val="0"/>
        <w:autoSpaceDE w:val="0"/>
        <w:autoSpaceDN w:val="0"/>
        <w:adjustRightInd w:val="0"/>
        <w:spacing w:after="0" w:line="240" w:lineRule="auto"/>
        <w:ind w:left="3328"/>
        <w:rPr>
          <w:rFonts w:asciiTheme="minorHAnsi" w:hAnsiTheme="minorHAnsi"/>
          <w:sz w:val="34"/>
          <w:szCs w:val="26"/>
        </w:rPr>
      </w:pPr>
      <w:bookmarkStart w:id="100" w:name="page192"/>
      <w:bookmarkEnd w:id="100"/>
      <w:r w:rsidRPr="00395D3F">
        <w:rPr>
          <w:rFonts w:asciiTheme="minorHAnsi" w:hAnsiTheme="minorHAnsi"/>
          <w:b/>
          <w:bCs/>
          <w:sz w:val="34"/>
          <w:szCs w:val="26"/>
        </w:rPr>
        <w:lastRenderedPageBreak/>
        <w:t>FIDE Rating Regulations</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3628"/>
        <w:rPr>
          <w:rFonts w:asciiTheme="minorHAnsi" w:hAnsiTheme="minorHAnsi"/>
          <w:sz w:val="26"/>
          <w:szCs w:val="26"/>
        </w:rPr>
      </w:pPr>
      <w:r w:rsidRPr="00CD5ED7">
        <w:rPr>
          <w:rFonts w:asciiTheme="minorHAnsi" w:hAnsiTheme="minorHAnsi"/>
          <w:sz w:val="26"/>
          <w:szCs w:val="26"/>
        </w:rPr>
        <w:t>Effective from 1 July 2014</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5" w:lineRule="auto"/>
        <w:ind w:left="2508" w:right="2020" w:hanging="487"/>
        <w:rPr>
          <w:rFonts w:asciiTheme="minorHAnsi" w:hAnsiTheme="minorHAnsi"/>
          <w:sz w:val="26"/>
          <w:szCs w:val="26"/>
        </w:rPr>
      </w:pPr>
      <w:r w:rsidRPr="00CD5ED7">
        <w:rPr>
          <w:rFonts w:asciiTheme="minorHAnsi" w:hAnsiTheme="minorHAnsi"/>
          <w:sz w:val="26"/>
          <w:szCs w:val="26"/>
        </w:rPr>
        <w:t>Approved by the 1982 General Assembly, amended by the General Assemblies of 1984 through 2013</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31" w:lineRule="exact"/>
        <w:rPr>
          <w:rFonts w:asciiTheme="minorHAnsi" w:hAnsiTheme="minorHAnsi"/>
          <w:sz w:val="26"/>
          <w:szCs w:val="26"/>
        </w:rPr>
      </w:pPr>
    </w:p>
    <w:p w:rsidR="00E015FA" w:rsidRPr="00CD5ED7" w:rsidRDefault="00E015FA" w:rsidP="007E0E8A">
      <w:pPr>
        <w:widowControl w:val="0"/>
        <w:numPr>
          <w:ilvl w:val="0"/>
          <w:numId w:val="152"/>
        </w:numPr>
        <w:overflowPunct w:val="0"/>
        <w:autoSpaceDE w:val="0"/>
        <w:autoSpaceDN w:val="0"/>
        <w:adjustRightInd w:val="0"/>
        <w:spacing w:after="0" w:line="240" w:lineRule="auto"/>
        <w:ind w:left="708" w:hanging="708"/>
        <w:jc w:val="both"/>
        <w:rPr>
          <w:rFonts w:asciiTheme="minorHAnsi" w:hAnsiTheme="minorHAnsi"/>
          <w:b/>
          <w:bCs/>
          <w:sz w:val="26"/>
          <w:szCs w:val="26"/>
        </w:rPr>
      </w:pPr>
      <w:r w:rsidRPr="00CD5ED7">
        <w:rPr>
          <w:rFonts w:asciiTheme="minorHAnsi" w:hAnsiTheme="minorHAnsi"/>
          <w:b/>
          <w:bCs/>
          <w:sz w:val="26"/>
          <w:szCs w:val="26"/>
        </w:rPr>
        <w:t xml:space="preserve">Introduction </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5" w:lineRule="auto"/>
        <w:ind w:left="8"/>
        <w:rPr>
          <w:rFonts w:asciiTheme="minorHAnsi" w:hAnsiTheme="minorHAnsi"/>
          <w:sz w:val="26"/>
          <w:szCs w:val="26"/>
        </w:rPr>
      </w:pPr>
      <w:r w:rsidRPr="00CD5ED7">
        <w:rPr>
          <w:rFonts w:asciiTheme="minorHAnsi" w:hAnsiTheme="minorHAnsi"/>
          <w:sz w:val="26"/>
          <w:szCs w:val="26"/>
        </w:rPr>
        <w:t>A game played over the board will be rated by FIDE</w:t>
      </w:r>
      <w:r w:rsidR="004E112A" w:rsidRPr="00CD5ED7">
        <w:rPr>
          <w:rFonts w:asciiTheme="minorHAnsi" w:hAnsiTheme="minorHAnsi"/>
          <w:sz w:val="26"/>
          <w:szCs w:val="26"/>
        </w:rPr>
        <w:t>,</w:t>
      </w:r>
      <w:r w:rsidRPr="00CD5ED7">
        <w:rPr>
          <w:rFonts w:asciiTheme="minorHAnsi" w:hAnsiTheme="minorHAnsi"/>
          <w:sz w:val="26"/>
          <w:szCs w:val="26"/>
        </w:rPr>
        <w:t xml:space="preserve"> when it takes place in a FIDE registered tournament and meets all the following requirements.</w:t>
      </w:r>
    </w:p>
    <w:p w:rsidR="00E015FA" w:rsidRPr="00CD5ED7" w:rsidRDefault="00E015FA">
      <w:pPr>
        <w:widowControl w:val="0"/>
        <w:autoSpaceDE w:val="0"/>
        <w:autoSpaceDN w:val="0"/>
        <w:adjustRightInd w:val="0"/>
        <w:spacing w:after="0" w:line="292" w:lineRule="exact"/>
        <w:rPr>
          <w:rFonts w:asciiTheme="minorHAnsi" w:hAnsiTheme="minorHAnsi"/>
          <w:sz w:val="26"/>
          <w:szCs w:val="26"/>
        </w:rPr>
      </w:pPr>
    </w:p>
    <w:p w:rsidR="00E015FA" w:rsidRPr="00CD5ED7" w:rsidRDefault="00E015FA" w:rsidP="007E0E8A">
      <w:pPr>
        <w:widowControl w:val="0"/>
        <w:numPr>
          <w:ilvl w:val="0"/>
          <w:numId w:val="153"/>
        </w:numPr>
        <w:tabs>
          <w:tab w:val="clear" w:pos="720"/>
          <w:tab w:val="num" w:pos="568"/>
        </w:tabs>
        <w:overflowPunct w:val="0"/>
        <w:autoSpaceDE w:val="0"/>
        <w:autoSpaceDN w:val="0"/>
        <w:adjustRightInd w:val="0"/>
        <w:spacing w:after="0" w:line="242" w:lineRule="auto"/>
        <w:ind w:left="568" w:hanging="568"/>
        <w:jc w:val="both"/>
        <w:rPr>
          <w:rFonts w:asciiTheme="minorHAnsi" w:hAnsiTheme="minorHAnsi"/>
          <w:sz w:val="26"/>
          <w:szCs w:val="26"/>
        </w:rPr>
      </w:pPr>
      <w:r w:rsidRPr="00CD5ED7">
        <w:rPr>
          <w:rFonts w:asciiTheme="minorHAnsi" w:hAnsiTheme="minorHAnsi"/>
          <w:sz w:val="26"/>
          <w:szCs w:val="26"/>
        </w:rPr>
        <w:t xml:space="preserve">The following regulations shall be altered by the General Assembly upon recommendation of the Qualification Commission (QC).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568" w:hanging="568"/>
        <w:jc w:val="both"/>
        <w:rPr>
          <w:rFonts w:asciiTheme="minorHAnsi" w:hAnsiTheme="minorHAnsi"/>
          <w:sz w:val="26"/>
          <w:szCs w:val="26"/>
        </w:rPr>
      </w:pPr>
      <w:r w:rsidRPr="00CD5ED7">
        <w:rPr>
          <w:rFonts w:asciiTheme="minorHAnsi" w:hAnsiTheme="minorHAnsi"/>
          <w:sz w:val="26"/>
          <w:szCs w:val="26"/>
        </w:rPr>
        <w:t>Any such chang</w:t>
      </w:r>
      <w:r w:rsidR="004E112A" w:rsidRPr="00CD5ED7">
        <w:rPr>
          <w:rFonts w:asciiTheme="minorHAnsi" w:hAnsiTheme="minorHAnsi"/>
          <w:sz w:val="26"/>
          <w:szCs w:val="26"/>
        </w:rPr>
        <w:t>es shall come into effect on 1</w:t>
      </w:r>
      <w:r w:rsidR="004E112A" w:rsidRPr="00CD5ED7">
        <w:rPr>
          <w:rFonts w:asciiTheme="minorHAnsi" w:hAnsiTheme="minorHAnsi"/>
          <w:sz w:val="26"/>
          <w:szCs w:val="26"/>
          <w:vertAlign w:val="superscript"/>
        </w:rPr>
        <w:t>st</w:t>
      </w:r>
      <w:r w:rsidRPr="00CD5ED7">
        <w:rPr>
          <w:rFonts w:asciiTheme="minorHAnsi" w:hAnsiTheme="minorHAnsi"/>
          <w:sz w:val="26"/>
          <w:szCs w:val="26"/>
        </w:rPr>
        <w:t xml:space="preserve"> July of the year following the decision by the General Assembly. For tournaments, such changes will apply to those starting on or after that date.</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7E0E8A">
      <w:pPr>
        <w:widowControl w:val="0"/>
        <w:numPr>
          <w:ilvl w:val="0"/>
          <w:numId w:val="154"/>
        </w:numPr>
        <w:tabs>
          <w:tab w:val="clear" w:pos="720"/>
          <w:tab w:val="num" w:pos="568"/>
        </w:tabs>
        <w:overflowPunct w:val="0"/>
        <w:autoSpaceDE w:val="0"/>
        <w:autoSpaceDN w:val="0"/>
        <w:adjustRightInd w:val="0"/>
        <w:spacing w:after="0" w:line="239" w:lineRule="auto"/>
        <w:ind w:left="568" w:hanging="568"/>
        <w:jc w:val="both"/>
        <w:rPr>
          <w:rFonts w:asciiTheme="minorHAnsi" w:hAnsiTheme="minorHAnsi"/>
          <w:sz w:val="26"/>
          <w:szCs w:val="26"/>
        </w:rPr>
      </w:pPr>
      <w:r w:rsidRPr="00CD5ED7">
        <w:rPr>
          <w:rFonts w:asciiTheme="minorHAnsi" w:hAnsiTheme="minorHAnsi"/>
          <w:sz w:val="26"/>
          <w:szCs w:val="26"/>
        </w:rPr>
        <w:t>The tournaments to be rated shall be pre</w:t>
      </w:r>
      <w:r w:rsidRPr="00CD5ED7">
        <w:rPr>
          <w:rFonts w:asciiTheme="minorHAnsi" w:hAnsiTheme="minorHAnsi" w:cs="Cambria Math"/>
          <w:sz w:val="26"/>
          <w:szCs w:val="26"/>
        </w:rPr>
        <w:t>‐</w:t>
      </w:r>
      <w:r w:rsidRPr="00CD5ED7">
        <w:rPr>
          <w:rFonts w:asciiTheme="minorHAnsi" w:hAnsiTheme="minorHAnsi"/>
          <w:sz w:val="26"/>
          <w:szCs w:val="26"/>
        </w:rPr>
        <w:t>registered by the federation that will be responsible for the submission of results and rating fees. The tournament and its playing schedule must be registered one week before the tournament starts. The QC Chairman may refuse to register a tournament. He may also allow a tournament to be rated even though it has been registered less than one week before the tournament starts. Tournaments</w:t>
      </w:r>
      <w:r w:rsidR="004E112A" w:rsidRPr="00CD5ED7">
        <w:rPr>
          <w:rFonts w:asciiTheme="minorHAnsi" w:hAnsiTheme="minorHAnsi"/>
          <w:sz w:val="26"/>
          <w:szCs w:val="26"/>
        </w:rPr>
        <w:t>,</w:t>
      </w:r>
      <w:r w:rsidRPr="00CD5ED7">
        <w:rPr>
          <w:rFonts w:asciiTheme="minorHAnsi" w:hAnsiTheme="minorHAnsi"/>
          <w:sz w:val="26"/>
          <w:szCs w:val="26"/>
        </w:rPr>
        <w:t xml:space="preserve"> where norms will be available</w:t>
      </w:r>
      <w:r w:rsidR="004E112A" w:rsidRPr="00CD5ED7">
        <w:rPr>
          <w:rFonts w:asciiTheme="minorHAnsi" w:hAnsiTheme="minorHAnsi"/>
          <w:sz w:val="26"/>
          <w:szCs w:val="26"/>
        </w:rPr>
        <w:t>,</w:t>
      </w:r>
      <w:r w:rsidRPr="00CD5ED7">
        <w:rPr>
          <w:rFonts w:asciiTheme="minorHAnsi" w:hAnsiTheme="minorHAnsi"/>
          <w:sz w:val="26"/>
          <w:szCs w:val="26"/>
        </w:rPr>
        <w:t xml:space="preserve"> must be registered 30 days in advance. </w:t>
      </w:r>
    </w:p>
    <w:p w:rsidR="00E015FA" w:rsidRPr="00CD5ED7" w:rsidRDefault="00E015FA">
      <w:pPr>
        <w:widowControl w:val="0"/>
        <w:autoSpaceDE w:val="0"/>
        <w:autoSpaceDN w:val="0"/>
        <w:adjustRightInd w:val="0"/>
        <w:spacing w:after="0" w:line="9" w:lineRule="exact"/>
        <w:rPr>
          <w:rFonts w:asciiTheme="minorHAnsi" w:hAnsiTheme="minorHAnsi"/>
          <w:sz w:val="26"/>
          <w:szCs w:val="26"/>
        </w:rPr>
      </w:pPr>
    </w:p>
    <w:p w:rsidR="00E015FA" w:rsidRPr="00CD5ED7" w:rsidRDefault="00E015FA" w:rsidP="007E0E8A">
      <w:pPr>
        <w:widowControl w:val="0"/>
        <w:numPr>
          <w:ilvl w:val="0"/>
          <w:numId w:val="154"/>
        </w:numPr>
        <w:tabs>
          <w:tab w:val="clear" w:pos="720"/>
          <w:tab w:val="num" w:pos="568"/>
        </w:tabs>
        <w:overflowPunct w:val="0"/>
        <w:autoSpaceDE w:val="0"/>
        <w:autoSpaceDN w:val="0"/>
        <w:adjustRightInd w:val="0"/>
        <w:spacing w:after="0" w:line="240" w:lineRule="auto"/>
        <w:ind w:left="568" w:hanging="567"/>
        <w:jc w:val="both"/>
        <w:rPr>
          <w:rFonts w:asciiTheme="minorHAnsi" w:hAnsiTheme="minorHAnsi"/>
          <w:sz w:val="26"/>
          <w:szCs w:val="26"/>
        </w:rPr>
      </w:pPr>
      <w:r w:rsidRPr="00CD5ED7">
        <w:rPr>
          <w:rFonts w:asciiTheme="minorHAnsi" w:hAnsiTheme="minorHAnsi"/>
          <w:sz w:val="26"/>
          <w:szCs w:val="26"/>
        </w:rPr>
        <w:t>All arbiters of a FIDE rated tournament shall be licensed</w:t>
      </w:r>
      <w:r w:rsidR="004E112A" w:rsidRPr="00CD5ED7">
        <w:rPr>
          <w:rFonts w:asciiTheme="minorHAnsi" w:hAnsiTheme="minorHAnsi"/>
          <w:sz w:val="26"/>
          <w:szCs w:val="26"/>
        </w:rPr>
        <w:t>;</w:t>
      </w:r>
      <w:r w:rsidRPr="00CD5ED7">
        <w:rPr>
          <w:rFonts w:asciiTheme="minorHAnsi" w:hAnsiTheme="minorHAnsi"/>
          <w:sz w:val="26"/>
          <w:szCs w:val="26"/>
        </w:rPr>
        <w:t xml:space="preserve"> otherwise the tournament shall not be rated. </w:t>
      </w:r>
    </w:p>
    <w:p w:rsidR="00E015FA" w:rsidRPr="00CD5ED7" w:rsidRDefault="00E015FA" w:rsidP="007E0E8A">
      <w:pPr>
        <w:widowControl w:val="0"/>
        <w:numPr>
          <w:ilvl w:val="0"/>
          <w:numId w:val="154"/>
        </w:numPr>
        <w:tabs>
          <w:tab w:val="clear" w:pos="720"/>
          <w:tab w:val="num" w:pos="568"/>
        </w:tabs>
        <w:overflowPunct w:val="0"/>
        <w:autoSpaceDE w:val="0"/>
        <w:autoSpaceDN w:val="0"/>
        <w:adjustRightInd w:val="0"/>
        <w:spacing w:after="0" w:line="240" w:lineRule="auto"/>
        <w:ind w:left="568" w:hanging="568"/>
        <w:jc w:val="both"/>
        <w:rPr>
          <w:rFonts w:asciiTheme="minorHAnsi" w:hAnsiTheme="minorHAnsi"/>
          <w:sz w:val="26"/>
          <w:szCs w:val="26"/>
        </w:rPr>
      </w:pPr>
      <w:r w:rsidRPr="00CD5ED7">
        <w:rPr>
          <w:rFonts w:asciiTheme="minorHAnsi" w:hAnsiTheme="minorHAnsi"/>
          <w:sz w:val="26"/>
          <w:szCs w:val="26"/>
        </w:rPr>
        <w:t xml:space="preserve">Tournament reports for all official FIDE and Continental events must be submitted and shall be rated. The Chief Arbiter is responsible for the results submitted. </w:t>
      </w:r>
    </w:p>
    <w:p w:rsidR="00E015FA" w:rsidRPr="00CD5ED7" w:rsidRDefault="00E015FA" w:rsidP="007E0E8A">
      <w:pPr>
        <w:widowControl w:val="0"/>
        <w:numPr>
          <w:ilvl w:val="0"/>
          <w:numId w:val="154"/>
        </w:numPr>
        <w:tabs>
          <w:tab w:val="clear" w:pos="720"/>
          <w:tab w:val="num" w:pos="568"/>
        </w:tabs>
        <w:overflowPunct w:val="0"/>
        <w:autoSpaceDE w:val="0"/>
        <w:autoSpaceDN w:val="0"/>
        <w:adjustRightInd w:val="0"/>
        <w:spacing w:after="0" w:line="247" w:lineRule="auto"/>
        <w:ind w:left="568" w:hanging="567"/>
        <w:jc w:val="both"/>
        <w:rPr>
          <w:rFonts w:asciiTheme="minorHAnsi" w:hAnsiTheme="minorHAnsi"/>
          <w:sz w:val="26"/>
          <w:szCs w:val="26"/>
        </w:rPr>
      </w:pPr>
      <w:r w:rsidRPr="00CD5ED7">
        <w:rPr>
          <w:rFonts w:asciiTheme="minorHAnsi" w:hAnsiTheme="minorHAnsi"/>
          <w:sz w:val="26"/>
          <w:szCs w:val="26"/>
        </w:rPr>
        <w:t xml:space="preserve">FIDE reserves the right not to rate a specific tournament. The organizer of the tournament has the right to appeal to the QC. Such an appeal must be made within seven days of communicating the decision. </w:t>
      </w:r>
    </w:p>
    <w:p w:rsidR="00E015FA" w:rsidRPr="00CD5ED7" w:rsidRDefault="00E015FA">
      <w:pPr>
        <w:widowControl w:val="0"/>
        <w:autoSpaceDE w:val="0"/>
        <w:autoSpaceDN w:val="0"/>
        <w:adjustRightInd w:val="0"/>
        <w:spacing w:after="0" w:line="302" w:lineRule="exact"/>
        <w:rPr>
          <w:rFonts w:asciiTheme="minorHAnsi" w:hAnsiTheme="minorHAnsi"/>
          <w:sz w:val="26"/>
          <w:szCs w:val="26"/>
        </w:rPr>
      </w:pPr>
    </w:p>
    <w:p w:rsidR="00E015FA" w:rsidRPr="00CD5ED7" w:rsidRDefault="00E015FA" w:rsidP="007E0E8A">
      <w:pPr>
        <w:widowControl w:val="0"/>
        <w:numPr>
          <w:ilvl w:val="0"/>
          <w:numId w:val="155"/>
        </w:numPr>
        <w:overflowPunct w:val="0"/>
        <w:autoSpaceDE w:val="0"/>
        <w:autoSpaceDN w:val="0"/>
        <w:adjustRightInd w:val="0"/>
        <w:spacing w:after="0" w:line="240" w:lineRule="auto"/>
        <w:ind w:left="708" w:hanging="708"/>
        <w:jc w:val="both"/>
        <w:rPr>
          <w:rFonts w:asciiTheme="minorHAnsi" w:hAnsiTheme="minorHAnsi"/>
          <w:b/>
          <w:bCs/>
          <w:sz w:val="26"/>
          <w:szCs w:val="26"/>
        </w:rPr>
      </w:pPr>
      <w:r w:rsidRPr="00CD5ED7">
        <w:rPr>
          <w:rFonts w:asciiTheme="minorHAnsi" w:hAnsiTheme="minorHAnsi"/>
          <w:b/>
          <w:bCs/>
          <w:sz w:val="26"/>
          <w:szCs w:val="26"/>
        </w:rPr>
        <w:t xml:space="preserve">Rate of Play </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CD5ED7" w:rsidRDefault="00E015FA" w:rsidP="007E0E8A">
      <w:pPr>
        <w:widowControl w:val="0"/>
        <w:numPr>
          <w:ilvl w:val="0"/>
          <w:numId w:val="156"/>
        </w:numPr>
        <w:tabs>
          <w:tab w:val="clear" w:pos="720"/>
          <w:tab w:val="num" w:pos="567"/>
        </w:tabs>
        <w:overflowPunct w:val="0"/>
        <w:autoSpaceDE w:val="0"/>
        <w:autoSpaceDN w:val="0"/>
        <w:adjustRightInd w:val="0"/>
        <w:spacing w:after="0" w:line="241" w:lineRule="auto"/>
        <w:ind w:left="568" w:right="520" w:hanging="568"/>
        <w:jc w:val="both"/>
        <w:rPr>
          <w:rFonts w:asciiTheme="minorHAnsi" w:hAnsiTheme="minorHAnsi"/>
          <w:sz w:val="26"/>
          <w:szCs w:val="26"/>
        </w:rPr>
      </w:pPr>
      <w:r w:rsidRPr="00CD5ED7">
        <w:rPr>
          <w:rFonts w:asciiTheme="minorHAnsi" w:hAnsiTheme="minorHAnsi"/>
          <w:sz w:val="26"/>
          <w:szCs w:val="26"/>
        </w:rPr>
        <w:t xml:space="preserve">For a game to be rated each player must have the following minimum periods in which to complete all the moves, assuming the game lasts 60 moves.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2" w:lineRule="auto"/>
        <w:ind w:left="568" w:right="520"/>
        <w:jc w:val="both"/>
        <w:rPr>
          <w:rFonts w:asciiTheme="minorHAnsi" w:hAnsiTheme="minorHAnsi"/>
          <w:sz w:val="26"/>
          <w:szCs w:val="26"/>
        </w:rPr>
      </w:pPr>
      <w:r w:rsidRPr="00CD5ED7">
        <w:rPr>
          <w:rFonts w:asciiTheme="minorHAnsi" w:hAnsiTheme="minorHAnsi"/>
          <w:sz w:val="26"/>
          <w:szCs w:val="26"/>
        </w:rPr>
        <w:t xml:space="preserve">Where at least one of the players in the tournament has a rating 2200 or higher, each player must have a minimum of 120 minutes. </w:t>
      </w:r>
    </w:p>
    <w:p w:rsidR="00E015FA" w:rsidRPr="00CD5ED7" w:rsidRDefault="00E015FA">
      <w:pPr>
        <w:widowControl w:val="0"/>
        <w:overflowPunct w:val="0"/>
        <w:autoSpaceDE w:val="0"/>
        <w:autoSpaceDN w:val="0"/>
        <w:adjustRightInd w:val="0"/>
        <w:spacing w:after="0" w:line="242" w:lineRule="auto"/>
        <w:ind w:left="568" w:right="520"/>
        <w:jc w:val="both"/>
        <w:rPr>
          <w:rFonts w:asciiTheme="minorHAnsi" w:hAnsiTheme="minorHAnsi"/>
          <w:sz w:val="26"/>
          <w:szCs w:val="26"/>
        </w:rPr>
      </w:pPr>
      <w:r w:rsidRPr="00CD5ED7">
        <w:rPr>
          <w:rFonts w:asciiTheme="minorHAnsi" w:hAnsiTheme="minorHAnsi"/>
          <w:sz w:val="26"/>
          <w:szCs w:val="26"/>
        </w:rPr>
        <w:t xml:space="preserve">Where at least one of the players in the tournament has a rating 1600 or higher, each player must have a minimum of 90 minutes. </w:t>
      </w:r>
    </w:p>
    <w:p w:rsidR="00E015FA" w:rsidRPr="00CD5ED7" w:rsidRDefault="00E015FA">
      <w:pPr>
        <w:widowControl w:val="0"/>
        <w:overflowPunct w:val="0"/>
        <w:autoSpaceDE w:val="0"/>
        <w:autoSpaceDN w:val="0"/>
        <w:adjustRightInd w:val="0"/>
        <w:spacing w:after="0" w:line="255" w:lineRule="auto"/>
        <w:ind w:left="568" w:right="480"/>
        <w:jc w:val="both"/>
        <w:rPr>
          <w:rFonts w:asciiTheme="minorHAnsi" w:hAnsiTheme="minorHAnsi"/>
          <w:sz w:val="26"/>
          <w:szCs w:val="26"/>
        </w:rPr>
      </w:pPr>
      <w:r w:rsidRPr="00CD5ED7">
        <w:rPr>
          <w:rFonts w:asciiTheme="minorHAnsi" w:hAnsiTheme="minorHAnsi"/>
          <w:sz w:val="26"/>
          <w:szCs w:val="26"/>
        </w:rPr>
        <w:t xml:space="preserve">Where all the players in the tournament are rated below 1600, each player must have a minimum of 60 minutes. </w:t>
      </w:r>
    </w:p>
    <w:p w:rsidR="00E015FA" w:rsidRPr="00CD5ED7" w:rsidRDefault="00E015FA" w:rsidP="007E0E8A">
      <w:pPr>
        <w:widowControl w:val="0"/>
        <w:numPr>
          <w:ilvl w:val="0"/>
          <w:numId w:val="157"/>
        </w:numPr>
        <w:overflowPunct w:val="0"/>
        <w:autoSpaceDE w:val="0"/>
        <w:autoSpaceDN w:val="0"/>
        <w:adjustRightInd w:val="0"/>
        <w:spacing w:after="0" w:line="242" w:lineRule="auto"/>
        <w:ind w:left="728" w:right="285" w:hanging="728"/>
        <w:jc w:val="both"/>
        <w:rPr>
          <w:rFonts w:asciiTheme="minorHAnsi" w:hAnsiTheme="minorHAnsi"/>
          <w:sz w:val="26"/>
          <w:szCs w:val="26"/>
        </w:rPr>
      </w:pPr>
      <w:bookmarkStart w:id="101" w:name="page193"/>
      <w:bookmarkEnd w:id="101"/>
      <w:r w:rsidRPr="00CD5ED7">
        <w:rPr>
          <w:rFonts w:asciiTheme="minorHAnsi" w:hAnsiTheme="minorHAnsi"/>
          <w:sz w:val="26"/>
          <w:szCs w:val="26"/>
        </w:rPr>
        <w:t xml:space="preserve">Games played with all the moves at a rate faster than the above are excluded from the list. </w:t>
      </w:r>
    </w:p>
    <w:p w:rsidR="00E015FA" w:rsidRPr="00CD5ED7" w:rsidRDefault="00E015FA" w:rsidP="007E0E8A">
      <w:pPr>
        <w:widowControl w:val="0"/>
        <w:numPr>
          <w:ilvl w:val="0"/>
          <w:numId w:val="157"/>
        </w:numPr>
        <w:overflowPunct w:val="0"/>
        <w:autoSpaceDE w:val="0"/>
        <w:autoSpaceDN w:val="0"/>
        <w:adjustRightInd w:val="0"/>
        <w:spacing w:after="0" w:line="255" w:lineRule="auto"/>
        <w:ind w:left="728" w:right="340" w:hanging="727"/>
        <w:jc w:val="both"/>
        <w:rPr>
          <w:rFonts w:asciiTheme="minorHAnsi" w:hAnsiTheme="minorHAnsi"/>
          <w:sz w:val="26"/>
          <w:szCs w:val="26"/>
        </w:rPr>
      </w:pPr>
      <w:r w:rsidRPr="00CD5ED7">
        <w:rPr>
          <w:rFonts w:asciiTheme="minorHAnsi" w:hAnsiTheme="minorHAnsi"/>
          <w:sz w:val="26"/>
          <w:szCs w:val="26"/>
        </w:rPr>
        <w:t xml:space="preserve">Where a certain number of moves is specified in the first time control, it shall be 40 </w:t>
      </w:r>
      <w:r w:rsidRPr="00CD5ED7">
        <w:rPr>
          <w:rFonts w:asciiTheme="minorHAnsi" w:hAnsiTheme="minorHAnsi"/>
          <w:sz w:val="26"/>
          <w:szCs w:val="26"/>
        </w:rPr>
        <w:lastRenderedPageBreak/>
        <w:t xml:space="preserve">moves. </w:t>
      </w:r>
    </w:p>
    <w:p w:rsidR="00E015FA" w:rsidRPr="00CD5ED7" w:rsidRDefault="00E015FA">
      <w:pPr>
        <w:widowControl w:val="0"/>
        <w:autoSpaceDE w:val="0"/>
        <w:autoSpaceDN w:val="0"/>
        <w:adjustRightInd w:val="0"/>
        <w:spacing w:after="0" w:line="289" w:lineRule="exact"/>
        <w:rPr>
          <w:rFonts w:asciiTheme="minorHAnsi" w:hAnsiTheme="minorHAnsi"/>
          <w:sz w:val="26"/>
          <w:szCs w:val="26"/>
        </w:rPr>
      </w:pPr>
    </w:p>
    <w:p w:rsidR="00E015FA" w:rsidRPr="00CD5ED7" w:rsidRDefault="00E015FA" w:rsidP="007E0E8A">
      <w:pPr>
        <w:widowControl w:val="0"/>
        <w:numPr>
          <w:ilvl w:val="0"/>
          <w:numId w:val="158"/>
        </w:numPr>
        <w:overflowPunct w:val="0"/>
        <w:autoSpaceDE w:val="0"/>
        <w:autoSpaceDN w:val="0"/>
        <w:adjustRightInd w:val="0"/>
        <w:spacing w:after="120" w:line="240" w:lineRule="auto"/>
        <w:ind w:left="708" w:hanging="707"/>
        <w:jc w:val="both"/>
        <w:rPr>
          <w:rFonts w:asciiTheme="minorHAnsi" w:hAnsiTheme="minorHAnsi"/>
          <w:b/>
          <w:bCs/>
          <w:sz w:val="26"/>
          <w:szCs w:val="26"/>
        </w:rPr>
      </w:pPr>
      <w:r w:rsidRPr="00CD5ED7">
        <w:rPr>
          <w:rFonts w:asciiTheme="minorHAnsi" w:hAnsiTheme="minorHAnsi"/>
          <w:b/>
          <w:bCs/>
          <w:sz w:val="26"/>
          <w:szCs w:val="26"/>
        </w:rPr>
        <w:t xml:space="preserve">Laws to be followed </w:t>
      </w:r>
    </w:p>
    <w:p w:rsidR="00E015FA" w:rsidRPr="00CD5ED7" w:rsidRDefault="00E015FA" w:rsidP="007E0E8A">
      <w:pPr>
        <w:widowControl w:val="0"/>
        <w:numPr>
          <w:ilvl w:val="1"/>
          <w:numId w:val="159"/>
        </w:numPr>
        <w:tabs>
          <w:tab w:val="clear" w:pos="1440"/>
          <w:tab w:val="num" w:pos="728"/>
        </w:tabs>
        <w:overflowPunct w:val="0"/>
        <w:autoSpaceDE w:val="0"/>
        <w:autoSpaceDN w:val="0"/>
        <w:adjustRightInd w:val="0"/>
        <w:spacing w:after="120" w:line="240" w:lineRule="auto"/>
        <w:ind w:left="728" w:hanging="727"/>
        <w:jc w:val="both"/>
        <w:rPr>
          <w:rFonts w:asciiTheme="minorHAnsi" w:hAnsiTheme="minorHAnsi"/>
          <w:sz w:val="26"/>
          <w:szCs w:val="26"/>
        </w:rPr>
      </w:pPr>
      <w:r w:rsidRPr="00CD5ED7">
        <w:rPr>
          <w:rFonts w:asciiTheme="minorHAnsi" w:hAnsiTheme="minorHAnsi"/>
          <w:sz w:val="26"/>
          <w:szCs w:val="26"/>
        </w:rPr>
        <w:t xml:space="preserve">Play must take place according to the FIDE Laws of Chess. </w:t>
      </w:r>
    </w:p>
    <w:p w:rsidR="00E015FA" w:rsidRPr="00CD5ED7" w:rsidRDefault="00E015FA">
      <w:pPr>
        <w:widowControl w:val="0"/>
        <w:autoSpaceDE w:val="0"/>
        <w:autoSpaceDN w:val="0"/>
        <w:adjustRightInd w:val="0"/>
        <w:spacing w:after="0" w:line="338" w:lineRule="exact"/>
        <w:rPr>
          <w:rFonts w:asciiTheme="minorHAnsi" w:hAnsiTheme="minorHAnsi"/>
          <w:sz w:val="26"/>
          <w:szCs w:val="26"/>
        </w:rPr>
      </w:pPr>
    </w:p>
    <w:p w:rsidR="00E015FA" w:rsidRPr="00CD5ED7" w:rsidRDefault="00E015FA" w:rsidP="007E0E8A">
      <w:pPr>
        <w:widowControl w:val="0"/>
        <w:numPr>
          <w:ilvl w:val="0"/>
          <w:numId w:val="160"/>
        </w:numPr>
        <w:overflowPunct w:val="0"/>
        <w:autoSpaceDE w:val="0"/>
        <w:autoSpaceDN w:val="0"/>
        <w:adjustRightInd w:val="0"/>
        <w:spacing w:after="120" w:line="240" w:lineRule="auto"/>
        <w:ind w:left="708" w:hanging="708"/>
        <w:jc w:val="both"/>
        <w:rPr>
          <w:rFonts w:asciiTheme="minorHAnsi" w:hAnsiTheme="minorHAnsi"/>
          <w:b/>
          <w:bCs/>
          <w:sz w:val="26"/>
          <w:szCs w:val="26"/>
        </w:rPr>
      </w:pPr>
      <w:r w:rsidRPr="00CD5ED7">
        <w:rPr>
          <w:rFonts w:asciiTheme="minorHAnsi" w:hAnsiTheme="minorHAnsi"/>
          <w:b/>
          <w:bCs/>
          <w:sz w:val="26"/>
          <w:szCs w:val="26"/>
        </w:rPr>
        <w:t xml:space="preserve">Playing Time per Day </w:t>
      </w:r>
    </w:p>
    <w:p w:rsidR="00E015FA" w:rsidRPr="00CD5ED7" w:rsidRDefault="00E015FA" w:rsidP="007E0E8A">
      <w:pPr>
        <w:widowControl w:val="0"/>
        <w:numPr>
          <w:ilvl w:val="1"/>
          <w:numId w:val="160"/>
        </w:numPr>
        <w:tabs>
          <w:tab w:val="clear" w:pos="1440"/>
          <w:tab w:val="num" w:pos="727"/>
        </w:tabs>
        <w:overflowPunct w:val="0"/>
        <w:autoSpaceDE w:val="0"/>
        <w:autoSpaceDN w:val="0"/>
        <w:adjustRightInd w:val="0"/>
        <w:spacing w:after="120" w:line="249" w:lineRule="auto"/>
        <w:ind w:left="728" w:right="220" w:hanging="728"/>
        <w:rPr>
          <w:rFonts w:asciiTheme="minorHAnsi" w:hAnsiTheme="minorHAnsi"/>
          <w:sz w:val="26"/>
          <w:szCs w:val="26"/>
        </w:rPr>
      </w:pPr>
      <w:r w:rsidRPr="00CD5ED7">
        <w:rPr>
          <w:rFonts w:asciiTheme="minorHAnsi" w:hAnsiTheme="minorHAnsi"/>
          <w:sz w:val="26"/>
          <w:szCs w:val="26"/>
        </w:rPr>
        <w:t xml:space="preserve">There must be no more than 12 hours play in one day. This is calculated based on games that last 60 moves, although games played using increments may last longer. </w:t>
      </w:r>
    </w:p>
    <w:p w:rsidR="00E015FA" w:rsidRPr="00CD5ED7" w:rsidRDefault="00E015FA">
      <w:pPr>
        <w:widowControl w:val="0"/>
        <w:autoSpaceDE w:val="0"/>
        <w:autoSpaceDN w:val="0"/>
        <w:adjustRightInd w:val="0"/>
        <w:spacing w:after="0" w:line="300" w:lineRule="exact"/>
        <w:rPr>
          <w:rFonts w:asciiTheme="minorHAnsi" w:hAnsiTheme="minorHAnsi"/>
          <w:sz w:val="26"/>
          <w:szCs w:val="26"/>
        </w:rPr>
      </w:pPr>
    </w:p>
    <w:p w:rsidR="00E015FA" w:rsidRPr="00CD5ED7" w:rsidRDefault="00E015FA" w:rsidP="007E0E8A">
      <w:pPr>
        <w:widowControl w:val="0"/>
        <w:numPr>
          <w:ilvl w:val="0"/>
          <w:numId w:val="160"/>
        </w:numPr>
        <w:overflowPunct w:val="0"/>
        <w:autoSpaceDE w:val="0"/>
        <w:autoSpaceDN w:val="0"/>
        <w:adjustRightInd w:val="0"/>
        <w:spacing w:after="120" w:line="240" w:lineRule="auto"/>
        <w:ind w:left="708" w:hanging="707"/>
        <w:jc w:val="both"/>
        <w:rPr>
          <w:rFonts w:asciiTheme="minorHAnsi" w:hAnsiTheme="minorHAnsi"/>
          <w:b/>
          <w:bCs/>
          <w:sz w:val="26"/>
          <w:szCs w:val="26"/>
        </w:rPr>
      </w:pPr>
      <w:r w:rsidRPr="00CD5ED7">
        <w:rPr>
          <w:rFonts w:asciiTheme="minorHAnsi" w:hAnsiTheme="minorHAnsi"/>
          <w:b/>
          <w:bCs/>
          <w:sz w:val="26"/>
          <w:szCs w:val="26"/>
        </w:rPr>
        <w:t xml:space="preserve">Duration of the Tournament: </w:t>
      </w:r>
    </w:p>
    <w:p w:rsidR="00E015FA" w:rsidRPr="00CD5ED7" w:rsidRDefault="00E015FA" w:rsidP="007E0E8A">
      <w:pPr>
        <w:widowControl w:val="0"/>
        <w:numPr>
          <w:ilvl w:val="1"/>
          <w:numId w:val="161"/>
        </w:numPr>
        <w:tabs>
          <w:tab w:val="clear" w:pos="1440"/>
          <w:tab w:val="num" w:pos="708"/>
        </w:tabs>
        <w:overflowPunct w:val="0"/>
        <w:autoSpaceDE w:val="0"/>
        <w:autoSpaceDN w:val="0"/>
        <w:adjustRightInd w:val="0"/>
        <w:spacing w:after="120" w:line="240" w:lineRule="auto"/>
        <w:ind w:left="708" w:hanging="707"/>
        <w:jc w:val="both"/>
        <w:rPr>
          <w:rFonts w:asciiTheme="minorHAnsi" w:hAnsiTheme="minorHAnsi"/>
          <w:sz w:val="26"/>
          <w:szCs w:val="26"/>
        </w:rPr>
      </w:pPr>
      <w:r w:rsidRPr="00CD5ED7">
        <w:rPr>
          <w:rFonts w:asciiTheme="minorHAnsi" w:hAnsiTheme="minorHAnsi"/>
          <w:sz w:val="26"/>
          <w:szCs w:val="26"/>
        </w:rPr>
        <w:t xml:space="preserve">For tournaments, a period not greater than 90 days, except: </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rsidP="007E0E8A">
      <w:pPr>
        <w:widowControl w:val="0"/>
        <w:numPr>
          <w:ilvl w:val="0"/>
          <w:numId w:val="162"/>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 xml:space="preserve">Leagues may be rated which last for a period greater than 90 days. </w:t>
      </w:r>
    </w:p>
    <w:p w:rsidR="00E015FA" w:rsidRPr="00CD5ED7" w:rsidRDefault="00E015FA" w:rsidP="007E0E8A">
      <w:pPr>
        <w:widowControl w:val="0"/>
        <w:numPr>
          <w:ilvl w:val="0"/>
          <w:numId w:val="162"/>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 xml:space="preserve">The QC may approve the rating of tournaments lasting more than 90 days. </w:t>
      </w:r>
    </w:p>
    <w:p w:rsidR="00E015FA" w:rsidRPr="00CD5ED7" w:rsidRDefault="00E015FA" w:rsidP="007E0E8A">
      <w:pPr>
        <w:widowControl w:val="0"/>
        <w:numPr>
          <w:ilvl w:val="0"/>
          <w:numId w:val="162"/>
        </w:numPr>
        <w:overflowPunct w:val="0"/>
        <w:autoSpaceDE w:val="0"/>
        <w:autoSpaceDN w:val="0"/>
        <w:adjustRightInd w:val="0"/>
        <w:spacing w:after="0" w:line="255" w:lineRule="auto"/>
        <w:ind w:left="708" w:hanging="707"/>
        <w:jc w:val="both"/>
        <w:rPr>
          <w:rFonts w:asciiTheme="minorHAnsi" w:hAnsiTheme="minorHAnsi"/>
          <w:sz w:val="26"/>
          <w:szCs w:val="26"/>
        </w:rPr>
      </w:pPr>
      <w:r w:rsidRPr="00CD5ED7">
        <w:rPr>
          <w:rFonts w:asciiTheme="minorHAnsi" w:hAnsiTheme="minorHAnsi"/>
          <w:sz w:val="26"/>
          <w:szCs w:val="26"/>
        </w:rPr>
        <w:t xml:space="preserve">For tournaments lasting more than 90 days, interim results must be reported on a monthly basis. </w:t>
      </w:r>
    </w:p>
    <w:p w:rsidR="00E015FA" w:rsidRPr="00CD5ED7" w:rsidRDefault="00E015FA">
      <w:pPr>
        <w:widowControl w:val="0"/>
        <w:autoSpaceDE w:val="0"/>
        <w:autoSpaceDN w:val="0"/>
        <w:adjustRightInd w:val="0"/>
        <w:spacing w:after="0" w:line="288" w:lineRule="exact"/>
        <w:rPr>
          <w:rFonts w:asciiTheme="minorHAnsi" w:hAnsiTheme="minorHAnsi"/>
          <w:sz w:val="26"/>
          <w:szCs w:val="26"/>
        </w:rPr>
      </w:pPr>
    </w:p>
    <w:tbl>
      <w:tblPr>
        <w:tblW w:w="0" w:type="auto"/>
        <w:tblInd w:w="8" w:type="dxa"/>
        <w:tblLayout w:type="fixed"/>
        <w:tblCellMar>
          <w:left w:w="0" w:type="dxa"/>
          <w:right w:w="0" w:type="dxa"/>
        </w:tblCellMar>
        <w:tblLook w:val="0000" w:firstRow="0" w:lastRow="0" w:firstColumn="0" w:lastColumn="0" w:noHBand="0" w:noVBand="0"/>
      </w:tblPr>
      <w:tblGrid>
        <w:gridCol w:w="600"/>
        <w:gridCol w:w="9540"/>
      </w:tblGrid>
      <w:tr w:rsidR="00E015FA" w:rsidRPr="00CD5ED7">
        <w:trPr>
          <w:trHeight w:val="374"/>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5.</w:t>
            </w:r>
          </w:p>
        </w:tc>
        <w:tc>
          <w:tcPr>
            <w:tcW w:w="9540" w:type="dxa"/>
            <w:tcBorders>
              <w:top w:val="nil"/>
              <w:left w:val="nil"/>
              <w:bottom w:val="nil"/>
              <w:right w:val="nil"/>
            </w:tcBorders>
            <w:vAlign w:val="bottom"/>
          </w:tcPr>
          <w:p w:rsidR="00E015FA" w:rsidRPr="00CD5ED7" w:rsidRDefault="00E015FA" w:rsidP="00395D3F">
            <w:pPr>
              <w:widowControl w:val="0"/>
              <w:autoSpaceDE w:val="0"/>
              <w:autoSpaceDN w:val="0"/>
              <w:adjustRightInd w:val="0"/>
              <w:spacing w:after="0" w:line="240" w:lineRule="auto"/>
              <w:ind w:left="100"/>
              <w:rPr>
                <w:rFonts w:asciiTheme="minorHAnsi" w:hAnsiTheme="minorHAnsi"/>
                <w:sz w:val="26"/>
                <w:szCs w:val="26"/>
              </w:rPr>
            </w:pPr>
            <w:proofErr w:type="spellStart"/>
            <w:r w:rsidRPr="00CD5ED7">
              <w:rPr>
                <w:rFonts w:asciiTheme="minorHAnsi" w:hAnsiTheme="minorHAnsi"/>
                <w:b/>
                <w:bCs/>
                <w:sz w:val="26"/>
                <w:szCs w:val="26"/>
              </w:rPr>
              <w:t>Unplayed</w:t>
            </w:r>
            <w:proofErr w:type="spellEnd"/>
            <w:r w:rsidRPr="00CD5ED7">
              <w:rPr>
                <w:rFonts w:asciiTheme="minorHAnsi" w:hAnsiTheme="minorHAnsi"/>
                <w:b/>
                <w:bCs/>
                <w:sz w:val="26"/>
                <w:szCs w:val="26"/>
              </w:rPr>
              <w:t xml:space="preserve"> Games</w:t>
            </w:r>
          </w:p>
        </w:tc>
      </w:tr>
      <w:tr w:rsidR="00E015FA" w:rsidRPr="00CD5ED7">
        <w:trPr>
          <w:trHeight w:val="656"/>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5.1</w:t>
            </w:r>
          </w:p>
        </w:tc>
        <w:tc>
          <w:tcPr>
            <w:tcW w:w="9540" w:type="dxa"/>
            <w:tcBorders>
              <w:top w:val="nil"/>
              <w:left w:val="nil"/>
              <w:bottom w:val="nil"/>
              <w:right w:val="nil"/>
            </w:tcBorders>
            <w:vAlign w:val="bottom"/>
          </w:tcPr>
          <w:p w:rsidR="00E015FA" w:rsidRPr="00CD5ED7" w:rsidRDefault="00E015FA" w:rsidP="00395D3F">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Whether these occur because of forfeiture or any other reason, they are not</w:t>
            </w:r>
          </w:p>
        </w:tc>
      </w:tr>
      <w:tr w:rsidR="00E015FA" w:rsidRPr="00CD5ED7">
        <w:trPr>
          <w:trHeight w:val="370"/>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w w:val="99"/>
                <w:sz w:val="26"/>
                <w:szCs w:val="26"/>
              </w:rPr>
              <w:t>counted. Any game where both players have made at least one move will be rated.</w:t>
            </w:r>
          </w:p>
        </w:tc>
      </w:tr>
      <w:tr w:rsidR="00E015FA" w:rsidRPr="00CD5ED7">
        <w:trPr>
          <w:trHeight w:val="684"/>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b/>
                <w:bCs/>
                <w:sz w:val="26"/>
                <w:szCs w:val="26"/>
              </w:rPr>
              <w:t>6.</w:t>
            </w: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b/>
                <w:bCs/>
                <w:sz w:val="26"/>
                <w:szCs w:val="26"/>
              </w:rPr>
              <w:t>Composition of the Tournament</w:t>
            </w:r>
          </w:p>
        </w:tc>
      </w:tr>
      <w:tr w:rsidR="00E015FA" w:rsidRPr="00CD5ED7">
        <w:trPr>
          <w:trHeight w:val="655"/>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6.1</w:t>
            </w: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If an unrated player scores zero in his first tournament, his score and that of his</w:t>
            </w:r>
          </w:p>
        </w:tc>
      </w:tr>
      <w:tr w:rsidR="00E015FA" w:rsidRPr="00CD5ED7">
        <w:trPr>
          <w:trHeight w:val="342"/>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opponents against him are disregarded. Otherwise, if an unrated player has played</w:t>
            </w:r>
          </w:p>
        </w:tc>
      </w:tr>
      <w:tr w:rsidR="00E015FA" w:rsidRPr="00CD5ED7">
        <w:trPr>
          <w:trHeight w:val="342"/>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rated games, then this result is included in computing his overall rating.</w:t>
            </w:r>
          </w:p>
        </w:tc>
      </w:tr>
      <w:tr w:rsidR="00E015FA" w:rsidRPr="00CD5ED7">
        <w:trPr>
          <w:trHeight w:val="342"/>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6.2</w:t>
            </w: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In a round robin tournament</w:t>
            </w:r>
            <w:r w:rsidR="004E112A" w:rsidRPr="00CD5ED7">
              <w:rPr>
                <w:rFonts w:asciiTheme="minorHAnsi" w:hAnsiTheme="minorHAnsi"/>
                <w:sz w:val="26"/>
                <w:szCs w:val="26"/>
              </w:rPr>
              <w:t>,</w:t>
            </w:r>
            <w:r w:rsidRPr="00CD5ED7">
              <w:rPr>
                <w:rFonts w:asciiTheme="minorHAnsi" w:hAnsiTheme="minorHAnsi"/>
                <w:sz w:val="26"/>
                <w:szCs w:val="26"/>
              </w:rPr>
              <w:t xml:space="preserve"> at least one</w:t>
            </w:r>
            <w:r w:rsidRPr="00CD5ED7">
              <w:rPr>
                <w:rFonts w:asciiTheme="minorHAnsi" w:hAnsiTheme="minorHAnsi" w:cs="Cambria Math"/>
                <w:sz w:val="26"/>
                <w:szCs w:val="26"/>
              </w:rPr>
              <w:t>‐</w:t>
            </w:r>
            <w:r w:rsidRPr="00CD5ED7">
              <w:rPr>
                <w:rFonts w:asciiTheme="minorHAnsi" w:hAnsiTheme="minorHAnsi"/>
                <w:sz w:val="26"/>
                <w:szCs w:val="26"/>
              </w:rPr>
              <w:t>third of the players must be rated.</w:t>
            </w:r>
          </w:p>
        </w:tc>
      </w:tr>
      <w:tr w:rsidR="00E015FA" w:rsidRPr="00CD5ED7">
        <w:trPr>
          <w:trHeight w:val="341"/>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sz w:val="26"/>
                <w:szCs w:val="26"/>
              </w:rPr>
              <w:t>Subject to this requirement,</w:t>
            </w:r>
          </w:p>
        </w:tc>
      </w:tr>
      <w:tr w:rsidR="00E015FA" w:rsidRPr="00CD5ED7">
        <w:trPr>
          <w:trHeight w:val="342"/>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6.21</w:t>
            </w: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If the tournament has less than 10 players, at least 4 must be rated.</w:t>
            </w:r>
          </w:p>
        </w:tc>
      </w:tr>
      <w:tr w:rsidR="00E015FA" w:rsidRPr="00CD5ED7">
        <w:trPr>
          <w:trHeight w:val="342"/>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6.22</w:t>
            </w: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In a double round</w:t>
            </w:r>
            <w:r w:rsidRPr="00CD5ED7">
              <w:rPr>
                <w:rFonts w:asciiTheme="minorHAnsi" w:hAnsiTheme="minorHAnsi" w:cs="Cambria Math"/>
                <w:sz w:val="26"/>
                <w:szCs w:val="26"/>
              </w:rPr>
              <w:t>‐</w:t>
            </w:r>
            <w:r w:rsidRPr="00CD5ED7">
              <w:rPr>
                <w:rFonts w:asciiTheme="minorHAnsi" w:hAnsiTheme="minorHAnsi"/>
                <w:sz w:val="26"/>
                <w:szCs w:val="26"/>
              </w:rPr>
              <w:t>robin tournament with unrated participants, there must be at</w:t>
            </w:r>
          </w:p>
        </w:tc>
      </w:tr>
      <w:tr w:rsidR="00E015FA" w:rsidRPr="00CD5ED7">
        <w:trPr>
          <w:trHeight w:val="342"/>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least 6 players, 4 of whom must be rated.</w:t>
            </w:r>
          </w:p>
        </w:tc>
      </w:tr>
      <w:tr w:rsidR="00E015FA" w:rsidRPr="00CD5ED7">
        <w:trPr>
          <w:trHeight w:val="342"/>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6.23</w:t>
            </w: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National Championships played as round</w:t>
            </w:r>
            <w:r w:rsidRPr="00CD5ED7">
              <w:rPr>
                <w:rFonts w:asciiTheme="minorHAnsi" w:hAnsiTheme="minorHAnsi" w:cs="Cambria Math"/>
                <w:sz w:val="26"/>
                <w:szCs w:val="26"/>
              </w:rPr>
              <w:t>‐</w:t>
            </w:r>
            <w:r w:rsidRPr="00CD5ED7">
              <w:rPr>
                <w:rFonts w:asciiTheme="minorHAnsi" w:hAnsiTheme="minorHAnsi"/>
                <w:sz w:val="26"/>
                <w:szCs w:val="26"/>
              </w:rPr>
              <w:t>robin shall be rated if at least 3 players</w:t>
            </w:r>
          </w:p>
        </w:tc>
      </w:tr>
      <w:tr w:rsidR="00E015FA" w:rsidRPr="00CD5ED7">
        <w:trPr>
          <w:trHeight w:val="342"/>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(or 2 women in competitions exclusively for women) had official FIDE Ratings</w:t>
            </w:r>
          </w:p>
        </w:tc>
      </w:tr>
      <w:tr w:rsidR="00E015FA" w:rsidRPr="00CD5ED7">
        <w:trPr>
          <w:trHeight w:val="341"/>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100"/>
              <w:rPr>
                <w:rFonts w:asciiTheme="minorHAnsi" w:hAnsiTheme="minorHAnsi"/>
                <w:sz w:val="26"/>
                <w:szCs w:val="26"/>
              </w:rPr>
            </w:pPr>
            <w:r w:rsidRPr="00CD5ED7">
              <w:rPr>
                <w:rFonts w:asciiTheme="minorHAnsi" w:hAnsiTheme="minorHAnsi"/>
                <w:sz w:val="26"/>
                <w:szCs w:val="26"/>
              </w:rPr>
              <w:t>before the start of the tournament.</w:t>
            </w:r>
          </w:p>
        </w:tc>
      </w:tr>
      <w:tr w:rsidR="00E015FA" w:rsidRPr="00CD5ED7">
        <w:trPr>
          <w:trHeight w:val="370"/>
        </w:trPr>
        <w:tc>
          <w:tcPr>
            <w:tcW w:w="6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6.3</w:t>
            </w:r>
          </w:p>
        </w:tc>
        <w:tc>
          <w:tcPr>
            <w:tcW w:w="9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In a Swiss or team event:</w:t>
            </w:r>
          </w:p>
        </w:tc>
      </w:tr>
    </w:tbl>
    <w:p w:rsidR="00E015FA" w:rsidRPr="00CD5ED7" w:rsidRDefault="00E015FA" w:rsidP="007E0E8A">
      <w:pPr>
        <w:widowControl w:val="0"/>
        <w:numPr>
          <w:ilvl w:val="0"/>
          <w:numId w:val="163"/>
        </w:numPr>
        <w:overflowPunct w:val="0"/>
        <w:autoSpaceDE w:val="0"/>
        <w:autoSpaceDN w:val="0"/>
        <w:adjustRightInd w:val="0"/>
        <w:spacing w:after="0" w:line="242" w:lineRule="auto"/>
        <w:ind w:left="708" w:right="320" w:hanging="708"/>
        <w:jc w:val="both"/>
        <w:rPr>
          <w:rFonts w:asciiTheme="minorHAnsi" w:hAnsiTheme="minorHAnsi"/>
          <w:sz w:val="26"/>
          <w:szCs w:val="26"/>
        </w:rPr>
      </w:pPr>
      <w:bookmarkStart w:id="102" w:name="page194"/>
      <w:bookmarkEnd w:id="102"/>
      <w:r w:rsidRPr="00CD5ED7">
        <w:rPr>
          <w:rFonts w:asciiTheme="minorHAnsi" w:hAnsiTheme="minorHAnsi"/>
          <w:sz w:val="26"/>
          <w:szCs w:val="26"/>
        </w:rPr>
        <w:t>For an unrated player’s first performance to count, he must score more than 0% against rated opponents</w:t>
      </w:r>
      <w:r w:rsidRPr="00CD5ED7">
        <w:rPr>
          <w:rFonts w:asciiTheme="minorHAnsi" w:hAnsiTheme="minorHAnsi"/>
          <w:i/>
          <w:iCs/>
          <w:sz w:val="26"/>
          <w:szCs w:val="26"/>
        </w:rPr>
        <w:t>.</w:t>
      </w:r>
      <w:r w:rsidRPr="00CD5ED7">
        <w:rPr>
          <w:rFonts w:asciiTheme="minorHAnsi" w:hAnsiTheme="minorHAnsi"/>
          <w:sz w:val="26"/>
          <w:szCs w:val="26"/>
        </w:rPr>
        <w:t xml:space="preserve"> Even one (1) game is counted. </w:t>
      </w:r>
    </w:p>
    <w:p w:rsidR="00E015FA" w:rsidRPr="00CD5ED7" w:rsidRDefault="00E015FA" w:rsidP="007E0E8A">
      <w:pPr>
        <w:widowControl w:val="0"/>
        <w:numPr>
          <w:ilvl w:val="0"/>
          <w:numId w:val="163"/>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 xml:space="preserve">For rated players, only games against rated opponents are counted. </w:t>
      </w:r>
    </w:p>
    <w:p w:rsidR="00E015FA" w:rsidRPr="00CD5ED7" w:rsidRDefault="00E015FA" w:rsidP="007E0E8A">
      <w:pPr>
        <w:widowControl w:val="0"/>
        <w:numPr>
          <w:ilvl w:val="1"/>
          <w:numId w:val="164"/>
        </w:numPr>
        <w:tabs>
          <w:tab w:val="clear" w:pos="1440"/>
          <w:tab w:val="num" w:pos="708"/>
        </w:tabs>
        <w:overflowPunct w:val="0"/>
        <w:autoSpaceDE w:val="0"/>
        <w:autoSpaceDN w:val="0"/>
        <w:adjustRightInd w:val="0"/>
        <w:spacing w:after="0" w:line="239" w:lineRule="auto"/>
        <w:ind w:left="708" w:right="180" w:hanging="707"/>
        <w:jc w:val="both"/>
        <w:rPr>
          <w:rFonts w:asciiTheme="minorHAnsi" w:hAnsiTheme="minorHAnsi"/>
          <w:sz w:val="26"/>
          <w:szCs w:val="26"/>
        </w:rPr>
      </w:pPr>
      <w:r w:rsidRPr="00CD5ED7">
        <w:rPr>
          <w:rFonts w:asciiTheme="minorHAnsi" w:hAnsiTheme="minorHAnsi"/>
          <w:sz w:val="26"/>
          <w:szCs w:val="26"/>
        </w:rPr>
        <w:t xml:space="preserve">In the case of a round robin tournament where one or more games are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the </w:t>
      </w:r>
      <w:r w:rsidRPr="00CD5ED7">
        <w:rPr>
          <w:rFonts w:asciiTheme="minorHAnsi" w:hAnsiTheme="minorHAnsi"/>
          <w:sz w:val="26"/>
          <w:szCs w:val="26"/>
        </w:rPr>
        <w:lastRenderedPageBreak/>
        <w:t xml:space="preserve">results of the tournament must be reported for rating as if for a Swiss System tournament.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7E0E8A">
      <w:pPr>
        <w:widowControl w:val="0"/>
        <w:numPr>
          <w:ilvl w:val="1"/>
          <w:numId w:val="164"/>
        </w:numPr>
        <w:tabs>
          <w:tab w:val="clear" w:pos="1440"/>
          <w:tab w:val="num" w:pos="708"/>
        </w:tabs>
        <w:overflowPunct w:val="0"/>
        <w:autoSpaceDE w:val="0"/>
        <w:autoSpaceDN w:val="0"/>
        <w:adjustRightInd w:val="0"/>
        <w:spacing w:after="0" w:line="240" w:lineRule="auto"/>
        <w:ind w:left="708" w:right="240" w:hanging="707"/>
        <w:jc w:val="both"/>
        <w:rPr>
          <w:rFonts w:asciiTheme="minorHAnsi" w:hAnsiTheme="minorHAnsi"/>
          <w:sz w:val="26"/>
          <w:szCs w:val="26"/>
        </w:rPr>
      </w:pPr>
      <w:r w:rsidRPr="00CD5ED7">
        <w:rPr>
          <w:rFonts w:asciiTheme="minorHAnsi" w:hAnsiTheme="minorHAnsi"/>
          <w:sz w:val="26"/>
          <w:szCs w:val="26"/>
        </w:rPr>
        <w:t xml:space="preserve">Where a match is over a specific number of games, those played after one player has won shall not be rated. </w:t>
      </w:r>
    </w:p>
    <w:p w:rsidR="00E015FA" w:rsidRPr="00CD5ED7" w:rsidRDefault="00E015FA" w:rsidP="007E0E8A">
      <w:pPr>
        <w:widowControl w:val="0"/>
        <w:numPr>
          <w:ilvl w:val="1"/>
          <w:numId w:val="164"/>
        </w:numPr>
        <w:tabs>
          <w:tab w:val="clear" w:pos="1440"/>
          <w:tab w:val="num" w:pos="668"/>
        </w:tabs>
        <w:overflowPunct w:val="0"/>
        <w:autoSpaceDE w:val="0"/>
        <w:autoSpaceDN w:val="0"/>
        <w:adjustRightInd w:val="0"/>
        <w:spacing w:after="0" w:line="240" w:lineRule="auto"/>
        <w:ind w:left="668" w:hanging="667"/>
        <w:jc w:val="both"/>
        <w:rPr>
          <w:rFonts w:asciiTheme="minorHAnsi" w:hAnsiTheme="minorHAnsi"/>
          <w:sz w:val="26"/>
          <w:szCs w:val="26"/>
        </w:rPr>
      </w:pPr>
      <w:r w:rsidRPr="00CD5ED7">
        <w:rPr>
          <w:rFonts w:asciiTheme="minorHAnsi" w:hAnsiTheme="minorHAnsi"/>
          <w:sz w:val="26"/>
          <w:szCs w:val="26"/>
        </w:rPr>
        <w:t xml:space="preserve">Matches in which one or both of the players are unrated shall not be rated. </w:t>
      </w:r>
    </w:p>
    <w:p w:rsidR="00E015FA" w:rsidRPr="00CD5ED7" w:rsidRDefault="00E015FA">
      <w:pPr>
        <w:widowControl w:val="0"/>
        <w:autoSpaceDE w:val="0"/>
        <w:autoSpaceDN w:val="0"/>
        <w:adjustRightInd w:val="0"/>
        <w:spacing w:after="0" w:line="332" w:lineRule="exact"/>
        <w:rPr>
          <w:rFonts w:asciiTheme="minorHAnsi" w:hAnsiTheme="minorHAnsi"/>
          <w:sz w:val="26"/>
          <w:szCs w:val="26"/>
        </w:rPr>
      </w:pPr>
    </w:p>
    <w:p w:rsidR="00E015FA" w:rsidRPr="00CD5ED7" w:rsidRDefault="00E015FA" w:rsidP="007E0E8A">
      <w:pPr>
        <w:widowControl w:val="0"/>
        <w:numPr>
          <w:ilvl w:val="0"/>
          <w:numId w:val="165"/>
        </w:numPr>
        <w:overflowPunct w:val="0"/>
        <w:autoSpaceDE w:val="0"/>
        <w:autoSpaceDN w:val="0"/>
        <w:adjustRightInd w:val="0"/>
        <w:spacing w:after="0" w:line="240" w:lineRule="auto"/>
        <w:ind w:left="708" w:hanging="708"/>
        <w:jc w:val="both"/>
        <w:rPr>
          <w:rFonts w:asciiTheme="minorHAnsi" w:hAnsiTheme="minorHAnsi"/>
          <w:b/>
          <w:bCs/>
          <w:sz w:val="26"/>
          <w:szCs w:val="26"/>
        </w:rPr>
      </w:pPr>
      <w:r w:rsidRPr="00CD5ED7">
        <w:rPr>
          <w:rFonts w:asciiTheme="minorHAnsi" w:hAnsiTheme="minorHAnsi"/>
          <w:b/>
          <w:bCs/>
          <w:sz w:val="26"/>
          <w:szCs w:val="26"/>
        </w:rPr>
        <w:t xml:space="preserve">Official FIDE Rating List </w:t>
      </w:r>
    </w:p>
    <w:p w:rsidR="00E015FA" w:rsidRPr="00CD5ED7" w:rsidRDefault="00E015FA" w:rsidP="007E0E8A">
      <w:pPr>
        <w:widowControl w:val="0"/>
        <w:numPr>
          <w:ilvl w:val="1"/>
          <w:numId w:val="165"/>
        </w:numPr>
        <w:tabs>
          <w:tab w:val="clear" w:pos="1440"/>
          <w:tab w:val="num" w:pos="728"/>
        </w:tabs>
        <w:overflowPunct w:val="0"/>
        <w:autoSpaceDE w:val="0"/>
        <w:autoSpaceDN w:val="0"/>
        <w:adjustRightInd w:val="0"/>
        <w:spacing w:after="0" w:line="242" w:lineRule="auto"/>
        <w:ind w:left="728" w:right="180" w:hanging="727"/>
        <w:jc w:val="both"/>
        <w:rPr>
          <w:rFonts w:asciiTheme="minorHAnsi" w:hAnsiTheme="minorHAnsi"/>
          <w:sz w:val="26"/>
          <w:szCs w:val="26"/>
        </w:rPr>
      </w:pPr>
      <w:r w:rsidRPr="00CD5ED7">
        <w:rPr>
          <w:rFonts w:asciiTheme="minorHAnsi" w:hAnsiTheme="minorHAnsi"/>
          <w:sz w:val="26"/>
          <w:szCs w:val="26"/>
        </w:rPr>
        <w:t xml:space="preserve">On the first day of each month, the QC shall prepare a list which incorporates the rated play during the rating period into the previous list. This shall be done using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728"/>
        <w:rPr>
          <w:rFonts w:asciiTheme="minorHAnsi" w:hAnsiTheme="minorHAnsi"/>
          <w:sz w:val="26"/>
          <w:szCs w:val="26"/>
        </w:rPr>
      </w:pPr>
      <w:r w:rsidRPr="00CD5ED7">
        <w:rPr>
          <w:rFonts w:asciiTheme="minorHAnsi" w:hAnsiTheme="minorHAnsi"/>
          <w:sz w:val="26"/>
          <w:szCs w:val="26"/>
        </w:rPr>
        <w:t>the rating system formula.</w:t>
      </w:r>
    </w:p>
    <w:p w:rsidR="00E015FA" w:rsidRPr="00CD5ED7" w:rsidRDefault="00E015FA" w:rsidP="007E0E8A">
      <w:pPr>
        <w:widowControl w:val="0"/>
        <w:numPr>
          <w:ilvl w:val="0"/>
          <w:numId w:val="166"/>
        </w:numPr>
        <w:overflowPunct w:val="0"/>
        <w:autoSpaceDE w:val="0"/>
        <w:autoSpaceDN w:val="0"/>
        <w:adjustRightInd w:val="0"/>
        <w:spacing w:after="0" w:line="239" w:lineRule="auto"/>
        <w:ind w:left="728" w:right="320" w:hanging="727"/>
        <w:jc w:val="both"/>
        <w:rPr>
          <w:rFonts w:asciiTheme="minorHAnsi" w:hAnsiTheme="minorHAnsi"/>
          <w:sz w:val="26"/>
          <w:szCs w:val="26"/>
        </w:rPr>
      </w:pPr>
      <w:r w:rsidRPr="00CD5ED7">
        <w:rPr>
          <w:rFonts w:asciiTheme="minorHAnsi" w:hAnsiTheme="minorHAnsi"/>
          <w:sz w:val="26"/>
          <w:szCs w:val="26"/>
        </w:rPr>
        <w:t xml:space="preserve">The rating </w:t>
      </w:r>
      <w:r w:rsidR="004E112A" w:rsidRPr="00CD5ED7">
        <w:rPr>
          <w:rFonts w:asciiTheme="minorHAnsi" w:hAnsiTheme="minorHAnsi"/>
          <w:sz w:val="26"/>
          <w:szCs w:val="26"/>
        </w:rPr>
        <w:t>period (for new players see 7.1</w:t>
      </w:r>
      <w:r w:rsidRPr="00CD5ED7">
        <w:rPr>
          <w:rFonts w:asciiTheme="minorHAnsi" w:hAnsiTheme="minorHAnsi"/>
          <w:sz w:val="26"/>
          <w:szCs w:val="26"/>
        </w:rPr>
        <w:t xml:space="preserve">4) is the period where a certain rating list is valid.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166"/>
        </w:numPr>
        <w:overflowPunct w:val="0"/>
        <w:autoSpaceDE w:val="0"/>
        <w:autoSpaceDN w:val="0"/>
        <w:adjustRightInd w:val="0"/>
        <w:spacing w:after="0" w:line="240" w:lineRule="auto"/>
        <w:ind w:left="728" w:right="560" w:hanging="727"/>
        <w:jc w:val="both"/>
        <w:rPr>
          <w:rFonts w:asciiTheme="minorHAnsi" w:hAnsiTheme="minorHAnsi"/>
          <w:sz w:val="26"/>
          <w:szCs w:val="26"/>
        </w:rPr>
      </w:pPr>
      <w:r w:rsidRPr="00CD5ED7">
        <w:rPr>
          <w:rFonts w:asciiTheme="minorHAnsi" w:hAnsiTheme="minorHAnsi"/>
          <w:sz w:val="26"/>
          <w:szCs w:val="26"/>
        </w:rPr>
        <w:t xml:space="preserve">The following data will be kept concerning each player whose rating is at least 1000 as of the current list: </w:t>
      </w:r>
    </w:p>
    <w:p w:rsidR="00E015FA" w:rsidRPr="00CD5ED7" w:rsidRDefault="00E015FA">
      <w:pPr>
        <w:widowControl w:val="0"/>
        <w:overflowPunct w:val="0"/>
        <w:autoSpaceDE w:val="0"/>
        <w:autoSpaceDN w:val="0"/>
        <w:adjustRightInd w:val="0"/>
        <w:spacing w:after="0" w:line="240" w:lineRule="auto"/>
        <w:ind w:left="728" w:right="120"/>
        <w:jc w:val="both"/>
        <w:rPr>
          <w:rFonts w:asciiTheme="minorHAnsi" w:hAnsiTheme="minorHAnsi"/>
          <w:sz w:val="26"/>
          <w:szCs w:val="26"/>
        </w:rPr>
      </w:pPr>
      <w:r w:rsidRPr="00CD5ED7">
        <w:rPr>
          <w:rFonts w:asciiTheme="minorHAnsi" w:hAnsiTheme="minorHAnsi"/>
          <w:sz w:val="26"/>
          <w:szCs w:val="26"/>
        </w:rPr>
        <w:t xml:space="preserve">FIDE title, Federation, Current Rating, FIDE ID Number, Number of Games rated in the rating period, Date of Birth, Gender and the current value of K for the player. </w:t>
      </w:r>
    </w:p>
    <w:p w:rsidR="00E015FA" w:rsidRPr="00CD5ED7" w:rsidRDefault="00E015FA" w:rsidP="007E0E8A">
      <w:pPr>
        <w:widowControl w:val="0"/>
        <w:numPr>
          <w:ilvl w:val="0"/>
          <w:numId w:val="166"/>
        </w:numPr>
        <w:overflowPunct w:val="0"/>
        <w:autoSpaceDE w:val="0"/>
        <w:autoSpaceDN w:val="0"/>
        <w:adjustRightInd w:val="0"/>
        <w:spacing w:after="0" w:line="239" w:lineRule="auto"/>
        <w:ind w:left="728" w:right="120" w:hanging="727"/>
        <w:jc w:val="both"/>
        <w:rPr>
          <w:rFonts w:asciiTheme="minorHAnsi" w:hAnsiTheme="minorHAnsi"/>
          <w:sz w:val="26"/>
          <w:szCs w:val="26"/>
        </w:rPr>
      </w:pPr>
      <w:r w:rsidRPr="00CD5ED7">
        <w:rPr>
          <w:rFonts w:asciiTheme="minorHAnsi" w:hAnsiTheme="minorHAnsi"/>
          <w:sz w:val="26"/>
          <w:szCs w:val="26"/>
        </w:rPr>
        <w:t xml:space="preserve">The closing date for tournaments for a list is 3 days before the date of the list; the tournaments ending before or on that day may be rated on the list.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728"/>
        <w:jc w:val="both"/>
        <w:rPr>
          <w:rFonts w:asciiTheme="minorHAnsi" w:hAnsiTheme="minorHAnsi"/>
          <w:sz w:val="26"/>
          <w:szCs w:val="26"/>
        </w:rPr>
      </w:pPr>
      <w:r w:rsidRPr="00CD5ED7">
        <w:rPr>
          <w:rFonts w:asciiTheme="minorHAnsi" w:hAnsiTheme="minorHAnsi"/>
          <w:sz w:val="26"/>
          <w:szCs w:val="26"/>
        </w:rPr>
        <w:t xml:space="preserve">Official FIDE events may be rated on the list even if they end on the last day before the list date. </w:t>
      </w:r>
    </w:p>
    <w:p w:rsidR="00E015FA" w:rsidRPr="00CD5ED7" w:rsidRDefault="00E015FA" w:rsidP="007E0E8A">
      <w:pPr>
        <w:widowControl w:val="0"/>
        <w:numPr>
          <w:ilvl w:val="0"/>
          <w:numId w:val="166"/>
        </w:numPr>
        <w:overflowPunct w:val="0"/>
        <w:autoSpaceDE w:val="0"/>
        <w:autoSpaceDN w:val="0"/>
        <w:adjustRightInd w:val="0"/>
        <w:spacing w:after="0" w:line="240" w:lineRule="auto"/>
        <w:ind w:left="728" w:right="40" w:hanging="727"/>
        <w:jc w:val="both"/>
        <w:rPr>
          <w:rFonts w:asciiTheme="minorHAnsi" w:hAnsiTheme="minorHAnsi"/>
          <w:sz w:val="26"/>
          <w:szCs w:val="26"/>
        </w:rPr>
      </w:pPr>
      <w:r w:rsidRPr="00CD5ED7">
        <w:rPr>
          <w:rFonts w:asciiTheme="minorHAnsi" w:hAnsiTheme="minorHAnsi"/>
          <w:sz w:val="26"/>
          <w:szCs w:val="26"/>
        </w:rPr>
        <w:t xml:space="preserve">A rating for a player new to the list shall be published only if it meets the following criteria: </w:t>
      </w: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 xml:space="preserve">7.14a If based on results obtained under </w:t>
      </w:r>
      <w:r w:rsidRPr="00CD5ED7">
        <w:rPr>
          <w:rFonts w:asciiTheme="minorHAnsi" w:hAnsiTheme="minorHAnsi"/>
          <w:color w:val="FF0000"/>
          <w:sz w:val="26"/>
          <w:szCs w:val="26"/>
        </w:rPr>
        <w:t>6.3</w:t>
      </w:r>
      <w:r w:rsidRPr="00CD5ED7">
        <w:rPr>
          <w:rFonts w:asciiTheme="minorHAnsi" w:hAnsiTheme="minorHAnsi"/>
          <w:sz w:val="26"/>
          <w:szCs w:val="26"/>
        </w:rPr>
        <w:t>., a minimum of 5 games.</w:t>
      </w:r>
    </w:p>
    <w:p w:rsidR="00E015FA" w:rsidRPr="00CD5ED7" w:rsidRDefault="00E015FA">
      <w:pPr>
        <w:widowControl w:val="0"/>
        <w:overflowPunct w:val="0"/>
        <w:autoSpaceDE w:val="0"/>
        <w:autoSpaceDN w:val="0"/>
        <w:adjustRightInd w:val="0"/>
        <w:spacing w:after="0" w:line="239" w:lineRule="auto"/>
        <w:ind w:left="728" w:right="600" w:hanging="737"/>
        <w:rPr>
          <w:rFonts w:asciiTheme="minorHAnsi" w:hAnsiTheme="minorHAnsi"/>
          <w:sz w:val="26"/>
          <w:szCs w:val="26"/>
        </w:rPr>
      </w:pPr>
      <w:r w:rsidRPr="00CD5ED7">
        <w:rPr>
          <w:rFonts w:asciiTheme="minorHAnsi" w:hAnsiTheme="minorHAnsi"/>
          <w:sz w:val="26"/>
          <w:szCs w:val="26"/>
        </w:rPr>
        <w:t xml:space="preserve">7.14b If based on results obtained under </w:t>
      </w:r>
      <w:r w:rsidRPr="00CD5ED7">
        <w:rPr>
          <w:rFonts w:asciiTheme="minorHAnsi" w:hAnsiTheme="minorHAnsi"/>
          <w:color w:val="FF0000"/>
          <w:sz w:val="26"/>
          <w:szCs w:val="26"/>
        </w:rPr>
        <w:t>6.4</w:t>
      </w:r>
      <w:r w:rsidRPr="00CD5ED7">
        <w:rPr>
          <w:rFonts w:asciiTheme="minorHAnsi" w:hAnsiTheme="minorHAnsi"/>
          <w:sz w:val="26"/>
          <w:szCs w:val="26"/>
        </w:rPr>
        <w:t>., a minimum of 5 games played against rated opponents.</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728" w:right="80" w:hanging="737"/>
        <w:rPr>
          <w:rFonts w:asciiTheme="minorHAnsi" w:hAnsiTheme="minorHAnsi"/>
          <w:sz w:val="26"/>
          <w:szCs w:val="26"/>
        </w:rPr>
      </w:pPr>
      <w:r w:rsidRPr="00CD5ED7">
        <w:rPr>
          <w:rFonts w:asciiTheme="minorHAnsi" w:hAnsiTheme="minorHAnsi"/>
          <w:sz w:val="26"/>
          <w:szCs w:val="26"/>
        </w:rPr>
        <w:t>7.14c The condition of a minimum of 5 games need not be met in one tournament. Results from other tournaments played within consecutive rating periods totalling not more than 26 month, are pooled to obtain the initial rating.</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7.14d The rating is at least 1000.</w:t>
      </w:r>
    </w:p>
    <w:p w:rsidR="00E015FA" w:rsidRPr="00CD5ED7" w:rsidRDefault="00E015FA">
      <w:pPr>
        <w:widowControl w:val="0"/>
        <w:overflowPunct w:val="0"/>
        <w:autoSpaceDE w:val="0"/>
        <w:autoSpaceDN w:val="0"/>
        <w:adjustRightInd w:val="0"/>
        <w:spacing w:after="0" w:line="239" w:lineRule="auto"/>
        <w:ind w:left="728" w:right="340" w:hanging="737"/>
        <w:rPr>
          <w:rFonts w:asciiTheme="minorHAnsi" w:hAnsiTheme="minorHAnsi"/>
          <w:sz w:val="26"/>
          <w:szCs w:val="26"/>
        </w:rPr>
      </w:pPr>
      <w:r w:rsidRPr="00CD5ED7">
        <w:rPr>
          <w:rFonts w:asciiTheme="minorHAnsi" w:hAnsiTheme="minorHAnsi"/>
          <w:sz w:val="26"/>
          <w:szCs w:val="26"/>
        </w:rPr>
        <w:t>7.14e The rating is calculated using all his results as if they were played in one tournament (it is not published until he has played at least 5 games) by using all the rating data available.</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p w:rsidR="00E015FA" w:rsidRPr="00CD5ED7" w:rsidRDefault="00E015FA" w:rsidP="007E0E8A">
      <w:pPr>
        <w:widowControl w:val="0"/>
        <w:numPr>
          <w:ilvl w:val="0"/>
          <w:numId w:val="167"/>
        </w:numPr>
        <w:overflowPunct w:val="0"/>
        <w:autoSpaceDE w:val="0"/>
        <w:autoSpaceDN w:val="0"/>
        <w:adjustRightInd w:val="0"/>
        <w:spacing w:after="0" w:line="240" w:lineRule="auto"/>
        <w:ind w:left="728" w:hanging="727"/>
        <w:jc w:val="both"/>
        <w:rPr>
          <w:rFonts w:asciiTheme="minorHAnsi" w:hAnsiTheme="minorHAnsi"/>
          <w:sz w:val="26"/>
          <w:szCs w:val="26"/>
        </w:rPr>
      </w:pPr>
      <w:r w:rsidRPr="00CD5ED7">
        <w:rPr>
          <w:rFonts w:asciiTheme="minorHAnsi" w:hAnsiTheme="minorHAnsi"/>
          <w:sz w:val="26"/>
          <w:szCs w:val="26"/>
        </w:rPr>
        <w:t xml:space="preserve">Players who are not to be included on the list: </w:t>
      </w:r>
    </w:p>
    <w:p w:rsidR="00E015FA" w:rsidRPr="00CD5ED7" w:rsidRDefault="00E015FA" w:rsidP="007E0E8A">
      <w:pPr>
        <w:widowControl w:val="0"/>
        <w:numPr>
          <w:ilvl w:val="0"/>
          <w:numId w:val="168"/>
        </w:numPr>
        <w:overflowPunct w:val="0"/>
        <w:autoSpaceDE w:val="0"/>
        <w:autoSpaceDN w:val="0"/>
        <w:adjustRightInd w:val="0"/>
        <w:spacing w:after="0" w:line="240" w:lineRule="auto"/>
        <w:ind w:left="728" w:right="600" w:hanging="728"/>
        <w:jc w:val="both"/>
        <w:rPr>
          <w:rFonts w:asciiTheme="minorHAnsi" w:hAnsiTheme="minorHAnsi"/>
          <w:sz w:val="26"/>
          <w:szCs w:val="26"/>
        </w:rPr>
      </w:pPr>
      <w:r w:rsidRPr="00CD5ED7">
        <w:rPr>
          <w:rFonts w:asciiTheme="minorHAnsi" w:hAnsiTheme="minorHAnsi"/>
          <w:sz w:val="26"/>
          <w:szCs w:val="26"/>
        </w:rPr>
        <w:t>Players whose ratings drop below 1000 are listed on the next list as 'delisted'. Thereafter</w:t>
      </w:r>
      <w:r w:rsidR="007A0A2F" w:rsidRPr="00CD5ED7">
        <w:rPr>
          <w:rFonts w:asciiTheme="minorHAnsi" w:hAnsiTheme="minorHAnsi"/>
          <w:sz w:val="26"/>
          <w:szCs w:val="26"/>
        </w:rPr>
        <w:t>,</w:t>
      </w:r>
      <w:r w:rsidRPr="00CD5ED7">
        <w:rPr>
          <w:rFonts w:asciiTheme="minorHAnsi" w:hAnsiTheme="minorHAnsi"/>
          <w:sz w:val="26"/>
          <w:szCs w:val="26"/>
        </w:rPr>
        <w:t xml:space="preserve"> they are treated in the same manner as any other unrated player. </w:t>
      </w:r>
    </w:p>
    <w:p w:rsidR="00395D3F" w:rsidRDefault="00E015FA" w:rsidP="007E0E8A">
      <w:pPr>
        <w:widowControl w:val="0"/>
        <w:numPr>
          <w:ilvl w:val="0"/>
          <w:numId w:val="168"/>
        </w:numPr>
        <w:overflowPunct w:val="0"/>
        <w:autoSpaceDE w:val="0"/>
        <w:autoSpaceDN w:val="0"/>
        <w:adjustRightInd w:val="0"/>
        <w:spacing w:after="0" w:line="254" w:lineRule="auto"/>
        <w:ind w:left="728" w:right="300" w:hanging="727"/>
        <w:jc w:val="both"/>
        <w:rPr>
          <w:rFonts w:asciiTheme="minorHAnsi" w:hAnsiTheme="minorHAnsi"/>
          <w:sz w:val="26"/>
          <w:szCs w:val="26"/>
        </w:rPr>
      </w:pPr>
      <w:r w:rsidRPr="00CD5ED7">
        <w:rPr>
          <w:rFonts w:asciiTheme="minorHAnsi" w:hAnsiTheme="minorHAnsi"/>
          <w:sz w:val="26"/>
          <w:szCs w:val="26"/>
        </w:rPr>
        <w:t>Titled players who are unrated are published in a separate list concurrently with the list of rated players.</w:t>
      </w:r>
    </w:p>
    <w:p w:rsidR="00E015FA" w:rsidRPr="00CD5ED7" w:rsidRDefault="00E015FA" w:rsidP="007E0E8A">
      <w:pPr>
        <w:widowControl w:val="0"/>
        <w:numPr>
          <w:ilvl w:val="0"/>
          <w:numId w:val="169"/>
        </w:numPr>
        <w:overflowPunct w:val="0"/>
        <w:autoSpaceDE w:val="0"/>
        <w:autoSpaceDN w:val="0"/>
        <w:adjustRightInd w:val="0"/>
        <w:spacing w:after="0" w:line="242" w:lineRule="auto"/>
        <w:ind w:left="728" w:right="600" w:hanging="728"/>
        <w:jc w:val="both"/>
        <w:rPr>
          <w:rFonts w:asciiTheme="minorHAnsi" w:hAnsiTheme="minorHAnsi"/>
          <w:sz w:val="26"/>
          <w:szCs w:val="26"/>
        </w:rPr>
      </w:pPr>
      <w:bookmarkStart w:id="103" w:name="page195"/>
      <w:bookmarkEnd w:id="103"/>
      <w:r w:rsidRPr="00CD5ED7">
        <w:rPr>
          <w:rFonts w:asciiTheme="minorHAnsi" w:hAnsiTheme="minorHAnsi"/>
          <w:sz w:val="26"/>
          <w:szCs w:val="26"/>
        </w:rPr>
        <w:t xml:space="preserve">Inactive players are considered rated at their most recent published rating for purposes of rating and title results.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728" w:right="220" w:hanging="737"/>
        <w:rPr>
          <w:rFonts w:asciiTheme="minorHAnsi" w:hAnsiTheme="minorHAnsi"/>
          <w:sz w:val="26"/>
          <w:szCs w:val="26"/>
        </w:rPr>
      </w:pPr>
      <w:r w:rsidRPr="00CD5ED7">
        <w:rPr>
          <w:rFonts w:asciiTheme="minorHAnsi" w:hAnsiTheme="minorHAnsi"/>
          <w:sz w:val="26"/>
          <w:szCs w:val="26"/>
        </w:rPr>
        <w:t>7.23a A player is considered to commence inactivity</w:t>
      </w:r>
      <w:r w:rsidR="007A0A2F" w:rsidRPr="00CD5ED7">
        <w:rPr>
          <w:rFonts w:asciiTheme="minorHAnsi" w:hAnsiTheme="minorHAnsi"/>
          <w:sz w:val="26"/>
          <w:szCs w:val="26"/>
        </w:rPr>
        <w:t>,</w:t>
      </w:r>
      <w:r w:rsidRPr="00CD5ED7">
        <w:rPr>
          <w:rFonts w:asciiTheme="minorHAnsi" w:hAnsiTheme="minorHAnsi"/>
          <w:sz w:val="26"/>
          <w:szCs w:val="26"/>
        </w:rPr>
        <w:t xml:space="preserve"> if he plays no rated games in a one year period.</w:t>
      </w:r>
    </w:p>
    <w:p w:rsidR="00E015FA" w:rsidRPr="00CD5ED7" w:rsidRDefault="00E015FA">
      <w:pPr>
        <w:widowControl w:val="0"/>
        <w:overflowPunct w:val="0"/>
        <w:autoSpaceDE w:val="0"/>
        <w:autoSpaceDN w:val="0"/>
        <w:adjustRightInd w:val="0"/>
        <w:spacing w:after="0" w:line="254" w:lineRule="auto"/>
        <w:ind w:left="728" w:right="160" w:hanging="737"/>
        <w:rPr>
          <w:rFonts w:asciiTheme="minorHAnsi" w:hAnsiTheme="minorHAnsi"/>
          <w:sz w:val="26"/>
          <w:szCs w:val="26"/>
        </w:rPr>
      </w:pPr>
      <w:r w:rsidRPr="00CD5ED7">
        <w:rPr>
          <w:rFonts w:asciiTheme="minorHAnsi" w:hAnsiTheme="minorHAnsi"/>
          <w:sz w:val="26"/>
          <w:szCs w:val="26"/>
        </w:rPr>
        <w:t>7.23b A player regains his activity if he plays at least one rated games in a period and he is then listed on the next list.</w:t>
      </w:r>
    </w:p>
    <w:p w:rsidR="00E015FA" w:rsidRPr="00CD5ED7" w:rsidRDefault="00E015FA">
      <w:pPr>
        <w:widowControl w:val="0"/>
        <w:autoSpaceDE w:val="0"/>
        <w:autoSpaceDN w:val="0"/>
        <w:adjustRightInd w:val="0"/>
        <w:spacing w:after="0" w:line="291" w:lineRule="exact"/>
        <w:rPr>
          <w:rFonts w:asciiTheme="minorHAnsi" w:hAnsiTheme="minorHAnsi"/>
          <w:sz w:val="26"/>
          <w:szCs w:val="26"/>
        </w:rPr>
      </w:pPr>
    </w:p>
    <w:p w:rsidR="00E015FA" w:rsidRPr="00CD5ED7" w:rsidRDefault="00E015FA" w:rsidP="007E0E8A">
      <w:pPr>
        <w:widowControl w:val="0"/>
        <w:numPr>
          <w:ilvl w:val="0"/>
          <w:numId w:val="170"/>
        </w:numPr>
        <w:overflowPunct w:val="0"/>
        <w:autoSpaceDE w:val="0"/>
        <w:autoSpaceDN w:val="0"/>
        <w:adjustRightInd w:val="0"/>
        <w:spacing w:after="0" w:line="240" w:lineRule="auto"/>
        <w:ind w:left="708" w:hanging="707"/>
        <w:jc w:val="both"/>
        <w:rPr>
          <w:rFonts w:asciiTheme="minorHAnsi" w:hAnsiTheme="minorHAnsi"/>
          <w:b/>
          <w:bCs/>
          <w:sz w:val="26"/>
          <w:szCs w:val="26"/>
        </w:rPr>
      </w:pPr>
      <w:r w:rsidRPr="00CD5ED7">
        <w:rPr>
          <w:rFonts w:asciiTheme="minorHAnsi" w:hAnsiTheme="minorHAnsi"/>
          <w:b/>
          <w:bCs/>
          <w:sz w:val="26"/>
          <w:szCs w:val="26"/>
        </w:rPr>
        <w:t xml:space="preserve">The working of the FIDE Rating System </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7" w:lineRule="auto"/>
        <w:ind w:left="8" w:right="140"/>
        <w:rPr>
          <w:rFonts w:asciiTheme="minorHAnsi" w:hAnsiTheme="minorHAnsi"/>
          <w:sz w:val="26"/>
          <w:szCs w:val="26"/>
        </w:rPr>
      </w:pPr>
      <w:r w:rsidRPr="00CD5ED7">
        <w:rPr>
          <w:rFonts w:asciiTheme="minorHAnsi" w:hAnsiTheme="minorHAnsi"/>
          <w:sz w:val="26"/>
          <w:szCs w:val="26"/>
        </w:rPr>
        <w:t>The FIDE Rating system is a numerical system in which fractional scores are converted to rating differences and vice versa. Its function is to produce scientific measurement information of the best statistical quality.</w:t>
      </w:r>
    </w:p>
    <w:p w:rsidR="00E015FA" w:rsidRPr="00CD5ED7" w:rsidRDefault="00E015FA">
      <w:pPr>
        <w:widowControl w:val="0"/>
        <w:autoSpaceDE w:val="0"/>
        <w:autoSpaceDN w:val="0"/>
        <w:adjustRightInd w:val="0"/>
        <w:spacing w:after="0" w:line="305" w:lineRule="exact"/>
        <w:rPr>
          <w:rFonts w:asciiTheme="minorHAnsi" w:hAnsiTheme="minorHAnsi"/>
          <w:sz w:val="26"/>
          <w:szCs w:val="26"/>
        </w:rPr>
      </w:pPr>
    </w:p>
    <w:p w:rsidR="00E015FA" w:rsidRPr="00CD5ED7" w:rsidRDefault="00E015FA" w:rsidP="007E0E8A">
      <w:pPr>
        <w:widowControl w:val="0"/>
        <w:numPr>
          <w:ilvl w:val="0"/>
          <w:numId w:val="171"/>
        </w:numPr>
        <w:overflowPunct w:val="0"/>
        <w:autoSpaceDE w:val="0"/>
        <w:autoSpaceDN w:val="0"/>
        <w:adjustRightInd w:val="0"/>
        <w:spacing w:after="0" w:line="222" w:lineRule="auto"/>
        <w:ind w:left="708" w:hanging="708"/>
        <w:rPr>
          <w:rFonts w:asciiTheme="minorHAnsi" w:hAnsiTheme="minorHAnsi"/>
          <w:sz w:val="26"/>
          <w:szCs w:val="26"/>
        </w:rPr>
      </w:pPr>
      <w:r w:rsidRPr="00CD5ED7">
        <w:rPr>
          <w:rFonts w:asciiTheme="minorHAnsi" w:hAnsiTheme="minorHAnsi"/>
          <w:sz w:val="26"/>
          <w:szCs w:val="26"/>
        </w:rPr>
        <w:t>The rating scale is an arbitrary one with a class interval set at 200 points. The tables that follow show the conversion of fractional score 'p' into rating difference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r w:rsidRPr="00CD5ED7">
        <w:rPr>
          <w:rFonts w:asciiTheme="minorHAnsi" w:hAnsiTheme="minorHAnsi"/>
          <w:sz w:val="26"/>
          <w:szCs w:val="26"/>
        </w:rPr>
        <w:t>'. For a zero or 1.0 score</w:t>
      </w:r>
      <w:r w:rsidR="007A0A2F" w:rsidRPr="00CD5ED7">
        <w:rPr>
          <w:rFonts w:asciiTheme="minorHAnsi" w:hAnsiTheme="minorHAnsi"/>
          <w:sz w:val="26"/>
          <w:szCs w:val="26"/>
        </w:rPr>
        <w:t>,</w:t>
      </w:r>
      <w:r w:rsidRPr="00CD5ED7">
        <w:rPr>
          <w:rFonts w:asciiTheme="minorHAnsi" w:hAnsiTheme="minorHAnsi"/>
          <w:sz w:val="26"/>
          <w:szCs w:val="26"/>
        </w:rPr>
        <w:t xml:space="preserve">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r w:rsidRPr="00CD5ED7">
        <w:rPr>
          <w:rFonts w:asciiTheme="minorHAnsi" w:hAnsiTheme="minorHAnsi"/>
          <w:sz w:val="26"/>
          <w:szCs w:val="26"/>
        </w:rPr>
        <w:t xml:space="preserve"> is necessarily indeterminate but is shown notionally as 800. The second table shows conversion of difference in rating 'D' into scoring probability 'P</w:t>
      </w:r>
      <w:r w:rsidRPr="00CD5ED7">
        <w:rPr>
          <w:rFonts w:asciiTheme="minorHAnsi" w:hAnsiTheme="minorHAnsi"/>
          <w:sz w:val="26"/>
          <w:szCs w:val="26"/>
          <w:vertAlign w:val="subscript"/>
        </w:rPr>
        <w:t>D</w:t>
      </w:r>
      <w:r w:rsidRPr="00CD5ED7">
        <w:rPr>
          <w:rFonts w:asciiTheme="minorHAnsi" w:hAnsiTheme="minorHAnsi"/>
          <w:sz w:val="26"/>
          <w:szCs w:val="26"/>
        </w:rPr>
        <w:t>' for the higher 'H' and the lower 'L' rated player respectively. Thus</w:t>
      </w:r>
      <w:r w:rsidR="007A0A2F" w:rsidRPr="00CD5ED7">
        <w:rPr>
          <w:rFonts w:asciiTheme="minorHAnsi" w:hAnsiTheme="minorHAnsi"/>
          <w:sz w:val="26"/>
          <w:szCs w:val="26"/>
        </w:rPr>
        <w:t>,</w:t>
      </w:r>
      <w:r w:rsidRPr="00CD5ED7">
        <w:rPr>
          <w:rFonts w:asciiTheme="minorHAnsi" w:hAnsiTheme="minorHAnsi"/>
          <w:sz w:val="26"/>
          <w:szCs w:val="26"/>
        </w:rPr>
        <w:t xml:space="preserve"> the two tables are effectively mirror</w:t>
      </w:r>
      <w:r w:rsidRPr="00CD5ED7">
        <w:rPr>
          <w:rFonts w:asciiTheme="minorHAnsi" w:hAnsiTheme="minorHAnsi" w:cs="Cambria Math"/>
          <w:sz w:val="26"/>
          <w:szCs w:val="26"/>
        </w:rPr>
        <w:t>‐</w:t>
      </w:r>
      <w:r w:rsidRPr="00CD5ED7">
        <w:rPr>
          <w:rFonts w:asciiTheme="minorHAnsi" w:hAnsiTheme="minorHAnsi"/>
          <w:sz w:val="26"/>
          <w:szCs w:val="26"/>
        </w:rPr>
        <w:t xml:space="preserve">images. </w:t>
      </w:r>
    </w:p>
    <w:p w:rsidR="00E015FA" w:rsidRPr="00CD5ED7" w:rsidRDefault="00E015FA">
      <w:pPr>
        <w:widowControl w:val="0"/>
        <w:autoSpaceDE w:val="0"/>
        <w:autoSpaceDN w:val="0"/>
        <w:adjustRightInd w:val="0"/>
        <w:spacing w:after="0" w:line="387"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 xml:space="preserve">8.1a The table of conversion from fractional score, p, into rating differences,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p>
    <w:p w:rsidR="00E015FA" w:rsidRPr="00CD5ED7" w:rsidRDefault="00E015FA">
      <w:pPr>
        <w:widowControl w:val="0"/>
        <w:autoSpaceDE w:val="0"/>
        <w:autoSpaceDN w:val="0"/>
        <w:adjustRightInd w:val="0"/>
        <w:spacing w:after="0" w:line="79" w:lineRule="exact"/>
        <w:rPr>
          <w:rFonts w:asciiTheme="minorHAnsi" w:hAnsiTheme="minorHAnsi"/>
          <w:sz w:val="26"/>
          <w:szCs w:val="26"/>
        </w:rPr>
      </w:pPr>
    </w:p>
    <w:tbl>
      <w:tblPr>
        <w:tblW w:w="0" w:type="auto"/>
        <w:tblInd w:w="998" w:type="dxa"/>
        <w:tblLayout w:type="fixed"/>
        <w:tblCellMar>
          <w:left w:w="0" w:type="dxa"/>
          <w:right w:w="0" w:type="dxa"/>
        </w:tblCellMar>
        <w:tblLook w:val="0000" w:firstRow="0" w:lastRow="0" w:firstColumn="0" w:lastColumn="0" w:noHBand="0" w:noVBand="0"/>
      </w:tblPr>
      <w:tblGrid>
        <w:gridCol w:w="580"/>
        <w:gridCol w:w="700"/>
        <w:gridCol w:w="680"/>
        <w:gridCol w:w="680"/>
        <w:gridCol w:w="560"/>
        <w:gridCol w:w="700"/>
        <w:gridCol w:w="560"/>
        <w:gridCol w:w="680"/>
        <w:gridCol w:w="560"/>
        <w:gridCol w:w="800"/>
        <w:gridCol w:w="660"/>
        <w:gridCol w:w="800"/>
      </w:tblGrid>
      <w:tr w:rsidR="00E015FA" w:rsidRPr="00CD5ED7">
        <w:trPr>
          <w:trHeight w:val="356"/>
        </w:trPr>
        <w:tc>
          <w:tcPr>
            <w:tcW w:w="580" w:type="dxa"/>
            <w:tcBorders>
              <w:top w:val="single" w:sz="8" w:space="0" w:color="auto"/>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p</w:t>
            </w:r>
          </w:p>
        </w:tc>
        <w:tc>
          <w:tcPr>
            <w:tcW w:w="70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55" w:lineRule="exact"/>
              <w:ind w:left="60"/>
              <w:rPr>
                <w:rFonts w:asciiTheme="minorHAnsi" w:hAnsiTheme="minorHAnsi"/>
                <w:sz w:val="26"/>
                <w:szCs w:val="26"/>
              </w:rPr>
            </w:pP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p>
        </w:tc>
        <w:tc>
          <w:tcPr>
            <w:tcW w:w="68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p</w:t>
            </w:r>
          </w:p>
        </w:tc>
        <w:tc>
          <w:tcPr>
            <w:tcW w:w="68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proofErr w:type="spellStart"/>
            <w:r w:rsidRPr="00CD5ED7">
              <w:rPr>
                <w:rFonts w:asciiTheme="minorHAnsi" w:hAnsiTheme="minorHAnsi"/>
                <w:sz w:val="26"/>
                <w:szCs w:val="26"/>
              </w:rPr>
              <w:t>dp</w:t>
            </w:r>
            <w:proofErr w:type="spellEnd"/>
          </w:p>
        </w:tc>
        <w:tc>
          <w:tcPr>
            <w:tcW w:w="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p</w:t>
            </w:r>
          </w:p>
        </w:tc>
        <w:tc>
          <w:tcPr>
            <w:tcW w:w="70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p</w:t>
            </w:r>
          </w:p>
        </w:tc>
        <w:tc>
          <w:tcPr>
            <w:tcW w:w="68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proofErr w:type="spellStart"/>
            <w:r w:rsidRPr="00CD5ED7">
              <w:rPr>
                <w:rFonts w:asciiTheme="minorHAnsi" w:hAnsiTheme="minorHAnsi"/>
                <w:sz w:val="26"/>
                <w:szCs w:val="26"/>
              </w:rPr>
              <w:t>dp</w:t>
            </w:r>
            <w:proofErr w:type="spellEnd"/>
          </w:p>
        </w:tc>
        <w:tc>
          <w:tcPr>
            <w:tcW w:w="5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p</w:t>
            </w:r>
          </w:p>
        </w:tc>
        <w:tc>
          <w:tcPr>
            <w:tcW w:w="80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proofErr w:type="spellStart"/>
            <w:r w:rsidRPr="00CD5ED7">
              <w:rPr>
                <w:rFonts w:asciiTheme="minorHAnsi" w:hAnsiTheme="minorHAnsi"/>
                <w:sz w:val="26"/>
                <w:szCs w:val="26"/>
              </w:rPr>
              <w:t>dp</w:t>
            </w:r>
            <w:proofErr w:type="spellEnd"/>
          </w:p>
        </w:tc>
        <w:tc>
          <w:tcPr>
            <w:tcW w:w="6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p</w:t>
            </w:r>
          </w:p>
        </w:tc>
        <w:tc>
          <w:tcPr>
            <w:tcW w:w="80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proofErr w:type="spellStart"/>
            <w:r w:rsidRPr="00CD5ED7">
              <w:rPr>
                <w:rFonts w:asciiTheme="minorHAnsi" w:hAnsiTheme="minorHAnsi"/>
                <w:sz w:val="26"/>
                <w:szCs w:val="26"/>
              </w:rPr>
              <w:t>dp</w:t>
            </w:r>
            <w:proofErr w:type="spellEnd"/>
          </w:p>
        </w:tc>
      </w:tr>
      <w:tr w:rsidR="00E015FA" w:rsidRPr="00CD5ED7">
        <w:trPr>
          <w:trHeight w:val="335"/>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80"/>
              <w:rPr>
                <w:rFonts w:asciiTheme="minorHAnsi" w:hAnsiTheme="minorHAnsi"/>
                <w:sz w:val="26"/>
                <w:szCs w:val="26"/>
              </w:rPr>
            </w:pPr>
            <w:r w:rsidRPr="00CD5ED7">
              <w:rPr>
                <w:rFonts w:asciiTheme="minorHAnsi" w:hAnsiTheme="minorHAnsi"/>
                <w:sz w:val="26"/>
                <w:szCs w:val="26"/>
              </w:rPr>
              <w:t>1.0</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800</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40"/>
              <w:rPr>
                <w:rFonts w:asciiTheme="minorHAnsi" w:hAnsiTheme="minorHAnsi"/>
                <w:sz w:val="26"/>
                <w:szCs w:val="26"/>
              </w:rPr>
            </w:pPr>
            <w:r w:rsidRPr="00CD5ED7">
              <w:rPr>
                <w:rFonts w:asciiTheme="minorHAnsi" w:hAnsiTheme="minorHAnsi"/>
                <w:sz w:val="26"/>
                <w:szCs w:val="26"/>
              </w:rPr>
              <w:t>.83</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273</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.66</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117</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.49</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7</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.32</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133</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.15</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296</w:t>
            </w:r>
          </w:p>
        </w:tc>
      </w:tr>
      <w:tr w:rsidR="00E015FA" w:rsidRPr="00CD5ED7">
        <w:trPr>
          <w:trHeight w:val="332"/>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.99</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677</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.82</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262</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.65</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110</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.48</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14</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.31</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141</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.14</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309</w:t>
            </w:r>
          </w:p>
        </w:tc>
      </w:tr>
      <w:tr w:rsidR="00E015FA" w:rsidRPr="00CD5ED7">
        <w:trPr>
          <w:trHeight w:val="336"/>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80"/>
              <w:rPr>
                <w:rFonts w:asciiTheme="minorHAnsi" w:hAnsiTheme="minorHAnsi"/>
                <w:sz w:val="26"/>
                <w:szCs w:val="26"/>
              </w:rPr>
            </w:pPr>
            <w:r w:rsidRPr="00CD5ED7">
              <w:rPr>
                <w:rFonts w:asciiTheme="minorHAnsi" w:hAnsiTheme="minorHAnsi"/>
                <w:sz w:val="26"/>
                <w:szCs w:val="26"/>
              </w:rPr>
              <w:t>.98</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589</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40"/>
              <w:rPr>
                <w:rFonts w:asciiTheme="minorHAnsi" w:hAnsiTheme="minorHAnsi"/>
                <w:sz w:val="26"/>
                <w:szCs w:val="26"/>
              </w:rPr>
            </w:pPr>
            <w:r w:rsidRPr="00CD5ED7">
              <w:rPr>
                <w:rFonts w:asciiTheme="minorHAnsi" w:hAnsiTheme="minorHAnsi"/>
                <w:sz w:val="26"/>
                <w:szCs w:val="26"/>
              </w:rPr>
              <w:t>.81</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251</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.64</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102</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.47</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21</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.30</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149</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.13</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322</w:t>
            </w:r>
          </w:p>
        </w:tc>
      </w:tr>
      <w:tr w:rsidR="00E015FA" w:rsidRPr="00CD5ED7">
        <w:trPr>
          <w:trHeight w:val="332"/>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.97</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538</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.80</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240</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.63</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95</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.46</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29</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.29</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158</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.12</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336</w:t>
            </w:r>
          </w:p>
        </w:tc>
      </w:tr>
      <w:tr w:rsidR="00E015FA" w:rsidRPr="00CD5ED7">
        <w:trPr>
          <w:trHeight w:val="336"/>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80"/>
              <w:rPr>
                <w:rFonts w:asciiTheme="minorHAnsi" w:hAnsiTheme="minorHAnsi"/>
                <w:sz w:val="26"/>
                <w:szCs w:val="26"/>
              </w:rPr>
            </w:pPr>
            <w:r w:rsidRPr="00CD5ED7">
              <w:rPr>
                <w:rFonts w:asciiTheme="minorHAnsi" w:hAnsiTheme="minorHAnsi"/>
                <w:sz w:val="26"/>
                <w:szCs w:val="26"/>
              </w:rPr>
              <w:t>.96</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501</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40"/>
              <w:rPr>
                <w:rFonts w:asciiTheme="minorHAnsi" w:hAnsiTheme="minorHAnsi"/>
                <w:sz w:val="26"/>
                <w:szCs w:val="26"/>
              </w:rPr>
            </w:pPr>
            <w:r w:rsidRPr="00CD5ED7">
              <w:rPr>
                <w:rFonts w:asciiTheme="minorHAnsi" w:hAnsiTheme="minorHAnsi"/>
                <w:sz w:val="26"/>
                <w:szCs w:val="26"/>
              </w:rPr>
              <w:t>.79</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230</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.62</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87</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.45</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36</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.28</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166</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.11</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351</w:t>
            </w:r>
          </w:p>
        </w:tc>
      </w:tr>
      <w:tr w:rsidR="00E015FA" w:rsidRPr="00CD5ED7">
        <w:trPr>
          <w:trHeight w:val="332"/>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.95</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470</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.78</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220</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.61</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80</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.44</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43</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.27</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175</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.10</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366</w:t>
            </w:r>
          </w:p>
        </w:tc>
      </w:tr>
      <w:tr w:rsidR="00E015FA" w:rsidRPr="00CD5ED7">
        <w:trPr>
          <w:trHeight w:val="332"/>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.94</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444</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.77</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211</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.60</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72</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.43</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50</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.26</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184</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.09</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383</w:t>
            </w:r>
          </w:p>
        </w:tc>
      </w:tr>
      <w:tr w:rsidR="00E015FA" w:rsidRPr="00CD5ED7">
        <w:trPr>
          <w:trHeight w:val="336"/>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80"/>
              <w:rPr>
                <w:rFonts w:asciiTheme="minorHAnsi" w:hAnsiTheme="minorHAnsi"/>
                <w:sz w:val="26"/>
                <w:szCs w:val="26"/>
              </w:rPr>
            </w:pPr>
            <w:r w:rsidRPr="00CD5ED7">
              <w:rPr>
                <w:rFonts w:asciiTheme="minorHAnsi" w:hAnsiTheme="minorHAnsi"/>
                <w:sz w:val="26"/>
                <w:szCs w:val="26"/>
              </w:rPr>
              <w:t>.93</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422</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40"/>
              <w:rPr>
                <w:rFonts w:asciiTheme="minorHAnsi" w:hAnsiTheme="minorHAnsi"/>
                <w:sz w:val="26"/>
                <w:szCs w:val="26"/>
              </w:rPr>
            </w:pPr>
            <w:r w:rsidRPr="00CD5ED7">
              <w:rPr>
                <w:rFonts w:asciiTheme="minorHAnsi" w:hAnsiTheme="minorHAnsi"/>
                <w:sz w:val="26"/>
                <w:szCs w:val="26"/>
              </w:rPr>
              <w:t>.76</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202</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.59</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65</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.42</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57</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.25</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193</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.08</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401</w:t>
            </w:r>
          </w:p>
        </w:tc>
      </w:tr>
      <w:tr w:rsidR="00E015FA" w:rsidRPr="00CD5ED7">
        <w:trPr>
          <w:trHeight w:val="332"/>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.92</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401</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.75</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193</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.58</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57</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.41</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65</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.24</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202</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.07</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422</w:t>
            </w:r>
          </w:p>
        </w:tc>
      </w:tr>
      <w:tr w:rsidR="00E015FA" w:rsidRPr="00CD5ED7">
        <w:trPr>
          <w:trHeight w:val="336"/>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80"/>
              <w:rPr>
                <w:rFonts w:asciiTheme="minorHAnsi" w:hAnsiTheme="minorHAnsi"/>
                <w:sz w:val="26"/>
                <w:szCs w:val="26"/>
              </w:rPr>
            </w:pPr>
            <w:r w:rsidRPr="00CD5ED7">
              <w:rPr>
                <w:rFonts w:asciiTheme="minorHAnsi" w:hAnsiTheme="minorHAnsi"/>
                <w:sz w:val="26"/>
                <w:szCs w:val="26"/>
              </w:rPr>
              <w:t>.91</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383</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40"/>
              <w:rPr>
                <w:rFonts w:asciiTheme="minorHAnsi" w:hAnsiTheme="minorHAnsi"/>
                <w:sz w:val="26"/>
                <w:szCs w:val="26"/>
              </w:rPr>
            </w:pPr>
            <w:r w:rsidRPr="00CD5ED7">
              <w:rPr>
                <w:rFonts w:asciiTheme="minorHAnsi" w:hAnsiTheme="minorHAnsi"/>
                <w:sz w:val="26"/>
                <w:szCs w:val="26"/>
              </w:rPr>
              <w:t>.74</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184</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.57</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50</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.40</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72</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.23</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211</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sz w:val="26"/>
                <w:szCs w:val="26"/>
              </w:rPr>
              <w:t>.06</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6"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444</w:t>
            </w:r>
          </w:p>
        </w:tc>
      </w:tr>
      <w:tr w:rsidR="00E015FA" w:rsidRPr="00CD5ED7">
        <w:trPr>
          <w:trHeight w:val="332"/>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.90</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366</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.73</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175</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.56</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43</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.39</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80</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.22</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220</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.05</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470</w:t>
            </w:r>
          </w:p>
        </w:tc>
      </w:tr>
      <w:tr w:rsidR="00E015FA" w:rsidRPr="00CD5ED7">
        <w:trPr>
          <w:trHeight w:val="335"/>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80"/>
              <w:rPr>
                <w:rFonts w:asciiTheme="minorHAnsi" w:hAnsiTheme="minorHAnsi"/>
                <w:sz w:val="26"/>
                <w:szCs w:val="26"/>
              </w:rPr>
            </w:pPr>
            <w:r w:rsidRPr="00CD5ED7">
              <w:rPr>
                <w:rFonts w:asciiTheme="minorHAnsi" w:hAnsiTheme="minorHAnsi"/>
                <w:sz w:val="26"/>
                <w:szCs w:val="26"/>
              </w:rPr>
              <w:t>.89</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351</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40"/>
              <w:rPr>
                <w:rFonts w:asciiTheme="minorHAnsi" w:hAnsiTheme="minorHAnsi"/>
                <w:sz w:val="26"/>
                <w:szCs w:val="26"/>
              </w:rPr>
            </w:pPr>
            <w:r w:rsidRPr="00CD5ED7">
              <w:rPr>
                <w:rFonts w:asciiTheme="minorHAnsi" w:hAnsiTheme="minorHAnsi"/>
                <w:sz w:val="26"/>
                <w:szCs w:val="26"/>
              </w:rPr>
              <w:t>.72</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166</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.55</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36</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.38</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87</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.21</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230</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.04</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501</w:t>
            </w:r>
          </w:p>
        </w:tc>
      </w:tr>
      <w:tr w:rsidR="00E015FA" w:rsidRPr="00CD5ED7">
        <w:trPr>
          <w:trHeight w:val="333"/>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80"/>
              <w:rPr>
                <w:rFonts w:asciiTheme="minorHAnsi" w:hAnsiTheme="minorHAnsi"/>
                <w:sz w:val="26"/>
                <w:szCs w:val="26"/>
              </w:rPr>
            </w:pPr>
            <w:r w:rsidRPr="00CD5ED7">
              <w:rPr>
                <w:rFonts w:asciiTheme="minorHAnsi" w:hAnsiTheme="minorHAnsi"/>
                <w:sz w:val="26"/>
                <w:szCs w:val="26"/>
              </w:rPr>
              <w:t>.88</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336</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40"/>
              <w:rPr>
                <w:rFonts w:asciiTheme="minorHAnsi" w:hAnsiTheme="minorHAnsi"/>
                <w:sz w:val="26"/>
                <w:szCs w:val="26"/>
              </w:rPr>
            </w:pPr>
            <w:r w:rsidRPr="00CD5ED7">
              <w:rPr>
                <w:rFonts w:asciiTheme="minorHAnsi" w:hAnsiTheme="minorHAnsi"/>
                <w:sz w:val="26"/>
                <w:szCs w:val="26"/>
              </w:rPr>
              <w:t>.71</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158</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.54</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29</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.37</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95</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.20</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240</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.03</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538</w:t>
            </w:r>
          </w:p>
        </w:tc>
      </w:tr>
      <w:tr w:rsidR="00E015FA" w:rsidRPr="00CD5ED7">
        <w:trPr>
          <w:trHeight w:val="335"/>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80"/>
              <w:rPr>
                <w:rFonts w:asciiTheme="minorHAnsi" w:hAnsiTheme="minorHAnsi"/>
                <w:sz w:val="26"/>
                <w:szCs w:val="26"/>
              </w:rPr>
            </w:pPr>
            <w:r w:rsidRPr="00CD5ED7">
              <w:rPr>
                <w:rFonts w:asciiTheme="minorHAnsi" w:hAnsiTheme="minorHAnsi"/>
                <w:sz w:val="26"/>
                <w:szCs w:val="26"/>
              </w:rPr>
              <w:t>.87</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322</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40"/>
              <w:rPr>
                <w:rFonts w:asciiTheme="minorHAnsi" w:hAnsiTheme="minorHAnsi"/>
                <w:sz w:val="26"/>
                <w:szCs w:val="26"/>
              </w:rPr>
            </w:pPr>
            <w:r w:rsidRPr="00CD5ED7">
              <w:rPr>
                <w:rFonts w:asciiTheme="minorHAnsi" w:hAnsiTheme="minorHAnsi"/>
                <w:sz w:val="26"/>
                <w:szCs w:val="26"/>
              </w:rPr>
              <w:t>.70</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149</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.53</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21</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.36</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102</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.19</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251</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sz w:val="26"/>
                <w:szCs w:val="26"/>
              </w:rPr>
              <w:t>.02</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5"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589</w:t>
            </w:r>
          </w:p>
        </w:tc>
      </w:tr>
      <w:tr w:rsidR="00E015FA" w:rsidRPr="00CD5ED7">
        <w:trPr>
          <w:trHeight w:val="332"/>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.86</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309</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.69</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141</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.52</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14</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.35</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110</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.18</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262</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.01</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677</w:t>
            </w:r>
          </w:p>
        </w:tc>
      </w:tr>
      <w:tr w:rsidR="00E015FA" w:rsidRPr="00CD5ED7">
        <w:trPr>
          <w:trHeight w:val="333"/>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80"/>
              <w:rPr>
                <w:rFonts w:asciiTheme="minorHAnsi" w:hAnsiTheme="minorHAnsi"/>
                <w:sz w:val="26"/>
                <w:szCs w:val="26"/>
              </w:rPr>
            </w:pPr>
            <w:r w:rsidRPr="00CD5ED7">
              <w:rPr>
                <w:rFonts w:asciiTheme="minorHAnsi" w:hAnsiTheme="minorHAnsi"/>
                <w:sz w:val="26"/>
                <w:szCs w:val="26"/>
              </w:rPr>
              <w:t>.85</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296</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40"/>
              <w:rPr>
                <w:rFonts w:asciiTheme="minorHAnsi" w:hAnsiTheme="minorHAnsi"/>
                <w:sz w:val="26"/>
                <w:szCs w:val="26"/>
              </w:rPr>
            </w:pPr>
            <w:r w:rsidRPr="00CD5ED7">
              <w:rPr>
                <w:rFonts w:asciiTheme="minorHAnsi" w:hAnsiTheme="minorHAnsi"/>
                <w:sz w:val="26"/>
                <w:szCs w:val="26"/>
              </w:rPr>
              <w:t>.68</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133</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.51</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7</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.34</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117</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.17</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273</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sz w:val="26"/>
                <w:szCs w:val="26"/>
              </w:rPr>
              <w:t>.00</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2"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800</w:t>
            </w:r>
          </w:p>
        </w:tc>
      </w:tr>
      <w:tr w:rsidR="00E015FA" w:rsidRPr="00CD5ED7">
        <w:trPr>
          <w:trHeight w:val="332"/>
        </w:trPr>
        <w:tc>
          <w:tcPr>
            <w:tcW w:w="5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.84</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284</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.67</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125</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.50</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0</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.33</w:t>
            </w:r>
          </w:p>
        </w:tc>
        <w:tc>
          <w:tcPr>
            <w:tcW w:w="6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125</w:t>
            </w:r>
          </w:p>
        </w:tc>
        <w:tc>
          <w:tcPr>
            <w:tcW w:w="5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.16</w:t>
            </w: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284</w:t>
            </w:r>
          </w:p>
        </w:tc>
        <w:tc>
          <w:tcPr>
            <w:tcW w:w="6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237" w:right="720" w:bottom="206" w:left="992"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393" w:lineRule="exact"/>
        <w:rPr>
          <w:rFonts w:asciiTheme="minorHAnsi" w:hAnsiTheme="minorHAnsi"/>
          <w:sz w:val="26"/>
          <w:szCs w:val="26"/>
        </w:rPr>
      </w:pPr>
    </w:p>
    <w:p w:rsidR="00E015FA" w:rsidRPr="00CD5ED7" w:rsidRDefault="00E015FA">
      <w:pPr>
        <w:widowControl w:val="0"/>
        <w:tabs>
          <w:tab w:val="left" w:pos="760"/>
        </w:tabs>
        <w:overflowPunct w:val="0"/>
        <w:autoSpaceDE w:val="0"/>
        <w:autoSpaceDN w:val="0"/>
        <w:adjustRightInd w:val="0"/>
        <w:spacing w:after="0" w:line="316" w:lineRule="auto"/>
        <w:ind w:left="780" w:right="440" w:hanging="700"/>
        <w:rPr>
          <w:rFonts w:asciiTheme="minorHAnsi" w:hAnsiTheme="minorHAnsi"/>
          <w:sz w:val="26"/>
          <w:szCs w:val="26"/>
        </w:rPr>
      </w:pPr>
      <w:bookmarkStart w:id="104" w:name="page196"/>
      <w:bookmarkEnd w:id="104"/>
      <w:r w:rsidRPr="00CD5ED7">
        <w:rPr>
          <w:rFonts w:asciiTheme="minorHAnsi" w:hAnsiTheme="minorHAnsi"/>
          <w:sz w:val="26"/>
          <w:szCs w:val="26"/>
        </w:rPr>
        <w:t>8.1b</w:t>
      </w:r>
      <w:r w:rsidRPr="00CD5ED7">
        <w:rPr>
          <w:rFonts w:asciiTheme="minorHAnsi" w:hAnsiTheme="minorHAnsi"/>
          <w:sz w:val="26"/>
          <w:szCs w:val="26"/>
        </w:rPr>
        <w:tab/>
        <w:t>Table of conversion of difference in rating, D, into scoring probability P</w:t>
      </w:r>
      <w:r w:rsidRPr="00CD5ED7">
        <w:rPr>
          <w:rFonts w:asciiTheme="minorHAnsi" w:hAnsiTheme="minorHAnsi"/>
          <w:sz w:val="26"/>
          <w:szCs w:val="26"/>
          <w:vertAlign w:val="subscript"/>
        </w:rPr>
        <w:t>D</w:t>
      </w:r>
      <w:r w:rsidRPr="00CD5ED7">
        <w:rPr>
          <w:rFonts w:asciiTheme="minorHAnsi" w:hAnsiTheme="minorHAnsi"/>
          <w:sz w:val="26"/>
          <w:szCs w:val="26"/>
        </w:rPr>
        <w:t>, for the higher, H, and the lower, L, rated player respectively.</w:t>
      </w:r>
    </w:p>
    <w:p w:rsidR="00E015FA" w:rsidRPr="00CD5ED7" w:rsidRDefault="00E015FA">
      <w:pPr>
        <w:widowControl w:val="0"/>
        <w:autoSpaceDE w:val="0"/>
        <w:autoSpaceDN w:val="0"/>
        <w:adjustRightInd w:val="0"/>
        <w:spacing w:after="0" w:line="173" w:lineRule="exact"/>
        <w:rPr>
          <w:rFonts w:asciiTheme="minorHAnsi" w:hAnsiTheme="minorHAnsi"/>
          <w:sz w:val="26"/>
          <w:szCs w:val="26"/>
        </w:rPr>
      </w:pPr>
    </w:p>
    <w:tbl>
      <w:tblPr>
        <w:tblW w:w="0" w:type="auto"/>
        <w:tblInd w:w="10" w:type="dxa"/>
        <w:tblLayout w:type="fixed"/>
        <w:tblCellMar>
          <w:left w:w="0" w:type="dxa"/>
          <w:right w:w="0" w:type="dxa"/>
        </w:tblCellMar>
        <w:tblLook w:val="0000" w:firstRow="0" w:lastRow="0" w:firstColumn="0" w:lastColumn="0" w:noHBand="0" w:noVBand="0"/>
      </w:tblPr>
      <w:tblGrid>
        <w:gridCol w:w="1280"/>
        <w:gridCol w:w="720"/>
        <w:gridCol w:w="600"/>
        <w:gridCol w:w="1160"/>
        <w:gridCol w:w="600"/>
        <w:gridCol w:w="580"/>
        <w:gridCol w:w="1220"/>
        <w:gridCol w:w="580"/>
        <w:gridCol w:w="600"/>
        <w:gridCol w:w="1080"/>
        <w:gridCol w:w="700"/>
        <w:gridCol w:w="580"/>
      </w:tblGrid>
      <w:tr w:rsidR="00E015FA" w:rsidRPr="00CD5ED7">
        <w:trPr>
          <w:trHeight w:val="356"/>
        </w:trPr>
        <w:tc>
          <w:tcPr>
            <w:tcW w:w="1280" w:type="dxa"/>
            <w:tcBorders>
              <w:top w:val="single" w:sz="8" w:space="0" w:color="auto"/>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80"/>
              <w:rPr>
                <w:rFonts w:asciiTheme="minorHAnsi" w:hAnsiTheme="minorHAnsi"/>
                <w:sz w:val="26"/>
                <w:szCs w:val="26"/>
              </w:rPr>
            </w:pPr>
            <w:r w:rsidRPr="00CD5ED7">
              <w:rPr>
                <w:rFonts w:asciiTheme="minorHAnsi" w:hAnsiTheme="minorHAnsi"/>
                <w:sz w:val="26"/>
                <w:szCs w:val="26"/>
              </w:rPr>
              <w:t>D</w:t>
            </w:r>
          </w:p>
        </w:tc>
        <w:tc>
          <w:tcPr>
            <w:tcW w:w="72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55" w:lineRule="exact"/>
              <w:ind w:left="60"/>
              <w:rPr>
                <w:rFonts w:asciiTheme="minorHAnsi" w:hAnsiTheme="minorHAnsi"/>
                <w:sz w:val="26"/>
                <w:szCs w:val="26"/>
              </w:rPr>
            </w:pPr>
            <w:r w:rsidRPr="00CD5ED7">
              <w:rPr>
                <w:rFonts w:asciiTheme="minorHAnsi" w:hAnsiTheme="minorHAnsi"/>
                <w:sz w:val="26"/>
                <w:szCs w:val="26"/>
              </w:rPr>
              <w:t>P</w:t>
            </w:r>
            <w:r w:rsidRPr="00CD5ED7">
              <w:rPr>
                <w:rFonts w:asciiTheme="minorHAnsi" w:hAnsiTheme="minorHAnsi"/>
                <w:sz w:val="26"/>
                <w:szCs w:val="26"/>
                <w:vertAlign w:val="subscript"/>
              </w:rPr>
              <w:t>D</w:t>
            </w:r>
          </w:p>
        </w:tc>
        <w:tc>
          <w:tcPr>
            <w:tcW w:w="60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6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60"/>
              <w:rPr>
                <w:rFonts w:asciiTheme="minorHAnsi" w:hAnsiTheme="minorHAnsi"/>
                <w:sz w:val="26"/>
                <w:szCs w:val="26"/>
              </w:rPr>
            </w:pPr>
            <w:r w:rsidRPr="00CD5ED7">
              <w:rPr>
                <w:rFonts w:asciiTheme="minorHAnsi" w:hAnsiTheme="minorHAnsi"/>
                <w:sz w:val="26"/>
                <w:szCs w:val="26"/>
              </w:rPr>
              <w:t>D</w:t>
            </w:r>
          </w:p>
        </w:tc>
        <w:tc>
          <w:tcPr>
            <w:tcW w:w="60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55" w:lineRule="exact"/>
              <w:ind w:left="60"/>
              <w:rPr>
                <w:rFonts w:asciiTheme="minorHAnsi" w:hAnsiTheme="minorHAnsi"/>
                <w:sz w:val="26"/>
                <w:szCs w:val="26"/>
              </w:rPr>
            </w:pPr>
            <w:r w:rsidRPr="00CD5ED7">
              <w:rPr>
                <w:rFonts w:asciiTheme="minorHAnsi" w:hAnsiTheme="minorHAnsi"/>
                <w:sz w:val="26"/>
                <w:szCs w:val="26"/>
              </w:rPr>
              <w:t>P</w:t>
            </w:r>
            <w:r w:rsidRPr="00CD5ED7">
              <w:rPr>
                <w:rFonts w:asciiTheme="minorHAnsi" w:hAnsiTheme="minorHAnsi"/>
                <w:sz w:val="26"/>
                <w:szCs w:val="26"/>
                <w:vertAlign w:val="subscript"/>
              </w:rPr>
              <w:t>D</w:t>
            </w:r>
          </w:p>
        </w:tc>
        <w:tc>
          <w:tcPr>
            <w:tcW w:w="58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2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60"/>
              <w:rPr>
                <w:rFonts w:asciiTheme="minorHAnsi" w:hAnsiTheme="minorHAnsi"/>
                <w:sz w:val="26"/>
                <w:szCs w:val="26"/>
              </w:rPr>
            </w:pPr>
            <w:r w:rsidRPr="00CD5ED7">
              <w:rPr>
                <w:rFonts w:asciiTheme="minorHAnsi" w:hAnsiTheme="minorHAnsi"/>
                <w:sz w:val="26"/>
                <w:szCs w:val="26"/>
              </w:rPr>
              <w:t>D</w:t>
            </w:r>
          </w:p>
        </w:tc>
        <w:tc>
          <w:tcPr>
            <w:tcW w:w="58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55" w:lineRule="exact"/>
              <w:ind w:left="40"/>
              <w:rPr>
                <w:rFonts w:asciiTheme="minorHAnsi" w:hAnsiTheme="minorHAnsi"/>
                <w:sz w:val="26"/>
                <w:szCs w:val="26"/>
              </w:rPr>
            </w:pPr>
            <w:r w:rsidRPr="00CD5ED7">
              <w:rPr>
                <w:rFonts w:asciiTheme="minorHAnsi" w:hAnsiTheme="minorHAnsi"/>
                <w:sz w:val="26"/>
                <w:szCs w:val="26"/>
              </w:rPr>
              <w:t>P</w:t>
            </w:r>
            <w:r w:rsidRPr="00CD5ED7">
              <w:rPr>
                <w:rFonts w:asciiTheme="minorHAnsi" w:hAnsiTheme="minorHAnsi"/>
                <w:sz w:val="26"/>
                <w:szCs w:val="26"/>
                <w:vertAlign w:val="subscript"/>
              </w:rPr>
              <w:t>D</w:t>
            </w:r>
          </w:p>
        </w:tc>
        <w:tc>
          <w:tcPr>
            <w:tcW w:w="60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8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40" w:lineRule="exact"/>
              <w:ind w:left="40"/>
              <w:rPr>
                <w:rFonts w:asciiTheme="minorHAnsi" w:hAnsiTheme="minorHAnsi"/>
                <w:sz w:val="26"/>
                <w:szCs w:val="26"/>
              </w:rPr>
            </w:pPr>
            <w:r w:rsidRPr="00CD5ED7">
              <w:rPr>
                <w:rFonts w:asciiTheme="minorHAnsi" w:hAnsiTheme="minorHAnsi"/>
                <w:sz w:val="26"/>
                <w:szCs w:val="26"/>
              </w:rPr>
              <w:t>D</w:t>
            </w:r>
          </w:p>
        </w:tc>
        <w:tc>
          <w:tcPr>
            <w:tcW w:w="70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55" w:lineRule="exact"/>
              <w:ind w:left="60"/>
              <w:rPr>
                <w:rFonts w:asciiTheme="minorHAnsi" w:hAnsiTheme="minorHAnsi"/>
                <w:sz w:val="26"/>
                <w:szCs w:val="26"/>
              </w:rPr>
            </w:pPr>
            <w:r w:rsidRPr="00CD5ED7">
              <w:rPr>
                <w:rFonts w:asciiTheme="minorHAnsi" w:hAnsiTheme="minorHAnsi"/>
                <w:sz w:val="26"/>
                <w:szCs w:val="26"/>
              </w:rPr>
              <w:t>P</w:t>
            </w:r>
            <w:r w:rsidRPr="00CD5ED7">
              <w:rPr>
                <w:rFonts w:asciiTheme="minorHAnsi" w:hAnsiTheme="minorHAnsi"/>
                <w:sz w:val="26"/>
                <w:szCs w:val="26"/>
                <w:vertAlign w:val="subscript"/>
              </w:rPr>
              <w:t>D</w:t>
            </w:r>
          </w:p>
        </w:tc>
        <w:tc>
          <w:tcPr>
            <w:tcW w:w="58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3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proofErr w:type="spellStart"/>
            <w:r w:rsidRPr="00CD5ED7">
              <w:rPr>
                <w:rFonts w:asciiTheme="minorHAnsi" w:hAnsiTheme="minorHAnsi"/>
                <w:sz w:val="26"/>
                <w:szCs w:val="26"/>
              </w:rPr>
              <w:t>Rtg</w:t>
            </w:r>
            <w:proofErr w:type="spellEnd"/>
            <w:r w:rsidRPr="00CD5ED7">
              <w:rPr>
                <w:rFonts w:asciiTheme="minorHAnsi" w:hAnsiTheme="minorHAnsi"/>
                <w:sz w:val="26"/>
                <w:szCs w:val="26"/>
              </w:rPr>
              <w:t xml:space="preserve"> </w:t>
            </w:r>
            <w:proofErr w:type="spellStart"/>
            <w:r w:rsidRPr="00CD5ED7">
              <w:rPr>
                <w:rFonts w:asciiTheme="minorHAnsi" w:hAnsiTheme="minorHAnsi"/>
                <w:sz w:val="26"/>
                <w:szCs w:val="26"/>
              </w:rPr>
              <w:t>Dif</w:t>
            </w:r>
            <w:proofErr w:type="spellEnd"/>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H</w:t>
            </w: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L</w:t>
            </w: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proofErr w:type="spellStart"/>
            <w:r w:rsidRPr="00CD5ED7">
              <w:rPr>
                <w:rFonts w:asciiTheme="minorHAnsi" w:hAnsiTheme="minorHAnsi"/>
                <w:sz w:val="26"/>
                <w:szCs w:val="26"/>
              </w:rPr>
              <w:t>Rtg</w:t>
            </w:r>
            <w:proofErr w:type="spellEnd"/>
            <w:r w:rsidRPr="00CD5ED7">
              <w:rPr>
                <w:rFonts w:asciiTheme="minorHAnsi" w:hAnsiTheme="minorHAnsi"/>
                <w:sz w:val="26"/>
                <w:szCs w:val="26"/>
              </w:rPr>
              <w:t xml:space="preserve"> </w:t>
            </w:r>
            <w:proofErr w:type="spellStart"/>
            <w:r w:rsidRPr="00CD5ED7">
              <w:rPr>
                <w:rFonts w:asciiTheme="minorHAnsi" w:hAnsiTheme="minorHAnsi"/>
                <w:sz w:val="26"/>
                <w:szCs w:val="26"/>
              </w:rPr>
              <w:t>Dif</w:t>
            </w:r>
            <w:proofErr w:type="spellEnd"/>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H</w:t>
            </w: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L</w:t>
            </w: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proofErr w:type="spellStart"/>
            <w:r w:rsidRPr="00CD5ED7">
              <w:rPr>
                <w:rFonts w:asciiTheme="minorHAnsi" w:hAnsiTheme="minorHAnsi"/>
                <w:sz w:val="26"/>
                <w:szCs w:val="26"/>
              </w:rPr>
              <w:t>Rtg</w:t>
            </w:r>
            <w:proofErr w:type="spellEnd"/>
            <w:r w:rsidRPr="00CD5ED7">
              <w:rPr>
                <w:rFonts w:asciiTheme="minorHAnsi" w:hAnsiTheme="minorHAnsi"/>
                <w:sz w:val="26"/>
                <w:szCs w:val="26"/>
              </w:rPr>
              <w:t xml:space="preserve"> </w:t>
            </w:r>
            <w:proofErr w:type="spellStart"/>
            <w:r w:rsidRPr="00CD5ED7">
              <w:rPr>
                <w:rFonts w:asciiTheme="minorHAnsi" w:hAnsiTheme="minorHAnsi"/>
                <w:sz w:val="26"/>
                <w:szCs w:val="26"/>
              </w:rPr>
              <w:t>Dif</w:t>
            </w:r>
            <w:proofErr w:type="spellEnd"/>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H</w:t>
            </w: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right="220"/>
              <w:jc w:val="right"/>
              <w:rPr>
                <w:rFonts w:asciiTheme="minorHAnsi" w:hAnsiTheme="minorHAnsi"/>
                <w:sz w:val="26"/>
                <w:szCs w:val="26"/>
              </w:rPr>
            </w:pPr>
            <w:r w:rsidRPr="00CD5ED7">
              <w:rPr>
                <w:rFonts w:asciiTheme="minorHAnsi" w:hAnsiTheme="minorHAnsi"/>
                <w:sz w:val="26"/>
                <w:szCs w:val="26"/>
              </w:rPr>
              <w:t>L</w:t>
            </w: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proofErr w:type="spellStart"/>
            <w:r w:rsidRPr="00CD5ED7">
              <w:rPr>
                <w:rFonts w:asciiTheme="minorHAnsi" w:hAnsiTheme="minorHAnsi"/>
                <w:sz w:val="26"/>
                <w:szCs w:val="26"/>
              </w:rPr>
              <w:t>Rtg</w:t>
            </w:r>
            <w:proofErr w:type="spellEnd"/>
            <w:r w:rsidRPr="00CD5ED7">
              <w:rPr>
                <w:rFonts w:asciiTheme="minorHAnsi" w:hAnsiTheme="minorHAnsi"/>
                <w:sz w:val="26"/>
                <w:szCs w:val="26"/>
              </w:rPr>
              <w:t xml:space="preserve"> </w:t>
            </w:r>
            <w:proofErr w:type="spellStart"/>
            <w:r w:rsidRPr="00CD5ED7">
              <w:rPr>
                <w:rFonts w:asciiTheme="minorHAnsi" w:hAnsiTheme="minorHAnsi"/>
                <w:sz w:val="26"/>
                <w:szCs w:val="26"/>
              </w:rPr>
              <w:t>Dif</w:t>
            </w:r>
            <w:proofErr w:type="spellEnd"/>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H</w:t>
            </w: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L</w:t>
            </w: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0</w:t>
            </w:r>
            <w:r w:rsidRPr="00CD5ED7">
              <w:rPr>
                <w:rFonts w:asciiTheme="minorHAnsi" w:hAnsiTheme="minorHAnsi" w:cs="Cambria Math"/>
                <w:sz w:val="26"/>
                <w:szCs w:val="26"/>
              </w:rPr>
              <w:t>‐</w:t>
            </w:r>
            <w:r w:rsidRPr="00CD5ED7">
              <w:rPr>
                <w:rFonts w:asciiTheme="minorHAnsi" w:hAnsiTheme="minorHAnsi"/>
                <w:sz w:val="26"/>
                <w:szCs w:val="26"/>
              </w:rPr>
              <w:t>3</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.50</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.50</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92</w:t>
            </w:r>
            <w:r w:rsidRPr="00CD5ED7">
              <w:rPr>
                <w:rFonts w:asciiTheme="minorHAnsi" w:hAnsiTheme="minorHAnsi" w:cs="Cambria Math"/>
                <w:sz w:val="26"/>
                <w:szCs w:val="26"/>
              </w:rPr>
              <w:t>‐</w:t>
            </w:r>
            <w:r w:rsidRPr="00CD5ED7">
              <w:rPr>
                <w:rFonts w:asciiTheme="minorHAnsi" w:hAnsiTheme="minorHAnsi"/>
                <w:sz w:val="26"/>
                <w:szCs w:val="26"/>
              </w:rPr>
              <w:t>98</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.63</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.37</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198</w:t>
            </w:r>
            <w:r w:rsidRPr="00CD5ED7">
              <w:rPr>
                <w:rFonts w:asciiTheme="minorHAnsi" w:hAnsiTheme="minorHAnsi" w:cs="Cambria Math"/>
                <w:sz w:val="26"/>
                <w:szCs w:val="26"/>
              </w:rPr>
              <w:t>‐</w:t>
            </w:r>
            <w:r w:rsidRPr="00CD5ED7">
              <w:rPr>
                <w:rFonts w:asciiTheme="minorHAnsi" w:hAnsiTheme="minorHAnsi"/>
                <w:sz w:val="26"/>
                <w:szCs w:val="26"/>
              </w:rPr>
              <w:t>206</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.76</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.24</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345</w:t>
            </w:r>
            <w:r w:rsidRPr="00CD5ED7">
              <w:rPr>
                <w:rFonts w:asciiTheme="minorHAnsi" w:hAnsiTheme="minorHAnsi" w:cs="Cambria Math"/>
                <w:sz w:val="26"/>
                <w:szCs w:val="26"/>
              </w:rPr>
              <w:t>‐</w:t>
            </w:r>
            <w:r w:rsidRPr="00CD5ED7">
              <w:rPr>
                <w:rFonts w:asciiTheme="minorHAnsi" w:hAnsiTheme="minorHAnsi"/>
                <w:sz w:val="26"/>
                <w:szCs w:val="26"/>
              </w:rPr>
              <w:t>357</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.89</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.11</w:t>
            </w:r>
          </w:p>
        </w:tc>
      </w:tr>
      <w:tr w:rsidR="00E015FA" w:rsidRPr="00CD5ED7">
        <w:trPr>
          <w:trHeight w:val="2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4</w:t>
            </w:r>
            <w:r w:rsidRPr="00CD5ED7">
              <w:rPr>
                <w:rFonts w:asciiTheme="minorHAnsi" w:hAnsiTheme="minorHAnsi" w:cs="Cambria Math"/>
                <w:sz w:val="26"/>
                <w:szCs w:val="26"/>
              </w:rPr>
              <w:t>‐</w:t>
            </w:r>
            <w:r w:rsidRPr="00CD5ED7">
              <w:rPr>
                <w:rFonts w:asciiTheme="minorHAnsi" w:hAnsiTheme="minorHAnsi"/>
                <w:sz w:val="26"/>
                <w:szCs w:val="26"/>
              </w:rPr>
              <w:t>10</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.51</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.49</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99</w:t>
            </w:r>
            <w:r w:rsidRPr="00CD5ED7">
              <w:rPr>
                <w:rFonts w:asciiTheme="minorHAnsi" w:hAnsiTheme="minorHAnsi" w:cs="Cambria Math"/>
                <w:sz w:val="26"/>
                <w:szCs w:val="26"/>
              </w:rPr>
              <w:t>‐</w:t>
            </w:r>
            <w:r w:rsidRPr="00CD5ED7">
              <w:rPr>
                <w:rFonts w:asciiTheme="minorHAnsi" w:hAnsiTheme="minorHAnsi"/>
                <w:sz w:val="26"/>
                <w:szCs w:val="26"/>
              </w:rPr>
              <w:t>106</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.64</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.36</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207</w:t>
            </w:r>
            <w:r w:rsidRPr="00CD5ED7">
              <w:rPr>
                <w:rFonts w:asciiTheme="minorHAnsi" w:hAnsiTheme="minorHAnsi" w:cs="Cambria Math"/>
                <w:sz w:val="26"/>
                <w:szCs w:val="26"/>
              </w:rPr>
              <w:t>‐</w:t>
            </w:r>
            <w:r w:rsidRPr="00CD5ED7">
              <w:rPr>
                <w:rFonts w:asciiTheme="minorHAnsi" w:hAnsiTheme="minorHAnsi"/>
                <w:sz w:val="26"/>
                <w:szCs w:val="26"/>
              </w:rPr>
              <w:t>215</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.77</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.23</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358</w:t>
            </w:r>
            <w:r w:rsidRPr="00CD5ED7">
              <w:rPr>
                <w:rFonts w:asciiTheme="minorHAnsi" w:hAnsiTheme="minorHAnsi" w:cs="Cambria Math"/>
                <w:sz w:val="26"/>
                <w:szCs w:val="26"/>
              </w:rPr>
              <w:t>‐</w:t>
            </w:r>
            <w:r w:rsidRPr="00CD5ED7">
              <w:rPr>
                <w:rFonts w:asciiTheme="minorHAnsi" w:hAnsiTheme="minorHAnsi"/>
                <w:sz w:val="26"/>
                <w:szCs w:val="26"/>
              </w:rPr>
              <w:t>374</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.90</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.10</w:t>
            </w:r>
          </w:p>
        </w:tc>
      </w:tr>
      <w:tr w:rsidR="00E015FA" w:rsidRPr="00CD5ED7">
        <w:trPr>
          <w:trHeight w:val="2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11</w:t>
            </w:r>
            <w:r w:rsidRPr="00CD5ED7">
              <w:rPr>
                <w:rFonts w:asciiTheme="minorHAnsi" w:hAnsiTheme="minorHAnsi" w:cs="Cambria Math"/>
                <w:sz w:val="26"/>
                <w:szCs w:val="26"/>
              </w:rPr>
              <w:t>‐</w:t>
            </w:r>
            <w:r w:rsidRPr="00CD5ED7">
              <w:rPr>
                <w:rFonts w:asciiTheme="minorHAnsi" w:hAnsiTheme="minorHAnsi"/>
                <w:sz w:val="26"/>
                <w:szCs w:val="26"/>
              </w:rPr>
              <w:t>17</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.52</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.48</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107</w:t>
            </w:r>
            <w:r w:rsidRPr="00CD5ED7">
              <w:rPr>
                <w:rFonts w:asciiTheme="minorHAnsi" w:hAnsiTheme="minorHAnsi" w:cs="Cambria Math"/>
                <w:sz w:val="26"/>
                <w:szCs w:val="26"/>
              </w:rPr>
              <w:t>‐</w:t>
            </w:r>
            <w:r w:rsidRPr="00CD5ED7">
              <w:rPr>
                <w:rFonts w:asciiTheme="minorHAnsi" w:hAnsiTheme="minorHAnsi"/>
                <w:sz w:val="26"/>
                <w:szCs w:val="26"/>
              </w:rPr>
              <w:t>113</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.65</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.35</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216</w:t>
            </w:r>
            <w:r w:rsidRPr="00CD5ED7">
              <w:rPr>
                <w:rFonts w:asciiTheme="minorHAnsi" w:hAnsiTheme="minorHAnsi" w:cs="Cambria Math"/>
                <w:sz w:val="26"/>
                <w:szCs w:val="26"/>
              </w:rPr>
              <w:t>‐</w:t>
            </w:r>
            <w:r w:rsidRPr="00CD5ED7">
              <w:rPr>
                <w:rFonts w:asciiTheme="minorHAnsi" w:hAnsiTheme="minorHAnsi"/>
                <w:sz w:val="26"/>
                <w:szCs w:val="26"/>
              </w:rPr>
              <w:t>225</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.78</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.22</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375</w:t>
            </w:r>
            <w:r w:rsidRPr="00CD5ED7">
              <w:rPr>
                <w:rFonts w:asciiTheme="minorHAnsi" w:hAnsiTheme="minorHAnsi" w:cs="Cambria Math"/>
                <w:sz w:val="26"/>
                <w:szCs w:val="26"/>
              </w:rPr>
              <w:t>‐</w:t>
            </w:r>
            <w:r w:rsidRPr="00CD5ED7">
              <w:rPr>
                <w:rFonts w:asciiTheme="minorHAnsi" w:hAnsiTheme="minorHAnsi"/>
                <w:sz w:val="26"/>
                <w:szCs w:val="26"/>
              </w:rPr>
              <w:t>391</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.91</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.09</w:t>
            </w:r>
          </w:p>
        </w:tc>
      </w:tr>
      <w:tr w:rsidR="00E015FA" w:rsidRPr="00CD5ED7">
        <w:trPr>
          <w:trHeight w:val="23"/>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18</w:t>
            </w:r>
            <w:r w:rsidRPr="00CD5ED7">
              <w:rPr>
                <w:rFonts w:asciiTheme="minorHAnsi" w:hAnsiTheme="minorHAnsi" w:cs="Cambria Math"/>
                <w:sz w:val="26"/>
                <w:szCs w:val="26"/>
              </w:rPr>
              <w:t>‐</w:t>
            </w:r>
            <w:r w:rsidRPr="00CD5ED7">
              <w:rPr>
                <w:rFonts w:asciiTheme="minorHAnsi" w:hAnsiTheme="minorHAnsi"/>
                <w:sz w:val="26"/>
                <w:szCs w:val="26"/>
              </w:rPr>
              <w:t>25</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.53</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.47</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114</w:t>
            </w:r>
            <w:r w:rsidRPr="00CD5ED7">
              <w:rPr>
                <w:rFonts w:asciiTheme="minorHAnsi" w:hAnsiTheme="minorHAnsi" w:cs="Cambria Math"/>
                <w:sz w:val="26"/>
                <w:szCs w:val="26"/>
              </w:rPr>
              <w:t>‐</w:t>
            </w:r>
            <w:r w:rsidRPr="00CD5ED7">
              <w:rPr>
                <w:rFonts w:asciiTheme="minorHAnsi" w:hAnsiTheme="minorHAnsi"/>
                <w:sz w:val="26"/>
                <w:szCs w:val="26"/>
              </w:rPr>
              <w:t>121</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.66</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.34</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226</w:t>
            </w:r>
            <w:r w:rsidRPr="00CD5ED7">
              <w:rPr>
                <w:rFonts w:asciiTheme="minorHAnsi" w:hAnsiTheme="minorHAnsi" w:cs="Cambria Math"/>
                <w:sz w:val="26"/>
                <w:szCs w:val="26"/>
              </w:rPr>
              <w:t>‐</w:t>
            </w:r>
            <w:r w:rsidRPr="00CD5ED7">
              <w:rPr>
                <w:rFonts w:asciiTheme="minorHAnsi" w:hAnsiTheme="minorHAnsi"/>
                <w:sz w:val="26"/>
                <w:szCs w:val="26"/>
              </w:rPr>
              <w:t>235</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.79</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.21</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392</w:t>
            </w:r>
            <w:r w:rsidRPr="00CD5ED7">
              <w:rPr>
                <w:rFonts w:asciiTheme="minorHAnsi" w:hAnsiTheme="minorHAnsi" w:cs="Cambria Math"/>
                <w:sz w:val="26"/>
                <w:szCs w:val="26"/>
              </w:rPr>
              <w:t>‐</w:t>
            </w:r>
            <w:r w:rsidRPr="00CD5ED7">
              <w:rPr>
                <w:rFonts w:asciiTheme="minorHAnsi" w:hAnsiTheme="minorHAnsi"/>
                <w:sz w:val="26"/>
                <w:szCs w:val="26"/>
              </w:rPr>
              <w:t>411</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.92</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.08</w:t>
            </w:r>
          </w:p>
        </w:tc>
      </w:tr>
      <w:tr w:rsidR="00E015FA" w:rsidRPr="00CD5ED7">
        <w:trPr>
          <w:trHeight w:val="2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26</w:t>
            </w:r>
            <w:r w:rsidRPr="00CD5ED7">
              <w:rPr>
                <w:rFonts w:asciiTheme="minorHAnsi" w:hAnsiTheme="minorHAnsi" w:cs="Cambria Math"/>
                <w:sz w:val="26"/>
                <w:szCs w:val="26"/>
              </w:rPr>
              <w:t>‐</w:t>
            </w:r>
            <w:r w:rsidRPr="00CD5ED7">
              <w:rPr>
                <w:rFonts w:asciiTheme="minorHAnsi" w:hAnsiTheme="minorHAnsi"/>
                <w:sz w:val="26"/>
                <w:szCs w:val="26"/>
              </w:rPr>
              <w:t>320</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.54</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.46</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122</w:t>
            </w:r>
            <w:r w:rsidRPr="00CD5ED7">
              <w:rPr>
                <w:rFonts w:asciiTheme="minorHAnsi" w:hAnsiTheme="minorHAnsi" w:cs="Cambria Math"/>
                <w:sz w:val="26"/>
                <w:szCs w:val="26"/>
              </w:rPr>
              <w:t>‐</w:t>
            </w:r>
            <w:r w:rsidRPr="00CD5ED7">
              <w:rPr>
                <w:rFonts w:asciiTheme="minorHAnsi" w:hAnsiTheme="minorHAnsi"/>
                <w:sz w:val="26"/>
                <w:szCs w:val="26"/>
              </w:rPr>
              <w:t>129</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.67</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.33</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236</w:t>
            </w:r>
            <w:r w:rsidRPr="00CD5ED7">
              <w:rPr>
                <w:rFonts w:asciiTheme="minorHAnsi" w:hAnsiTheme="minorHAnsi" w:cs="Cambria Math"/>
                <w:sz w:val="26"/>
                <w:szCs w:val="26"/>
              </w:rPr>
              <w:t>‐</w:t>
            </w:r>
            <w:r w:rsidRPr="00CD5ED7">
              <w:rPr>
                <w:rFonts w:asciiTheme="minorHAnsi" w:hAnsiTheme="minorHAnsi"/>
                <w:sz w:val="26"/>
                <w:szCs w:val="26"/>
              </w:rPr>
              <w:t>245</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.80</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.20</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412</w:t>
            </w:r>
            <w:r w:rsidRPr="00CD5ED7">
              <w:rPr>
                <w:rFonts w:asciiTheme="minorHAnsi" w:hAnsiTheme="minorHAnsi" w:cs="Cambria Math"/>
                <w:sz w:val="26"/>
                <w:szCs w:val="26"/>
              </w:rPr>
              <w:t>‐</w:t>
            </w:r>
            <w:r w:rsidRPr="00CD5ED7">
              <w:rPr>
                <w:rFonts w:asciiTheme="minorHAnsi" w:hAnsiTheme="minorHAnsi"/>
                <w:sz w:val="26"/>
                <w:szCs w:val="26"/>
              </w:rPr>
              <w:t>432</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.93</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.07</w:t>
            </w:r>
          </w:p>
        </w:tc>
      </w:tr>
      <w:tr w:rsidR="00E015FA" w:rsidRPr="00CD5ED7">
        <w:trPr>
          <w:trHeight w:val="2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33</w:t>
            </w:r>
            <w:r w:rsidRPr="00CD5ED7">
              <w:rPr>
                <w:rFonts w:asciiTheme="minorHAnsi" w:hAnsiTheme="minorHAnsi" w:cs="Cambria Math"/>
                <w:sz w:val="26"/>
                <w:szCs w:val="26"/>
              </w:rPr>
              <w:t>‐</w:t>
            </w:r>
            <w:r w:rsidRPr="00CD5ED7">
              <w:rPr>
                <w:rFonts w:asciiTheme="minorHAnsi" w:hAnsiTheme="minorHAnsi"/>
                <w:sz w:val="26"/>
                <w:szCs w:val="26"/>
              </w:rPr>
              <w:t>39</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.55</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.45</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130</w:t>
            </w:r>
            <w:r w:rsidRPr="00CD5ED7">
              <w:rPr>
                <w:rFonts w:asciiTheme="minorHAnsi" w:hAnsiTheme="minorHAnsi" w:cs="Cambria Math"/>
                <w:sz w:val="26"/>
                <w:szCs w:val="26"/>
              </w:rPr>
              <w:t>‐</w:t>
            </w:r>
            <w:r w:rsidRPr="00CD5ED7">
              <w:rPr>
                <w:rFonts w:asciiTheme="minorHAnsi" w:hAnsiTheme="minorHAnsi"/>
                <w:sz w:val="26"/>
                <w:szCs w:val="26"/>
              </w:rPr>
              <w:t>137</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.68</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.32</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246</w:t>
            </w:r>
            <w:r w:rsidRPr="00CD5ED7">
              <w:rPr>
                <w:rFonts w:asciiTheme="minorHAnsi" w:hAnsiTheme="minorHAnsi" w:cs="Cambria Math"/>
                <w:sz w:val="26"/>
                <w:szCs w:val="26"/>
              </w:rPr>
              <w:t>‐</w:t>
            </w:r>
            <w:r w:rsidRPr="00CD5ED7">
              <w:rPr>
                <w:rFonts w:asciiTheme="minorHAnsi" w:hAnsiTheme="minorHAnsi"/>
                <w:sz w:val="26"/>
                <w:szCs w:val="26"/>
              </w:rPr>
              <w:t>256</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.81</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.19</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433</w:t>
            </w:r>
            <w:r w:rsidRPr="00CD5ED7">
              <w:rPr>
                <w:rFonts w:asciiTheme="minorHAnsi" w:hAnsiTheme="minorHAnsi" w:cs="Cambria Math"/>
                <w:sz w:val="26"/>
                <w:szCs w:val="26"/>
              </w:rPr>
              <w:t>‐</w:t>
            </w:r>
            <w:r w:rsidRPr="00CD5ED7">
              <w:rPr>
                <w:rFonts w:asciiTheme="minorHAnsi" w:hAnsiTheme="minorHAnsi"/>
                <w:sz w:val="26"/>
                <w:szCs w:val="26"/>
              </w:rPr>
              <w:t>456</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.94</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.06</w:t>
            </w:r>
          </w:p>
        </w:tc>
      </w:tr>
      <w:tr w:rsidR="00E015FA" w:rsidRPr="00CD5ED7">
        <w:trPr>
          <w:trHeight w:val="2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40</w:t>
            </w:r>
            <w:r w:rsidRPr="00CD5ED7">
              <w:rPr>
                <w:rFonts w:asciiTheme="minorHAnsi" w:hAnsiTheme="minorHAnsi" w:cs="Cambria Math"/>
                <w:sz w:val="26"/>
                <w:szCs w:val="26"/>
              </w:rPr>
              <w:t>‐</w:t>
            </w:r>
            <w:r w:rsidRPr="00CD5ED7">
              <w:rPr>
                <w:rFonts w:asciiTheme="minorHAnsi" w:hAnsiTheme="minorHAnsi"/>
                <w:sz w:val="26"/>
                <w:szCs w:val="26"/>
              </w:rPr>
              <w:t>46</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.56</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.44</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138</w:t>
            </w:r>
            <w:r w:rsidRPr="00CD5ED7">
              <w:rPr>
                <w:rFonts w:asciiTheme="minorHAnsi" w:hAnsiTheme="minorHAnsi" w:cs="Cambria Math"/>
                <w:sz w:val="26"/>
                <w:szCs w:val="26"/>
              </w:rPr>
              <w:t>‐</w:t>
            </w:r>
            <w:r w:rsidRPr="00CD5ED7">
              <w:rPr>
                <w:rFonts w:asciiTheme="minorHAnsi" w:hAnsiTheme="minorHAnsi"/>
                <w:sz w:val="26"/>
                <w:szCs w:val="26"/>
              </w:rPr>
              <w:t>145</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.69</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.31</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257</w:t>
            </w:r>
            <w:r w:rsidRPr="00CD5ED7">
              <w:rPr>
                <w:rFonts w:asciiTheme="minorHAnsi" w:hAnsiTheme="minorHAnsi" w:cs="Cambria Math"/>
                <w:sz w:val="26"/>
                <w:szCs w:val="26"/>
              </w:rPr>
              <w:t>‐</w:t>
            </w:r>
            <w:r w:rsidRPr="00CD5ED7">
              <w:rPr>
                <w:rFonts w:asciiTheme="minorHAnsi" w:hAnsiTheme="minorHAnsi"/>
                <w:sz w:val="26"/>
                <w:szCs w:val="26"/>
              </w:rPr>
              <w:t>267</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.82</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.18</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457</w:t>
            </w:r>
            <w:r w:rsidRPr="00CD5ED7">
              <w:rPr>
                <w:rFonts w:asciiTheme="minorHAnsi" w:hAnsiTheme="minorHAnsi" w:cs="Cambria Math"/>
                <w:sz w:val="26"/>
                <w:szCs w:val="26"/>
              </w:rPr>
              <w:t>‐</w:t>
            </w:r>
            <w:r w:rsidRPr="00CD5ED7">
              <w:rPr>
                <w:rFonts w:asciiTheme="minorHAnsi" w:hAnsiTheme="minorHAnsi"/>
                <w:sz w:val="26"/>
                <w:szCs w:val="26"/>
              </w:rPr>
              <w:t>484</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.95</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.05</w:t>
            </w:r>
          </w:p>
        </w:tc>
      </w:tr>
      <w:tr w:rsidR="00E015FA" w:rsidRPr="00CD5ED7">
        <w:trPr>
          <w:trHeight w:val="2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3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80"/>
              <w:rPr>
                <w:rFonts w:asciiTheme="minorHAnsi" w:hAnsiTheme="minorHAnsi"/>
                <w:sz w:val="26"/>
                <w:szCs w:val="26"/>
              </w:rPr>
            </w:pPr>
            <w:r w:rsidRPr="00CD5ED7">
              <w:rPr>
                <w:rFonts w:asciiTheme="minorHAnsi" w:hAnsiTheme="minorHAnsi"/>
                <w:sz w:val="26"/>
                <w:szCs w:val="26"/>
              </w:rPr>
              <w:t>47</w:t>
            </w:r>
            <w:r w:rsidRPr="00CD5ED7">
              <w:rPr>
                <w:rFonts w:asciiTheme="minorHAnsi" w:hAnsiTheme="minorHAnsi" w:cs="Cambria Math"/>
                <w:sz w:val="26"/>
                <w:szCs w:val="26"/>
              </w:rPr>
              <w:t>‐</w:t>
            </w:r>
            <w:r w:rsidRPr="00CD5ED7">
              <w:rPr>
                <w:rFonts w:asciiTheme="minorHAnsi" w:hAnsiTheme="minorHAnsi"/>
                <w:sz w:val="26"/>
                <w:szCs w:val="26"/>
              </w:rPr>
              <w:t>53</w:t>
            </w: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.57</w:t>
            </w: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.43</w:t>
            </w: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146</w:t>
            </w:r>
            <w:r w:rsidRPr="00CD5ED7">
              <w:rPr>
                <w:rFonts w:asciiTheme="minorHAnsi" w:hAnsiTheme="minorHAnsi" w:cs="Cambria Math"/>
                <w:sz w:val="26"/>
                <w:szCs w:val="26"/>
              </w:rPr>
              <w:t>‐</w:t>
            </w:r>
            <w:r w:rsidRPr="00CD5ED7">
              <w:rPr>
                <w:rFonts w:asciiTheme="minorHAnsi" w:hAnsiTheme="minorHAnsi"/>
                <w:sz w:val="26"/>
                <w:szCs w:val="26"/>
              </w:rPr>
              <w:t>153</w:t>
            </w: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.70</w:t>
            </w: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.30</w:t>
            </w: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120"/>
              <w:rPr>
                <w:rFonts w:asciiTheme="minorHAnsi" w:hAnsiTheme="minorHAnsi"/>
                <w:sz w:val="26"/>
                <w:szCs w:val="26"/>
              </w:rPr>
            </w:pPr>
            <w:r w:rsidRPr="00CD5ED7">
              <w:rPr>
                <w:rFonts w:asciiTheme="minorHAnsi" w:hAnsiTheme="minorHAnsi"/>
                <w:sz w:val="26"/>
                <w:szCs w:val="26"/>
              </w:rPr>
              <w:t>268</w:t>
            </w:r>
            <w:r w:rsidRPr="00CD5ED7">
              <w:rPr>
                <w:rFonts w:asciiTheme="minorHAnsi" w:hAnsiTheme="minorHAnsi" w:cs="Cambria Math"/>
                <w:sz w:val="26"/>
                <w:szCs w:val="26"/>
              </w:rPr>
              <w:t>‐</w:t>
            </w:r>
            <w:r w:rsidRPr="00CD5ED7">
              <w:rPr>
                <w:rFonts w:asciiTheme="minorHAnsi" w:hAnsiTheme="minorHAnsi"/>
                <w:sz w:val="26"/>
                <w:szCs w:val="26"/>
              </w:rPr>
              <w:t>278</w:t>
            </w: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.83</w:t>
            </w: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right="40"/>
              <w:jc w:val="right"/>
              <w:rPr>
                <w:rFonts w:asciiTheme="minorHAnsi" w:hAnsiTheme="minorHAnsi"/>
                <w:sz w:val="26"/>
                <w:szCs w:val="26"/>
              </w:rPr>
            </w:pPr>
            <w:r w:rsidRPr="00CD5ED7">
              <w:rPr>
                <w:rFonts w:asciiTheme="minorHAnsi" w:hAnsiTheme="minorHAnsi"/>
                <w:sz w:val="26"/>
                <w:szCs w:val="26"/>
              </w:rPr>
              <w:t>.17</w:t>
            </w: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40"/>
              <w:rPr>
                <w:rFonts w:asciiTheme="minorHAnsi" w:hAnsiTheme="minorHAnsi"/>
                <w:sz w:val="26"/>
                <w:szCs w:val="26"/>
              </w:rPr>
            </w:pPr>
            <w:r w:rsidRPr="00CD5ED7">
              <w:rPr>
                <w:rFonts w:asciiTheme="minorHAnsi" w:hAnsiTheme="minorHAnsi"/>
                <w:sz w:val="26"/>
                <w:szCs w:val="26"/>
              </w:rPr>
              <w:t>485</w:t>
            </w:r>
            <w:r w:rsidRPr="00CD5ED7">
              <w:rPr>
                <w:rFonts w:asciiTheme="minorHAnsi" w:hAnsiTheme="minorHAnsi" w:cs="Cambria Math"/>
                <w:sz w:val="26"/>
                <w:szCs w:val="26"/>
              </w:rPr>
              <w:t>‐</w:t>
            </w:r>
            <w:r w:rsidRPr="00CD5ED7">
              <w:rPr>
                <w:rFonts w:asciiTheme="minorHAnsi" w:hAnsiTheme="minorHAnsi"/>
                <w:sz w:val="26"/>
                <w:szCs w:val="26"/>
              </w:rPr>
              <w:t>517</w:t>
            </w: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.96</w:t>
            </w: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330" w:lineRule="exact"/>
              <w:ind w:left="60"/>
              <w:rPr>
                <w:rFonts w:asciiTheme="minorHAnsi" w:hAnsiTheme="minorHAnsi"/>
                <w:sz w:val="26"/>
                <w:szCs w:val="26"/>
              </w:rPr>
            </w:pPr>
            <w:r w:rsidRPr="00CD5ED7">
              <w:rPr>
                <w:rFonts w:asciiTheme="minorHAnsi" w:hAnsiTheme="minorHAnsi"/>
                <w:sz w:val="26"/>
                <w:szCs w:val="26"/>
              </w:rPr>
              <w:t>.04</w:t>
            </w: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54</w:t>
            </w:r>
            <w:r w:rsidRPr="00CD5ED7">
              <w:rPr>
                <w:rFonts w:asciiTheme="minorHAnsi" w:hAnsiTheme="minorHAnsi" w:cs="Cambria Math"/>
                <w:sz w:val="26"/>
                <w:szCs w:val="26"/>
              </w:rPr>
              <w:t>‐</w:t>
            </w:r>
            <w:r w:rsidRPr="00CD5ED7">
              <w:rPr>
                <w:rFonts w:asciiTheme="minorHAnsi" w:hAnsiTheme="minorHAnsi"/>
                <w:sz w:val="26"/>
                <w:szCs w:val="26"/>
              </w:rPr>
              <w:t>61</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.58</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.42</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154</w:t>
            </w:r>
            <w:r w:rsidRPr="00CD5ED7">
              <w:rPr>
                <w:rFonts w:asciiTheme="minorHAnsi" w:hAnsiTheme="minorHAnsi" w:cs="Cambria Math"/>
                <w:sz w:val="26"/>
                <w:szCs w:val="26"/>
              </w:rPr>
              <w:t>‐</w:t>
            </w:r>
            <w:r w:rsidRPr="00CD5ED7">
              <w:rPr>
                <w:rFonts w:asciiTheme="minorHAnsi" w:hAnsiTheme="minorHAnsi"/>
                <w:sz w:val="26"/>
                <w:szCs w:val="26"/>
              </w:rPr>
              <w:t>162</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.71</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.29</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279</w:t>
            </w:r>
            <w:r w:rsidRPr="00CD5ED7">
              <w:rPr>
                <w:rFonts w:asciiTheme="minorHAnsi" w:hAnsiTheme="minorHAnsi" w:cs="Cambria Math"/>
                <w:sz w:val="26"/>
                <w:szCs w:val="26"/>
              </w:rPr>
              <w:t>‐</w:t>
            </w:r>
            <w:r w:rsidRPr="00CD5ED7">
              <w:rPr>
                <w:rFonts w:asciiTheme="minorHAnsi" w:hAnsiTheme="minorHAnsi"/>
                <w:sz w:val="26"/>
                <w:szCs w:val="26"/>
              </w:rPr>
              <w:t>290</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.84</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.16</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518</w:t>
            </w:r>
            <w:r w:rsidRPr="00CD5ED7">
              <w:rPr>
                <w:rFonts w:asciiTheme="minorHAnsi" w:hAnsiTheme="minorHAnsi" w:cs="Cambria Math"/>
                <w:sz w:val="26"/>
                <w:szCs w:val="26"/>
              </w:rPr>
              <w:t>‐</w:t>
            </w:r>
            <w:r w:rsidRPr="00CD5ED7">
              <w:rPr>
                <w:rFonts w:asciiTheme="minorHAnsi" w:hAnsiTheme="minorHAnsi"/>
                <w:sz w:val="26"/>
                <w:szCs w:val="26"/>
              </w:rPr>
              <w:t>559</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.97</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.03</w:t>
            </w:r>
          </w:p>
        </w:tc>
      </w:tr>
      <w:tr w:rsidR="00E015FA" w:rsidRPr="00CD5ED7">
        <w:trPr>
          <w:trHeight w:val="23"/>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62</w:t>
            </w:r>
            <w:r w:rsidRPr="00CD5ED7">
              <w:rPr>
                <w:rFonts w:asciiTheme="minorHAnsi" w:hAnsiTheme="minorHAnsi" w:cs="Cambria Math"/>
                <w:sz w:val="26"/>
                <w:szCs w:val="26"/>
              </w:rPr>
              <w:t>‐</w:t>
            </w:r>
            <w:r w:rsidRPr="00CD5ED7">
              <w:rPr>
                <w:rFonts w:asciiTheme="minorHAnsi" w:hAnsiTheme="minorHAnsi"/>
                <w:sz w:val="26"/>
                <w:szCs w:val="26"/>
              </w:rPr>
              <w:t>68</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.59</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.41</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163</w:t>
            </w:r>
            <w:r w:rsidRPr="00CD5ED7">
              <w:rPr>
                <w:rFonts w:asciiTheme="minorHAnsi" w:hAnsiTheme="minorHAnsi" w:cs="Cambria Math"/>
                <w:sz w:val="26"/>
                <w:szCs w:val="26"/>
              </w:rPr>
              <w:t>‐</w:t>
            </w:r>
            <w:r w:rsidRPr="00CD5ED7">
              <w:rPr>
                <w:rFonts w:asciiTheme="minorHAnsi" w:hAnsiTheme="minorHAnsi"/>
                <w:sz w:val="26"/>
                <w:szCs w:val="26"/>
              </w:rPr>
              <w:t>170</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.72</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.28</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291</w:t>
            </w:r>
            <w:r w:rsidRPr="00CD5ED7">
              <w:rPr>
                <w:rFonts w:asciiTheme="minorHAnsi" w:hAnsiTheme="minorHAnsi" w:cs="Cambria Math"/>
                <w:sz w:val="26"/>
                <w:szCs w:val="26"/>
              </w:rPr>
              <w:t>‐</w:t>
            </w:r>
            <w:r w:rsidRPr="00CD5ED7">
              <w:rPr>
                <w:rFonts w:asciiTheme="minorHAnsi" w:hAnsiTheme="minorHAnsi"/>
                <w:sz w:val="26"/>
                <w:szCs w:val="26"/>
              </w:rPr>
              <w:t>302</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.85</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.15</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560</w:t>
            </w:r>
            <w:r w:rsidRPr="00CD5ED7">
              <w:rPr>
                <w:rFonts w:asciiTheme="minorHAnsi" w:hAnsiTheme="minorHAnsi" w:cs="Cambria Math"/>
                <w:sz w:val="26"/>
                <w:szCs w:val="26"/>
              </w:rPr>
              <w:t>‐</w:t>
            </w:r>
            <w:r w:rsidRPr="00CD5ED7">
              <w:rPr>
                <w:rFonts w:asciiTheme="minorHAnsi" w:hAnsiTheme="minorHAnsi"/>
                <w:sz w:val="26"/>
                <w:szCs w:val="26"/>
              </w:rPr>
              <w:t>619</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.98</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.02</w:t>
            </w:r>
          </w:p>
        </w:tc>
      </w:tr>
      <w:tr w:rsidR="00E015FA" w:rsidRPr="00CD5ED7">
        <w:trPr>
          <w:trHeight w:val="2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69</w:t>
            </w:r>
            <w:r w:rsidRPr="00CD5ED7">
              <w:rPr>
                <w:rFonts w:asciiTheme="minorHAnsi" w:hAnsiTheme="minorHAnsi" w:cs="Cambria Math"/>
                <w:sz w:val="26"/>
                <w:szCs w:val="26"/>
              </w:rPr>
              <w:t>‐</w:t>
            </w:r>
            <w:r w:rsidRPr="00CD5ED7">
              <w:rPr>
                <w:rFonts w:asciiTheme="minorHAnsi" w:hAnsiTheme="minorHAnsi"/>
                <w:sz w:val="26"/>
                <w:szCs w:val="26"/>
              </w:rPr>
              <w:t>76</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.60</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.40</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171</w:t>
            </w:r>
            <w:r w:rsidRPr="00CD5ED7">
              <w:rPr>
                <w:rFonts w:asciiTheme="minorHAnsi" w:hAnsiTheme="minorHAnsi" w:cs="Cambria Math"/>
                <w:sz w:val="26"/>
                <w:szCs w:val="26"/>
              </w:rPr>
              <w:t>‐</w:t>
            </w:r>
            <w:r w:rsidRPr="00CD5ED7">
              <w:rPr>
                <w:rFonts w:asciiTheme="minorHAnsi" w:hAnsiTheme="minorHAnsi"/>
                <w:sz w:val="26"/>
                <w:szCs w:val="26"/>
              </w:rPr>
              <w:t>179</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.73</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.27</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303</w:t>
            </w:r>
            <w:r w:rsidRPr="00CD5ED7">
              <w:rPr>
                <w:rFonts w:asciiTheme="minorHAnsi" w:hAnsiTheme="minorHAnsi" w:cs="Cambria Math"/>
                <w:sz w:val="26"/>
                <w:szCs w:val="26"/>
              </w:rPr>
              <w:t>‐</w:t>
            </w:r>
            <w:r w:rsidRPr="00CD5ED7">
              <w:rPr>
                <w:rFonts w:asciiTheme="minorHAnsi" w:hAnsiTheme="minorHAnsi"/>
                <w:sz w:val="26"/>
                <w:szCs w:val="26"/>
              </w:rPr>
              <w:t>315</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.86</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.14</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620</w:t>
            </w:r>
            <w:r w:rsidRPr="00CD5ED7">
              <w:rPr>
                <w:rFonts w:asciiTheme="minorHAnsi" w:hAnsiTheme="minorHAnsi" w:cs="Cambria Math"/>
                <w:sz w:val="26"/>
                <w:szCs w:val="26"/>
              </w:rPr>
              <w:t>‐</w:t>
            </w:r>
            <w:r w:rsidRPr="00CD5ED7">
              <w:rPr>
                <w:rFonts w:asciiTheme="minorHAnsi" w:hAnsiTheme="minorHAnsi"/>
                <w:sz w:val="26"/>
                <w:szCs w:val="26"/>
              </w:rPr>
              <w:t>735</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.99</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.01</w:t>
            </w:r>
          </w:p>
        </w:tc>
      </w:tr>
      <w:tr w:rsidR="00E015FA" w:rsidRPr="00CD5ED7">
        <w:trPr>
          <w:trHeight w:val="2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77</w:t>
            </w:r>
            <w:r w:rsidRPr="00CD5ED7">
              <w:rPr>
                <w:rFonts w:asciiTheme="minorHAnsi" w:hAnsiTheme="minorHAnsi" w:cs="Cambria Math"/>
                <w:sz w:val="26"/>
                <w:szCs w:val="26"/>
              </w:rPr>
              <w:t>‐</w:t>
            </w:r>
            <w:r w:rsidRPr="00CD5ED7">
              <w:rPr>
                <w:rFonts w:asciiTheme="minorHAnsi" w:hAnsiTheme="minorHAnsi"/>
                <w:sz w:val="26"/>
                <w:szCs w:val="26"/>
              </w:rPr>
              <w:t>83</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.61</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.39</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180</w:t>
            </w:r>
            <w:r w:rsidRPr="00CD5ED7">
              <w:rPr>
                <w:rFonts w:asciiTheme="minorHAnsi" w:hAnsiTheme="minorHAnsi" w:cs="Cambria Math"/>
                <w:sz w:val="26"/>
                <w:szCs w:val="26"/>
              </w:rPr>
              <w:t>‐</w:t>
            </w:r>
            <w:r w:rsidRPr="00CD5ED7">
              <w:rPr>
                <w:rFonts w:asciiTheme="minorHAnsi" w:hAnsiTheme="minorHAnsi"/>
                <w:sz w:val="26"/>
                <w:szCs w:val="26"/>
              </w:rPr>
              <w:t>188</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.74</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.26</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316</w:t>
            </w:r>
            <w:r w:rsidRPr="00CD5ED7">
              <w:rPr>
                <w:rFonts w:asciiTheme="minorHAnsi" w:hAnsiTheme="minorHAnsi" w:cs="Cambria Math"/>
                <w:sz w:val="26"/>
                <w:szCs w:val="26"/>
              </w:rPr>
              <w:t>‐</w:t>
            </w:r>
            <w:r w:rsidRPr="00CD5ED7">
              <w:rPr>
                <w:rFonts w:asciiTheme="minorHAnsi" w:hAnsiTheme="minorHAnsi"/>
                <w:sz w:val="26"/>
                <w:szCs w:val="26"/>
              </w:rPr>
              <w:t>328</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.87</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.13</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&gt; 735</w:t>
            </w: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1.0</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.00</w:t>
            </w:r>
          </w:p>
        </w:tc>
      </w:tr>
      <w:tr w:rsidR="00E015FA" w:rsidRPr="00CD5ED7">
        <w:trPr>
          <w:trHeight w:val="22"/>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59"/>
        </w:trPr>
        <w:tc>
          <w:tcPr>
            <w:tcW w:w="128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84</w:t>
            </w:r>
            <w:r w:rsidRPr="00CD5ED7">
              <w:rPr>
                <w:rFonts w:asciiTheme="minorHAnsi" w:hAnsiTheme="minorHAnsi" w:cs="Cambria Math"/>
                <w:sz w:val="26"/>
                <w:szCs w:val="26"/>
              </w:rPr>
              <w:t>‐</w:t>
            </w:r>
            <w:r w:rsidRPr="00CD5ED7">
              <w:rPr>
                <w:rFonts w:asciiTheme="minorHAnsi" w:hAnsiTheme="minorHAnsi"/>
                <w:sz w:val="26"/>
                <w:szCs w:val="26"/>
              </w:rPr>
              <w:t>91</w:t>
            </w:r>
          </w:p>
        </w:tc>
        <w:tc>
          <w:tcPr>
            <w:tcW w:w="7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.62</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.38</w:t>
            </w:r>
          </w:p>
        </w:tc>
        <w:tc>
          <w:tcPr>
            <w:tcW w:w="1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189</w:t>
            </w:r>
            <w:r w:rsidRPr="00CD5ED7">
              <w:rPr>
                <w:rFonts w:asciiTheme="minorHAnsi" w:hAnsiTheme="minorHAnsi" w:cs="Cambria Math"/>
                <w:sz w:val="26"/>
                <w:szCs w:val="26"/>
              </w:rPr>
              <w:t>‐</w:t>
            </w:r>
            <w:r w:rsidRPr="00CD5ED7">
              <w:rPr>
                <w:rFonts w:asciiTheme="minorHAnsi" w:hAnsiTheme="minorHAnsi"/>
                <w:sz w:val="26"/>
                <w:szCs w:val="26"/>
              </w:rPr>
              <w:t>197</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.75</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.25</w:t>
            </w:r>
          </w:p>
        </w:tc>
        <w:tc>
          <w:tcPr>
            <w:tcW w:w="12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20"/>
              <w:rPr>
                <w:rFonts w:asciiTheme="minorHAnsi" w:hAnsiTheme="minorHAnsi"/>
                <w:sz w:val="26"/>
                <w:szCs w:val="26"/>
              </w:rPr>
            </w:pPr>
            <w:r w:rsidRPr="00CD5ED7">
              <w:rPr>
                <w:rFonts w:asciiTheme="minorHAnsi" w:hAnsiTheme="minorHAnsi"/>
                <w:sz w:val="26"/>
                <w:szCs w:val="26"/>
              </w:rPr>
              <w:t>329</w:t>
            </w:r>
            <w:r w:rsidRPr="00CD5ED7">
              <w:rPr>
                <w:rFonts w:asciiTheme="minorHAnsi" w:hAnsiTheme="minorHAnsi" w:cs="Cambria Math"/>
                <w:sz w:val="26"/>
                <w:szCs w:val="26"/>
              </w:rPr>
              <w:t>‐</w:t>
            </w:r>
            <w:r w:rsidRPr="00CD5ED7">
              <w:rPr>
                <w:rFonts w:asciiTheme="minorHAnsi" w:hAnsiTheme="minorHAnsi"/>
                <w:sz w:val="26"/>
                <w:szCs w:val="26"/>
              </w:rPr>
              <w:t>344</w:t>
            </w: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.88</w:t>
            </w:r>
          </w:p>
        </w:tc>
        <w:tc>
          <w:tcPr>
            <w:tcW w:w="6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right="40"/>
              <w:jc w:val="right"/>
              <w:rPr>
                <w:rFonts w:asciiTheme="minorHAnsi" w:hAnsiTheme="minorHAnsi"/>
                <w:sz w:val="26"/>
                <w:szCs w:val="26"/>
              </w:rPr>
            </w:pPr>
            <w:r w:rsidRPr="00CD5ED7">
              <w:rPr>
                <w:rFonts w:asciiTheme="minorHAnsi" w:hAnsiTheme="minorHAnsi"/>
                <w:sz w:val="26"/>
                <w:szCs w:val="26"/>
              </w:rPr>
              <w:t>.12</w:t>
            </w: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23"/>
        </w:trPr>
        <w:tc>
          <w:tcPr>
            <w:tcW w:w="128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2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6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bl>
    <w:p w:rsidR="00E015FA" w:rsidRPr="00CD5ED7" w:rsidRDefault="00E015FA">
      <w:pPr>
        <w:widowControl w:val="0"/>
        <w:autoSpaceDE w:val="0"/>
        <w:autoSpaceDN w:val="0"/>
        <w:adjustRightInd w:val="0"/>
        <w:spacing w:after="0" w:line="192" w:lineRule="exact"/>
        <w:rPr>
          <w:rFonts w:asciiTheme="minorHAnsi" w:hAnsiTheme="minorHAnsi"/>
          <w:sz w:val="26"/>
          <w:szCs w:val="26"/>
        </w:rPr>
      </w:pPr>
    </w:p>
    <w:p w:rsidR="00E015FA" w:rsidRPr="00CD5ED7" w:rsidRDefault="00E015FA" w:rsidP="007E0E8A">
      <w:pPr>
        <w:widowControl w:val="0"/>
        <w:numPr>
          <w:ilvl w:val="0"/>
          <w:numId w:val="172"/>
        </w:numPr>
        <w:tabs>
          <w:tab w:val="clear" w:pos="720"/>
          <w:tab w:val="num" w:pos="780"/>
        </w:tabs>
        <w:overflowPunct w:val="0"/>
        <w:autoSpaceDE w:val="0"/>
        <w:autoSpaceDN w:val="0"/>
        <w:adjustRightInd w:val="0"/>
        <w:spacing w:after="0" w:line="240" w:lineRule="auto"/>
        <w:ind w:left="780" w:hanging="708"/>
        <w:jc w:val="both"/>
        <w:rPr>
          <w:rFonts w:asciiTheme="minorHAnsi" w:hAnsiTheme="minorHAnsi"/>
          <w:sz w:val="26"/>
          <w:szCs w:val="26"/>
        </w:rPr>
      </w:pPr>
      <w:r w:rsidRPr="00CD5ED7">
        <w:rPr>
          <w:rFonts w:asciiTheme="minorHAnsi" w:hAnsiTheme="minorHAnsi"/>
          <w:sz w:val="26"/>
          <w:szCs w:val="26"/>
        </w:rPr>
        <w:t>Determining the Rating 'R</w:t>
      </w:r>
      <w:r w:rsidRPr="00CD5ED7">
        <w:rPr>
          <w:rFonts w:asciiTheme="minorHAnsi" w:hAnsiTheme="minorHAnsi"/>
          <w:sz w:val="26"/>
          <w:szCs w:val="26"/>
          <w:vertAlign w:val="subscript"/>
        </w:rPr>
        <w:t>u</w:t>
      </w:r>
      <w:r w:rsidRPr="00CD5ED7">
        <w:rPr>
          <w:rFonts w:asciiTheme="minorHAnsi" w:hAnsiTheme="minorHAnsi"/>
          <w:sz w:val="26"/>
          <w:szCs w:val="26"/>
        </w:rPr>
        <w:t xml:space="preserve">' in a given event of a previously unrated player. </w:t>
      </w:r>
    </w:p>
    <w:p w:rsidR="00E015FA" w:rsidRPr="00CD5ED7" w:rsidRDefault="00E015FA">
      <w:pPr>
        <w:widowControl w:val="0"/>
        <w:autoSpaceDE w:val="0"/>
        <w:autoSpaceDN w:val="0"/>
        <w:adjustRightInd w:val="0"/>
        <w:spacing w:after="0" w:line="37"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8.21  If an unrated player scores zero in his first event, his score is disregarded.</w:t>
      </w:r>
    </w:p>
    <w:p w:rsidR="00E015FA" w:rsidRPr="00CD5ED7" w:rsidRDefault="00E015FA">
      <w:pPr>
        <w:widowControl w:val="0"/>
        <w:autoSpaceDE w:val="0"/>
        <w:autoSpaceDN w:val="0"/>
        <w:adjustRightInd w:val="0"/>
        <w:spacing w:after="0" w:line="342"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First determine the average rating of his competition '</w:t>
      </w:r>
      <w:proofErr w:type="spellStart"/>
      <w:r w:rsidRPr="00CD5ED7">
        <w:rPr>
          <w:rFonts w:asciiTheme="minorHAnsi" w:hAnsiTheme="minorHAnsi"/>
          <w:sz w:val="26"/>
          <w:szCs w:val="26"/>
        </w:rPr>
        <w:t>Rc</w:t>
      </w:r>
      <w:proofErr w:type="spellEnd"/>
      <w:r w:rsidRPr="00CD5ED7">
        <w:rPr>
          <w:rFonts w:asciiTheme="minorHAnsi" w:hAnsiTheme="minorHAnsi"/>
          <w:sz w:val="26"/>
          <w:szCs w:val="26"/>
        </w:rPr>
        <w:t>'.</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rsidP="007E0E8A">
      <w:pPr>
        <w:widowControl w:val="0"/>
        <w:numPr>
          <w:ilvl w:val="0"/>
          <w:numId w:val="173"/>
        </w:numPr>
        <w:tabs>
          <w:tab w:val="clear" w:pos="720"/>
          <w:tab w:val="num" w:pos="780"/>
        </w:tabs>
        <w:overflowPunct w:val="0"/>
        <w:autoSpaceDE w:val="0"/>
        <w:autoSpaceDN w:val="0"/>
        <w:adjustRightInd w:val="0"/>
        <w:spacing w:after="0" w:line="240" w:lineRule="auto"/>
        <w:ind w:left="780" w:hanging="707"/>
        <w:jc w:val="both"/>
        <w:rPr>
          <w:rFonts w:asciiTheme="minorHAnsi" w:hAnsiTheme="minorHAnsi"/>
          <w:sz w:val="26"/>
          <w:szCs w:val="26"/>
        </w:rPr>
      </w:pPr>
      <w:r w:rsidRPr="00CD5ED7">
        <w:rPr>
          <w:rFonts w:asciiTheme="minorHAnsi" w:hAnsiTheme="minorHAnsi"/>
          <w:sz w:val="26"/>
          <w:szCs w:val="26"/>
        </w:rPr>
        <w:t xml:space="preserve">In a Swiss or Team tournament: this is simply the average rating of his opponents. </w:t>
      </w:r>
    </w:p>
    <w:p w:rsidR="00E015FA" w:rsidRPr="00CD5ED7" w:rsidRDefault="00E015FA" w:rsidP="007E0E8A">
      <w:pPr>
        <w:widowControl w:val="0"/>
        <w:numPr>
          <w:ilvl w:val="0"/>
          <w:numId w:val="173"/>
        </w:numPr>
        <w:tabs>
          <w:tab w:val="clear" w:pos="720"/>
          <w:tab w:val="num" w:pos="780"/>
        </w:tabs>
        <w:overflowPunct w:val="0"/>
        <w:autoSpaceDE w:val="0"/>
        <w:autoSpaceDN w:val="0"/>
        <w:adjustRightInd w:val="0"/>
        <w:spacing w:after="0" w:line="239" w:lineRule="auto"/>
        <w:ind w:left="780" w:right="160" w:hanging="708"/>
        <w:rPr>
          <w:rFonts w:asciiTheme="minorHAnsi" w:hAnsiTheme="minorHAnsi"/>
          <w:sz w:val="26"/>
          <w:szCs w:val="26"/>
        </w:rPr>
      </w:pPr>
      <w:r w:rsidRPr="00CD5ED7">
        <w:rPr>
          <w:rFonts w:asciiTheme="minorHAnsi" w:hAnsiTheme="minorHAnsi"/>
          <w:sz w:val="26"/>
          <w:szCs w:val="26"/>
        </w:rPr>
        <w:t>The results of both rated and unrated players in a round</w:t>
      </w:r>
      <w:r w:rsidRPr="00CD5ED7">
        <w:rPr>
          <w:rFonts w:asciiTheme="minorHAnsi" w:hAnsiTheme="minorHAnsi" w:cs="Cambria Math"/>
          <w:sz w:val="26"/>
          <w:szCs w:val="26"/>
        </w:rPr>
        <w:t>‐</w:t>
      </w:r>
      <w:r w:rsidRPr="00CD5ED7">
        <w:rPr>
          <w:rFonts w:asciiTheme="minorHAnsi" w:hAnsiTheme="minorHAnsi"/>
          <w:sz w:val="26"/>
          <w:szCs w:val="26"/>
        </w:rPr>
        <w:t>robin tournament are taken into account. For unrated players, the average rating of the competition '</w:t>
      </w:r>
      <w:proofErr w:type="spellStart"/>
      <w:r w:rsidRPr="00CD5ED7">
        <w:rPr>
          <w:rFonts w:asciiTheme="minorHAnsi" w:hAnsiTheme="minorHAnsi"/>
          <w:sz w:val="26"/>
          <w:szCs w:val="26"/>
        </w:rPr>
        <w:t>Rc</w:t>
      </w:r>
      <w:proofErr w:type="spellEnd"/>
      <w:r w:rsidRPr="00CD5ED7">
        <w:rPr>
          <w:rFonts w:asciiTheme="minorHAnsi" w:hAnsiTheme="minorHAnsi"/>
          <w:sz w:val="26"/>
          <w:szCs w:val="26"/>
        </w:rPr>
        <w:t xml:space="preserve">' is also the tournament average 'Ra' determined as follows: </w:t>
      </w:r>
    </w:p>
    <w:p w:rsidR="00E015FA" w:rsidRPr="00CD5ED7" w:rsidRDefault="00E015FA" w:rsidP="007E0E8A">
      <w:pPr>
        <w:widowControl w:val="0"/>
        <w:numPr>
          <w:ilvl w:val="0"/>
          <w:numId w:val="174"/>
        </w:numPr>
        <w:tabs>
          <w:tab w:val="clear" w:pos="720"/>
          <w:tab w:val="num" w:pos="780"/>
        </w:tabs>
        <w:overflowPunct w:val="0"/>
        <w:autoSpaceDE w:val="0"/>
        <w:autoSpaceDN w:val="0"/>
        <w:adjustRightInd w:val="0"/>
        <w:spacing w:after="0" w:line="188" w:lineRule="auto"/>
        <w:ind w:left="780" w:hanging="707"/>
        <w:jc w:val="both"/>
        <w:rPr>
          <w:rFonts w:asciiTheme="minorHAnsi" w:hAnsiTheme="minorHAnsi"/>
          <w:sz w:val="26"/>
          <w:szCs w:val="26"/>
        </w:rPr>
      </w:pPr>
      <w:r w:rsidRPr="00CD5ED7">
        <w:rPr>
          <w:rFonts w:asciiTheme="minorHAnsi" w:hAnsiTheme="minorHAnsi"/>
          <w:sz w:val="26"/>
          <w:szCs w:val="26"/>
        </w:rPr>
        <w:t>Determine the average rating of the rated players '</w:t>
      </w:r>
      <w:proofErr w:type="spellStart"/>
      <w:r w:rsidRPr="00CD5ED7">
        <w:rPr>
          <w:rFonts w:asciiTheme="minorHAnsi" w:hAnsiTheme="minorHAnsi"/>
          <w:sz w:val="26"/>
          <w:szCs w:val="26"/>
        </w:rPr>
        <w:t>R</w:t>
      </w:r>
      <w:r w:rsidRPr="00CD5ED7">
        <w:rPr>
          <w:rFonts w:asciiTheme="minorHAnsi" w:hAnsiTheme="minorHAnsi"/>
          <w:sz w:val="26"/>
          <w:szCs w:val="26"/>
          <w:vertAlign w:val="subscript"/>
        </w:rPr>
        <w:t>ar</w:t>
      </w:r>
      <w:proofErr w:type="spellEnd"/>
      <w:r w:rsidRPr="00CD5ED7">
        <w:rPr>
          <w:rFonts w:asciiTheme="minorHAnsi" w:hAnsiTheme="minorHAnsi"/>
          <w:sz w:val="26"/>
          <w:szCs w:val="26"/>
        </w:rPr>
        <w:t xml:space="preserve">'.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7E0E8A">
      <w:pPr>
        <w:widowControl w:val="0"/>
        <w:numPr>
          <w:ilvl w:val="0"/>
          <w:numId w:val="174"/>
        </w:numPr>
        <w:tabs>
          <w:tab w:val="clear" w:pos="720"/>
          <w:tab w:val="num" w:pos="780"/>
        </w:tabs>
        <w:overflowPunct w:val="0"/>
        <w:autoSpaceDE w:val="0"/>
        <w:autoSpaceDN w:val="0"/>
        <w:adjustRightInd w:val="0"/>
        <w:spacing w:after="0" w:line="210" w:lineRule="auto"/>
        <w:ind w:left="780" w:right="1600" w:hanging="708"/>
        <w:jc w:val="both"/>
        <w:rPr>
          <w:rFonts w:asciiTheme="minorHAnsi" w:hAnsiTheme="minorHAnsi"/>
          <w:sz w:val="26"/>
          <w:szCs w:val="26"/>
        </w:rPr>
      </w:pPr>
      <w:r w:rsidRPr="00CD5ED7">
        <w:rPr>
          <w:rFonts w:asciiTheme="minorHAnsi" w:hAnsiTheme="minorHAnsi"/>
          <w:sz w:val="26"/>
          <w:szCs w:val="26"/>
        </w:rPr>
        <w:t xml:space="preserve">Determine p for each of the rated players against all their opponents. Then determine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r w:rsidRPr="00CD5ED7">
        <w:rPr>
          <w:rFonts w:asciiTheme="minorHAnsi" w:hAnsiTheme="minorHAnsi"/>
          <w:sz w:val="26"/>
          <w:szCs w:val="26"/>
        </w:rPr>
        <w:t xml:space="preserve"> for each of these players. </w:t>
      </w:r>
    </w:p>
    <w:p w:rsidR="00E015FA" w:rsidRPr="00CD5ED7" w:rsidRDefault="00E015FA">
      <w:pPr>
        <w:widowControl w:val="0"/>
        <w:overflowPunct w:val="0"/>
        <w:autoSpaceDE w:val="0"/>
        <w:autoSpaceDN w:val="0"/>
        <w:adjustRightInd w:val="0"/>
        <w:spacing w:after="0" w:line="186" w:lineRule="auto"/>
        <w:ind w:left="780"/>
        <w:jc w:val="both"/>
        <w:rPr>
          <w:rFonts w:asciiTheme="minorHAnsi" w:hAnsiTheme="minorHAnsi"/>
          <w:sz w:val="26"/>
          <w:szCs w:val="26"/>
        </w:rPr>
      </w:pPr>
      <w:r w:rsidRPr="00CD5ED7">
        <w:rPr>
          <w:rFonts w:asciiTheme="minorHAnsi" w:hAnsiTheme="minorHAnsi"/>
          <w:sz w:val="26"/>
          <w:szCs w:val="26"/>
        </w:rPr>
        <w:t xml:space="preserve">Then determine the average of these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w:t>
      </w:r>
      <w:proofErr w:type="spellEnd"/>
      <w:r w:rsidRPr="00CD5ED7">
        <w:rPr>
          <w:rFonts w:asciiTheme="minorHAnsi" w:hAnsiTheme="minorHAnsi"/>
          <w:sz w:val="26"/>
          <w:szCs w:val="26"/>
        </w:rPr>
        <w:t xml:space="preserve"> =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pa</w:t>
      </w:r>
      <w:proofErr w:type="spellEnd"/>
      <w:r w:rsidRPr="00CD5ED7">
        <w:rPr>
          <w:rFonts w:asciiTheme="minorHAnsi" w:hAnsiTheme="minorHAnsi"/>
          <w:sz w:val="26"/>
          <w:szCs w:val="26"/>
        </w:rPr>
        <w:t xml:space="preserve">'. </w:t>
      </w:r>
    </w:p>
    <w:p w:rsidR="00E015FA" w:rsidRPr="00CD5ED7" w:rsidRDefault="00E015FA" w:rsidP="007E0E8A">
      <w:pPr>
        <w:widowControl w:val="0"/>
        <w:numPr>
          <w:ilvl w:val="0"/>
          <w:numId w:val="174"/>
        </w:numPr>
        <w:tabs>
          <w:tab w:val="clear" w:pos="720"/>
          <w:tab w:val="num" w:pos="780"/>
        </w:tabs>
        <w:overflowPunct w:val="0"/>
        <w:autoSpaceDE w:val="0"/>
        <w:autoSpaceDN w:val="0"/>
        <w:adjustRightInd w:val="0"/>
        <w:spacing w:after="0" w:line="240" w:lineRule="auto"/>
        <w:ind w:left="780" w:hanging="708"/>
        <w:jc w:val="both"/>
        <w:rPr>
          <w:rFonts w:asciiTheme="minorHAnsi" w:hAnsiTheme="minorHAnsi"/>
          <w:sz w:val="26"/>
          <w:szCs w:val="26"/>
        </w:rPr>
      </w:pPr>
      <w:r w:rsidRPr="00CD5ED7">
        <w:rPr>
          <w:rFonts w:asciiTheme="minorHAnsi" w:hAnsiTheme="minorHAnsi"/>
          <w:sz w:val="26"/>
          <w:szCs w:val="26"/>
        </w:rPr>
        <w:t xml:space="preserve">'n' is the number of opponents. </w:t>
      </w:r>
    </w:p>
    <w:p w:rsidR="00E015FA" w:rsidRPr="00CD5ED7" w:rsidRDefault="00E015FA">
      <w:pPr>
        <w:widowControl w:val="0"/>
        <w:autoSpaceDE w:val="0"/>
        <w:autoSpaceDN w:val="0"/>
        <w:adjustRightInd w:val="0"/>
        <w:spacing w:after="0" w:line="186" w:lineRule="auto"/>
        <w:ind w:left="80"/>
        <w:rPr>
          <w:rFonts w:asciiTheme="minorHAnsi" w:hAnsiTheme="minorHAnsi"/>
          <w:sz w:val="26"/>
          <w:szCs w:val="26"/>
        </w:rPr>
      </w:pPr>
      <w:r w:rsidRPr="00CD5ED7">
        <w:rPr>
          <w:rFonts w:asciiTheme="minorHAnsi" w:hAnsiTheme="minorHAnsi"/>
          <w:sz w:val="26"/>
          <w:szCs w:val="26"/>
        </w:rPr>
        <w:t>R</w:t>
      </w:r>
      <w:r w:rsidRPr="00CD5ED7">
        <w:rPr>
          <w:rFonts w:asciiTheme="minorHAnsi" w:hAnsiTheme="minorHAnsi"/>
          <w:sz w:val="26"/>
          <w:szCs w:val="26"/>
          <w:vertAlign w:val="subscript"/>
        </w:rPr>
        <w:t>a</w:t>
      </w:r>
      <w:r w:rsidRPr="00CD5ED7">
        <w:rPr>
          <w:rFonts w:asciiTheme="minorHAnsi" w:hAnsiTheme="minorHAnsi"/>
          <w:sz w:val="26"/>
          <w:szCs w:val="26"/>
        </w:rPr>
        <w:t xml:space="preserve"> = </w:t>
      </w:r>
      <w:proofErr w:type="spellStart"/>
      <w:r w:rsidRPr="00CD5ED7">
        <w:rPr>
          <w:rFonts w:asciiTheme="minorHAnsi" w:hAnsiTheme="minorHAnsi"/>
          <w:sz w:val="26"/>
          <w:szCs w:val="26"/>
        </w:rPr>
        <w:t>R</w:t>
      </w:r>
      <w:r w:rsidRPr="00CD5ED7">
        <w:rPr>
          <w:rFonts w:asciiTheme="minorHAnsi" w:hAnsiTheme="minorHAnsi"/>
          <w:sz w:val="26"/>
          <w:szCs w:val="26"/>
          <w:vertAlign w:val="subscript"/>
        </w:rPr>
        <w:t>ar</w:t>
      </w:r>
      <w:proofErr w:type="spellEnd"/>
      <w:r w:rsidRPr="00CD5ED7">
        <w:rPr>
          <w:rFonts w:asciiTheme="minorHAnsi" w:hAnsiTheme="minorHAnsi"/>
          <w:sz w:val="26"/>
          <w:szCs w:val="26"/>
        </w:rPr>
        <w:t xml:space="preserve"> </w:t>
      </w:r>
      <w:r w:rsidRPr="00CD5ED7">
        <w:rPr>
          <w:rFonts w:asciiTheme="minorHAnsi" w:hAnsiTheme="minorHAnsi" w:cs="Cambria Math"/>
          <w:sz w:val="26"/>
          <w:szCs w:val="26"/>
        </w:rPr>
        <w:t>‐</w:t>
      </w:r>
      <w:r w:rsidRPr="00CD5ED7">
        <w:rPr>
          <w:rFonts w:asciiTheme="minorHAnsi" w:hAnsiTheme="minorHAnsi"/>
          <w:sz w:val="26"/>
          <w:szCs w:val="26"/>
        </w:rPr>
        <w:t xml:space="preserve"> </w:t>
      </w:r>
      <w:proofErr w:type="spellStart"/>
      <w:r w:rsidRPr="00CD5ED7">
        <w:rPr>
          <w:rFonts w:asciiTheme="minorHAnsi" w:hAnsiTheme="minorHAnsi"/>
          <w:sz w:val="26"/>
          <w:szCs w:val="26"/>
        </w:rPr>
        <w:t>d</w:t>
      </w:r>
      <w:r w:rsidRPr="00CD5ED7">
        <w:rPr>
          <w:rFonts w:asciiTheme="minorHAnsi" w:hAnsiTheme="minorHAnsi"/>
          <w:sz w:val="26"/>
          <w:szCs w:val="26"/>
          <w:vertAlign w:val="subscript"/>
        </w:rPr>
        <w:t>pa</w:t>
      </w:r>
      <w:proofErr w:type="spellEnd"/>
      <w:r w:rsidRPr="00CD5ED7">
        <w:rPr>
          <w:rFonts w:asciiTheme="minorHAnsi" w:hAnsiTheme="minorHAnsi"/>
          <w:sz w:val="26"/>
          <w:szCs w:val="26"/>
        </w:rPr>
        <w:t xml:space="preserve"> x n/(n+1)</w:t>
      </w:r>
    </w:p>
    <w:p w:rsidR="00E015FA" w:rsidRPr="00CD5ED7" w:rsidRDefault="00E015FA" w:rsidP="007E0E8A">
      <w:pPr>
        <w:widowControl w:val="0"/>
        <w:numPr>
          <w:ilvl w:val="0"/>
          <w:numId w:val="175"/>
        </w:numPr>
        <w:tabs>
          <w:tab w:val="clear" w:pos="720"/>
          <w:tab w:val="num" w:pos="780"/>
        </w:tabs>
        <w:overflowPunct w:val="0"/>
        <w:autoSpaceDE w:val="0"/>
        <w:autoSpaceDN w:val="0"/>
        <w:adjustRightInd w:val="0"/>
        <w:spacing w:after="0" w:line="187" w:lineRule="auto"/>
        <w:ind w:left="780" w:hanging="708"/>
        <w:jc w:val="both"/>
        <w:rPr>
          <w:rFonts w:asciiTheme="minorHAnsi" w:hAnsiTheme="minorHAnsi"/>
          <w:sz w:val="26"/>
          <w:szCs w:val="26"/>
        </w:rPr>
      </w:pPr>
      <w:r w:rsidRPr="00CD5ED7">
        <w:rPr>
          <w:rFonts w:asciiTheme="minorHAnsi" w:hAnsiTheme="minorHAnsi"/>
          <w:sz w:val="26"/>
          <w:szCs w:val="26"/>
        </w:rPr>
        <w:t>If he scores 50%, then R</w:t>
      </w:r>
      <w:r w:rsidRPr="00CD5ED7">
        <w:rPr>
          <w:rFonts w:asciiTheme="minorHAnsi" w:hAnsiTheme="minorHAnsi"/>
          <w:sz w:val="26"/>
          <w:szCs w:val="26"/>
          <w:vertAlign w:val="subscript"/>
        </w:rPr>
        <w:t>u</w:t>
      </w:r>
      <w:r w:rsidRPr="00CD5ED7">
        <w:rPr>
          <w:rFonts w:asciiTheme="minorHAnsi" w:hAnsiTheme="minorHAnsi"/>
          <w:sz w:val="26"/>
          <w:szCs w:val="26"/>
        </w:rPr>
        <w:t xml:space="preserve"> = R</w:t>
      </w:r>
      <w:r w:rsidRPr="00CD5ED7">
        <w:rPr>
          <w:rFonts w:asciiTheme="minorHAnsi" w:hAnsiTheme="minorHAnsi"/>
          <w:sz w:val="26"/>
          <w:szCs w:val="26"/>
          <w:vertAlign w:val="subscript"/>
        </w:rPr>
        <w:t>a</w:t>
      </w:r>
      <w:r w:rsidRPr="00CD5ED7">
        <w:rPr>
          <w:rFonts w:asciiTheme="minorHAnsi" w:hAnsiTheme="minorHAnsi"/>
          <w:sz w:val="26"/>
          <w:szCs w:val="26"/>
        </w:rPr>
        <w:t xml:space="preserve">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7E0E8A">
      <w:pPr>
        <w:widowControl w:val="0"/>
        <w:numPr>
          <w:ilvl w:val="0"/>
          <w:numId w:val="175"/>
        </w:numPr>
        <w:tabs>
          <w:tab w:val="clear" w:pos="720"/>
          <w:tab w:val="num" w:pos="780"/>
        </w:tabs>
        <w:overflowPunct w:val="0"/>
        <w:autoSpaceDE w:val="0"/>
        <w:autoSpaceDN w:val="0"/>
        <w:adjustRightInd w:val="0"/>
        <w:spacing w:after="0" w:line="240" w:lineRule="auto"/>
        <w:ind w:left="780" w:hanging="708"/>
        <w:jc w:val="both"/>
        <w:rPr>
          <w:rFonts w:asciiTheme="minorHAnsi" w:hAnsiTheme="minorHAnsi"/>
          <w:sz w:val="26"/>
          <w:szCs w:val="26"/>
        </w:rPr>
      </w:pPr>
      <w:r w:rsidRPr="00CD5ED7">
        <w:rPr>
          <w:rFonts w:asciiTheme="minorHAnsi" w:hAnsiTheme="minorHAnsi"/>
          <w:sz w:val="26"/>
          <w:szCs w:val="26"/>
        </w:rPr>
        <w:t xml:space="preserve">If he scores more than 50%, then Ru = Ra + 20 for each half point scored over 50% </w:t>
      </w:r>
    </w:p>
    <w:p w:rsidR="00E015FA" w:rsidRPr="00CD5ED7" w:rsidRDefault="00E015FA" w:rsidP="007E0E8A">
      <w:pPr>
        <w:widowControl w:val="0"/>
        <w:numPr>
          <w:ilvl w:val="0"/>
          <w:numId w:val="175"/>
        </w:numPr>
        <w:tabs>
          <w:tab w:val="clear" w:pos="720"/>
          <w:tab w:val="num" w:pos="780"/>
        </w:tabs>
        <w:overflowPunct w:val="0"/>
        <w:autoSpaceDE w:val="0"/>
        <w:autoSpaceDN w:val="0"/>
        <w:adjustRightInd w:val="0"/>
        <w:spacing w:after="0" w:line="239" w:lineRule="auto"/>
        <w:ind w:left="780" w:hanging="707"/>
        <w:jc w:val="both"/>
        <w:rPr>
          <w:rFonts w:asciiTheme="minorHAnsi" w:hAnsiTheme="minorHAnsi"/>
          <w:sz w:val="26"/>
          <w:szCs w:val="26"/>
        </w:rPr>
      </w:pPr>
      <w:r w:rsidRPr="00CD5ED7">
        <w:rPr>
          <w:rFonts w:asciiTheme="minorHAnsi" w:hAnsiTheme="minorHAnsi"/>
          <w:sz w:val="26"/>
          <w:szCs w:val="26"/>
        </w:rPr>
        <w:t xml:space="preserve">If he scores less than 50% in a Swiss or team tournament: Ru = Ra + </w:t>
      </w:r>
      <w:proofErr w:type="spellStart"/>
      <w:r w:rsidRPr="00CD5ED7">
        <w:rPr>
          <w:rFonts w:asciiTheme="minorHAnsi" w:hAnsiTheme="minorHAnsi"/>
          <w:sz w:val="26"/>
          <w:szCs w:val="26"/>
        </w:rPr>
        <w:t>dp</w:t>
      </w:r>
      <w:proofErr w:type="spellEnd"/>
      <w:r w:rsidRPr="00CD5ED7">
        <w:rPr>
          <w:rFonts w:asciiTheme="minorHAnsi" w:hAnsiTheme="minorHAnsi"/>
          <w:sz w:val="26"/>
          <w:szCs w:val="26"/>
        </w:rPr>
        <w:t xml:space="preserve"> </w:t>
      </w:r>
    </w:p>
    <w:p w:rsidR="00E015FA" w:rsidRPr="00CD5ED7" w:rsidRDefault="00E015FA" w:rsidP="007E0E8A">
      <w:pPr>
        <w:widowControl w:val="0"/>
        <w:numPr>
          <w:ilvl w:val="0"/>
          <w:numId w:val="175"/>
        </w:numPr>
        <w:tabs>
          <w:tab w:val="clear" w:pos="720"/>
          <w:tab w:val="num" w:pos="780"/>
        </w:tabs>
        <w:overflowPunct w:val="0"/>
        <w:autoSpaceDE w:val="0"/>
        <w:autoSpaceDN w:val="0"/>
        <w:adjustRightInd w:val="0"/>
        <w:spacing w:after="0" w:line="240" w:lineRule="auto"/>
        <w:ind w:left="780" w:hanging="707"/>
        <w:jc w:val="both"/>
        <w:rPr>
          <w:rFonts w:asciiTheme="minorHAnsi" w:hAnsiTheme="minorHAnsi"/>
          <w:sz w:val="26"/>
          <w:szCs w:val="26"/>
        </w:rPr>
      </w:pPr>
      <w:r w:rsidRPr="00CD5ED7">
        <w:rPr>
          <w:rFonts w:asciiTheme="minorHAnsi" w:hAnsiTheme="minorHAnsi"/>
          <w:sz w:val="26"/>
          <w:szCs w:val="26"/>
        </w:rPr>
        <w:lastRenderedPageBreak/>
        <w:t>If he scores less than 50% in a round</w:t>
      </w:r>
      <w:r w:rsidRPr="00CD5ED7">
        <w:rPr>
          <w:rFonts w:asciiTheme="minorHAnsi" w:hAnsiTheme="minorHAnsi" w:cs="Cambria Math"/>
          <w:sz w:val="26"/>
          <w:szCs w:val="26"/>
        </w:rPr>
        <w:t>‐</w:t>
      </w:r>
      <w:r w:rsidRPr="00CD5ED7">
        <w:rPr>
          <w:rFonts w:asciiTheme="minorHAnsi" w:hAnsiTheme="minorHAnsi"/>
          <w:sz w:val="26"/>
          <w:szCs w:val="26"/>
        </w:rPr>
        <w:t xml:space="preserve">robin: Ru = Ra + </w:t>
      </w:r>
      <w:proofErr w:type="spellStart"/>
      <w:r w:rsidRPr="00CD5ED7">
        <w:rPr>
          <w:rFonts w:asciiTheme="minorHAnsi" w:hAnsiTheme="minorHAnsi"/>
          <w:sz w:val="26"/>
          <w:szCs w:val="26"/>
        </w:rPr>
        <w:t>dp</w:t>
      </w:r>
      <w:proofErr w:type="spellEnd"/>
      <w:r w:rsidRPr="00CD5ED7">
        <w:rPr>
          <w:rFonts w:asciiTheme="minorHAnsi" w:hAnsiTheme="minorHAnsi"/>
          <w:sz w:val="26"/>
          <w:szCs w:val="26"/>
        </w:rPr>
        <w:t xml:space="preserve"> x n/(n+1). </w:t>
      </w:r>
    </w:p>
    <w:p w:rsidR="00E015FA" w:rsidRPr="00CD5ED7" w:rsidRDefault="00E015FA" w:rsidP="007E0E8A">
      <w:pPr>
        <w:widowControl w:val="0"/>
        <w:numPr>
          <w:ilvl w:val="0"/>
          <w:numId w:val="176"/>
        </w:numPr>
        <w:tabs>
          <w:tab w:val="clear" w:pos="720"/>
          <w:tab w:val="num" w:pos="780"/>
        </w:tabs>
        <w:overflowPunct w:val="0"/>
        <w:autoSpaceDE w:val="0"/>
        <w:autoSpaceDN w:val="0"/>
        <w:adjustRightInd w:val="0"/>
        <w:spacing w:after="0" w:line="216" w:lineRule="auto"/>
        <w:ind w:left="780" w:hanging="708"/>
        <w:jc w:val="both"/>
        <w:rPr>
          <w:rFonts w:asciiTheme="minorHAnsi" w:hAnsiTheme="minorHAnsi"/>
          <w:sz w:val="26"/>
          <w:szCs w:val="26"/>
        </w:rPr>
      </w:pPr>
      <w:r w:rsidRPr="00CD5ED7">
        <w:rPr>
          <w:rFonts w:asciiTheme="minorHAnsi" w:hAnsiTheme="minorHAnsi"/>
          <w:sz w:val="26"/>
          <w:szCs w:val="26"/>
        </w:rPr>
        <w:t>The Rating R</w:t>
      </w:r>
      <w:r w:rsidRPr="00CD5ED7">
        <w:rPr>
          <w:rFonts w:asciiTheme="minorHAnsi" w:hAnsiTheme="minorHAnsi"/>
          <w:sz w:val="26"/>
          <w:szCs w:val="26"/>
          <w:vertAlign w:val="subscript"/>
        </w:rPr>
        <w:t>n</w:t>
      </w:r>
      <w:r w:rsidRPr="00CD5ED7">
        <w:rPr>
          <w:rFonts w:asciiTheme="minorHAnsi" w:hAnsiTheme="minorHAnsi"/>
          <w:sz w:val="26"/>
          <w:szCs w:val="26"/>
        </w:rPr>
        <w:t xml:space="preserve"> which is to be published for a previously unrated player is then determined as if the new player had played all his games so far in one tournament. </w:t>
      </w:r>
    </w:p>
    <w:p w:rsidR="00E015FA" w:rsidRPr="00CD5ED7" w:rsidRDefault="00E015FA">
      <w:pPr>
        <w:widowControl w:val="0"/>
        <w:overflowPunct w:val="0"/>
        <w:autoSpaceDE w:val="0"/>
        <w:autoSpaceDN w:val="0"/>
        <w:adjustRightInd w:val="0"/>
        <w:spacing w:after="0" w:line="242" w:lineRule="auto"/>
        <w:ind w:left="708"/>
        <w:rPr>
          <w:rFonts w:asciiTheme="minorHAnsi" w:hAnsiTheme="minorHAnsi"/>
          <w:sz w:val="26"/>
          <w:szCs w:val="26"/>
        </w:rPr>
      </w:pPr>
      <w:bookmarkStart w:id="105" w:name="page197"/>
      <w:bookmarkEnd w:id="105"/>
      <w:r w:rsidRPr="00CD5ED7">
        <w:rPr>
          <w:rFonts w:asciiTheme="minorHAnsi" w:hAnsiTheme="minorHAnsi"/>
          <w:sz w:val="26"/>
          <w:szCs w:val="26"/>
        </w:rPr>
        <w:t>The initial rating is calculated using the total score against all opponents. It is rounded to the nearest whole number.</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7E0E8A">
      <w:pPr>
        <w:widowControl w:val="0"/>
        <w:numPr>
          <w:ilvl w:val="0"/>
          <w:numId w:val="177"/>
        </w:numPr>
        <w:overflowPunct w:val="0"/>
        <w:autoSpaceDE w:val="0"/>
        <w:autoSpaceDN w:val="0"/>
        <w:adjustRightInd w:val="0"/>
        <w:spacing w:after="0" w:line="239" w:lineRule="auto"/>
        <w:ind w:left="708" w:hanging="707"/>
        <w:jc w:val="both"/>
        <w:rPr>
          <w:rFonts w:asciiTheme="minorHAnsi" w:hAnsiTheme="minorHAnsi"/>
          <w:sz w:val="26"/>
          <w:szCs w:val="26"/>
        </w:rPr>
      </w:pPr>
      <w:r w:rsidRPr="00CD5ED7">
        <w:rPr>
          <w:rFonts w:asciiTheme="minorHAnsi" w:hAnsiTheme="minorHAnsi"/>
          <w:sz w:val="26"/>
          <w:szCs w:val="26"/>
        </w:rPr>
        <w:t xml:space="preserve">If an unrated player receives a published rating before a particular tournament in which he has played is rated, then he is rated as a rated player with his current rating, but in the rating of his opponents he is counted as an unrated player.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7E0E8A">
      <w:pPr>
        <w:widowControl w:val="0"/>
        <w:numPr>
          <w:ilvl w:val="0"/>
          <w:numId w:val="177"/>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Determining the rating c</w:t>
      </w:r>
      <w:r w:rsidR="007A0A2F" w:rsidRPr="00CD5ED7">
        <w:rPr>
          <w:rFonts w:asciiTheme="minorHAnsi" w:hAnsiTheme="minorHAnsi"/>
          <w:sz w:val="26"/>
          <w:szCs w:val="26"/>
        </w:rPr>
        <w:t>hange for a rated player:</w:t>
      </w:r>
    </w:p>
    <w:p w:rsidR="00E015FA" w:rsidRPr="00CD5ED7" w:rsidRDefault="00E015FA" w:rsidP="007E0E8A">
      <w:pPr>
        <w:widowControl w:val="0"/>
        <w:numPr>
          <w:ilvl w:val="0"/>
          <w:numId w:val="178"/>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 xml:space="preserve">For each game played against a rated player, determine the difference in rating between the player and his opponent, D. </w:t>
      </w:r>
    </w:p>
    <w:p w:rsidR="00E015FA" w:rsidRPr="00CD5ED7" w:rsidRDefault="00E015FA" w:rsidP="007E0E8A">
      <w:pPr>
        <w:widowControl w:val="0"/>
        <w:numPr>
          <w:ilvl w:val="0"/>
          <w:numId w:val="178"/>
        </w:numPr>
        <w:overflowPunct w:val="0"/>
        <w:autoSpaceDE w:val="0"/>
        <w:autoSpaceDN w:val="0"/>
        <w:adjustRightInd w:val="0"/>
        <w:spacing w:after="0" w:line="239" w:lineRule="auto"/>
        <w:ind w:left="708" w:hanging="707"/>
        <w:jc w:val="both"/>
        <w:rPr>
          <w:rFonts w:asciiTheme="minorHAnsi" w:hAnsiTheme="minorHAnsi"/>
          <w:sz w:val="26"/>
          <w:szCs w:val="26"/>
        </w:rPr>
      </w:pPr>
      <w:r w:rsidRPr="00CD5ED7">
        <w:rPr>
          <w:rFonts w:asciiTheme="minorHAnsi" w:hAnsiTheme="minorHAnsi"/>
          <w:sz w:val="26"/>
          <w:szCs w:val="26"/>
        </w:rPr>
        <w:t>If the opponent is unrated, then the rating is determined at the end of the event. This applies only to round</w:t>
      </w:r>
      <w:r w:rsidRPr="00CD5ED7">
        <w:rPr>
          <w:rFonts w:asciiTheme="minorHAnsi" w:hAnsiTheme="minorHAnsi" w:cs="Cambria Math"/>
          <w:sz w:val="26"/>
          <w:szCs w:val="26"/>
        </w:rPr>
        <w:t>‐</w:t>
      </w:r>
      <w:r w:rsidRPr="00CD5ED7">
        <w:rPr>
          <w:rFonts w:asciiTheme="minorHAnsi" w:hAnsiTheme="minorHAnsi"/>
          <w:sz w:val="26"/>
          <w:szCs w:val="26"/>
        </w:rPr>
        <w:t>robin tournaments. In other tournaments</w:t>
      </w:r>
      <w:r w:rsidR="007A0A2F" w:rsidRPr="00CD5ED7">
        <w:rPr>
          <w:rFonts w:asciiTheme="minorHAnsi" w:hAnsiTheme="minorHAnsi"/>
          <w:sz w:val="26"/>
          <w:szCs w:val="26"/>
        </w:rPr>
        <w:t>,</w:t>
      </w:r>
      <w:r w:rsidRPr="00CD5ED7">
        <w:rPr>
          <w:rFonts w:asciiTheme="minorHAnsi" w:hAnsiTheme="minorHAnsi"/>
          <w:sz w:val="26"/>
          <w:szCs w:val="26"/>
        </w:rPr>
        <w:t xml:space="preserve"> the games against unrated opponents are not rated.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7E0E8A">
      <w:pPr>
        <w:widowControl w:val="0"/>
        <w:numPr>
          <w:ilvl w:val="0"/>
          <w:numId w:val="178"/>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 xml:space="preserve">The provisional ratings of unrated players obtained from earlier tournaments are ignored. </w:t>
      </w:r>
    </w:p>
    <w:p w:rsidR="00E015FA" w:rsidRPr="00CD5ED7" w:rsidRDefault="00E015FA" w:rsidP="007E0E8A">
      <w:pPr>
        <w:widowControl w:val="0"/>
        <w:numPr>
          <w:ilvl w:val="0"/>
          <w:numId w:val="178"/>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 xml:space="preserve">A difference in rating of more than 400 points shall be counted for rating purposes as though it were a difference of 400 points. </w:t>
      </w:r>
    </w:p>
    <w:p w:rsidR="00E015FA" w:rsidRPr="00CD5ED7" w:rsidRDefault="00E015FA" w:rsidP="007E0E8A">
      <w:pPr>
        <w:widowControl w:val="0"/>
        <w:numPr>
          <w:ilvl w:val="0"/>
          <w:numId w:val="178"/>
        </w:numPr>
        <w:overflowPunct w:val="0"/>
        <w:autoSpaceDE w:val="0"/>
        <w:autoSpaceDN w:val="0"/>
        <w:adjustRightInd w:val="0"/>
        <w:spacing w:after="0" w:line="186" w:lineRule="auto"/>
        <w:ind w:left="708" w:hanging="708"/>
        <w:jc w:val="both"/>
        <w:rPr>
          <w:rFonts w:asciiTheme="minorHAnsi" w:hAnsiTheme="minorHAnsi"/>
          <w:sz w:val="26"/>
          <w:szCs w:val="26"/>
        </w:rPr>
      </w:pPr>
      <w:r w:rsidRPr="00CD5ED7">
        <w:rPr>
          <w:rFonts w:asciiTheme="minorHAnsi" w:hAnsiTheme="minorHAnsi"/>
          <w:sz w:val="26"/>
          <w:szCs w:val="26"/>
        </w:rPr>
        <w:t>(a) Use table 8.1 (b) to determine the player’s score probability P</w:t>
      </w:r>
      <w:r w:rsidRPr="00CD5ED7">
        <w:rPr>
          <w:rFonts w:asciiTheme="minorHAnsi" w:hAnsiTheme="minorHAnsi"/>
          <w:sz w:val="26"/>
          <w:szCs w:val="26"/>
          <w:vertAlign w:val="subscript"/>
        </w:rPr>
        <w:t>D</w:t>
      </w:r>
      <w:r w:rsidRPr="00CD5ED7">
        <w:rPr>
          <w:rFonts w:asciiTheme="minorHAnsi" w:hAnsiTheme="minorHAnsi"/>
          <w:sz w:val="26"/>
          <w:szCs w:val="26"/>
        </w:rPr>
        <w:t xml:space="preserve">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7E0E8A">
      <w:pPr>
        <w:widowControl w:val="0"/>
        <w:numPr>
          <w:ilvl w:val="1"/>
          <w:numId w:val="178"/>
        </w:numPr>
        <w:tabs>
          <w:tab w:val="clear" w:pos="1440"/>
          <w:tab w:val="num" w:pos="1248"/>
        </w:tabs>
        <w:overflowPunct w:val="0"/>
        <w:autoSpaceDE w:val="0"/>
        <w:autoSpaceDN w:val="0"/>
        <w:adjustRightInd w:val="0"/>
        <w:spacing w:after="0" w:line="186" w:lineRule="auto"/>
        <w:ind w:left="1248" w:hanging="538"/>
        <w:jc w:val="both"/>
        <w:rPr>
          <w:rFonts w:asciiTheme="minorHAnsi" w:hAnsiTheme="minorHAnsi"/>
          <w:sz w:val="26"/>
          <w:szCs w:val="26"/>
        </w:rPr>
      </w:pPr>
      <w:r w:rsidRPr="00CD5ED7">
        <w:rPr>
          <w:rFonts w:asciiTheme="minorHAnsi" w:hAnsiTheme="minorHAnsi"/>
          <w:sz w:val="26"/>
          <w:szCs w:val="26"/>
        </w:rPr>
        <w:t>R = score – P</w:t>
      </w:r>
      <w:r w:rsidRPr="00CD5ED7">
        <w:rPr>
          <w:rFonts w:asciiTheme="minorHAnsi" w:hAnsiTheme="minorHAnsi"/>
          <w:sz w:val="26"/>
          <w:szCs w:val="26"/>
          <w:vertAlign w:val="subscript"/>
        </w:rPr>
        <w:t>D</w:t>
      </w:r>
      <w:r w:rsidRPr="00CD5ED7">
        <w:rPr>
          <w:rFonts w:asciiTheme="minorHAnsi" w:hAnsiTheme="minorHAnsi"/>
          <w:sz w:val="26"/>
          <w:szCs w:val="26"/>
        </w:rPr>
        <w:t xml:space="preserve">. For each game, the score is 1, 0.5 or 0. </w:t>
      </w:r>
    </w:p>
    <w:p w:rsidR="00E015FA" w:rsidRPr="00CD5ED7" w:rsidRDefault="00E015FA" w:rsidP="007E0E8A">
      <w:pPr>
        <w:widowControl w:val="0"/>
        <w:numPr>
          <w:ilvl w:val="1"/>
          <w:numId w:val="178"/>
        </w:numPr>
        <w:tabs>
          <w:tab w:val="clear" w:pos="1440"/>
          <w:tab w:val="num" w:pos="1068"/>
        </w:tabs>
        <w:overflowPunct w:val="0"/>
        <w:autoSpaceDE w:val="0"/>
        <w:autoSpaceDN w:val="0"/>
        <w:adjustRightInd w:val="0"/>
        <w:spacing w:after="0" w:line="240" w:lineRule="auto"/>
        <w:ind w:left="1068" w:hanging="358"/>
        <w:jc w:val="both"/>
        <w:rPr>
          <w:rFonts w:asciiTheme="minorHAnsi" w:hAnsiTheme="minorHAnsi"/>
          <w:sz w:val="26"/>
          <w:szCs w:val="26"/>
        </w:rPr>
      </w:pPr>
      <w:r w:rsidRPr="00CD5ED7">
        <w:rPr>
          <w:rFonts w:asciiTheme="minorHAnsi" w:hAnsiTheme="minorHAnsi"/>
          <w:sz w:val="26"/>
          <w:szCs w:val="26"/>
        </w:rPr>
        <w:t xml:space="preserve">ΣΔR x K = the Rating Change for a given tournament, or Rating period. </w:t>
      </w:r>
    </w:p>
    <w:p w:rsidR="00E015FA" w:rsidRPr="00CD5ED7" w:rsidRDefault="00E015FA" w:rsidP="007E0E8A">
      <w:pPr>
        <w:widowControl w:val="0"/>
        <w:numPr>
          <w:ilvl w:val="0"/>
          <w:numId w:val="178"/>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 xml:space="preserve">K is the development coefficient. </w:t>
      </w:r>
    </w:p>
    <w:p w:rsidR="00E015FA" w:rsidRPr="00CD5ED7" w:rsidRDefault="00E015FA">
      <w:pPr>
        <w:widowControl w:val="0"/>
        <w:overflowPunct w:val="0"/>
        <w:autoSpaceDE w:val="0"/>
        <w:autoSpaceDN w:val="0"/>
        <w:adjustRightInd w:val="0"/>
        <w:spacing w:after="0" w:line="240" w:lineRule="auto"/>
        <w:ind w:left="708"/>
        <w:rPr>
          <w:rFonts w:asciiTheme="minorHAnsi" w:hAnsiTheme="minorHAnsi"/>
          <w:sz w:val="26"/>
          <w:szCs w:val="26"/>
        </w:rPr>
      </w:pPr>
      <w:r w:rsidRPr="00CD5ED7">
        <w:rPr>
          <w:rFonts w:asciiTheme="minorHAnsi" w:hAnsiTheme="minorHAnsi"/>
          <w:sz w:val="26"/>
          <w:szCs w:val="26"/>
        </w:rPr>
        <w:t>K = 40 for a player new to the rating list until he has completed events with at least 30 games.</w:t>
      </w:r>
    </w:p>
    <w:p w:rsidR="00E015FA" w:rsidRPr="00CD5ED7" w:rsidRDefault="00E015FA">
      <w:pPr>
        <w:widowControl w:val="0"/>
        <w:autoSpaceDE w:val="0"/>
        <w:autoSpaceDN w:val="0"/>
        <w:adjustRightInd w:val="0"/>
        <w:spacing w:after="0" w:line="240" w:lineRule="auto"/>
        <w:ind w:left="708"/>
        <w:rPr>
          <w:rFonts w:asciiTheme="minorHAnsi" w:hAnsiTheme="minorHAnsi"/>
          <w:sz w:val="26"/>
          <w:szCs w:val="26"/>
        </w:rPr>
      </w:pPr>
      <w:r w:rsidRPr="00CD5ED7">
        <w:rPr>
          <w:rFonts w:asciiTheme="minorHAnsi" w:hAnsiTheme="minorHAnsi"/>
          <w:sz w:val="26"/>
          <w:szCs w:val="26"/>
        </w:rPr>
        <w:t>K = 20 as long as a player's rating remains under 2400.</w:t>
      </w:r>
    </w:p>
    <w:p w:rsidR="00E015FA" w:rsidRPr="00CD5ED7" w:rsidRDefault="00E015FA">
      <w:pPr>
        <w:widowControl w:val="0"/>
        <w:overflowPunct w:val="0"/>
        <w:autoSpaceDE w:val="0"/>
        <w:autoSpaceDN w:val="0"/>
        <w:adjustRightInd w:val="0"/>
        <w:spacing w:after="0" w:line="239" w:lineRule="auto"/>
        <w:ind w:left="708"/>
        <w:rPr>
          <w:rFonts w:asciiTheme="minorHAnsi" w:hAnsiTheme="minorHAnsi"/>
          <w:sz w:val="26"/>
          <w:szCs w:val="26"/>
        </w:rPr>
      </w:pPr>
      <w:r w:rsidRPr="00CD5ED7">
        <w:rPr>
          <w:rFonts w:asciiTheme="minorHAnsi" w:hAnsiTheme="minorHAnsi"/>
          <w:sz w:val="26"/>
          <w:szCs w:val="26"/>
        </w:rPr>
        <w:t>K = 10 once a player's published rating has reached 2400 and remains at that level subsequently, even if the rating drops below 2400.</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708"/>
        <w:rPr>
          <w:rFonts w:asciiTheme="minorHAnsi" w:hAnsiTheme="minorHAnsi"/>
          <w:sz w:val="26"/>
          <w:szCs w:val="26"/>
        </w:rPr>
      </w:pPr>
      <w:r w:rsidRPr="00CD5ED7">
        <w:rPr>
          <w:rFonts w:asciiTheme="minorHAnsi" w:hAnsiTheme="minorHAnsi"/>
          <w:sz w:val="26"/>
          <w:szCs w:val="26"/>
        </w:rPr>
        <w:t>K = 40 for all players until their 18th birthday, as long as their rating remains under 2300.</w:t>
      </w:r>
    </w:p>
    <w:p w:rsidR="00E015FA" w:rsidRPr="00CD5ED7" w:rsidRDefault="00E015FA" w:rsidP="007E0E8A">
      <w:pPr>
        <w:widowControl w:val="0"/>
        <w:numPr>
          <w:ilvl w:val="0"/>
          <w:numId w:val="179"/>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 xml:space="preserve">The Rating Change is rounded to the nearest whole number. 0.5 is rounded up (whether the change is positive or negative). </w:t>
      </w:r>
    </w:p>
    <w:p w:rsidR="00E015FA" w:rsidRPr="00CD5ED7" w:rsidRDefault="00E015FA" w:rsidP="007E0E8A">
      <w:pPr>
        <w:widowControl w:val="0"/>
        <w:numPr>
          <w:ilvl w:val="0"/>
          <w:numId w:val="179"/>
        </w:numPr>
        <w:overflowPunct w:val="0"/>
        <w:autoSpaceDE w:val="0"/>
        <w:autoSpaceDN w:val="0"/>
        <w:adjustRightInd w:val="0"/>
        <w:spacing w:after="0" w:line="239" w:lineRule="auto"/>
        <w:ind w:left="708" w:hanging="708"/>
        <w:jc w:val="both"/>
        <w:rPr>
          <w:rFonts w:asciiTheme="minorHAnsi" w:hAnsiTheme="minorHAnsi"/>
          <w:sz w:val="26"/>
          <w:szCs w:val="26"/>
        </w:rPr>
      </w:pPr>
      <w:r w:rsidRPr="00CD5ED7">
        <w:rPr>
          <w:rFonts w:asciiTheme="minorHAnsi" w:hAnsiTheme="minorHAnsi"/>
          <w:sz w:val="26"/>
          <w:szCs w:val="26"/>
        </w:rPr>
        <w:t>Determining the Ratings in a round</w:t>
      </w:r>
      <w:r w:rsidRPr="00CD5ED7">
        <w:rPr>
          <w:rFonts w:asciiTheme="minorHAnsi" w:hAnsiTheme="minorHAnsi" w:cs="Cambria Math"/>
          <w:sz w:val="26"/>
          <w:szCs w:val="26"/>
        </w:rPr>
        <w:t>‐</w:t>
      </w:r>
      <w:r w:rsidRPr="00CD5ED7">
        <w:rPr>
          <w:rFonts w:asciiTheme="minorHAnsi" w:hAnsiTheme="minorHAnsi"/>
          <w:sz w:val="26"/>
          <w:szCs w:val="26"/>
        </w:rPr>
        <w:t xml:space="preserve">robin tournament. </w:t>
      </w:r>
    </w:p>
    <w:p w:rsidR="00E015FA" w:rsidRPr="00CD5ED7" w:rsidRDefault="00E015FA">
      <w:pPr>
        <w:widowControl w:val="0"/>
        <w:overflowPunct w:val="0"/>
        <w:autoSpaceDE w:val="0"/>
        <w:autoSpaceDN w:val="0"/>
        <w:adjustRightInd w:val="0"/>
        <w:spacing w:after="0" w:line="240" w:lineRule="auto"/>
        <w:ind w:left="708"/>
        <w:jc w:val="both"/>
        <w:rPr>
          <w:rFonts w:asciiTheme="minorHAnsi" w:hAnsiTheme="minorHAnsi"/>
          <w:sz w:val="26"/>
          <w:szCs w:val="26"/>
        </w:rPr>
      </w:pPr>
      <w:r w:rsidRPr="00CD5ED7">
        <w:rPr>
          <w:rFonts w:asciiTheme="minorHAnsi" w:hAnsiTheme="minorHAnsi"/>
          <w:sz w:val="26"/>
          <w:szCs w:val="26"/>
        </w:rPr>
        <w:t xml:space="preserve">Where unrated players take part, their ratings are determined by a process of iteration. These new ratings are then used to determine the rating change for the rated players.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5" w:lineRule="auto"/>
        <w:ind w:left="708"/>
        <w:rPr>
          <w:rFonts w:asciiTheme="minorHAnsi" w:hAnsiTheme="minorHAnsi"/>
          <w:sz w:val="26"/>
          <w:szCs w:val="26"/>
        </w:rPr>
      </w:pPr>
      <w:r w:rsidRPr="00CD5ED7">
        <w:rPr>
          <w:rFonts w:asciiTheme="minorHAnsi" w:hAnsiTheme="minorHAnsi"/>
          <w:sz w:val="26"/>
          <w:szCs w:val="26"/>
        </w:rPr>
        <w:t>Then</w:t>
      </w:r>
      <w:r w:rsidR="007A0A2F" w:rsidRPr="00CD5ED7">
        <w:rPr>
          <w:rFonts w:asciiTheme="minorHAnsi" w:hAnsiTheme="minorHAnsi"/>
          <w:sz w:val="26"/>
          <w:szCs w:val="26"/>
        </w:rPr>
        <w:t>,</w:t>
      </w:r>
      <w:r w:rsidRPr="00CD5ED7">
        <w:rPr>
          <w:rFonts w:asciiTheme="minorHAnsi" w:hAnsiTheme="minorHAnsi"/>
          <w:sz w:val="26"/>
          <w:szCs w:val="26"/>
        </w:rPr>
        <w:t xml:space="preserve"> the R for each of the rated players for each game is determined using Ru (new) as if an established rating.</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rsidP="007E0E8A">
      <w:pPr>
        <w:widowControl w:val="0"/>
        <w:numPr>
          <w:ilvl w:val="0"/>
          <w:numId w:val="180"/>
        </w:numPr>
        <w:overflowPunct w:val="0"/>
        <w:autoSpaceDE w:val="0"/>
        <w:autoSpaceDN w:val="0"/>
        <w:adjustRightInd w:val="0"/>
        <w:spacing w:after="0" w:line="240" w:lineRule="auto"/>
        <w:ind w:left="708" w:hanging="708"/>
        <w:jc w:val="both"/>
        <w:rPr>
          <w:rFonts w:asciiTheme="minorHAnsi" w:hAnsiTheme="minorHAnsi"/>
          <w:b/>
          <w:bCs/>
          <w:sz w:val="26"/>
          <w:szCs w:val="26"/>
        </w:rPr>
      </w:pPr>
      <w:r w:rsidRPr="00CD5ED7">
        <w:rPr>
          <w:rFonts w:asciiTheme="minorHAnsi" w:hAnsiTheme="minorHAnsi"/>
          <w:b/>
          <w:bCs/>
          <w:sz w:val="26"/>
          <w:szCs w:val="26"/>
        </w:rPr>
        <w:t xml:space="preserve">Reporting Procedures </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395D3F" w:rsidRDefault="00E015FA" w:rsidP="007E0E8A">
      <w:pPr>
        <w:widowControl w:val="0"/>
        <w:numPr>
          <w:ilvl w:val="0"/>
          <w:numId w:val="181"/>
        </w:numPr>
        <w:overflowPunct w:val="0"/>
        <w:autoSpaceDE w:val="0"/>
        <w:autoSpaceDN w:val="0"/>
        <w:adjustRightInd w:val="0"/>
        <w:spacing w:after="0" w:line="242" w:lineRule="auto"/>
        <w:ind w:left="708" w:hanging="708"/>
        <w:jc w:val="both"/>
        <w:rPr>
          <w:rFonts w:asciiTheme="minorHAnsi" w:hAnsiTheme="minorHAnsi"/>
          <w:sz w:val="26"/>
          <w:szCs w:val="26"/>
        </w:rPr>
      </w:pPr>
      <w:r w:rsidRPr="00395D3F">
        <w:rPr>
          <w:rFonts w:asciiTheme="minorHAnsi" w:hAnsiTheme="minorHAnsi"/>
          <w:sz w:val="26"/>
          <w:szCs w:val="26"/>
        </w:rPr>
        <w:t xml:space="preserve">The Chief Arbiter of a FIDE registered tournament has to provide the tournament report (TRF file) within 7 days after the end of the tournament to the Rating Officer of the federation where the tournament took place. The Rating Officer shall be </w:t>
      </w:r>
      <w:bookmarkStart w:id="106" w:name="page198"/>
      <w:bookmarkEnd w:id="106"/>
      <w:r w:rsidRPr="00395D3F">
        <w:rPr>
          <w:rFonts w:asciiTheme="minorHAnsi" w:hAnsiTheme="minorHAnsi"/>
          <w:sz w:val="26"/>
          <w:szCs w:val="26"/>
        </w:rPr>
        <w:t>responsible for uploading the TRF file to the FIDE Rating Server not later than 30 days after the end of the tournament.</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7E0E8A">
      <w:pPr>
        <w:widowControl w:val="0"/>
        <w:numPr>
          <w:ilvl w:val="0"/>
          <w:numId w:val="182"/>
        </w:numPr>
        <w:overflowPunct w:val="0"/>
        <w:autoSpaceDE w:val="0"/>
        <w:autoSpaceDN w:val="0"/>
        <w:adjustRightInd w:val="0"/>
        <w:spacing w:after="0" w:line="239" w:lineRule="auto"/>
        <w:ind w:left="708" w:hanging="707"/>
        <w:jc w:val="both"/>
        <w:rPr>
          <w:rFonts w:asciiTheme="minorHAnsi" w:hAnsiTheme="minorHAnsi"/>
          <w:sz w:val="26"/>
          <w:szCs w:val="26"/>
        </w:rPr>
      </w:pPr>
      <w:r w:rsidRPr="00CD5ED7">
        <w:rPr>
          <w:rFonts w:asciiTheme="minorHAnsi" w:hAnsiTheme="minorHAnsi"/>
          <w:sz w:val="26"/>
          <w:szCs w:val="26"/>
        </w:rPr>
        <w:t xml:space="preserve">Results of all international competitions must be submitted for rating unless the original invitations have made it clear the event was not to be FIDE rated. The chief arbiter must </w:t>
      </w:r>
      <w:r w:rsidRPr="00CD5ED7">
        <w:rPr>
          <w:rFonts w:asciiTheme="minorHAnsi" w:hAnsiTheme="minorHAnsi"/>
          <w:sz w:val="26"/>
          <w:szCs w:val="26"/>
        </w:rPr>
        <w:lastRenderedPageBreak/>
        <w:t xml:space="preserve">also announce this to the players before the tournament starts.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7E0E8A">
      <w:pPr>
        <w:widowControl w:val="0"/>
        <w:numPr>
          <w:ilvl w:val="0"/>
          <w:numId w:val="182"/>
        </w:numPr>
        <w:overflowPunct w:val="0"/>
        <w:autoSpaceDE w:val="0"/>
        <w:autoSpaceDN w:val="0"/>
        <w:adjustRightInd w:val="0"/>
        <w:spacing w:after="0" w:line="247" w:lineRule="auto"/>
        <w:ind w:left="708" w:hanging="708"/>
        <w:jc w:val="both"/>
        <w:rPr>
          <w:rFonts w:asciiTheme="minorHAnsi" w:hAnsiTheme="minorHAnsi"/>
          <w:sz w:val="26"/>
          <w:szCs w:val="26"/>
        </w:rPr>
      </w:pPr>
      <w:r w:rsidRPr="00CD5ED7">
        <w:rPr>
          <w:rFonts w:asciiTheme="minorHAnsi" w:hAnsiTheme="minorHAnsi"/>
          <w:sz w:val="26"/>
          <w:szCs w:val="26"/>
        </w:rPr>
        <w:t xml:space="preserve">Each national federation shall designate an official to coordinate and expedite qualification and rating matters. His name and details must be given to the FIDE Secretariat. </w:t>
      </w:r>
    </w:p>
    <w:p w:rsidR="00E015FA" w:rsidRPr="00CD5ED7" w:rsidRDefault="00E015FA">
      <w:pPr>
        <w:widowControl w:val="0"/>
        <w:autoSpaceDE w:val="0"/>
        <w:autoSpaceDN w:val="0"/>
        <w:adjustRightInd w:val="0"/>
        <w:spacing w:after="0" w:line="303" w:lineRule="exact"/>
        <w:rPr>
          <w:rFonts w:asciiTheme="minorHAnsi" w:hAnsiTheme="minorHAnsi"/>
          <w:sz w:val="26"/>
          <w:szCs w:val="26"/>
        </w:rPr>
      </w:pPr>
    </w:p>
    <w:p w:rsidR="00E015FA" w:rsidRPr="00CD5ED7" w:rsidRDefault="00E015FA" w:rsidP="007E0E8A">
      <w:pPr>
        <w:widowControl w:val="0"/>
        <w:numPr>
          <w:ilvl w:val="0"/>
          <w:numId w:val="183"/>
        </w:numPr>
        <w:overflowPunct w:val="0"/>
        <w:autoSpaceDE w:val="0"/>
        <w:autoSpaceDN w:val="0"/>
        <w:adjustRightInd w:val="0"/>
        <w:spacing w:after="0" w:line="240" w:lineRule="auto"/>
        <w:ind w:left="708" w:hanging="708"/>
        <w:jc w:val="both"/>
        <w:rPr>
          <w:rFonts w:asciiTheme="minorHAnsi" w:hAnsiTheme="minorHAnsi"/>
          <w:b/>
          <w:bCs/>
          <w:sz w:val="26"/>
          <w:szCs w:val="26"/>
        </w:rPr>
      </w:pPr>
      <w:r w:rsidRPr="00CD5ED7">
        <w:rPr>
          <w:rFonts w:asciiTheme="minorHAnsi" w:hAnsiTheme="minorHAnsi"/>
          <w:b/>
          <w:bCs/>
          <w:sz w:val="26"/>
          <w:szCs w:val="26"/>
        </w:rPr>
        <w:t xml:space="preserve">Monitoring the Operation of the Rating System </w:t>
      </w:r>
    </w:p>
    <w:p w:rsidR="00E015FA" w:rsidRPr="00CD5ED7" w:rsidRDefault="00E015FA">
      <w:pPr>
        <w:widowControl w:val="0"/>
        <w:autoSpaceDE w:val="0"/>
        <w:autoSpaceDN w:val="0"/>
        <w:adjustRightInd w:val="0"/>
        <w:spacing w:after="0" w:line="344" w:lineRule="exact"/>
        <w:rPr>
          <w:rFonts w:asciiTheme="minorHAnsi" w:hAnsiTheme="minorHAnsi"/>
          <w:b/>
          <w:bCs/>
          <w:sz w:val="26"/>
          <w:szCs w:val="26"/>
        </w:rPr>
      </w:pPr>
    </w:p>
    <w:p w:rsidR="00E015FA" w:rsidRPr="00CD5ED7" w:rsidRDefault="00E015FA" w:rsidP="007E0E8A">
      <w:pPr>
        <w:widowControl w:val="0"/>
        <w:numPr>
          <w:ilvl w:val="1"/>
          <w:numId w:val="183"/>
        </w:numPr>
        <w:tabs>
          <w:tab w:val="clear" w:pos="1440"/>
          <w:tab w:val="num" w:pos="708"/>
        </w:tabs>
        <w:overflowPunct w:val="0"/>
        <w:autoSpaceDE w:val="0"/>
        <w:autoSpaceDN w:val="0"/>
        <w:adjustRightInd w:val="0"/>
        <w:spacing w:after="0" w:line="244" w:lineRule="auto"/>
        <w:ind w:left="708" w:hanging="708"/>
        <w:jc w:val="both"/>
        <w:rPr>
          <w:rFonts w:asciiTheme="minorHAnsi" w:hAnsiTheme="minorHAnsi"/>
          <w:sz w:val="26"/>
          <w:szCs w:val="26"/>
        </w:rPr>
      </w:pPr>
      <w:r w:rsidRPr="00CD5ED7">
        <w:rPr>
          <w:rFonts w:asciiTheme="minorHAnsi" w:hAnsiTheme="minorHAnsi"/>
          <w:sz w:val="26"/>
          <w:szCs w:val="26"/>
        </w:rPr>
        <w:t xml:space="preserve">One of the functions of Congress is to establish the policies under which FIDE titles and ratings are awarded. The function of the rating system is to produce scientific measurement information of the best statistical quality to enable Congress to award equal titles for equal proficiencies of players. Thus the rating system must be properly scientifically maintained and adjusted on both a short and long term basis. </w:t>
      </w:r>
    </w:p>
    <w:p w:rsidR="00E015FA" w:rsidRPr="00CD5ED7" w:rsidRDefault="00E015FA">
      <w:pPr>
        <w:widowControl w:val="0"/>
        <w:autoSpaceDE w:val="0"/>
        <w:autoSpaceDN w:val="0"/>
        <w:adjustRightInd w:val="0"/>
        <w:spacing w:after="0" w:line="307" w:lineRule="exact"/>
        <w:rPr>
          <w:rFonts w:asciiTheme="minorHAnsi" w:hAnsiTheme="minorHAnsi"/>
          <w:sz w:val="26"/>
          <w:szCs w:val="26"/>
        </w:rPr>
      </w:pPr>
    </w:p>
    <w:p w:rsidR="00E015FA" w:rsidRPr="00CD5ED7" w:rsidRDefault="00E015FA" w:rsidP="007E0E8A">
      <w:pPr>
        <w:widowControl w:val="0"/>
        <w:numPr>
          <w:ilvl w:val="1"/>
          <w:numId w:val="183"/>
        </w:numPr>
        <w:tabs>
          <w:tab w:val="clear" w:pos="1440"/>
          <w:tab w:val="num" w:pos="708"/>
        </w:tabs>
        <w:overflowPunct w:val="0"/>
        <w:autoSpaceDE w:val="0"/>
        <w:autoSpaceDN w:val="0"/>
        <w:adjustRightInd w:val="0"/>
        <w:spacing w:after="0" w:line="243" w:lineRule="auto"/>
        <w:ind w:left="708" w:hanging="708"/>
        <w:jc w:val="both"/>
        <w:rPr>
          <w:rFonts w:asciiTheme="minorHAnsi" w:hAnsiTheme="minorHAnsi"/>
          <w:sz w:val="26"/>
          <w:szCs w:val="26"/>
        </w:rPr>
      </w:pPr>
      <w:r w:rsidRPr="00CD5ED7">
        <w:rPr>
          <w:rFonts w:asciiTheme="minorHAnsi" w:hAnsiTheme="minorHAnsi"/>
          <w:sz w:val="26"/>
          <w:szCs w:val="26"/>
        </w:rPr>
        <w:t xml:space="preserve">The rating scale is arbitrary and open ended. Thus only differences in ratings have any statistical significance in terms of probability. Thus if the composition of the FIDE Rating pool were to change, the rating scale could drift with respect to the true proficiency of the players. It is a major objective to ensure the integrity of the system so that ratings of the same value from year to year represent the same proficiency of play. </w:t>
      </w:r>
    </w:p>
    <w:p w:rsidR="00E015FA" w:rsidRPr="00CD5ED7" w:rsidRDefault="00E015FA">
      <w:pPr>
        <w:widowControl w:val="0"/>
        <w:autoSpaceDE w:val="0"/>
        <w:autoSpaceDN w:val="0"/>
        <w:adjustRightInd w:val="0"/>
        <w:spacing w:after="0" w:line="316" w:lineRule="exact"/>
        <w:rPr>
          <w:rFonts w:asciiTheme="minorHAnsi" w:hAnsiTheme="minorHAnsi"/>
          <w:sz w:val="26"/>
          <w:szCs w:val="26"/>
        </w:rPr>
      </w:pPr>
    </w:p>
    <w:p w:rsidR="00E015FA" w:rsidRPr="00CD5ED7" w:rsidRDefault="00E015FA" w:rsidP="007E0E8A">
      <w:pPr>
        <w:widowControl w:val="0"/>
        <w:numPr>
          <w:ilvl w:val="1"/>
          <w:numId w:val="183"/>
        </w:numPr>
        <w:tabs>
          <w:tab w:val="clear" w:pos="1440"/>
          <w:tab w:val="num" w:pos="708"/>
        </w:tabs>
        <w:overflowPunct w:val="0"/>
        <w:autoSpaceDE w:val="0"/>
        <w:autoSpaceDN w:val="0"/>
        <w:adjustRightInd w:val="0"/>
        <w:spacing w:after="0" w:line="259" w:lineRule="auto"/>
        <w:ind w:left="708" w:hanging="708"/>
        <w:jc w:val="both"/>
        <w:rPr>
          <w:rFonts w:asciiTheme="minorHAnsi" w:hAnsiTheme="minorHAnsi"/>
          <w:sz w:val="26"/>
          <w:szCs w:val="26"/>
        </w:rPr>
      </w:pPr>
      <w:r w:rsidRPr="00CD5ED7">
        <w:rPr>
          <w:rFonts w:asciiTheme="minorHAnsi" w:hAnsiTheme="minorHAnsi"/>
          <w:sz w:val="26"/>
          <w:szCs w:val="26"/>
        </w:rPr>
        <w:t xml:space="preserve">Part of the responsibilities of the Rating System Administrator is to detect any drift in the rating scale. </w:t>
      </w:r>
    </w:p>
    <w:p w:rsidR="00E015FA" w:rsidRDefault="00E015FA">
      <w:pPr>
        <w:widowControl w:val="0"/>
        <w:autoSpaceDE w:val="0"/>
        <w:autoSpaceDN w:val="0"/>
        <w:adjustRightInd w:val="0"/>
        <w:spacing w:after="0" w:line="240" w:lineRule="auto"/>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bookmarkStart w:id="107" w:name="page199"/>
      <w:bookmarkEnd w:id="107"/>
      <w:r w:rsidRPr="00CD5ED7">
        <w:rPr>
          <w:rFonts w:asciiTheme="minorHAnsi" w:hAnsiTheme="minorHAnsi"/>
          <w:b/>
          <w:bCs/>
          <w:sz w:val="26"/>
          <w:szCs w:val="26"/>
        </w:rPr>
        <w:t>11. The requirements for the FIDE Rating System Administrator</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CD5ED7" w:rsidRDefault="00E015FA" w:rsidP="007E0E8A">
      <w:pPr>
        <w:widowControl w:val="0"/>
        <w:numPr>
          <w:ilvl w:val="0"/>
          <w:numId w:val="184"/>
        </w:numPr>
        <w:overflowPunct w:val="0"/>
        <w:autoSpaceDE w:val="0"/>
        <w:autoSpaceDN w:val="0"/>
        <w:adjustRightInd w:val="0"/>
        <w:spacing w:after="0" w:line="242" w:lineRule="auto"/>
        <w:ind w:left="708" w:hanging="708"/>
        <w:jc w:val="both"/>
        <w:rPr>
          <w:rFonts w:asciiTheme="minorHAnsi" w:hAnsiTheme="minorHAnsi"/>
          <w:sz w:val="26"/>
          <w:szCs w:val="26"/>
        </w:rPr>
      </w:pPr>
      <w:r w:rsidRPr="00CD5ED7">
        <w:rPr>
          <w:rFonts w:asciiTheme="minorHAnsi" w:hAnsiTheme="minorHAnsi"/>
          <w:sz w:val="26"/>
          <w:szCs w:val="26"/>
        </w:rPr>
        <w:t>A sufficient knowledge of statistical probability theory</w:t>
      </w:r>
      <w:r w:rsidR="007A0A2F" w:rsidRPr="00CD5ED7">
        <w:rPr>
          <w:rFonts w:asciiTheme="minorHAnsi" w:hAnsiTheme="minorHAnsi"/>
          <w:sz w:val="26"/>
          <w:szCs w:val="26"/>
        </w:rPr>
        <w:t>,</w:t>
      </w:r>
      <w:r w:rsidRPr="00CD5ED7">
        <w:rPr>
          <w:rFonts w:asciiTheme="minorHAnsi" w:hAnsiTheme="minorHAnsi"/>
          <w:sz w:val="26"/>
          <w:szCs w:val="26"/>
        </w:rPr>
        <w:t xml:space="preserve"> as it applies to measurements in the physical and behavioural sciences. </w:t>
      </w:r>
    </w:p>
    <w:p w:rsidR="00E015FA" w:rsidRPr="00CD5ED7" w:rsidRDefault="00E015FA" w:rsidP="007E0E8A">
      <w:pPr>
        <w:widowControl w:val="0"/>
        <w:numPr>
          <w:ilvl w:val="0"/>
          <w:numId w:val="184"/>
        </w:numPr>
        <w:overflowPunct w:val="0"/>
        <w:autoSpaceDE w:val="0"/>
        <w:autoSpaceDN w:val="0"/>
        <w:adjustRightInd w:val="0"/>
        <w:spacing w:after="0" w:line="239" w:lineRule="auto"/>
        <w:ind w:left="708" w:hanging="708"/>
        <w:jc w:val="both"/>
        <w:rPr>
          <w:rFonts w:asciiTheme="minorHAnsi" w:hAnsiTheme="minorHAnsi"/>
          <w:sz w:val="26"/>
          <w:szCs w:val="26"/>
        </w:rPr>
      </w:pPr>
      <w:r w:rsidRPr="00CD5ED7">
        <w:rPr>
          <w:rFonts w:asciiTheme="minorHAnsi" w:hAnsiTheme="minorHAnsi"/>
          <w:sz w:val="26"/>
          <w:szCs w:val="26"/>
        </w:rPr>
        <w:t xml:space="preserve">Ability to design the surveys described under 12.3; to interpret the results of the surveys; and to recommend the Qualification Commission whatever measures are needed to preserve the integrity of the rating system.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7E0E8A">
      <w:pPr>
        <w:widowControl w:val="0"/>
        <w:numPr>
          <w:ilvl w:val="0"/>
          <w:numId w:val="184"/>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 xml:space="preserve">To be able to advise and assist any FIDE member federation in the establishment of a national rating system </w:t>
      </w:r>
    </w:p>
    <w:p w:rsidR="00E015FA" w:rsidRPr="00CD5ED7" w:rsidRDefault="00E015FA" w:rsidP="007E0E8A">
      <w:pPr>
        <w:widowControl w:val="0"/>
        <w:numPr>
          <w:ilvl w:val="0"/>
          <w:numId w:val="184"/>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 xml:space="preserve">To display a level of objectivity comparable to that of an FIDE Arbiter. </w:t>
      </w:r>
    </w:p>
    <w:p w:rsidR="00E015FA" w:rsidRPr="00CD5ED7" w:rsidRDefault="00E015FA">
      <w:pPr>
        <w:widowControl w:val="0"/>
        <w:autoSpaceDE w:val="0"/>
        <w:autoSpaceDN w:val="0"/>
        <w:adjustRightInd w:val="0"/>
        <w:spacing w:after="0" w:line="331"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b/>
          <w:bCs/>
          <w:sz w:val="26"/>
          <w:szCs w:val="26"/>
        </w:rPr>
        <w:t>12. Some comments on the Rating system</w:t>
      </w:r>
    </w:p>
    <w:p w:rsidR="00E015FA" w:rsidRPr="00CD5ED7" w:rsidRDefault="00E015FA">
      <w:pPr>
        <w:widowControl w:val="0"/>
        <w:autoSpaceDE w:val="0"/>
        <w:autoSpaceDN w:val="0"/>
        <w:adjustRightInd w:val="0"/>
        <w:spacing w:after="0" w:line="346" w:lineRule="exact"/>
        <w:rPr>
          <w:rFonts w:asciiTheme="minorHAnsi" w:hAnsiTheme="minorHAnsi"/>
          <w:sz w:val="26"/>
          <w:szCs w:val="26"/>
        </w:rPr>
      </w:pPr>
    </w:p>
    <w:p w:rsidR="00E015FA" w:rsidRPr="00CD5ED7" w:rsidRDefault="00E015FA" w:rsidP="007E0E8A">
      <w:pPr>
        <w:widowControl w:val="0"/>
        <w:numPr>
          <w:ilvl w:val="0"/>
          <w:numId w:val="185"/>
        </w:numPr>
        <w:overflowPunct w:val="0"/>
        <w:autoSpaceDE w:val="0"/>
        <w:autoSpaceDN w:val="0"/>
        <w:adjustRightInd w:val="0"/>
        <w:spacing w:after="0" w:line="211" w:lineRule="auto"/>
        <w:ind w:left="708" w:right="1060" w:hanging="708"/>
        <w:jc w:val="both"/>
        <w:rPr>
          <w:rFonts w:asciiTheme="minorHAnsi" w:hAnsiTheme="minorHAnsi"/>
          <w:sz w:val="26"/>
          <w:szCs w:val="26"/>
        </w:rPr>
      </w:pPr>
      <w:r w:rsidRPr="00CD5ED7">
        <w:rPr>
          <w:rFonts w:asciiTheme="minorHAnsi" w:hAnsiTheme="minorHAnsi"/>
          <w:sz w:val="26"/>
          <w:szCs w:val="26"/>
        </w:rPr>
        <w:t xml:space="preserve">The following formula gives a close approximation to tables 8.1a and 8.1b. P = 1/(1 + 10 </w:t>
      </w:r>
      <w:r w:rsidRPr="00CD5ED7">
        <w:rPr>
          <w:rFonts w:asciiTheme="minorHAnsi" w:hAnsiTheme="minorHAnsi" w:cs="Cambria Math"/>
          <w:sz w:val="26"/>
          <w:szCs w:val="26"/>
          <w:vertAlign w:val="superscript"/>
        </w:rPr>
        <w:t>‐</w:t>
      </w:r>
      <w:r w:rsidRPr="00CD5ED7">
        <w:rPr>
          <w:rFonts w:asciiTheme="minorHAnsi" w:hAnsiTheme="minorHAnsi"/>
          <w:sz w:val="26"/>
          <w:szCs w:val="26"/>
        </w:rPr>
        <w:t xml:space="preserve"> </w:t>
      </w:r>
      <w:r w:rsidRPr="00CD5ED7">
        <w:rPr>
          <w:rFonts w:asciiTheme="minorHAnsi" w:hAnsiTheme="minorHAnsi"/>
          <w:sz w:val="26"/>
          <w:szCs w:val="26"/>
          <w:vertAlign w:val="superscript"/>
        </w:rPr>
        <w:t>D/400</w:t>
      </w:r>
      <w:r w:rsidRPr="00CD5ED7">
        <w:rPr>
          <w:rFonts w:asciiTheme="minorHAnsi" w:hAnsiTheme="minorHAnsi"/>
          <w:sz w:val="26"/>
          <w:szCs w:val="26"/>
        </w:rPr>
        <w:t>). However</w:t>
      </w:r>
      <w:r w:rsidR="007A0A2F" w:rsidRPr="00CD5ED7">
        <w:rPr>
          <w:rFonts w:asciiTheme="minorHAnsi" w:hAnsiTheme="minorHAnsi"/>
          <w:sz w:val="26"/>
          <w:szCs w:val="26"/>
        </w:rPr>
        <w:t>,</w:t>
      </w:r>
      <w:r w:rsidRPr="00CD5ED7">
        <w:rPr>
          <w:rFonts w:asciiTheme="minorHAnsi" w:hAnsiTheme="minorHAnsi"/>
          <w:sz w:val="26"/>
          <w:szCs w:val="26"/>
        </w:rPr>
        <w:t xml:space="preserve"> the tables are used as shown.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7E0E8A">
      <w:pPr>
        <w:widowControl w:val="0"/>
        <w:numPr>
          <w:ilvl w:val="0"/>
          <w:numId w:val="185"/>
        </w:numPr>
        <w:overflowPunct w:val="0"/>
        <w:autoSpaceDE w:val="0"/>
        <w:autoSpaceDN w:val="0"/>
        <w:adjustRightInd w:val="0"/>
        <w:spacing w:after="0" w:line="239" w:lineRule="auto"/>
        <w:ind w:left="708" w:hanging="708"/>
        <w:jc w:val="both"/>
        <w:rPr>
          <w:rFonts w:asciiTheme="minorHAnsi" w:hAnsiTheme="minorHAnsi"/>
          <w:sz w:val="26"/>
          <w:szCs w:val="26"/>
        </w:rPr>
      </w:pPr>
      <w:r w:rsidRPr="00CD5ED7">
        <w:rPr>
          <w:rFonts w:asciiTheme="minorHAnsi" w:hAnsiTheme="minorHAnsi"/>
          <w:sz w:val="26"/>
          <w:szCs w:val="26"/>
        </w:rPr>
        <w:t xml:space="preserve">Tables 8.1a and 8.1b are used precisely as shown, no extrapolations are made to establish a third significant figure.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185"/>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K is used as a stabilising influence in the system. When K = 10, the rating turns over in approximately 75 game</w:t>
      </w:r>
      <w:r w:rsidR="007A0A2F" w:rsidRPr="00CD5ED7">
        <w:rPr>
          <w:rFonts w:asciiTheme="minorHAnsi" w:hAnsiTheme="minorHAnsi"/>
          <w:sz w:val="26"/>
          <w:szCs w:val="26"/>
        </w:rPr>
        <w:t xml:space="preserve">s; K = 20, it is 35 games; K = </w:t>
      </w:r>
      <w:r w:rsidR="007A0A2F" w:rsidRPr="00CD5ED7">
        <w:rPr>
          <w:rFonts w:asciiTheme="minorHAnsi" w:hAnsiTheme="minorHAnsi"/>
          <w:b/>
          <w:color w:val="FF0000"/>
          <w:sz w:val="26"/>
          <w:szCs w:val="26"/>
        </w:rPr>
        <w:t>4</w:t>
      </w:r>
      <w:r w:rsidRPr="00CD5ED7">
        <w:rPr>
          <w:rFonts w:asciiTheme="minorHAnsi" w:hAnsiTheme="minorHAnsi"/>
          <w:b/>
          <w:color w:val="FF0000"/>
          <w:sz w:val="26"/>
          <w:szCs w:val="26"/>
        </w:rPr>
        <w:t>0</w:t>
      </w:r>
      <w:r w:rsidRPr="00CD5ED7">
        <w:rPr>
          <w:rFonts w:asciiTheme="minorHAnsi" w:hAnsiTheme="minorHAnsi"/>
          <w:sz w:val="26"/>
          <w:szCs w:val="26"/>
        </w:rPr>
        <w:t xml:space="preserve">, it is 18 games </w:t>
      </w:r>
    </w:p>
    <w:p w:rsidR="00E015FA" w:rsidRPr="00CD5ED7" w:rsidRDefault="00E015FA" w:rsidP="007E0E8A">
      <w:pPr>
        <w:widowControl w:val="0"/>
        <w:numPr>
          <w:ilvl w:val="0"/>
          <w:numId w:val="185"/>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 xml:space="preserve">The system has been devised to enable players to verify their ratings readily. </w:t>
      </w:r>
    </w:p>
    <w:p w:rsidR="00E015FA" w:rsidRPr="00CD5ED7" w:rsidRDefault="00E015FA">
      <w:pPr>
        <w:widowControl w:val="0"/>
        <w:autoSpaceDE w:val="0"/>
        <w:autoSpaceDN w:val="0"/>
        <w:adjustRightInd w:val="0"/>
        <w:spacing w:after="0" w:line="332"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b/>
          <w:bCs/>
          <w:sz w:val="26"/>
          <w:szCs w:val="26"/>
        </w:rPr>
        <w:lastRenderedPageBreak/>
        <w:t>13. Inclusion in the Rating list</w:t>
      </w:r>
    </w:p>
    <w:p w:rsidR="00E015FA" w:rsidRPr="00CD5ED7" w:rsidRDefault="00E015FA">
      <w:pPr>
        <w:widowControl w:val="0"/>
        <w:autoSpaceDE w:val="0"/>
        <w:autoSpaceDN w:val="0"/>
        <w:adjustRightInd w:val="0"/>
        <w:spacing w:after="0" w:line="345" w:lineRule="exact"/>
        <w:rPr>
          <w:rFonts w:asciiTheme="minorHAnsi" w:hAnsiTheme="minorHAnsi"/>
          <w:sz w:val="26"/>
          <w:szCs w:val="26"/>
        </w:rPr>
      </w:pPr>
    </w:p>
    <w:p w:rsidR="00E015FA" w:rsidRPr="00CD5ED7" w:rsidRDefault="00E015FA" w:rsidP="007E0E8A">
      <w:pPr>
        <w:widowControl w:val="0"/>
        <w:numPr>
          <w:ilvl w:val="0"/>
          <w:numId w:val="186"/>
        </w:numPr>
        <w:overflowPunct w:val="0"/>
        <w:autoSpaceDE w:val="0"/>
        <w:autoSpaceDN w:val="0"/>
        <w:adjustRightInd w:val="0"/>
        <w:spacing w:after="0" w:line="241" w:lineRule="auto"/>
        <w:ind w:left="708" w:hanging="707"/>
        <w:jc w:val="both"/>
        <w:rPr>
          <w:rFonts w:asciiTheme="minorHAnsi" w:hAnsiTheme="minorHAnsi"/>
          <w:sz w:val="26"/>
          <w:szCs w:val="26"/>
        </w:rPr>
      </w:pPr>
      <w:r w:rsidRPr="00CD5ED7">
        <w:rPr>
          <w:rFonts w:asciiTheme="minorHAnsi" w:hAnsiTheme="minorHAnsi"/>
          <w:sz w:val="26"/>
          <w:szCs w:val="26"/>
        </w:rPr>
        <w:t>To be included in the FRL or FIDE Rapid/Blitz Rating Lists, a player must be registered through a national chess federation</w:t>
      </w:r>
      <w:r w:rsidR="007A0A2F" w:rsidRPr="00CD5ED7">
        <w:rPr>
          <w:rFonts w:asciiTheme="minorHAnsi" w:hAnsiTheme="minorHAnsi"/>
          <w:sz w:val="26"/>
          <w:szCs w:val="26"/>
        </w:rPr>
        <w:t>,</w:t>
      </w:r>
      <w:r w:rsidRPr="00CD5ED7">
        <w:rPr>
          <w:rFonts w:asciiTheme="minorHAnsi" w:hAnsiTheme="minorHAnsi"/>
          <w:sz w:val="26"/>
          <w:szCs w:val="26"/>
        </w:rPr>
        <w:t xml:space="preserve"> which is a member of FIDE. The Federation must not be temporarily or permanently excluded from membership.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186"/>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It is the responsibility of national Federations to inform FIDE</w:t>
      </w:r>
      <w:r w:rsidR="007A0A2F" w:rsidRPr="00CD5ED7">
        <w:rPr>
          <w:rFonts w:asciiTheme="minorHAnsi" w:hAnsiTheme="minorHAnsi"/>
          <w:sz w:val="26"/>
          <w:szCs w:val="26"/>
        </w:rPr>
        <w:t>,</w:t>
      </w:r>
      <w:r w:rsidRPr="00CD5ED7">
        <w:rPr>
          <w:rFonts w:asciiTheme="minorHAnsi" w:hAnsiTheme="minorHAnsi"/>
          <w:sz w:val="26"/>
          <w:szCs w:val="26"/>
        </w:rPr>
        <w:t xml:space="preserve"> if players should not be included in the FRL. </w:t>
      </w:r>
    </w:p>
    <w:p w:rsidR="00E015FA" w:rsidRPr="00CD5ED7" w:rsidRDefault="00E015FA" w:rsidP="007E0E8A">
      <w:pPr>
        <w:widowControl w:val="0"/>
        <w:numPr>
          <w:ilvl w:val="0"/>
          <w:numId w:val="186"/>
        </w:numPr>
        <w:overflowPunct w:val="0"/>
        <w:autoSpaceDE w:val="0"/>
        <w:autoSpaceDN w:val="0"/>
        <w:adjustRightInd w:val="0"/>
        <w:spacing w:after="0" w:line="247" w:lineRule="auto"/>
        <w:ind w:left="708" w:hanging="708"/>
        <w:jc w:val="both"/>
        <w:rPr>
          <w:rFonts w:asciiTheme="minorHAnsi" w:hAnsiTheme="minorHAnsi"/>
          <w:sz w:val="26"/>
          <w:szCs w:val="26"/>
        </w:rPr>
      </w:pPr>
      <w:r w:rsidRPr="00CD5ED7">
        <w:rPr>
          <w:rFonts w:asciiTheme="minorHAnsi" w:hAnsiTheme="minorHAnsi"/>
          <w:sz w:val="26"/>
          <w:szCs w:val="26"/>
        </w:rPr>
        <w:t xml:space="preserve">Any player excluded from either rating list because he is unable to obtain membership of a national federation, may apply to FIDE for special dispensation to be included. </w:t>
      </w:r>
    </w:p>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233" w:right="700" w:bottom="206" w:left="992"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E015FA" w:rsidRPr="00CD5ED7" w:rsidRDefault="00E015FA" w:rsidP="00395D3F">
      <w:pPr>
        <w:widowControl w:val="0"/>
        <w:autoSpaceDE w:val="0"/>
        <w:autoSpaceDN w:val="0"/>
        <w:adjustRightInd w:val="0"/>
        <w:spacing w:after="0" w:line="240" w:lineRule="auto"/>
        <w:jc w:val="center"/>
        <w:rPr>
          <w:rFonts w:asciiTheme="minorHAnsi" w:hAnsiTheme="minorHAnsi"/>
          <w:sz w:val="26"/>
          <w:szCs w:val="26"/>
        </w:rPr>
      </w:pPr>
      <w:bookmarkStart w:id="108" w:name="page200"/>
      <w:bookmarkEnd w:id="108"/>
      <w:r w:rsidRPr="00CD5ED7">
        <w:rPr>
          <w:rFonts w:asciiTheme="minorHAnsi" w:hAnsiTheme="minorHAnsi"/>
          <w:b/>
          <w:bCs/>
          <w:sz w:val="26"/>
          <w:szCs w:val="26"/>
          <w:u w:val="single"/>
        </w:rPr>
        <w:lastRenderedPageBreak/>
        <w:t>EXAMPLE FOR THE RATINGS CALCULATIONS</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5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9" w:lineRule="auto"/>
        <w:ind w:left="8"/>
        <w:jc w:val="both"/>
        <w:rPr>
          <w:rFonts w:asciiTheme="minorHAnsi" w:hAnsiTheme="minorHAnsi"/>
          <w:sz w:val="26"/>
          <w:szCs w:val="26"/>
        </w:rPr>
      </w:pPr>
      <w:r w:rsidRPr="00CD5ED7">
        <w:rPr>
          <w:rFonts w:asciiTheme="minorHAnsi" w:hAnsiTheme="minorHAnsi"/>
          <w:sz w:val="26"/>
          <w:szCs w:val="26"/>
        </w:rPr>
        <w:t>In a 9 round Swiss System Tournament</w:t>
      </w:r>
      <w:r w:rsidR="007A0A2F" w:rsidRPr="00CD5ED7">
        <w:rPr>
          <w:rFonts w:asciiTheme="minorHAnsi" w:hAnsiTheme="minorHAnsi"/>
          <w:sz w:val="26"/>
          <w:szCs w:val="26"/>
        </w:rPr>
        <w:t>,</w:t>
      </w:r>
      <w:r w:rsidRPr="00CD5ED7">
        <w:rPr>
          <w:rFonts w:asciiTheme="minorHAnsi" w:hAnsiTheme="minorHAnsi"/>
          <w:sz w:val="26"/>
          <w:szCs w:val="26"/>
        </w:rPr>
        <w:t xml:space="preserve"> a player with a FIDE Rating 2212 and less than 30 games played in his chess career, played against the following opponents with the relevant ratings and had the following results:</w:t>
      </w:r>
    </w:p>
    <w:p w:rsidR="00E015FA" w:rsidRPr="00CD5ED7" w:rsidRDefault="00E015FA">
      <w:pPr>
        <w:widowControl w:val="0"/>
        <w:autoSpaceDE w:val="0"/>
        <w:autoSpaceDN w:val="0"/>
        <w:adjustRightInd w:val="0"/>
        <w:spacing w:after="0" w:line="303" w:lineRule="exact"/>
        <w:rPr>
          <w:rFonts w:asciiTheme="minorHAnsi" w:hAnsiTheme="minorHAnsi"/>
          <w:sz w:val="26"/>
          <w:szCs w:val="26"/>
        </w:rPr>
      </w:pPr>
    </w:p>
    <w:tbl>
      <w:tblPr>
        <w:tblW w:w="0" w:type="auto"/>
        <w:tblInd w:w="8" w:type="dxa"/>
        <w:tblLayout w:type="fixed"/>
        <w:tblCellMar>
          <w:left w:w="0" w:type="dxa"/>
          <w:right w:w="0" w:type="dxa"/>
        </w:tblCellMar>
        <w:tblLook w:val="0000" w:firstRow="0" w:lastRow="0" w:firstColumn="0" w:lastColumn="0" w:noHBand="0" w:noVBand="0"/>
      </w:tblPr>
      <w:tblGrid>
        <w:gridCol w:w="460"/>
        <w:gridCol w:w="1320"/>
        <w:gridCol w:w="700"/>
      </w:tblGrid>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1.</w:t>
            </w:r>
          </w:p>
        </w:tc>
        <w:tc>
          <w:tcPr>
            <w:tcW w:w="1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200"/>
              <w:jc w:val="right"/>
              <w:rPr>
                <w:rFonts w:asciiTheme="minorHAnsi" w:hAnsiTheme="minorHAnsi"/>
                <w:sz w:val="26"/>
                <w:szCs w:val="26"/>
              </w:rPr>
            </w:pPr>
            <w:r w:rsidRPr="00CD5ED7">
              <w:rPr>
                <w:rFonts w:asciiTheme="minorHAnsi" w:hAnsiTheme="minorHAnsi"/>
                <w:sz w:val="26"/>
                <w:szCs w:val="26"/>
              </w:rPr>
              <w:t>(1926)</w:t>
            </w:r>
          </w:p>
        </w:tc>
        <w:tc>
          <w:tcPr>
            <w:tcW w:w="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1</w:t>
            </w:r>
          </w:p>
        </w:tc>
      </w:tr>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2.</w:t>
            </w:r>
          </w:p>
        </w:tc>
        <w:tc>
          <w:tcPr>
            <w:tcW w:w="1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200"/>
              <w:jc w:val="right"/>
              <w:rPr>
                <w:rFonts w:asciiTheme="minorHAnsi" w:hAnsiTheme="minorHAnsi"/>
                <w:sz w:val="26"/>
                <w:szCs w:val="26"/>
              </w:rPr>
            </w:pPr>
            <w:r w:rsidRPr="00CD5ED7">
              <w:rPr>
                <w:rFonts w:asciiTheme="minorHAnsi" w:hAnsiTheme="minorHAnsi"/>
                <w:sz w:val="26"/>
                <w:szCs w:val="26"/>
              </w:rPr>
              <w:t>(2011)</w:t>
            </w:r>
          </w:p>
        </w:tc>
        <w:tc>
          <w:tcPr>
            <w:tcW w:w="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1</w:t>
            </w:r>
          </w:p>
        </w:tc>
      </w:tr>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3.</w:t>
            </w:r>
          </w:p>
        </w:tc>
        <w:tc>
          <w:tcPr>
            <w:tcW w:w="1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200"/>
              <w:jc w:val="right"/>
              <w:rPr>
                <w:rFonts w:asciiTheme="minorHAnsi" w:hAnsiTheme="minorHAnsi"/>
                <w:sz w:val="26"/>
                <w:szCs w:val="26"/>
              </w:rPr>
            </w:pPr>
            <w:r w:rsidRPr="00CD5ED7">
              <w:rPr>
                <w:rFonts w:asciiTheme="minorHAnsi" w:hAnsiTheme="minorHAnsi"/>
                <w:sz w:val="26"/>
                <w:szCs w:val="26"/>
              </w:rPr>
              <w:t>(2318)</w:t>
            </w:r>
          </w:p>
        </w:tc>
        <w:tc>
          <w:tcPr>
            <w:tcW w:w="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0</w:t>
            </w:r>
          </w:p>
        </w:tc>
      </w:tr>
      <w:tr w:rsidR="00E015FA" w:rsidRPr="00CD5ED7">
        <w:trPr>
          <w:trHeight w:val="341"/>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right="120"/>
              <w:jc w:val="right"/>
              <w:rPr>
                <w:rFonts w:asciiTheme="minorHAnsi" w:hAnsiTheme="minorHAnsi"/>
                <w:sz w:val="26"/>
                <w:szCs w:val="26"/>
              </w:rPr>
            </w:pPr>
            <w:r w:rsidRPr="00CD5ED7">
              <w:rPr>
                <w:rFonts w:asciiTheme="minorHAnsi" w:hAnsiTheme="minorHAnsi"/>
                <w:w w:val="84"/>
                <w:sz w:val="26"/>
                <w:szCs w:val="26"/>
              </w:rPr>
              <w:t>4.</w:t>
            </w:r>
          </w:p>
        </w:tc>
        <w:tc>
          <w:tcPr>
            <w:tcW w:w="1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right="200"/>
              <w:jc w:val="right"/>
              <w:rPr>
                <w:rFonts w:asciiTheme="minorHAnsi" w:hAnsiTheme="minorHAnsi"/>
                <w:sz w:val="26"/>
                <w:szCs w:val="26"/>
              </w:rPr>
            </w:pPr>
            <w:r w:rsidRPr="00CD5ED7">
              <w:rPr>
                <w:rFonts w:asciiTheme="minorHAnsi" w:hAnsiTheme="minorHAnsi"/>
                <w:sz w:val="26"/>
                <w:szCs w:val="26"/>
              </w:rPr>
              <w:t>(2067)</w:t>
            </w:r>
          </w:p>
        </w:tc>
        <w:tc>
          <w:tcPr>
            <w:tcW w:w="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340"/>
              <w:rPr>
                <w:rFonts w:asciiTheme="minorHAnsi" w:hAnsiTheme="minorHAnsi"/>
                <w:sz w:val="26"/>
                <w:szCs w:val="26"/>
              </w:rPr>
            </w:pPr>
            <w:r w:rsidRPr="00CD5ED7">
              <w:rPr>
                <w:rFonts w:asciiTheme="minorHAnsi" w:hAnsiTheme="minorHAnsi"/>
                <w:w w:val="95"/>
                <w:sz w:val="26"/>
                <w:szCs w:val="26"/>
              </w:rPr>
              <w:t>0.5</w:t>
            </w:r>
          </w:p>
        </w:tc>
      </w:tr>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5.</w:t>
            </w:r>
          </w:p>
        </w:tc>
        <w:tc>
          <w:tcPr>
            <w:tcW w:w="1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200"/>
              <w:jc w:val="right"/>
              <w:rPr>
                <w:rFonts w:asciiTheme="minorHAnsi" w:hAnsiTheme="minorHAnsi"/>
                <w:sz w:val="26"/>
                <w:szCs w:val="26"/>
              </w:rPr>
            </w:pPr>
            <w:r w:rsidRPr="00CD5ED7">
              <w:rPr>
                <w:rFonts w:asciiTheme="minorHAnsi" w:hAnsiTheme="minorHAnsi"/>
                <w:sz w:val="26"/>
                <w:szCs w:val="26"/>
              </w:rPr>
              <w:t>(2219)</w:t>
            </w:r>
          </w:p>
        </w:tc>
        <w:tc>
          <w:tcPr>
            <w:tcW w:w="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w w:val="95"/>
                <w:sz w:val="26"/>
                <w:szCs w:val="26"/>
              </w:rPr>
              <w:t>0.5</w:t>
            </w:r>
          </w:p>
        </w:tc>
      </w:tr>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6.</w:t>
            </w:r>
          </w:p>
        </w:tc>
        <w:tc>
          <w:tcPr>
            <w:tcW w:w="1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200"/>
              <w:jc w:val="right"/>
              <w:rPr>
                <w:rFonts w:asciiTheme="minorHAnsi" w:hAnsiTheme="minorHAnsi"/>
                <w:sz w:val="26"/>
                <w:szCs w:val="26"/>
              </w:rPr>
            </w:pPr>
            <w:r w:rsidRPr="00CD5ED7">
              <w:rPr>
                <w:rFonts w:asciiTheme="minorHAnsi" w:hAnsiTheme="minorHAnsi"/>
                <w:sz w:val="26"/>
                <w:szCs w:val="26"/>
              </w:rPr>
              <w:t>(2585)</w:t>
            </w:r>
          </w:p>
        </w:tc>
        <w:tc>
          <w:tcPr>
            <w:tcW w:w="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0</w:t>
            </w:r>
          </w:p>
        </w:tc>
      </w:tr>
      <w:tr w:rsidR="00E015FA" w:rsidRPr="00CD5ED7">
        <w:trPr>
          <w:trHeight w:val="342"/>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7.</w:t>
            </w:r>
          </w:p>
        </w:tc>
        <w:tc>
          <w:tcPr>
            <w:tcW w:w="1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200"/>
              <w:jc w:val="right"/>
              <w:rPr>
                <w:rFonts w:asciiTheme="minorHAnsi" w:hAnsiTheme="minorHAnsi"/>
                <w:sz w:val="26"/>
                <w:szCs w:val="26"/>
              </w:rPr>
            </w:pPr>
            <w:r w:rsidRPr="00CD5ED7">
              <w:rPr>
                <w:rFonts w:asciiTheme="minorHAnsi" w:hAnsiTheme="minorHAnsi"/>
                <w:sz w:val="26"/>
                <w:szCs w:val="26"/>
              </w:rPr>
              <w:t>(2659)</w:t>
            </w:r>
          </w:p>
        </w:tc>
        <w:tc>
          <w:tcPr>
            <w:tcW w:w="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sz w:val="26"/>
                <w:szCs w:val="26"/>
              </w:rPr>
              <w:t>1</w:t>
            </w:r>
          </w:p>
        </w:tc>
      </w:tr>
      <w:tr w:rsidR="00E015FA" w:rsidRPr="00CD5ED7">
        <w:trPr>
          <w:trHeight w:val="348"/>
        </w:trPr>
        <w:tc>
          <w:tcPr>
            <w:tcW w:w="4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120"/>
              <w:jc w:val="right"/>
              <w:rPr>
                <w:rFonts w:asciiTheme="minorHAnsi" w:hAnsiTheme="minorHAnsi"/>
                <w:sz w:val="26"/>
                <w:szCs w:val="26"/>
              </w:rPr>
            </w:pPr>
            <w:r w:rsidRPr="00CD5ED7">
              <w:rPr>
                <w:rFonts w:asciiTheme="minorHAnsi" w:hAnsiTheme="minorHAnsi"/>
                <w:w w:val="84"/>
                <w:sz w:val="26"/>
                <w:szCs w:val="26"/>
              </w:rPr>
              <w:t>8.</w:t>
            </w:r>
          </w:p>
        </w:tc>
        <w:tc>
          <w:tcPr>
            <w:tcW w:w="13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right="200"/>
              <w:jc w:val="right"/>
              <w:rPr>
                <w:rFonts w:asciiTheme="minorHAnsi" w:hAnsiTheme="minorHAnsi"/>
                <w:sz w:val="26"/>
                <w:szCs w:val="26"/>
              </w:rPr>
            </w:pPr>
            <w:r w:rsidRPr="00CD5ED7">
              <w:rPr>
                <w:rFonts w:asciiTheme="minorHAnsi" w:hAnsiTheme="minorHAnsi"/>
                <w:sz w:val="26"/>
                <w:szCs w:val="26"/>
              </w:rPr>
              <w:t>(2464)</w:t>
            </w:r>
          </w:p>
        </w:tc>
        <w:tc>
          <w:tcPr>
            <w:tcW w:w="7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40"/>
              <w:rPr>
                <w:rFonts w:asciiTheme="minorHAnsi" w:hAnsiTheme="minorHAnsi"/>
                <w:sz w:val="26"/>
                <w:szCs w:val="26"/>
              </w:rPr>
            </w:pPr>
            <w:r w:rsidRPr="00CD5ED7">
              <w:rPr>
                <w:rFonts w:asciiTheme="minorHAnsi" w:hAnsiTheme="minorHAnsi"/>
                <w:w w:val="95"/>
                <w:sz w:val="26"/>
                <w:szCs w:val="26"/>
              </w:rPr>
              <w:t>0.5</w:t>
            </w:r>
          </w:p>
        </w:tc>
      </w:tr>
    </w:tbl>
    <w:p w:rsidR="00E015FA" w:rsidRPr="00CD5ED7" w:rsidRDefault="00395D3F" w:rsidP="007E0E8A">
      <w:pPr>
        <w:widowControl w:val="0"/>
        <w:numPr>
          <w:ilvl w:val="0"/>
          <w:numId w:val="187"/>
        </w:numPr>
        <w:overflowPunct w:val="0"/>
        <w:autoSpaceDE w:val="0"/>
        <w:autoSpaceDN w:val="0"/>
        <w:adjustRightInd w:val="0"/>
        <w:spacing w:after="0" w:line="240" w:lineRule="auto"/>
        <w:ind w:left="708" w:hanging="708"/>
        <w:jc w:val="both"/>
        <w:rPr>
          <w:rFonts w:asciiTheme="minorHAnsi" w:hAnsiTheme="minorHAnsi"/>
          <w:sz w:val="26"/>
          <w:szCs w:val="26"/>
        </w:rPr>
      </w:pPr>
      <w:r>
        <w:rPr>
          <w:rFonts w:asciiTheme="minorHAnsi" w:hAnsiTheme="minorHAnsi"/>
          <w:sz w:val="26"/>
          <w:szCs w:val="26"/>
        </w:rPr>
        <w:t xml:space="preserve">   </w:t>
      </w:r>
      <w:r w:rsidR="00E015FA" w:rsidRPr="00CD5ED7">
        <w:rPr>
          <w:rFonts w:asciiTheme="minorHAnsi" w:hAnsiTheme="minorHAnsi"/>
          <w:sz w:val="26"/>
          <w:szCs w:val="26"/>
        </w:rPr>
        <w:t xml:space="preserve">(2652) </w:t>
      </w:r>
      <w:r>
        <w:rPr>
          <w:rFonts w:asciiTheme="minorHAnsi" w:hAnsiTheme="minorHAnsi"/>
          <w:sz w:val="26"/>
          <w:szCs w:val="26"/>
        </w:rPr>
        <w:t xml:space="preserve">        </w:t>
      </w:r>
      <w:r w:rsidR="00E015FA" w:rsidRPr="00CD5ED7">
        <w:rPr>
          <w:rFonts w:asciiTheme="minorHAnsi" w:hAnsiTheme="minorHAnsi"/>
          <w:sz w:val="26"/>
          <w:szCs w:val="26"/>
        </w:rPr>
        <w:t xml:space="preserve">0.5 </w:t>
      </w:r>
    </w:p>
    <w:p w:rsidR="00E015FA" w:rsidRPr="00CD5ED7" w:rsidRDefault="00E015FA">
      <w:pPr>
        <w:widowControl w:val="0"/>
        <w:autoSpaceDE w:val="0"/>
        <w:autoSpaceDN w:val="0"/>
        <w:adjustRightInd w:val="0"/>
        <w:spacing w:after="0" w:line="335"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Calculate his new rating after the end of the tournament.</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84"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We calculate the rating difference for every opponent, using the table 8.1 (b):</w:t>
      </w:r>
    </w:p>
    <w:p w:rsidR="00E015FA" w:rsidRPr="00CD5ED7" w:rsidRDefault="00E015FA">
      <w:pPr>
        <w:widowControl w:val="0"/>
        <w:autoSpaceDE w:val="0"/>
        <w:autoSpaceDN w:val="0"/>
        <w:adjustRightInd w:val="0"/>
        <w:spacing w:after="0" w:line="342" w:lineRule="exact"/>
        <w:rPr>
          <w:rFonts w:asciiTheme="minorHAnsi" w:hAnsiTheme="minorHAnsi"/>
          <w:sz w:val="26"/>
          <w:szCs w:val="26"/>
        </w:rPr>
      </w:pPr>
    </w:p>
    <w:p w:rsidR="00E015FA" w:rsidRPr="00CD5ED7" w:rsidRDefault="00E015FA" w:rsidP="007E0E8A">
      <w:pPr>
        <w:widowControl w:val="0"/>
        <w:numPr>
          <w:ilvl w:val="0"/>
          <w:numId w:val="188"/>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2212</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1926</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286, result 1, p(H)</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0.84,  </w:t>
      </w:r>
      <w:proofErr w:type="spellStart"/>
      <w:r w:rsidRPr="00CD5ED7">
        <w:rPr>
          <w:rFonts w:asciiTheme="minorHAnsi" w:hAnsiTheme="minorHAnsi"/>
          <w:sz w:val="26"/>
          <w:szCs w:val="26"/>
        </w:rPr>
        <w:t>dR</w:t>
      </w:r>
      <w:proofErr w:type="spellEnd"/>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1</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0.84 = +0.16 </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p w:rsidR="00E015FA" w:rsidRPr="00CD5ED7" w:rsidRDefault="00E015FA" w:rsidP="007E0E8A">
      <w:pPr>
        <w:widowControl w:val="0"/>
        <w:numPr>
          <w:ilvl w:val="0"/>
          <w:numId w:val="188"/>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2212</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2011</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201, result 1, p(H)</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0.76,  </w:t>
      </w:r>
      <w:proofErr w:type="spellStart"/>
      <w:r w:rsidRPr="00CD5ED7">
        <w:rPr>
          <w:rFonts w:asciiTheme="minorHAnsi" w:hAnsiTheme="minorHAnsi"/>
          <w:sz w:val="26"/>
          <w:szCs w:val="26"/>
        </w:rPr>
        <w:t>dR</w:t>
      </w:r>
      <w:proofErr w:type="spellEnd"/>
      <w:r w:rsidR="007A0A2F" w:rsidRPr="00CD5ED7">
        <w:rPr>
          <w:rFonts w:asciiTheme="minorHAnsi" w:hAnsiTheme="minorHAnsi"/>
          <w:sz w:val="26"/>
          <w:szCs w:val="26"/>
        </w:rPr>
        <w:t xml:space="preserve"> </w:t>
      </w:r>
      <w:r w:rsidRPr="00CD5ED7">
        <w:rPr>
          <w:rFonts w:asciiTheme="minorHAnsi" w:hAnsiTheme="minorHAnsi"/>
          <w:sz w:val="26"/>
          <w:szCs w:val="26"/>
        </w:rPr>
        <w:t>=</w:t>
      </w:r>
      <w:r w:rsidR="00E1661C">
        <w:rPr>
          <w:rFonts w:asciiTheme="minorHAnsi" w:hAnsiTheme="minorHAnsi"/>
          <w:sz w:val="26"/>
          <w:szCs w:val="26"/>
        </w:rPr>
        <w:t xml:space="preserve"> </w:t>
      </w:r>
      <w:r w:rsidRPr="00CD5ED7">
        <w:rPr>
          <w:rFonts w:asciiTheme="minorHAnsi" w:hAnsiTheme="minorHAnsi"/>
          <w:sz w:val="26"/>
          <w:szCs w:val="26"/>
        </w:rPr>
        <w:t>1</w:t>
      </w:r>
      <w:r w:rsidR="00E1661C">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0.76 = +0.24 </w:t>
      </w:r>
    </w:p>
    <w:p w:rsidR="00E015FA" w:rsidRPr="00CD5ED7" w:rsidRDefault="00E015FA" w:rsidP="007E0E8A">
      <w:pPr>
        <w:widowControl w:val="0"/>
        <w:numPr>
          <w:ilvl w:val="0"/>
          <w:numId w:val="188"/>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2318</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2212</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106, result 0, p(L)</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 0.36, </w:t>
      </w:r>
      <w:r w:rsidR="00E1661C">
        <w:rPr>
          <w:rFonts w:asciiTheme="minorHAnsi" w:hAnsiTheme="minorHAnsi"/>
          <w:sz w:val="26"/>
          <w:szCs w:val="26"/>
        </w:rPr>
        <w:t xml:space="preserve"> </w:t>
      </w:r>
      <w:proofErr w:type="spellStart"/>
      <w:r w:rsidRPr="00CD5ED7">
        <w:rPr>
          <w:rFonts w:asciiTheme="minorHAnsi" w:hAnsiTheme="minorHAnsi"/>
          <w:sz w:val="26"/>
          <w:szCs w:val="26"/>
        </w:rPr>
        <w:t>dR</w:t>
      </w:r>
      <w:proofErr w:type="spellEnd"/>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0.36 = </w:t>
      </w:r>
      <w:r w:rsidRPr="00CD5ED7">
        <w:rPr>
          <w:rFonts w:asciiTheme="minorHAnsi" w:hAnsiTheme="minorHAnsi" w:cs="Cambria Math"/>
          <w:sz w:val="26"/>
          <w:szCs w:val="26"/>
        </w:rPr>
        <w:t>‐</w:t>
      </w:r>
      <w:r w:rsidRPr="00CD5ED7">
        <w:rPr>
          <w:rFonts w:asciiTheme="minorHAnsi" w:hAnsiTheme="minorHAnsi"/>
          <w:sz w:val="26"/>
          <w:szCs w:val="26"/>
        </w:rPr>
        <w:t xml:space="preserve">0.36 </w:t>
      </w:r>
    </w:p>
    <w:p w:rsidR="00E015FA" w:rsidRPr="00CD5ED7" w:rsidRDefault="00E015FA" w:rsidP="007E0E8A">
      <w:pPr>
        <w:widowControl w:val="0"/>
        <w:numPr>
          <w:ilvl w:val="0"/>
          <w:numId w:val="188"/>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2212</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2067</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145, result 0.5, p(H)=0.69, </w:t>
      </w:r>
      <w:proofErr w:type="spellStart"/>
      <w:r w:rsidRPr="00CD5ED7">
        <w:rPr>
          <w:rFonts w:asciiTheme="minorHAnsi" w:hAnsiTheme="minorHAnsi"/>
          <w:sz w:val="26"/>
          <w:szCs w:val="26"/>
        </w:rPr>
        <w:t>dR</w:t>
      </w:r>
      <w:proofErr w:type="spellEnd"/>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0.5</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0.69 = </w:t>
      </w:r>
      <w:r w:rsidRPr="00CD5ED7">
        <w:rPr>
          <w:rFonts w:asciiTheme="minorHAnsi" w:hAnsiTheme="minorHAnsi" w:cs="Cambria Math"/>
          <w:sz w:val="26"/>
          <w:szCs w:val="26"/>
        </w:rPr>
        <w:t>‐</w:t>
      </w:r>
      <w:r w:rsidRPr="00CD5ED7">
        <w:rPr>
          <w:rFonts w:asciiTheme="minorHAnsi" w:hAnsiTheme="minorHAnsi"/>
          <w:sz w:val="26"/>
          <w:szCs w:val="26"/>
        </w:rPr>
        <w:t xml:space="preserve">0.19 </w:t>
      </w:r>
    </w:p>
    <w:p w:rsidR="00E015FA" w:rsidRPr="00CD5ED7" w:rsidRDefault="00E015FA" w:rsidP="007E0E8A">
      <w:pPr>
        <w:widowControl w:val="0"/>
        <w:numPr>
          <w:ilvl w:val="0"/>
          <w:numId w:val="188"/>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2219</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2212</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7, result 0.5, p(L)</w:t>
      </w:r>
      <w:r w:rsidR="007A0A2F" w:rsidRPr="00CD5ED7">
        <w:rPr>
          <w:rFonts w:asciiTheme="minorHAnsi" w:hAnsiTheme="minorHAnsi"/>
          <w:sz w:val="26"/>
          <w:szCs w:val="26"/>
        </w:rPr>
        <w:t xml:space="preserve"> = 0.49</w:t>
      </w:r>
      <w:r w:rsidRPr="00CD5ED7">
        <w:rPr>
          <w:rFonts w:asciiTheme="minorHAnsi" w:hAnsiTheme="minorHAnsi"/>
          <w:sz w:val="26"/>
          <w:szCs w:val="26"/>
        </w:rPr>
        <w:t xml:space="preserve">, </w:t>
      </w:r>
      <w:proofErr w:type="spellStart"/>
      <w:r w:rsidRPr="00CD5ED7">
        <w:rPr>
          <w:rFonts w:asciiTheme="minorHAnsi" w:hAnsiTheme="minorHAnsi"/>
          <w:sz w:val="26"/>
          <w:szCs w:val="26"/>
        </w:rPr>
        <w:t>dR</w:t>
      </w:r>
      <w:proofErr w:type="spellEnd"/>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0.5</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0.49 = +0.01 </w:t>
      </w:r>
    </w:p>
    <w:p w:rsidR="00E015FA" w:rsidRPr="00CD5ED7" w:rsidRDefault="00E015FA" w:rsidP="007E0E8A">
      <w:pPr>
        <w:widowControl w:val="0"/>
        <w:numPr>
          <w:ilvl w:val="0"/>
          <w:numId w:val="188"/>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2585</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2212</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373, result 0, p(L)</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0.10 , </w:t>
      </w:r>
      <w:proofErr w:type="spellStart"/>
      <w:r w:rsidRPr="00CD5ED7">
        <w:rPr>
          <w:rFonts w:asciiTheme="minorHAnsi" w:hAnsiTheme="minorHAnsi"/>
          <w:sz w:val="26"/>
          <w:szCs w:val="26"/>
        </w:rPr>
        <w:t>dR</w:t>
      </w:r>
      <w:proofErr w:type="spellEnd"/>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0.10 = </w:t>
      </w:r>
      <w:r w:rsidRPr="00CD5ED7">
        <w:rPr>
          <w:rFonts w:asciiTheme="minorHAnsi" w:hAnsiTheme="minorHAnsi" w:cs="Cambria Math"/>
          <w:sz w:val="26"/>
          <w:szCs w:val="26"/>
        </w:rPr>
        <w:t>‐</w:t>
      </w:r>
      <w:r w:rsidRPr="00CD5ED7">
        <w:rPr>
          <w:rFonts w:asciiTheme="minorHAnsi" w:hAnsiTheme="minorHAnsi"/>
          <w:sz w:val="26"/>
          <w:szCs w:val="26"/>
        </w:rPr>
        <w:t xml:space="preserve">0.10 </w:t>
      </w:r>
    </w:p>
    <w:p w:rsidR="00E015FA" w:rsidRPr="00CD5ED7" w:rsidRDefault="00E015FA" w:rsidP="007E0E8A">
      <w:pPr>
        <w:widowControl w:val="0"/>
        <w:numPr>
          <w:ilvl w:val="0"/>
          <w:numId w:val="188"/>
        </w:numPr>
        <w:overflowPunct w:val="0"/>
        <w:autoSpaceDE w:val="0"/>
        <w:autoSpaceDN w:val="0"/>
        <w:adjustRightInd w:val="0"/>
        <w:spacing w:after="0" w:line="239" w:lineRule="auto"/>
        <w:ind w:left="708" w:hanging="708"/>
        <w:jc w:val="both"/>
        <w:rPr>
          <w:rFonts w:asciiTheme="minorHAnsi" w:hAnsiTheme="minorHAnsi"/>
          <w:sz w:val="26"/>
          <w:szCs w:val="26"/>
        </w:rPr>
      </w:pPr>
      <w:r w:rsidRPr="00CD5ED7">
        <w:rPr>
          <w:rFonts w:asciiTheme="minorHAnsi" w:hAnsiTheme="minorHAnsi"/>
          <w:sz w:val="26"/>
          <w:szCs w:val="26"/>
        </w:rPr>
        <w:t>2659</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2212</w:t>
      </w:r>
      <w:r w:rsidR="007A0A2F" w:rsidRPr="00CD5ED7">
        <w:rPr>
          <w:rFonts w:asciiTheme="minorHAnsi" w:hAnsiTheme="minorHAnsi"/>
          <w:sz w:val="26"/>
          <w:szCs w:val="26"/>
        </w:rPr>
        <w:t xml:space="preserve"> </w:t>
      </w:r>
      <w:r w:rsidRPr="00CD5ED7">
        <w:rPr>
          <w:rFonts w:asciiTheme="minorHAnsi" w:hAnsiTheme="minorHAnsi"/>
          <w:sz w:val="26"/>
          <w:szCs w:val="26"/>
        </w:rPr>
        <w:t>=447 we consider max. 400, result 1, p(L)</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0.08, </w:t>
      </w:r>
      <w:proofErr w:type="spellStart"/>
      <w:r w:rsidRPr="00CD5ED7">
        <w:rPr>
          <w:rFonts w:asciiTheme="minorHAnsi" w:hAnsiTheme="minorHAnsi"/>
          <w:sz w:val="26"/>
          <w:szCs w:val="26"/>
        </w:rPr>
        <w:t>dR</w:t>
      </w:r>
      <w:proofErr w:type="spellEnd"/>
      <w:r w:rsidRPr="00CD5ED7">
        <w:rPr>
          <w:rFonts w:asciiTheme="minorHAnsi" w:hAnsiTheme="minorHAnsi"/>
          <w:sz w:val="26"/>
          <w:szCs w:val="26"/>
        </w:rPr>
        <w:t xml:space="preserve"> =1</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0.08</w:t>
      </w:r>
      <w:r w:rsidR="007A0A2F" w:rsidRPr="00CD5ED7">
        <w:rPr>
          <w:rFonts w:asciiTheme="minorHAnsi" w:hAnsiTheme="minorHAnsi"/>
          <w:sz w:val="26"/>
          <w:szCs w:val="26"/>
        </w:rPr>
        <w:t xml:space="preserve"> </w:t>
      </w:r>
      <w:r w:rsidRPr="00CD5ED7">
        <w:rPr>
          <w:rFonts w:asciiTheme="minorHAnsi" w:hAnsiTheme="minorHAnsi"/>
          <w:sz w:val="26"/>
          <w:szCs w:val="26"/>
        </w:rPr>
        <w:t xml:space="preserve">= +0.92 </w:t>
      </w:r>
    </w:p>
    <w:p w:rsidR="00E015FA" w:rsidRPr="00CD5ED7" w:rsidRDefault="00E015FA" w:rsidP="007E0E8A">
      <w:pPr>
        <w:widowControl w:val="0"/>
        <w:numPr>
          <w:ilvl w:val="0"/>
          <w:numId w:val="188"/>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2464</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2212</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252, result 0.5, p(L)</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0.19, </w:t>
      </w:r>
      <w:proofErr w:type="spellStart"/>
      <w:r w:rsidRPr="00CD5ED7">
        <w:rPr>
          <w:rFonts w:asciiTheme="minorHAnsi" w:hAnsiTheme="minorHAnsi"/>
          <w:sz w:val="26"/>
          <w:szCs w:val="26"/>
        </w:rPr>
        <w:t>dR</w:t>
      </w:r>
      <w:proofErr w:type="spellEnd"/>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0.5</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0.19</w:t>
      </w:r>
      <w:r w:rsidR="007A0A2F" w:rsidRPr="00CD5ED7">
        <w:rPr>
          <w:rFonts w:asciiTheme="minorHAnsi" w:hAnsiTheme="minorHAnsi"/>
          <w:sz w:val="26"/>
          <w:szCs w:val="26"/>
        </w:rPr>
        <w:t xml:space="preserve"> </w:t>
      </w:r>
      <w:r w:rsidRPr="00CD5ED7">
        <w:rPr>
          <w:rFonts w:asciiTheme="minorHAnsi" w:hAnsiTheme="minorHAnsi"/>
          <w:sz w:val="26"/>
          <w:szCs w:val="26"/>
        </w:rPr>
        <w:t xml:space="preserve">= +0.31 </w:t>
      </w:r>
    </w:p>
    <w:p w:rsidR="00E015FA" w:rsidRPr="00CD5ED7" w:rsidRDefault="00E015FA" w:rsidP="007E0E8A">
      <w:pPr>
        <w:widowControl w:val="0"/>
        <w:numPr>
          <w:ilvl w:val="0"/>
          <w:numId w:val="188"/>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2652</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2212</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440, we consider max. 400, result 0.5, p(L)</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0.08, </w:t>
      </w:r>
      <w:proofErr w:type="spellStart"/>
      <w:r w:rsidRPr="00CD5ED7">
        <w:rPr>
          <w:rFonts w:asciiTheme="minorHAnsi" w:hAnsiTheme="minorHAnsi"/>
          <w:sz w:val="26"/>
          <w:szCs w:val="26"/>
        </w:rPr>
        <w:t>dR</w:t>
      </w:r>
      <w:proofErr w:type="spellEnd"/>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0.5</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 xml:space="preserve">0.08= +0.42 </w:t>
      </w:r>
    </w:p>
    <w:p w:rsidR="00E015FA" w:rsidRPr="00CD5ED7" w:rsidRDefault="00E015FA">
      <w:pPr>
        <w:widowControl w:val="0"/>
        <w:autoSpaceDE w:val="0"/>
        <w:autoSpaceDN w:val="0"/>
        <w:adjustRightInd w:val="0"/>
        <w:spacing w:after="0" w:line="336" w:lineRule="exact"/>
        <w:rPr>
          <w:rFonts w:asciiTheme="minorHAnsi" w:hAnsiTheme="minorHAnsi"/>
          <w:sz w:val="26"/>
          <w:szCs w:val="26"/>
        </w:rPr>
      </w:pPr>
    </w:p>
    <w:p w:rsidR="00E015FA" w:rsidRPr="00CD5ED7" w:rsidRDefault="00E015FA" w:rsidP="007A0A2F">
      <w:pPr>
        <w:widowControl w:val="0"/>
        <w:overflowPunct w:val="0"/>
        <w:autoSpaceDE w:val="0"/>
        <w:autoSpaceDN w:val="0"/>
        <w:adjustRightInd w:val="0"/>
        <w:spacing w:after="0" w:line="259" w:lineRule="auto"/>
        <w:ind w:left="8" w:right="710"/>
        <w:rPr>
          <w:rFonts w:asciiTheme="minorHAnsi" w:hAnsiTheme="minorHAnsi"/>
          <w:sz w:val="26"/>
          <w:szCs w:val="26"/>
        </w:rPr>
      </w:pPr>
      <w:proofErr w:type="spellStart"/>
      <w:r w:rsidRPr="00CD5ED7">
        <w:rPr>
          <w:rFonts w:asciiTheme="minorHAnsi" w:hAnsiTheme="minorHAnsi"/>
          <w:sz w:val="26"/>
          <w:szCs w:val="26"/>
        </w:rPr>
        <w:t>ΣdR</w:t>
      </w:r>
      <w:proofErr w:type="spellEnd"/>
      <w:r w:rsidRPr="00CD5ED7">
        <w:rPr>
          <w:rFonts w:asciiTheme="minorHAnsi" w:hAnsiTheme="minorHAnsi"/>
          <w:sz w:val="26"/>
          <w:szCs w:val="26"/>
        </w:rPr>
        <w:t>= 0.16</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0.24</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0.36</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0.19</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0.01</w:t>
      </w:r>
      <w:r w:rsidR="007A0A2F" w:rsidRPr="00CD5ED7">
        <w:rPr>
          <w:rFonts w:asciiTheme="minorHAnsi" w:hAnsiTheme="minorHAnsi"/>
          <w:sz w:val="26"/>
          <w:szCs w:val="26"/>
        </w:rPr>
        <w:t xml:space="preserve"> </w:t>
      </w:r>
      <w:r w:rsidRPr="00CD5ED7">
        <w:rPr>
          <w:rFonts w:asciiTheme="minorHAnsi" w:hAnsiTheme="minorHAnsi" w:cs="Cambria Math"/>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0.10</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0.92</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0.31</w:t>
      </w:r>
      <w:r w:rsidR="007A0A2F" w:rsidRPr="00CD5ED7">
        <w:rPr>
          <w:rFonts w:asciiTheme="minorHAnsi" w:hAnsiTheme="minorHAnsi"/>
          <w:sz w:val="26"/>
          <w:szCs w:val="26"/>
        </w:rPr>
        <w:t xml:space="preserve"> </w:t>
      </w:r>
      <w:r w:rsidRPr="00CD5ED7">
        <w:rPr>
          <w:rFonts w:asciiTheme="minorHAnsi" w:hAnsiTheme="minorHAnsi"/>
          <w:sz w:val="26"/>
          <w:szCs w:val="26"/>
        </w:rPr>
        <w:t>+</w:t>
      </w:r>
      <w:r w:rsidR="007A0A2F" w:rsidRPr="00CD5ED7">
        <w:rPr>
          <w:rFonts w:asciiTheme="minorHAnsi" w:hAnsiTheme="minorHAnsi"/>
          <w:sz w:val="26"/>
          <w:szCs w:val="26"/>
        </w:rPr>
        <w:t xml:space="preserve"> </w:t>
      </w:r>
      <w:r w:rsidRPr="00CD5ED7">
        <w:rPr>
          <w:rFonts w:asciiTheme="minorHAnsi" w:hAnsiTheme="minorHAnsi"/>
          <w:sz w:val="26"/>
          <w:szCs w:val="26"/>
        </w:rPr>
        <w:t>0.42 = +1.41</w:t>
      </w:r>
      <w:r w:rsidR="000521FC" w:rsidRPr="00CD5ED7">
        <w:rPr>
          <w:rFonts w:asciiTheme="minorHAnsi" w:hAnsiTheme="minorHAnsi"/>
          <w:sz w:val="26"/>
          <w:szCs w:val="26"/>
        </w:rPr>
        <w:t xml:space="preserve">. </w:t>
      </w:r>
      <w:r w:rsidRPr="00CD5ED7">
        <w:rPr>
          <w:rFonts w:asciiTheme="minorHAnsi" w:hAnsiTheme="minorHAnsi"/>
          <w:sz w:val="26"/>
          <w:szCs w:val="26"/>
        </w:rPr>
        <w:t xml:space="preserve"> So</w:t>
      </w:r>
      <w:r w:rsidR="000521FC" w:rsidRPr="00CD5ED7">
        <w:rPr>
          <w:rFonts w:asciiTheme="minorHAnsi" w:hAnsiTheme="minorHAnsi"/>
          <w:sz w:val="26"/>
          <w:szCs w:val="26"/>
        </w:rPr>
        <w:t>, his rating c</w:t>
      </w:r>
      <w:r w:rsidRPr="00CD5ED7">
        <w:rPr>
          <w:rFonts w:asciiTheme="minorHAnsi" w:hAnsiTheme="minorHAnsi"/>
          <w:sz w:val="26"/>
          <w:szCs w:val="26"/>
        </w:rPr>
        <w:t xml:space="preserve">hange will be: K X </w:t>
      </w:r>
      <w:proofErr w:type="spellStart"/>
      <w:r w:rsidRPr="00CD5ED7">
        <w:rPr>
          <w:rFonts w:asciiTheme="minorHAnsi" w:hAnsiTheme="minorHAnsi"/>
          <w:sz w:val="26"/>
          <w:szCs w:val="26"/>
        </w:rPr>
        <w:t>ΣdR</w:t>
      </w:r>
      <w:proofErr w:type="spellEnd"/>
      <w:r w:rsidR="008B1758" w:rsidRPr="00CD5ED7">
        <w:rPr>
          <w:rFonts w:asciiTheme="minorHAnsi" w:hAnsiTheme="minorHAnsi"/>
          <w:sz w:val="26"/>
          <w:szCs w:val="26"/>
        </w:rPr>
        <w:t xml:space="preserve"> </w:t>
      </w:r>
      <w:r w:rsidRPr="00CD5ED7">
        <w:rPr>
          <w:rFonts w:asciiTheme="minorHAnsi" w:hAnsiTheme="minorHAnsi"/>
          <w:sz w:val="26"/>
          <w:szCs w:val="26"/>
        </w:rPr>
        <w:t>=</w:t>
      </w:r>
      <w:r w:rsidR="008B1758" w:rsidRPr="00CD5ED7">
        <w:rPr>
          <w:rFonts w:asciiTheme="minorHAnsi" w:hAnsiTheme="minorHAnsi"/>
          <w:sz w:val="26"/>
          <w:szCs w:val="26"/>
        </w:rPr>
        <w:t xml:space="preserve"> </w:t>
      </w:r>
      <w:r w:rsidRPr="00CD5ED7">
        <w:rPr>
          <w:rFonts w:asciiTheme="minorHAnsi" w:hAnsiTheme="minorHAnsi"/>
          <w:sz w:val="26"/>
          <w:szCs w:val="26"/>
        </w:rPr>
        <w:t>40 X 1.41 = +56.4</w:t>
      </w:r>
    </w:p>
    <w:p w:rsidR="00E015FA" w:rsidRPr="00CD5ED7" w:rsidRDefault="00E015FA">
      <w:pPr>
        <w:widowControl w:val="0"/>
        <w:autoSpaceDE w:val="0"/>
        <w:autoSpaceDN w:val="0"/>
        <w:adjustRightInd w:val="0"/>
        <w:spacing w:after="0" w:line="287" w:lineRule="exact"/>
        <w:rPr>
          <w:rFonts w:asciiTheme="minorHAnsi" w:hAnsiTheme="minorHAnsi"/>
          <w:sz w:val="26"/>
          <w:szCs w:val="26"/>
        </w:rPr>
      </w:pPr>
    </w:p>
    <w:p w:rsidR="00E015FA" w:rsidRPr="00CD5ED7" w:rsidRDefault="000521FC">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His new r</w:t>
      </w:r>
      <w:r w:rsidR="00E015FA" w:rsidRPr="00CD5ED7">
        <w:rPr>
          <w:rFonts w:asciiTheme="minorHAnsi" w:hAnsiTheme="minorHAnsi"/>
          <w:sz w:val="26"/>
          <w:szCs w:val="26"/>
        </w:rPr>
        <w:t xml:space="preserve">ating will be 2212 + 56.4 = 2268.4 </w:t>
      </w:r>
      <w:r w:rsidR="00E015FA" w:rsidRPr="00CD5ED7">
        <w:rPr>
          <w:rFonts w:asciiTheme="minorHAnsi" w:hAnsiTheme="minorHAnsi" w:cs="Cambria Math"/>
          <w:sz w:val="26"/>
          <w:szCs w:val="26"/>
        </w:rPr>
        <w:t>‐‐‐‐‐‐‐</w:t>
      </w:r>
      <w:r w:rsidR="00E015FA" w:rsidRPr="00CD5ED7">
        <w:rPr>
          <w:rFonts w:asciiTheme="minorHAnsi" w:hAnsiTheme="minorHAnsi"/>
          <w:sz w:val="26"/>
          <w:szCs w:val="26"/>
        </w:rPr>
        <w:t xml:space="preserve"> 2268</w:t>
      </w:r>
    </w:p>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225" w:right="700" w:bottom="206" w:left="992"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E015FA" w:rsidRPr="00E1661C" w:rsidRDefault="00E015FA">
      <w:pPr>
        <w:widowControl w:val="0"/>
        <w:autoSpaceDE w:val="0"/>
        <w:autoSpaceDN w:val="0"/>
        <w:adjustRightInd w:val="0"/>
        <w:spacing w:after="0" w:line="240" w:lineRule="auto"/>
        <w:ind w:left="2068"/>
        <w:rPr>
          <w:rFonts w:asciiTheme="minorHAnsi" w:hAnsiTheme="minorHAnsi"/>
          <w:sz w:val="34"/>
          <w:szCs w:val="26"/>
        </w:rPr>
      </w:pPr>
      <w:bookmarkStart w:id="109" w:name="page201"/>
      <w:bookmarkEnd w:id="109"/>
      <w:r w:rsidRPr="00E1661C">
        <w:rPr>
          <w:rFonts w:asciiTheme="minorHAnsi" w:hAnsiTheme="minorHAnsi"/>
          <w:b/>
          <w:bCs/>
          <w:sz w:val="34"/>
          <w:szCs w:val="26"/>
        </w:rPr>
        <w:lastRenderedPageBreak/>
        <w:t>Regulations for the Titles of Arbiters</w:t>
      </w:r>
    </w:p>
    <w:p w:rsidR="00E015FA" w:rsidRPr="00CD5ED7" w:rsidRDefault="00E015FA">
      <w:pPr>
        <w:widowControl w:val="0"/>
        <w:autoSpaceDE w:val="0"/>
        <w:autoSpaceDN w:val="0"/>
        <w:adjustRightInd w:val="0"/>
        <w:spacing w:after="0" w:line="240" w:lineRule="auto"/>
        <w:ind w:left="1948"/>
        <w:rPr>
          <w:rFonts w:asciiTheme="minorHAnsi" w:hAnsiTheme="minorHAnsi"/>
          <w:sz w:val="26"/>
          <w:szCs w:val="26"/>
        </w:rPr>
      </w:pPr>
      <w:r w:rsidRPr="00CD5ED7">
        <w:rPr>
          <w:rFonts w:asciiTheme="minorHAnsi" w:hAnsiTheme="minorHAnsi"/>
          <w:sz w:val="26"/>
          <w:szCs w:val="26"/>
        </w:rPr>
        <w:t>As approved by GA 1982, amended by GA 1984 to 2013</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80" w:lineRule="exact"/>
        <w:rPr>
          <w:rFonts w:asciiTheme="minorHAnsi" w:hAnsiTheme="minorHAnsi"/>
          <w:sz w:val="26"/>
          <w:szCs w:val="26"/>
        </w:rPr>
      </w:pPr>
    </w:p>
    <w:p w:rsidR="00E015FA" w:rsidRPr="00CD5ED7" w:rsidRDefault="00E015FA" w:rsidP="007E0E8A">
      <w:pPr>
        <w:widowControl w:val="0"/>
        <w:numPr>
          <w:ilvl w:val="0"/>
          <w:numId w:val="189"/>
        </w:numPr>
        <w:overflowPunct w:val="0"/>
        <w:autoSpaceDE w:val="0"/>
        <w:autoSpaceDN w:val="0"/>
        <w:adjustRightInd w:val="0"/>
        <w:spacing w:after="0" w:line="240" w:lineRule="auto"/>
        <w:ind w:left="708" w:hanging="708"/>
        <w:jc w:val="both"/>
        <w:rPr>
          <w:rFonts w:asciiTheme="minorHAnsi" w:hAnsiTheme="minorHAnsi"/>
          <w:b/>
          <w:bCs/>
          <w:sz w:val="26"/>
          <w:szCs w:val="26"/>
        </w:rPr>
      </w:pPr>
      <w:r w:rsidRPr="00CD5ED7">
        <w:rPr>
          <w:rFonts w:asciiTheme="minorHAnsi" w:hAnsiTheme="minorHAnsi"/>
          <w:b/>
          <w:bCs/>
          <w:sz w:val="26"/>
          <w:szCs w:val="26"/>
        </w:rPr>
        <w:t xml:space="preserve">Introduction </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rsidP="007E0E8A">
      <w:pPr>
        <w:widowControl w:val="0"/>
        <w:numPr>
          <w:ilvl w:val="0"/>
          <w:numId w:val="190"/>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r w:rsidRPr="00CD5ED7">
        <w:rPr>
          <w:rFonts w:asciiTheme="minorHAnsi" w:hAnsiTheme="minorHAnsi"/>
          <w:sz w:val="26"/>
          <w:szCs w:val="26"/>
        </w:rPr>
        <w:t xml:space="preserve">The following regulations can only be altered by the General Assembly following </w:t>
      </w:r>
    </w:p>
    <w:p w:rsidR="00E015FA" w:rsidRPr="00CD5ED7" w:rsidRDefault="00E015FA">
      <w:pPr>
        <w:widowControl w:val="0"/>
        <w:autoSpaceDE w:val="0"/>
        <w:autoSpaceDN w:val="0"/>
        <w:adjustRightInd w:val="0"/>
        <w:spacing w:after="0" w:line="239" w:lineRule="auto"/>
        <w:ind w:left="848"/>
        <w:rPr>
          <w:rFonts w:asciiTheme="minorHAnsi" w:hAnsiTheme="minorHAnsi"/>
          <w:sz w:val="26"/>
          <w:szCs w:val="26"/>
        </w:rPr>
      </w:pPr>
      <w:r w:rsidRPr="00CD5ED7">
        <w:rPr>
          <w:rFonts w:asciiTheme="minorHAnsi" w:hAnsiTheme="minorHAnsi"/>
          <w:sz w:val="26"/>
          <w:szCs w:val="26"/>
        </w:rPr>
        <w:t>recommendation by the Arbiters' Commission.</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7E0E8A">
      <w:pPr>
        <w:widowControl w:val="0"/>
        <w:numPr>
          <w:ilvl w:val="0"/>
          <w:numId w:val="191"/>
        </w:numPr>
        <w:tabs>
          <w:tab w:val="clear" w:pos="720"/>
          <w:tab w:val="num" w:pos="847"/>
        </w:tabs>
        <w:overflowPunct w:val="0"/>
        <w:autoSpaceDE w:val="0"/>
        <w:autoSpaceDN w:val="0"/>
        <w:adjustRightInd w:val="0"/>
        <w:spacing w:after="0" w:line="240" w:lineRule="auto"/>
        <w:ind w:left="848" w:hanging="848"/>
        <w:jc w:val="both"/>
        <w:rPr>
          <w:rFonts w:asciiTheme="minorHAnsi" w:hAnsiTheme="minorHAnsi"/>
          <w:sz w:val="26"/>
          <w:szCs w:val="26"/>
        </w:rPr>
      </w:pPr>
      <w:r w:rsidRPr="00CD5ED7">
        <w:rPr>
          <w:rFonts w:asciiTheme="minorHAnsi" w:hAnsiTheme="minorHAnsi"/>
          <w:sz w:val="26"/>
          <w:szCs w:val="26"/>
        </w:rPr>
        <w:t xml:space="preserve">Changes to the regulations shall only be made every fourth year, commencing from 2004 (unless the Commission agrees urgent action is required). </w:t>
      </w:r>
    </w:p>
    <w:p w:rsidR="00E015FA" w:rsidRPr="00CD5ED7" w:rsidRDefault="00E015FA" w:rsidP="007E0E8A">
      <w:pPr>
        <w:widowControl w:val="0"/>
        <w:numPr>
          <w:ilvl w:val="0"/>
          <w:numId w:val="191"/>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r w:rsidRPr="00CD5ED7">
        <w:rPr>
          <w:rFonts w:asciiTheme="minorHAnsi" w:hAnsiTheme="minorHAnsi"/>
          <w:sz w:val="26"/>
          <w:szCs w:val="26"/>
        </w:rPr>
        <w:t>Any such changes shall take effect from 1</w:t>
      </w:r>
      <w:r w:rsidR="000521FC" w:rsidRPr="00CD5ED7">
        <w:rPr>
          <w:rFonts w:asciiTheme="minorHAnsi" w:hAnsiTheme="minorHAnsi"/>
          <w:sz w:val="26"/>
          <w:szCs w:val="26"/>
          <w:vertAlign w:val="superscript"/>
        </w:rPr>
        <w:t>st</w:t>
      </w:r>
      <w:r w:rsidRPr="00CD5ED7">
        <w:rPr>
          <w:rFonts w:asciiTheme="minorHAnsi" w:hAnsiTheme="minorHAnsi"/>
          <w:sz w:val="26"/>
          <w:szCs w:val="26"/>
        </w:rPr>
        <w:t xml:space="preserve"> July of the year</w:t>
      </w:r>
      <w:r w:rsidR="000521FC" w:rsidRPr="00CD5ED7">
        <w:rPr>
          <w:rFonts w:asciiTheme="minorHAnsi" w:hAnsiTheme="minorHAnsi"/>
          <w:sz w:val="26"/>
          <w:szCs w:val="26"/>
        </w:rPr>
        <w:t>,</w:t>
      </w:r>
      <w:r w:rsidRPr="00CD5ED7">
        <w:rPr>
          <w:rFonts w:asciiTheme="minorHAnsi" w:hAnsiTheme="minorHAnsi"/>
          <w:sz w:val="26"/>
          <w:szCs w:val="26"/>
        </w:rPr>
        <w:t xml:space="preserve"> </w:t>
      </w:r>
      <w:r w:rsidR="000521FC" w:rsidRPr="00CD5ED7">
        <w:rPr>
          <w:rFonts w:asciiTheme="minorHAnsi" w:hAnsiTheme="minorHAnsi"/>
          <w:sz w:val="26"/>
          <w:szCs w:val="26"/>
        </w:rPr>
        <w:t>based on</w:t>
      </w:r>
      <w:r w:rsidRPr="00CD5ED7">
        <w:rPr>
          <w:rFonts w:asciiTheme="minorHAnsi" w:hAnsiTheme="minorHAnsi"/>
          <w:sz w:val="26"/>
          <w:szCs w:val="26"/>
        </w:rPr>
        <w:t xml:space="preserve"> the decision by the General Assembly. </w:t>
      </w:r>
    </w:p>
    <w:p w:rsidR="00E015FA" w:rsidRPr="00CD5ED7" w:rsidRDefault="00E015FA" w:rsidP="007E0E8A">
      <w:pPr>
        <w:widowControl w:val="0"/>
        <w:numPr>
          <w:ilvl w:val="0"/>
          <w:numId w:val="191"/>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r w:rsidRPr="00CD5ED7">
        <w:rPr>
          <w:rFonts w:asciiTheme="minorHAnsi" w:hAnsiTheme="minorHAnsi"/>
          <w:sz w:val="26"/>
          <w:szCs w:val="26"/>
        </w:rPr>
        <w:t xml:space="preserve">The titles for award are International Arbiter (IA) and FIDE Arbiter (FA). </w:t>
      </w:r>
    </w:p>
    <w:p w:rsidR="00E015FA" w:rsidRPr="00CD5ED7" w:rsidRDefault="00E015FA" w:rsidP="007E0E8A">
      <w:pPr>
        <w:widowControl w:val="0"/>
        <w:numPr>
          <w:ilvl w:val="0"/>
          <w:numId w:val="191"/>
        </w:numPr>
        <w:tabs>
          <w:tab w:val="clear" w:pos="720"/>
          <w:tab w:val="num" w:pos="848"/>
        </w:tabs>
        <w:overflowPunct w:val="0"/>
        <w:autoSpaceDE w:val="0"/>
        <w:autoSpaceDN w:val="0"/>
        <w:adjustRightInd w:val="0"/>
        <w:spacing w:after="0" w:line="239" w:lineRule="auto"/>
        <w:ind w:left="848" w:hanging="848"/>
        <w:jc w:val="both"/>
        <w:rPr>
          <w:rFonts w:asciiTheme="minorHAnsi" w:hAnsiTheme="minorHAnsi"/>
          <w:sz w:val="26"/>
          <w:szCs w:val="26"/>
        </w:rPr>
      </w:pPr>
      <w:proofErr w:type="spellStart"/>
      <w:r w:rsidRPr="00CD5ED7">
        <w:rPr>
          <w:rFonts w:asciiTheme="minorHAnsi" w:hAnsiTheme="minorHAnsi"/>
          <w:sz w:val="26"/>
          <w:szCs w:val="26"/>
        </w:rPr>
        <w:t>Τhe</w:t>
      </w:r>
      <w:proofErr w:type="spellEnd"/>
      <w:r w:rsidRPr="00CD5ED7">
        <w:rPr>
          <w:rFonts w:asciiTheme="minorHAnsi" w:hAnsiTheme="minorHAnsi"/>
          <w:sz w:val="26"/>
          <w:szCs w:val="26"/>
        </w:rPr>
        <w:t xml:space="preserve"> titles are valid for life from the date awarded or registered. </w:t>
      </w:r>
    </w:p>
    <w:p w:rsidR="00E015FA" w:rsidRPr="00CD5ED7" w:rsidRDefault="00E015FA" w:rsidP="007E0E8A">
      <w:pPr>
        <w:widowControl w:val="0"/>
        <w:numPr>
          <w:ilvl w:val="0"/>
          <w:numId w:val="191"/>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proofErr w:type="spellStart"/>
      <w:r w:rsidRPr="00CD5ED7">
        <w:rPr>
          <w:rFonts w:asciiTheme="minorHAnsi" w:hAnsiTheme="minorHAnsi"/>
          <w:sz w:val="26"/>
          <w:szCs w:val="26"/>
        </w:rPr>
        <w:t>Τhe</w:t>
      </w:r>
      <w:proofErr w:type="spellEnd"/>
      <w:r w:rsidRPr="00CD5ED7">
        <w:rPr>
          <w:rFonts w:asciiTheme="minorHAnsi" w:hAnsiTheme="minorHAnsi"/>
          <w:sz w:val="26"/>
          <w:szCs w:val="26"/>
        </w:rPr>
        <w:t xml:space="preserve"> judging unit is the FIDE Arbiters' Commission. </w:t>
      </w:r>
    </w:p>
    <w:p w:rsidR="00E015FA" w:rsidRPr="00CD5ED7" w:rsidRDefault="00E015FA" w:rsidP="007E0E8A">
      <w:pPr>
        <w:widowControl w:val="0"/>
        <w:numPr>
          <w:ilvl w:val="0"/>
          <w:numId w:val="191"/>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r w:rsidRPr="00CD5ED7">
        <w:rPr>
          <w:rFonts w:asciiTheme="minorHAnsi" w:hAnsiTheme="minorHAnsi"/>
          <w:sz w:val="26"/>
          <w:szCs w:val="26"/>
        </w:rPr>
        <w:t xml:space="preserve">The Arbiters' Commission is appointed by the General Assembly for the same period of office as the FIDE President. The Commission shall include a chairman, appointed by the FIDE President, a Secretary, appointed by the Chairman in consultation with the FIDE President and not more than 13 experts, who shall have voting rights in the Commission. No Federation shall have more than one representative in the Commission. </w:t>
      </w:r>
    </w:p>
    <w:p w:rsidR="00E015FA" w:rsidRPr="00CD5ED7" w:rsidRDefault="00E015FA" w:rsidP="007E0E8A">
      <w:pPr>
        <w:widowControl w:val="0"/>
        <w:numPr>
          <w:ilvl w:val="0"/>
          <w:numId w:val="191"/>
        </w:numPr>
        <w:tabs>
          <w:tab w:val="clear" w:pos="720"/>
          <w:tab w:val="num" w:pos="847"/>
        </w:tabs>
        <w:overflowPunct w:val="0"/>
        <w:autoSpaceDE w:val="0"/>
        <w:autoSpaceDN w:val="0"/>
        <w:adjustRightInd w:val="0"/>
        <w:spacing w:after="0" w:line="240" w:lineRule="auto"/>
        <w:ind w:left="848" w:hanging="847"/>
        <w:jc w:val="both"/>
        <w:rPr>
          <w:rFonts w:asciiTheme="minorHAnsi" w:hAnsiTheme="minorHAnsi"/>
          <w:sz w:val="26"/>
          <w:szCs w:val="26"/>
        </w:rPr>
      </w:pPr>
      <w:r w:rsidRPr="00CD5ED7">
        <w:rPr>
          <w:rFonts w:asciiTheme="minorHAnsi" w:hAnsiTheme="minorHAnsi"/>
          <w:sz w:val="26"/>
          <w:szCs w:val="26"/>
        </w:rPr>
        <w:t xml:space="preserve">The Presidential Board or Executive Board may confirm the titles under 1.1.3 in clear cases only, after consultation with the Arbiters' Commission chairman. </w:t>
      </w:r>
    </w:p>
    <w:p w:rsidR="00E015FA" w:rsidRPr="00CD5ED7" w:rsidRDefault="00E015FA" w:rsidP="007E0E8A">
      <w:pPr>
        <w:widowControl w:val="0"/>
        <w:numPr>
          <w:ilvl w:val="0"/>
          <w:numId w:val="191"/>
        </w:numPr>
        <w:tabs>
          <w:tab w:val="clear" w:pos="720"/>
          <w:tab w:val="num" w:pos="848"/>
        </w:tabs>
        <w:overflowPunct w:val="0"/>
        <w:autoSpaceDE w:val="0"/>
        <w:autoSpaceDN w:val="0"/>
        <w:adjustRightInd w:val="0"/>
        <w:spacing w:after="0" w:line="240" w:lineRule="auto"/>
        <w:ind w:left="848" w:hanging="847"/>
        <w:jc w:val="both"/>
        <w:rPr>
          <w:rFonts w:asciiTheme="minorHAnsi" w:hAnsiTheme="minorHAnsi"/>
          <w:sz w:val="26"/>
          <w:szCs w:val="26"/>
        </w:rPr>
      </w:pPr>
      <w:r w:rsidRPr="00CD5ED7">
        <w:rPr>
          <w:rFonts w:asciiTheme="minorHAnsi" w:hAnsiTheme="minorHAnsi"/>
          <w:sz w:val="26"/>
          <w:szCs w:val="26"/>
        </w:rPr>
        <w:t xml:space="preserve">The Commission usually makes its decisions in the sessions immediately preceding the opening of the General Assembly. </w:t>
      </w:r>
    </w:p>
    <w:p w:rsidR="00E015FA" w:rsidRPr="00CD5ED7" w:rsidRDefault="00E015FA" w:rsidP="007E0E8A">
      <w:pPr>
        <w:widowControl w:val="0"/>
        <w:numPr>
          <w:ilvl w:val="0"/>
          <w:numId w:val="191"/>
        </w:numPr>
        <w:tabs>
          <w:tab w:val="clear" w:pos="720"/>
          <w:tab w:val="num" w:pos="847"/>
        </w:tabs>
        <w:overflowPunct w:val="0"/>
        <w:autoSpaceDE w:val="0"/>
        <w:autoSpaceDN w:val="0"/>
        <w:adjustRightInd w:val="0"/>
        <w:spacing w:after="0" w:line="254" w:lineRule="auto"/>
        <w:ind w:left="848" w:hanging="848"/>
        <w:jc w:val="both"/>
        <w:rPr>
          <w:rFonts w:asciiTheme="minorHAnsi" w:hAnsiTheme="minorHAnsi"/>
          <w:sz w:val="26"/>
          <w:szCs w:val="26"/>
        </w:rPr>
      </w:pPr>
      <w:r w:rsidRPr="00CD5ED7">
        <w:rPr>
          <w:rFonts w:asciiTheme="minorHAnsi" w:hAnsiTheme="minorHAnsi"/>
          <w:sz w:val="26"/>
          <w:szCs w:val="26"/>
        </w:rPr>
        <w:t xml:space="preserve">In exceptional circumstances, the Commission may recommend a title by correspondence voting. </w:t>
      </w:r>
    </w:p>
    <w:p w:rsidR="00E015FA" w:rsidRPr="00CD5ED7" w:rsidRDefault="00A708A6">
      <w:pPr>
        <w:widowControl w:val="0"/>
        <w:autoSpaceDE w:val="0"/>
        <w:autoSpaceDN w:val="0"/>
        <w:adjustRightInd w:val="0"/>
        <w:spacing w:after="0" w:line="325" w:lineRule="exact"/>
        <w:rPr>
          <w:rFonts w:asciiTheme="minorHAnsi" w:hAnsiTheme="minorHAnsi"/>
          <w:sz w:val="26"/>
          <w:szCs w:val="26"/>
        </w:rPr>
      </w:pPr>
      <w:r>
        <w:rPr>
          <w:noProof/>
        </w:rPr>
        <mc:AlternateContent>
          <mc:Choice Requires="wps">
            <w:drawing>
              <wp:anchor distT="0" distB="0" distL="114300" distR="114300" simplePos="0" relativeHeight="252145152" behindDoc="1" locked="0" layoutInCell="0" allowOverlap="1" wp14:anchorId="32CF808A" wp14:editId="5D82FCBB">
                <wp:simplePos x="0" y="0"/>
                <wp:positionH relativeFrom="column">
                  <wp:posOffset>-68580</wp:posOffset>
                </wp:positionH>
                <wp:positionV relativeFrom="paragraph">
                  <wp:posOffset>206375</wp:posOffset>
                </wp:positionV>
                <wp:extent cx="6618605" cy="1328420"/>
                <wp:effectExtent l="0" t="0" r="0" b="0"/>
                <wp:wrapNone/>
                <wp:docPr id="8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13284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5.4pt;margin-top:16.25pt;width:521.15pt;height:104.6pt;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" o:allowincell="f" fillcolor="#d9d9d9" stroked="f"/>
            </w:pict>
          </mc:Fallback>
        </mc:AlternateContent>
      </w:r>
      <w:r>
        <w:rPr>
          <w:noProof/>
        </w:rPr>
        <mc:AlternateContent>
          <mc:Choice Requires="wps">
            <w:drawing>
              <wp:anchor distT="0" distB="0" distL="114300" distR="114300" simplePos="0" relativeHeight="252146176" behindDoc="1" locked="0" layoutInCell="0" allowOverlap="1" wp14:anchorId="05268088" wp14:editId="311D98C8">
                <wp:simplePos x="0" y="0"/>
                <wp:positionH relativeFrom="column">
                  <wp:posOffset>-74930</wp:posOffset>
                </wp:positionH>
                <wp:positionV relativeFrom="paragraph">
                  <wp:posOffset>203200</wp:posOffset>
                </wp:positionV>
                <wp:extent cx="6630670" cy="0"/>
                <wp:effectExtent l="0" t="0" r="0" b="0"/>
                <wp:wrapNone/>
                <wp:docPr id="83"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pt" to="5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c3FQIAACs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147200" behindDoc="1" locked="0" layoutInCell="0" allowOverlap="1" wp14:anchorId="577AED0C" wp14:editId="21E4CEA3">
                <wp:simplePos x="0" y="0"/>
                <wp:positionH relativeFrom="column">
                  <wp:posOffset>-74930</wp:posOffset>
                </wp:positionH>
                <wp:positionV relativeFrom="paragraph">
                  <wp:posOffset>1537335</wp:posOffset>
                </wp:positionV>
                <wp:extent cx="6630670" cy="0"/>
                <wp:effectExtent l="0" t="0" r="0" b="0"/>
                <wp:wrapNone/>
                <wp:docPr id="82"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21.05pt" to="516.2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GE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2148224" behindDoc="1" locked="0" layoutInCell="0" allowOverlap="1" wp14:anchorId="61D7FE8E" wp14:editId="364D8865">
                <wp:simplePos x="0" y="0"/>
                <wp:positionH relativeFrom="column">
                  <wp:posOffset>-71755</wp:posOffset>
                </wp:positionH>
                <wp:positionV relativeFrom="paragraph">
                  <wp:posOffset>200025</wp:posOffset>
                </wp:positionV>
                <wp:extent cx="0" cy="1340485"/>
                <wp:effectExtent l="0" t="0" r="0" b="0"/>
                <wp:wrapNone/>
                <wp:docPr id="81"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04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5.75pt" to="-5.65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" o:allowincell="f" strokeweight=".48pt"/>
            </w:pict>
          </mc:Fallback>
        </mc:AlternateContent>
      </w:r>
      <w:r>
        <w:rPr>
          <w:noProof/>
        </w:rPr>
        <mc:AlternateContent>
          <mc:Choice Requires="wps">
            <w:drawing>
              <wp:anchor distT="0" distB="0" distL="114300" distR="114300" simplePos="0" relativeHeight="252149248" behindDoc="1" locked="0" layoutInCell="0" allowOverlap="1" wp14:anchorId="5776595D" wp14:editId="724F3A58">
                <wp:simplePos x="0" y="0"/>
                <wp:positionH relativeFrom="column">
                  <wp:posOffset>6553200</wp:posOffset>
                </wp:positionH>
                <wp:positionV relativeFrom="paragraph">
                  <wp:posOffset>200025</wp:posOffset>
                </wp:positionV>
                <wp:extent cx="0" cy="1340485"/>
                <wp:effectExtent l="0" t="0" r="0" b="0"/>
                <wp:wrapNone/>
                <wp:docPr id="80"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04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5.75pt" to="516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VBEwIAACsEAAAOAAAAZHJzL2Uyb0RvYy54bWysU8GO2jAQvVfqP1i5QxI2pB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" o:allowincell="f" strokeweight=".48pt"/>
            </w:pict>
          </mc:Fallback>
        </mc:AlternateContent>
      </w:r>
    </w:p>
    <w:p w:rsidR="00E015FA" w:rsidRDefault="00E015FA">
      <w:pPr>
        <w:widowControl w:val="0"/>
        <w:overflowPunct w:val="0"/>
        <w:autoSpaceDE w:val="0"/>
        <w:autoSpaceDN w:val="0"/>
        <w:adjustRightInd w:val="0"/>
        <w:spacing w:after="0" w:line="242" w:lineRule="auto"/>
        <w:ind w:left="8"/>
        <w:jc w:val="both"/>
        <w:rPr>
          <w:rFonts w:asciiTheme="minorHAnsi" w:hAnsiTheme="minorHAnsi"/>
          <w:i/>
          <w:iCs/>
          <w:sz w:val="26"/>
          <w:szCs w:val="26"/>
        </w:rPr>
      </w:pPr>
      <w:r w:rsidRPr="00CD5ED7">
        <w:rPr>
          <w:rFonts w:asciiTheme="minorHAnsi" w:hAnsiTheme="minorHAnsi"/>
          <w:i/>
          <w:iCs/>
          <w:sz w:val="26"/>
          <w:szCs w:val="26"/>
        </w:rPr>
        <w:t>Before every FIDE Presid</w:t>
      </w:r>
      <w:r w:rsidR="000521FC" w:rsidRPr="00CD5ED7">
        <w:rPr>
          <w:rFonts w:asciiTheme="minorHAnsi" w:hAnsiTheme="minorHAnsi"/>
          <w:i/>
          <w:iCs/>
          <w:sz w:val="26"/>
          <w:szCs w:val="26"/>
        </w:rPr>
        <w:t>ential Board or FIDE Congress (</w:t>
      </w:r>
      <w:r w:rsidRPr="00CD5ED7">
        <w:rPr>
          <w:rFonts w:asciiTheme="minorHAnsi" w:hAnsiTheme="minorHAnsi"/>
          <w:i/>
          <w:iCs/>
          <w:sz w:val="26"/>
          <w:szCs w:val="26"/>
        </w:rPr>
        <w:t>Exec</w:t>
      </w:r>
      <w:r w:rsidR="000521FC" w:rsidRPr="00CD5ED7">
        <w:rPr>
          <w:rFonts w:asciiTheme="minorHAnsi" w:hAnsiTheme="minorHAnsi"/>
          <w:i/>
          <w:iCs/>
          <w:sz w:val="26"/>
          <w:szCs w:val="26"/>
        </w:rPr>
        <w:t>utive Board or General Assembly</w:t>
      </w:r>
      <w:r w:rsidRPr="00CD5ED7">
        <w:rPr>
          <w:rFonts w:asciiTheme="minorHAnsi" w:hAnsiTheme="minorHAnsi"/>
          <w:i/>
          <w:iCs/>
          <w:sz w:val="26"/>
          <w:szCs w:val="26"/>
        </w:rPr>
        <w:t>)</w:t>
      </w:r>
      <w:r w:rsidR="000521FC" w:rsidRPr="00CD5ED7">
        <w:rPr>
          <w:rFonts w:asciiTheme="minorHAnsi" w:hAnsiTheme="minorHAnsi"/>
          <w:i/>
          <w:iCs/>
          <w:sz w:val="26"/>
          <w:szCs w:val="26"/>
        </w:rPr>
        <w:t>,</w:t>
      </w:r>
      <w:r w:rsidRPr="00CD5ED7">
        <w:rPr>
          <w:rFonts w:asciiTheme="minorHAnsi" w:hAnsiTheme="minorHAnsi"/>
          <w:i/>
          <w:iCs/>
          <w:sz w:val="26"/>
          <w:szCs w:val="26"/>
        </w:rPr>
        <w:t xml:space="preserve"> the Federations shall submit to FIDE Office (i</w:t>
      </w:r>
      <w:r w:rsidR="000521FC" w:rsidRPr="00CD5ED7">
        <w:rPr>
          <w:rFonts w:asciiTheme="minorHAnsi" w:hAnsiTheme="minorHAnsi"/>
          <w:i/>
          <w:iCs/>
          <w:sz w:val="26"/>
          <w:szCs w:val="26"/>
        </w:rPr>
        <w:t xml:space="preserve">n both Athens and Elista </w:t>
      </w:r>
      <w:proofErr w:type="spellStart"/>
      <w:r w:rsidR="000521FC" w:rsidRPr="00CD5ED7">
        <w:rPr>
          <w:rFonts w:asciiTheme="minorHAnsi" w:hAnsiTheme="minorHAnsi"/>
          <w:i/>
          <w:iCs/>
          <w:sz w:val="26"/>
          <w:szCs w:val="26"/>
        </w:rPr>
        <w:t>OfficeA</w:t>
      </w:r>
      <w:proofErr w:type="spellEnd"/>
      <w:r w:rsidRPr="00CD5ED7">
        <w:rPr>
          <w:rFonts w:asciiTheme="minorHAnsi" w:hAnsiTheme="minorHAnsi"/>
          <w:i/>
          <w:iCs/>
          <w:sz w:val="26"/>
          <w:szCs w:val="26"/>
        </w:rPr>
        <w:t>) the IA and FA title applications for their Arbiters, before the deadline determined by FIDE. Submissions of title applications after the deadline are accepted only with a surcharge in fees of 50%. Submissions of title applications during the Congress are accepted with a surcharge of 100%.</w:t>
      </w:r>
    </w:p>
    <w:p w:rsidR="00E1661C" w:rsidRDefault="00E1661C">
      <w:pPr>
        <w:widowControl w:val="0"/>
        <w:overflowPunct w:val="0"/>
        <w:autoSpaceDE w:val="0"/>
        <w:autoSpaceDN w:val="0"/>
        <w:adjustRightInd w:val="0"/>
        <w:spacing w:after="0" w:line="242" w:lineRule="auto"/>
        <w:ind w:left="8"/>
        <w:jc w:val="both"/>
        <w:rPr>
          <w:rFonts w:asciiTheme="minorHAnsi" w:hAnsiTheme="minorHAnsi"/>
          <w:i/>
          <w:iCs/>
          <w:sz w:val="26"/>
          <w:szCs w:val="26"/>
        </w:rPr>
      </w:pPr>
    </w:p>
    <w:p w:rsidR="00E1661C" w:rsidRPr="00CD5ED7" w:rsidRDefault="00E1661C">
      <w:pPr>
        <w:widowControl w:val="0"/>
        <w:overflowPunct w:val="0"/>
        <w:autoSpaceDE w:val="0"/>
        <w:autoSpaceDN w:val="0"/>
        <w:adjustRightInd w:val="0"/>
        <w:spacing w:after="0" w:line="242" w:lineRule="auto"/>
        <w:ind w:left="8"/>
        <w:jc w:val="both"/>
        <w:rPr>
          <w:rFonts w:asciiTheme="minorHAnsi" w:hAnsiTheme="minorHAnsi"/>
          <w:sz w:val="26"/>
          <w:szCs w:val="26"/>
        </w:rPr>
      </w:pPr>
    </w:p>
    <w:p w:rsidR="00E015FA" w:rsidRPr="00CD5ED7" w:rsidRDefault="00E015FA">
      <w:pPr>
        <w:widowControl w:val="0"/>
        <w:autoSpaceDE w:val="0"/>
        <w:autoSpaceDN w:val="0"/>
        <w:adjustRightInd w:val="0"/>
        <w:spacing w:after="0" w:line="351" w:lineRule="exact"/>
        <w:rPr>
          <w:rFonts w:asciiTheme="minorHAnsi" w:hAnsiTheme="minorHAnsi"/>
          <w:sz w:val="26"/>
          <w:szCs w:val="26"/>
        </w:rPr>
      </w:pPr>
    </w:p>
    <w:p w:rsidR="00E015FA" w:rsidRPr="00CD5ED7" w:rsidRDefault="00E015FA" w:rsidP="007E0E8A">
      <w:pPr>
        <w:widowControl w:val="0"/>
        <w:numPr>
          <w:ilvl w:val="0"/>
          <w:numId w:val="192"/>
        </w:numPr>
        <w:overflowPunct w:val="0"/>
        <w:autoSpaceDE w:val="0"/>
        <w:autoSpaceDN w:val="0"/>
        <w:adjustRightInd w:val="0"/>
        <w:spacing w:after="0" w:line="240" w:lineRule="auto"/>
        <w:ind w:left="708" w:hanging="708"/>
        <w:jc w:val="both"/>
        <w:rPr>
          <w:rFonts w:asciiTheme="minorHAnsi" w:hAnsiTheme="minorHAnsi"/>
          <w:b/>
          <w:bCs/>
          <w:sz w:val="26"/>
          <w:szCs w:val="26"/>
        </w:rPr>
      </w:pPr>
      <w:r w:rsidRPr="00CD5ED7">
        <w:rPr>
          <w:rFonts w:asciiTheme="minorHAnsi" w:hAnsiTheme="minorHAnsi"/>
          <w:b/>
          <w:bCs/>
          <w:sz w:val="26"/>
          <w:szCs w:val="26"/>
        </w:rPr>
        <w:t xml:space="preserve">General Regulations for Arbiter norms </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rsidP="007E0E8A">
      <w:pPr>
        <w:widowControl w:val="0"/>
        <w:numPr>
          <w:ilvl w:val="0"/>
          <w:numId w:val="193"/>
        </w:numPr>
        <w:tabs>
          <w:tab w:val="clear" w:pos="720"/>
          <w:tab w:val="num" w:pos="988"/>
        </w:tabs>
        <w:overflowPunct w:val="0"/>
        <w:autoSpaceDE w:val="0"/>
        <w:autoSpaceDN w:val="0"/>
        <w:adjustRightInd w:val="0"/>
        <w:spacing w:after="0" w:line="240" w:lineRule="auto"/>
        <w:ind w:left="988" w:hanging="988"/>
        <w:jc w:val="both"/>
        <w:rPr>
          <w:rFonts w:asciiTheme="minorHAnsi" w:hAnsiTheme="minorHAnsi"/>
          <w:sz w:val="26"/>
          <w:szCs w:val="26"/>
        </w:rPr>
      </w:pPr>
      <w:r w:rsidRPr="00CD5ED7">
        <w:rPr>
          <w:rFonts w:asciiTheme="minorHAnsi" w:hAnsiTheme="minorHAnsi"/>
          <w:sz w:val="26"/>
          <w:szCs w:val="26"/>
        </w:rPr>
        <w:t xml:space="preserve">Format </w:t>
      </w:r>
      <w:r w:rsidRPr="00CD5ED7">
        <w:rPr>
          <w:rFonts w:asciiTheme="minorHAnsi" w:hAnsiTheme="minorHAnsi" w:cs="Cambria Math"/>
          <w:sz w:val="26"/>
          <w:szCs w:val="26"/>
        </w:rPr>
        <w:t>‐</w:t>
      </w:r>
      <w:r w:rsidRPr="00CD5ED7">
        <w:rPr>
          <w:rFonts w:asciiTheme="minorHAnsi" w:hAnsiTheme="minorHAnsi"/>
          <w:sz w:val="26"/>
          <w:szCs w:val="26"/>
        </w:rPr>
        <w:t xml:space="preserve"> Swiss, Round Robin or other </w:t>
      </w:r>
    </w:p>
    <w:tbl>
      <w:tblPr>
        <w:tblW w:w="0" w:type="auto"/>
        <w:tblInd w:w="8" w:type="dxa"/>
        <w:tblLayout w:type="fixed"/>
        <w:tblCellMar>
          <w:left w:w="0" w:type="dxa"/>
          <w:right w:w="0" w:type="dxa"/>
        </w:tblCellMar>
        <w:tblLook w:val="0000" w:firstRow="0" w:lastRow="0" w:firstColumn="0" w:lastColumn="0" w:noHBand="0" w:noVBand="0"/>
      </w:tblPr>
      <w:tblGrid>
        <w:gridCol w:w="1920"/>
        <w:gridCol w:w="800"/>
        <w:gridCol w:w="5640"/>
      </w:tblGrid>
      <w:tr w:rsidR="00E015FA" w:rsidRPr="00CD5ED7">
        <w:trPr>
          <w:trHeight w:val="335"/>
        </w:trPr>
        <w:tc>
          <w:tcPr>
            <w:tcW w:w="19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5" w:lineRule="exact"/>
              <w:rPr>
                <w:rFonts w:asciiTheme="minorHAnsi" w:hAnsiTheme="minorHAnsi"/>
                <w:sz w:val="26"/>
                <w:szCs w:val="26"/>
              </w:rPr>
            </w:pPr>
            <w:r w:rsidRPr="00CD5ED7">
              <w:rPr>
                <w:rFonts w:asciiTheme="minorHAnsi" w:hAnsiTheme="minorHAnsi"/>
                <w:sz w:val="26"/>
                <w:szCs w:val="26"/>
              </w:rPr>
              <w:t>Level</w:t>
            </w:r>
          </w:p>
        </w:tc>
        <w:tc>
          <w:tcPr>
            <w:tcW w:w="64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335" w:lineRule="exact"/>
              <w:ind w:left="6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 xml:space="preserve"> World, Continental, National championship</w:t>
            </w:r>
          </w:p>
        </w:tc>
      </w:tr>
      <w:tr w:rsidR="00E015FA" w:rsidRPr="00CD5ED7">
        <w:trPr>
          <w:trHeight w:val="342"/>
        </w:trPr>
        <w:tc>
          <w:tcPr>
            <w:tcW w:w="19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Type</w:t>
            </w:r>
          </w:p>
        </w:tc>
        <w:tc>
          <w:tcPr>
            <w:tcW w:w="8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20"/>
              <w:rPr>
                <w:rFonts w:asciiTheme="minorHAnsi" w:hAnsiTheme="minorHAnsi"/>
                <w:sz w:val="26"/>
                <w:szCs w:val="26"/>
              </w:rPr>
            </w:pPr>
            <w:r w:rsidRPr="00CD5ED7">
              <w:rPr>
                <w:rFonts w:asciiTheme="minorHAnsi" w:hAnsiTheme="minorHAnsi" w:cs="Cambria Math"/>
                <w:sz w:val="26"/>
                <w:szCs w:val="26"/>
              </w:rPr>
              <w:t>‐</w:t>
            </w:r>
          </w:p>
        </w:tc>
        <w:tc>
          <w:tcPr>
            <w:tcW w:w="5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Individual or Team</w:t>
            </w:r>
          </w:p>
        </w:tc>
      </w:tr>
      <w:tr w:rsidR="00E015FA" w:rsidRPr="00CD5ED7">
        <w:trPr>
          <w:trHeight w:val="342"/>
        </w:trPr>
        <w:tc>
          <w:tcPr>
            <w:tcW w:w="19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Certificates</w:t>
            </w:r>
          </w:p>
        </w:tc>
        <w:tc>
          <w:tcPr>
            <w:tcW w:w="64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20"/>
              <w:rPr>
                <w:rFonts w:asciiTheme="minorHAnsi" w:hAnsiTheme="minorHAnsi"/>
                <w:sz w:val="26"/>
                <w:szCs w:val="26"/>
              </w:rPr>
            </w:pPr>
            <w:r w:rsidRPr="00CD5ED7">
              <w:rPr>
                <w:rFonts w:asciiTheme="minorHAnsi" w:hAnsiTheme="minorHAnsi" w:cs="Cambria Math"/>
                <w:sz w:val="26"/>
                <w:szCs w:val="26"/>
              </w:rPr>
              <w:t>‐</w:t>
            </w:r>
            <w:r w:rsidRPr="00CD5ED7">
              <w:rPr>
                <w:rFonts w:asciiTheme="minorHAnsi" w:hAnsiTheme="minorHAnsi"/>
                <w:sz w:val="26"/>
                <w:szCs w:val="26"/>
              </w:rPr>
              <w:t xml:space="preserve"> number of norm certificates to be issued</w:t>
            </w:r>
          </w:p>
        </w:tc>
      </w:tr>
      <w:tr w:rsidR="00E015FA" w:rsidRPr="00CD5ED7">
        <w:trPr>
          <w:trHeight w:val="370"/>
        </w:trPr>
        <w:tc>
          <w:tcPr>
            <w:tcW w:w="19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Norms</w:t>
            </w:r>
          </w:p>
        </w:tc>
        <w:tc>
          <w:tcPr>
            <w:tcW w:w="8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620"/>
              <w:rPr>
                <w:rFonts w:asciiTheme="minorHAnsi" w:hAnsiTheme="minorHAnsi"/>
                <w:sz w:val="26"/>
                <w:szCs w:val="26"/>
              </w:rPr>
            </w:pPr>
            <w:r w:rsidRPr="00CD5ED7">
              <w:rPr>
                <w:rFonts w:asciiTheme="minorHAnsi" w:hAnsiTheme="minorHAnsi" w:cs="Cambria Math"/>
                <w:sz w:val="26"/>
                <w:szCs w:val="26"/>
              </w:rPr>
              <w:t>‐</w:t>
            </w:r>
          </w:p>
        </w:tc>
        <w:tc>
          <w:tcPr>
            <w:tcW w:w="56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w w:val="99"/>
                <w:sz w:val="26"/>
                <w:szCs w:val="26"/>
              </w:rPr>
              <w:t>number of norms that can be used in application</w:t>
            </w:r>
          </w:p>
        </w:tc>
      </w:tr>
    </w:tbl>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272" w:right="700" w:bottom="206" w:left="992"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09" w:lineRule="exact"/>
        <w:rPr>
          <w:rFonts w:asciiTheme="minorHAnsi" w:hAnsiTheme="minorHAnsi"/>
          <w:sz w:val="26"/>
          <w:szCs w:val="26"/>
        </w:rPr>
      </w:pPr>
    </w:p>
    <w:p w:rsidR="00E015FA" w:rsidRPr="00CD5ED7" w:rsidRDefault="00E015FA">
      <w:pPr>
        <w:widowControl w:val="0"/>
        <w:autoSpaceDE w:val="0"/>
        <w:autoSpaceDN w:val="0"/>
        <w:adjustRightInd w:val="0"/>
        <w:spacing w:after="0" w:line="313" w:lineRule="exact"/>
        <w:rPr>
          <w:rFonts w:asciiTheme="minorHAnsi" w:hAnsiTheme="minorHAnsi"/>
          <w:sz w:val="26"/>
          <w:szCs w:val="26"/>
        </w:rPr>
      </w:pPr>
      <w:bookmarkStart w:id="110" w:name="page202"/>
      <w:bookmarkEnd w:id="110"/>
    </w:p>
    <w:tbl>
      <w:tblPr>
        <w:tblpPr w:leftFromText="180" w:rightFromText="180" w:vertAnchor="text" w:horzAnchor="margin" w:tblpY="50"/>
        <w:tblW w:w="0" w:type="auto"/>
        <w:tblCellSpacing w:w="22" w:type="dxa"/>
        <w:tblCellMar>
          <w:left w:w="0" w:type="dxa"/>
          <w:right w:w="0" w:type="dxa"/>
        </w:tblCellMar>
        <w:tblLook w:val="04A0" w:firstRow="1" w:lastRow="0" w:firstColumn="1" w:lastColumn="0" w:noHBand="0" w:noVBand="1"/>
      </w:tblPr>
      <w:tblGrid>
        <w:gridCol w:w="1529"/>
        <w:gridCol w:w="2614"/>
        <w:gridCol w:w="2645"/>
        <w:gridCol w:w="1733"/>
        <w:gridCol w:w="1314"/>
      </w:tblGrid>
      <w:tr w:rsidR="00B85AF7" w:rsidRPr="006D0F67" w:rsidTr="00930182">
        <w:trPr>
          <w:tblCellSpacing w:w="22" w:type="dxa"/>
        </w:trPr>
        <w:tc>
          <w:tcPr>
            <w:tcW w:w="1463" w:type="dxa"/>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b/>
                <w:bCs/>
                <w:sz w:val="26"/>
                <w:szCs w:val="26"/>
              </w:rPr>
              <w:t>Format</w:t>
            </w:r>
          </w:p>
        </w:tc>
        <w:tc>
          <w:tcPr>
            <w:tcW w:w="2374" w:type="dxa"/>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b/>
                <w:bCs/>
                <w:sz w:val="26"/>
                <w:szCs w:val="26"/>
              </w:rPr>
              <w:t>Level of Event</w:t>
            </w:r>
          </w:p>
        </w:tc>
        <w:tc>
          <w:tcPr>
            <w:tcW w:w="2554" w:type="dxa"/>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b/>
                <w:bCs/>
                <w:sz w:val="26"/>
                <w:szCs w:val="26"/>
              </w:rPr>
              <w:t>Type</w:t>
            </w:r>
          </w:p>
        </w:tc>
        <w:tc>
          <w:tcPr>
            <w:tcW w:w="1537" w:type="dxa"/>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b/>
                <w:bCs/>
                <w:sz w:val="26"/>
                <w:szCs w:val="26"/>
              </w:rPr>
              <w:t>Certificates</w:t>
            </w:r>
          </w:p>
        </w:tc>
        <w:tc>
          <w:tcPr>
            <w:tcW w:w="1153" w:type="dxa"/>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b/>
                <w:bCs/>
                <w:sz w:val="26"/>
                <w:szCs w:val="26"/>
              </w:rPr>
              <w:t>Norms</w:t>
            </w:r>
          </w:p>
        </w:tc>
      </w:tr>
      <w:tr w:rsidR="00B85AF7" w:rsidRPr="006D0F67" w:rsidTr="00930182">
        <w:trPr>
          <w:tblCellSpacing w:w="22" w:type="dxa"/>
        </w:trPr>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All kind</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World</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any kind</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no limit</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no limit</w:t>
            </w:r>
          </w:p>
        </w:tc>
      </w:tr>
      <w:tr w:rsidR="00B85AF7" w:rsidRPr="006D0F67" w:rsidTr="00930182">
        <w:trPr>
          <w:tblCellSpacing w:w="22" w:type="dxa"/>
        </w:trPr>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All kind</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Continental</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any kind</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no limit</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no limit</w:t>
            </w:r>
          </w:p>
        </w:tc>
      </w:tr>
      <w:tr w:rsidR="00B85AF7" w:rsidRPr="006D0F67" w:rsidTr="00930182">
        <w:trPr>
          <w:tblCellSpacing w:w="22" w:type="dxa"/>
        </w:trPr>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Swiss</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International</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any kind</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1 per 50 players</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no limit</w:t>
            </w:r>
          </w:p>
        </w:tc>
      </w:tr>
      <w:tr w:rsidR="00B85AF7" w:rsidRPr="006D0F67" w:rsidTr="00930182">
        <w:trPr>
          <w:tblCellSpacing w:w="22" w:type="dxa"/>
        </w:trPr>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Round Robin</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International</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any kind</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maximum 2</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no limit</w:t>
            </w:r>
          </w:p>
        </w:tc>
      </w:tr>
      <w:tr w:rsidR="00B85AF7" w:rsidRPr="006D0F67" w:rsidTr="00930182">
        <w:trPr>
          <w:tblCellSpacing w:w="22" w:type="dxa"/>
        </w:trPr>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Swiss</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National Championships</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Individual / Team (adult)</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1 per 50 players</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maximum 2</w:t>
            </w:r>
          </w:p>
        </w:tc>
      </w:tr>
      <w:tr w:rsidR="00B85AF7" w:rsidRPr="006D0F67" w:rsidTr="00930182">
        <w:trPr>
          <w:tblCellSpacing w:w="22" w:type="dxa"/>
        </w:trPr>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Round Robin</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National Championship</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Individual / Team (adult)</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maximum 2</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maximum 2</w:t>
            </w:r>
          </w:p>
        </w:tc>
      </w:tr>
      <w:tr w:rsidR="00B85AF7" w:rsidRPr="006D0F67" w:rsidTr="00930182">
        <w:trPr>
          <w:tblCellSpacing w:w="22" w:type="dxa"/>
        </w:trPr>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Rapid Chess</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World / Continental</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any kind</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no limit</w:t>
            </w:r>
          </w:p>
        </w:tc>
        <w:tc>
          <w:tcPr>
            <w:tcW w:w="0" w:type="auto"/>
            <w:vAlign w:val="center"/>
            <w:hideMark/>
          </w:tcPr>
          <w:p w:rsidR="00B85AF7" w:rsidRPr="006D0F67" w:rsidRDefault="00B85AF7" w:rsidP="00B85AF7">
            <w:pPr>
              <w:spacing w:after="0"/>
              <w:jc w:val="center"/>
              <w:rPr>
                <w:rFonts w:asciiTheme="minorHAnsi" w:hAnsiTheme="minorHAnsi"/>
                <w:sz w:val="26"/>
                <w:szCs w:val="26"/>
              </w:rPr>
            </w:pPr>
            <w:r w:rsidRPr="006D0F67">
              <w:rPr>
                <w:rFonts w:asciiTheme="minorHAnsi" w:hAnsiTheme="minorHAnsi"/>
                <w:sz w:val="26"/>
                <w:szCs w:val="26"/>
              </w:rPr>
              <w:t>maximum 1</w:t>
            </w:r>
          </w:p>
        </w:tc>
      </w:tr>
    </w:tbl>
    <w:p w:rsidR="000521FC" w:rsidRPr="00CD5ED7" w:rsidRDefault="000521FC" w:rsidP="00B85AF7">
      <w:pPr>
        <w:widowControl w:val="0"/>
        <w:autoSpaceDE w:val="0"/>
        <w:autoSpaceDN w:val="0"/>
        <w:adjustRightInd w:val="0"/>
        <w:spacing w:after="0" w:line="313" w:lineRule="exact"/>
        <w:rPr>
          <w:rFonts w:asciiTheme="minorHAnsi" w:hAnsiTheme="minorHAnsi"/>
          <w:sz w:val="26"/>
          <w:szCs w:val="26"/>
        </w:rPr>
      </w:pPr>
    </w:p>
    <w:p w:rsidR="00E015FA" w:rsidRPr="00CD5ED7" w:rsidRDefault="00E015FA" w:rsidP="007E0E8A">
      <w:pPr>
        <w:widowControl w:val="0"/>
        <w:numPr>
          <w:ilvl w:val="0"/>
          <w:numId w:val="194"/>
        </w:numPr>
        <w:tabs>
          <w:tab w:val="clear" w:pos="720"/>
          <w:tab w:val="num" w:pos="847"/>
        </w:tabs>
        <w:overflowPunct w:val="0"/>
        <w:autoSpaceDE w:val="0"/>
        <w:autoSpaceDN w:val="0"/>
        <w:adjustRightInd w:val="0"/>
        <w:spacing w:after="0" w:line="242" w:lineRule="auto"/>
        <w:ind w:left="848" w:right="480" w:hanging="848"/>
        <w:jc w:val="both"/>
        <w:rPr>
          <w:rFonts w:asciiTheme="minorHAnsi" w:hAnsiTheme="minorHAnsi"/>
          <w:sz w:val="26"/>
          <w:szCs w:val="26"/>
        </w:rPr>
      </w:pPr>
      <w:r w:rsidRPr="00CD5ED7">
        <w:rPr>
          <w:rFonts w:asciiTheme="minorHAnsi" w:hAnsiTheme="minorHAnsi"/>
          <w:sz w:val="26"/>
          <w:szCs w:val="26"/>
        </w:rPr>
        <w:t xml:space="preserve">An arbiter in the highest division of the National Team Championship; whereby the following requirements are met: </w:t>
      </w:r>
    </w:p>
    <w:p w:rsidR="00E015FA" w:rsidRPr="00CD5ED7" w:rsidRDefault="00E015FA" w:rsidP="007E0E8A">
      <w:pPr>
        <w:widowControl w:val="0"/>
        <w:numPr>
          <w:ilvl w:val="1"/>
          <w:numId w:val="194"/>
        </w:numPr>
        <w:tabs>
          <w:tab w:val="clear" w:pos="1440"/>
          <w:tab w:val="num" w:pos="1708"/>
        </w:tabs>
        <w:overflowPunct w:val="0"/>
        <w:autoSpaceDE w:val="0"/>
        <w:autoSpaceDN w:val="0"/>
        <w:adjustRightInd w:val="0"/>
        <w:spacing w:after="0" w:line="240" w:lineRule="auto"/>
        <w:ind w:left="1708" w:hanging="857"/>
        <w:jc w:val="both"/>
        <w:rPr>
          <w:rFonts w:asciiTheme="minorHAnsi" w:hAnsiTheme="minorHAnsi"/>
          <w:sz w:val="26"/>
          <w:szCs w:val="26"/>
        </w:rPr>
      </w:pPr>
      <w:r w:rsidRPr="00CD5ED7">
        <w:rPr>
          <w:rFonts w:asciiTheme="minorHAnsi" w:hAnsiTheme="minorHAnsi"/>
          <w:sz w:val="26"/>
          <w:szCs w:val="26"/>
        </w:rPr>
        <w:t xml:space="preserve">a minimum of four boards per team; </w:t>
      </w:r>
    </w:p>
    <w:p w:rsidR="00E015FA" w:rsidRPr="00CD5ED7" w:rsidRDefault="00E015FA" w:rsidP="007E0E8A">
      <w:pPr>
        <w:widowControl w:val="0"/>
        <w:numPr>
          <w:ilvl w:val="1"/>
          <w:numId w:val="194"/>
        </w:numPr>
        <w:tabs>
          <w:tab w:val="clear" w:pos="1440"/>
          <w:tab w:val="num" w:pos="1708"/>
        </w:tabs>
        <w:overflowPunct w:val="0"/>
        <w:autoSpaceDE w:val="0"/>
        <w:autoSpaceDN w:val="0"/>
        <w:adjustRightInd w:val="0"/>
        <w:spacing w:after="0" w:line="240" w:lineRule="auto"/>
        <w:ind w:left="1708" w:hanging="857"/>
        <w:jc w:val="both"/>
        <w:rPr>
          <w:rFonts w:asciiTheme="minorHAnsi" w:hAnsiTheme="minorHAnsi"/>
          <w:sz w:val="26"/>
          <w:szCs w:val="26"/>
        </w:rPr>
      </w:pPr>
      <w:r w:rsidRPr="00CD5ED7">
        <w:rPr>
          <w:rFonts w:asciiTheme="minorHAnsi" w:hAnsiTheme="minorHAnsi"/>
          <w:sz w:val="26"/>
          <w:szCs w:val="26"/>
        </w:rPr>
        <w:t xml:space="preserve">a minimum of ten teams; </w:t>
      </w:r>
    </w:p>
    <w:p w:rsidR="00E015FA" w:rsidRPr="00CD5ED7" w:rsidRDefault="00E015FA" w:rsidP="007E0E8A">
      <w:pPr>
        <w:widowControl w:val="0"/>
        <w:numPr>
          <w:ilvl w:val="1"/>
          <w:numId w:val="194"/>
        </w:numPr>
        <w:tabs>
          <w:tab w:val="clear" w:pos="1440"/>
          <w:tab w:val="num" w:pos="1708"/>
        </w:tabs>
        <w:overflowPunct w:val="0"/>
        <w:autoSpaceDE w:val="0"/>
        <w:autoSpaceDN w:val="0"/>
        <w:adjustRightInd w:val="0"/>
        <w:spacing w:after="0" w:line="240" w:lineRule="auto"/>
        <w:ind w:left="1708" w:hanging="856"/>
        <w:jc w:val="both"/>
        <w:rPr>
          <w:rFonts w:asciiTheme="minorHAnsi" w:hAnsiTheme="minorHAnsi"/>
          <w:sz w:val="26"/>
          <w:szCs w:val="26"/>
        </w:rPr>
      </w:pPr>
      <w:r w:rsidRPr="00CD5ED7">
        <w:rPr>
          <w:rFonts w:asciiTheme="minorHAnsi" w:hAnsiTheme="minorHAnsi"/>
          <w:sz w:val="26"/>
          <w:szCs w:val="26"/>
        </w:rPr>
        <w:t xml:space="preserve">at least 60% of the players are FIDE rated; </w:t>
      </w:r>
    </w:p>
    <w:p w:rsidR="00E015FA" w:rsidRPr="00CD5ED7" w:rsidRDefault="00E015FA" w:rsidP="007E0E8A">
      <w:pPr>
        <w:widowControl w:val="0"/>
        <w:numPr>
          <w:ilvl w:val="1"/>
          <w:numId w:val="194"/>
        </w:numPr>
        <w:tabs>
          <w:tab w:val="clear" w:pos="1440"/>
          <w:tab w:val="num" w:pos="1708"/>
        </w:tabs>
        <w:overflowPunct w:val="0"/>
        <w:autoSpaceDE w:val="0"/>
        <w:autoSpaceDN w:val="0"/>
        <w:adjustRightInd w:val="0"/>
        <w:spacing w:after="0" w:line="240" w:lineRule="auto"/>
        <w:ind w:left="1708" w:hanging="856"/>
        <w:jc w:val="both"/>
        <w:rPr>
          <w:rFonts w:asciiTheme="minorHAnsi" w:hAnsiTheme="minorHAnsi"/>
          <w:sz w:val="26"/>
          <w:szCs w:val="26"/>
        </w:rPr>
      </w:pPr>
      <w:r w:rsidRPr="00CD5ED7">
        <w:rPr>
          <w:rFonts w:asciiTheme="minorHAnsi" w:hAnsiTheme="minorHAnsi"/>
          <w:sz w:val="26"/>
          <w:szCs w:val="26"/>
        </w:rPr>
        <w:t xml:space="preserve">at least five rounds. </w:t>
      </w:r>
    </w:p>
    <w:p w:rsidR="00E015FA" w:rsidRPr="00CD5ED7" w:rsidRDefault="00E015FA">
      <w:pPr>
        <w:widowControl w:val="0"/>
        <w:autoSpaceDE w:val="0"/>
        <w:autoSpaceDN w:val="0"/>
        <w:adjustRightInd w:val="0"/>
        <w:spacing w:after="0" w:line="335" w:lineRule="exact"/>
        <w:rPr>
          <w:rFonts w:asciiTheme="minorHAnsi" w:hAnsiTheme="minorHAnsi"/>
          <w:sz w:val="26"/>
          <w:szCs w:val="26"/>
        </w:rPr>
      </w:pPr>
    </w:p>
    <w:p w:rsidR="00E015FA" w:rsidRPr="00CD5ED7" w:rsidRDefault="00E015FA" w:rsidP="007E0E8A">
      <w:pPr>
        <w:widowControl w:val="0"/>
        <w:numPr>
          <w:ilvl w:val="0"/>
          <w:numId w:val="194"/>
        </w:numPr>
        <w:tabs>
          <w:tab w:val="clear" w:pos="720"/>
          <w:tab w:val="num" w:pos="848"/>
        </w:tabs>
        <w:overflowPunct w:val="0"/>
        <w:autoSpaceDE w:val="0"/>
        <w:autoSpaceDN w:val="0"/>
        <w:adjustRightInd w:val="0"/>
        <w:spacing w:after="0" w:line="245" w:lineRule="auto"/>
        <w:ind w:left="848" w:right="120" w:hanging="848"/>
        <w:jc w:val="both"/>
        <w:rPr>
          <w:rFonts w:asciiTheme="minorHAnsi" w:hAnsiTheme="minorHAnsi"/>
          <w:sz w:val="26"/>
          <w:szCs w:val="26"/>
        </w:rPr>
      </w:pPr>
      <w:r w:rsidRPr="00CD5ED7">
        <w:rPr>
          <w:rFonts w:asciiTheme="minorHAnsi" w:hAnsiTheme="minorHAnsi"/>
          <w:sz w:val="26"/>
          <w:szCs w:val="26"/>
        </w:rPr>
        <w:t xml:space="preserve">Two (2) different formats of tournaments shall be included as norms for the applications for both FA and IA title (i.e. Swiss or Round Robin or Team Tournaments). Only Swiss System Tournaments may be accepted in case that at least one (1) of them is an international FIDE rated chess event with at least 100 players, at least 30% FIDE rated players, and at least 7 rounds. </w:t>
      </w:r>
    </w:p>
    <w:p w:rsidR="00E015FA" w:rsidRPr="00CD5ED7" w:rsidRDefault="00E015FA">
      <w:pPr>
        <w:widowControl w:val="0"/>
        <w:autoSpaceDE w:val="0"/>
        <w:autoSpaceDN w:val="0"/>
        <w:adjustRightInd w:val="0"/>
        <w:spacing w:after="0" w:line="306" w:lineRule="exact"/>
        <w:rPr>
          <w:rFonts w:asciiTheme="minorHAnsi" w:hAnsiTheme="minorHAnsi"/>
          <w:sz w:val="26"/>
          <w:szCs w:val="26"/>
        </w:rPr>
      </w:pPr>
    </w:p>
    <w:p w:rsidR="00E015FA" w:rsidRPr="00CD5ED7" w:rsidRDefault="00E015FA" w:rsidP="007E0E8A">
      <w:pPr>
        <w:widowControl w:val="0"/>
        <w:numPr>
          <w:ilvl w:val="0"/>
          <w:numId w:val="194"/>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r w:rsidRPr="00CD5ED7">
        <w:rPr>
          <w:rFonts w:asciiTheme="minorHAnsi" w:hAnsiTheme="minorHAnsi"/>
          <w:sz w:val="26"/>
          <w:szCs w:val="26"/>
        </w:rPr>
        <w:t xml:space="preserve">Applicants for the title of IA/FA must be at least 21 years old. </w:t>
      </w:r>
    </w:p>
    <w:p w:rsidR="00E015FA" w:rsidRPr="00CD5ED7" w:rsidRDefault="00A708A6">
      <w:pPr>
        <w:widowControl w:val="0"/>
        <w:autoSpaceDE w:val="0"/>
        <w:autoSpaceDN w:val="0"/>
        <w:adjustRightInd w:val="0"/>
        <w:spacing w:after="0" w:line="372" w:lineRule="exact"/>
        <w:rPr>
          <w:rFonts w:asciiTheme="minorHAnsi" w:hAnsiTheme="minorHAnsi"/>
          <w:sz w:val="26"/>
          <w:szCs w:val="26"/>
        </w:rPr>
      </w:pPr>
      <w:r>
        <w:rPr>
          <w:noProof/>
        </w:rPr>
        <mc:AlternateContent>
          <mc:Choice Requires="wps">
            <w:drawing>
              <wp:anchor distT="0" distB="0" distL="114300" distR="114300" simplePos="0" relativeHeight="252153344" behindDoc="1" locked="0" layoutInCell="0" allowOverlap="1" wp14:anchorId="5A3B0789" wp14:editId="259D063C">
                <wp:simplePos x="0" y="0"/>
                <wp:positionH relativeFrom="column">
                  <wp:posOffset>-68580</wp:posOffset>
                </wp:positionH>
                <wp:positionV relativeFrom="paragraph">
                  <wp:posOffset>236220</wp:posOffset>
                </wp:positionV>
                <wp:extent cx="6618605" cy="1979295"/>
                <wp:effectExtent l="0" t="0" r="0" b="0"/>
                <wp:wrapNone/>
                <wp:docPr id="79"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197929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5.4pt;margin-top:18.6pt;width:521.15pt;height:155.85pt;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" o:allowincell="f" fillcolor="#d9d9d9" stroked="f"/>
            </w:pict>
          </mc:Fallback>
        </mc:AlternateContent>
      </w:r>
      <w:r>
        <w:rPr>
          <w:noProof/>
        </w:rPr>
        <mc:AlternateContent>
          <mc:Choice Requires="wps">
            <w:drawing>
              <wp:anchor distT="0" distB="0" distL="114300" distR="114300" simplePos="0" relativeHeight="252154368" behindDoc="1" locked="0" layoutInCell="0" allowOverlap="1" wp14:anchorId="1405021E" wp14:editId="1F2EF5F8">
                <wp:simplePos x="0" y="0"/>
                <wp:positionH relativeFrom="column">
                  <wp:posOffset>-74930</wp:posOffset>
                </wp:positionH>
                <wp:positionV relativeFrom="paragraph">
                  <wp:posOffset>233045</wp:posOffset>
                </wp:positionV>
                <wp:extent cx="6630670" cy="0"/>
                <wp:effectExtent l="0" t="0" r="0" b="0"/>
                <wp:wrapNone/>
                <wp:docPr id="78"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35pt" to="516.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GHFQIAACsEAAAOAAAAZHJzL2Uyb0RvYy54bWysU8uO2yAU3VfqPyD2ie2Mx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155392" behindDoc="1" locked="0" layoutInCell="0" allowOverlap="1" wp14:anchorId="679EDFFE" wp14:editId="5503F641">
                <wp:simplePos x="0" y="0"/>
                <wp:positionH relativeFrom="column">
                  <wp:posOffset>-74930</wp:posOffset>
                </wp:positionH>
                <wp:positionV relativeFrom="paragraph">
                  <wp:posOffset>2218055</wp:posOffset>
                </wp:positionV>
                <wp:extent cx="6630670" cy="0"/>
                <wp:effectExtent l="0" t="0" r="0" b="0"/>
                <wp:wrapNone/>
                <wp:docPr id="77"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2" o:spid="_x0000_s1026" style="position:absolute;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74.65pt" to="516.2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wEFQIAACsEAAAOAAAAZHJzL2Uyb0RvYy54bWysU02P2yAQvVfqf0DcE9tZr5N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156416" behindDoc="1" locked="0" layoutInCell="0" allowOverlap="1" wp14:anchorId="140AF36F" wp14:editId="0329984F">
                <wp:simplePos x="0" y="0"/>
                <wp:positionH relativeFrom="column">
                  <wp:posOffset>-71755</wp:posOffset>
                </wp:positionH>
                <wp:positionV relativeFrom="paragraph">
                  <wp:posOffset>229870</wp:posOffset>
                </wp:positionV>
                <wp:extent cx="0" cy="1991360"/>
                <wp:effectExtent l="0" t="0" r="0" b="0"/>
                <wp:wrapNone/>
                <wp:docPr id="76"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8.1pt" to="-5.65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157440" behindDoc="1" locked="0" layoutInCell="0" allowOverlap="1" wp14:anchorId="6DC4BDE7" wp14:editId="2FB63165">
                <wp:simplePos x="0" y="0"/>
                <wp:positionH relativeFrom="column">
                  <wp:posOffset>6553200</wp:posOffset>
                </wp:positionH>
                <wp:positionV relativeFrom="paragraph">
                  <wp:posOffset>229870</wp:posOffset>
                </wp:positionV>
                <wp:extent cx="0" cy="1991360"/>
                <wp:effectExtent l="0" t="0" r="0" b="0"/>
                <wp:wrapNone/>
                <wp:docPr id="75"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8.1pt" to="516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Rf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" o:allowincell="f" strokeweight=".48pt"/>
            </w:pict>
          </mc:Fallback>
        </mc:AlternateContent>
      </w:r>
    </w:p>
    <w:p w:rsidR="00E015FA" w:rsidRPr="00CD5ED7" w:rsidRDefault="00E015FA">
      <w:pPr>
        <w:widowControl w:val="0"/>
        <w:overflowPunct w:val="0"/>
        <w:autoSpaceDE w:val="0"/>
        <w:autoSpaceDN w:val="0"/>
        <w:adjustRightInd w:val="0"/>
        <w:spacing w:after="0" w:line="241" w:lineRule="auto"/>
        <w:ind w:left="8" w:right="120"/>
        <w:rPr>
          <w:rFonts w:asciiTheme="minorHAnsi" w:hAnsiTheme="minorHAnsi"/>
          <w:sz w:val="26"/>
          <w:szCs w:val="26"/>
        </w:rPr>
      </w:pPr>
      <w:r w:rsidRPr="00CD5ED7">
        <w:rPr>
          <w:rFonts w:asciiTheme="minorHAnsi" w:hAnsiTheme="minorHAnsi"/>
          <w:i/>
          <w:iCs/>
          <w:sz w:val="26"/>
          <w:szCs w:val="26"/>
        </w:rPr>
        <w:t>Any kind of tournament (World, Continental, International or National) of any format (Swiss, Round Robin) and any type (Individual, Team) may be used as an Arbiter’s title norm.</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 w:right="120"/>
        <w:rPr>
          <w:rFonts w:asciiTheme="minorHAnsi" w:hAnsiTheme="minorHAnsi"/>
          <w:sz w:val="26"/>
          <w:szCs w:val="26"/>
        </w:rPr>
      </w:pPr>
      <w:r w:rsidRPr="00CD5ED7">
        <w:rPr>
          <w:rFonts w:asciiTheme="minorHAnsi" w:hAnsiTheme="minorHAnsi"/>
          <w:i/>
          <w:iCs/>
          <w:sz w:val="26"/>
          <w:szCs w:val="26"/>
        </w:rPr>
        <w:t>For International Open tournaments played under Swiss system, one (1) Certificate (Norm) shall be issued for every fifty (50) players.</w:t>
      </w:r>
    </w:p>
    <w:p w:rsidR="00E015FA" w:rsidRPr="00CD5ED7" w:rsidRDefault="00E015FA">
      <w:pPr>
        <w:widowControl w:val="0"/>
        <w:overflowPunct w:val="0"/>
        <w:autoSpaceDE w:val="0"/>
        <w:autoSpaceDN w:val="0"/>
        <w:adjustRightInd w:val="0"/>
        <w:spacing w:after="0" w:line="240" w:lineRule="auto"/>
        <w:ind w:left="8" w:right="1460"/>
        <w:rPr>
          <w:rFonts w:asciiTheme="minorHAnsi" w:hAnsiTheme="minorHAnsi"/>
          <w:sz w:val="26"/>
          <w:szCs w:val="26"/>
        </w:rPr>
      </w:pPr>
      <w:r w:rsidRPr="00CD5ED7">
        <w:rPr>
          <w:rFonts w:asciiTheme="minorHAnsi" w:hAnsiTheme="minorHAnsi"/>
          <w:i/>
          <w:iCs/>
          <w:sz w:val="26"/>
          <w:szCs w:val="26"/>
        </w:rPr>
        <w:t>The applicant shall use maximum two (2) norms from National Championships (Individual or Team).</w:t>
      </w:r>
    </w:p>
    <w:p w:rsidR="00E015FA" w:rsidRDefault="00B85AF7">
      <w:pPr>
        <w:widowControl w:val="0"/>
        <w:overflowPunct w:val="0"/>
        <w:autoSpaceDE w:val="0"/>
        <w:autoSpaceDN w:val="0"/>
        <w:adjustRightInd w:val="0"/>
        <w:spacing w:after="0" w:line="250" w:lineRule="auto"/>
        <w:ind w:left="8" w:right="120"/>
        <w:rPr>
          <w:rFonts w:asciiTheme="minorHAnsi" w:hAnsiTheme="minorHAnsi"/>
          <w:i/>
          <w:iCs/>
          <w:sz w:val="26"/>
          <w:szCs w:val="26"/>
        </w:rPr>
      </w:pPr>
      <w:r w:rsidRPr="00A46B56">
        <w:rPr>
          <w:rFonts w:asciiTheme="minorHAnsi" w:hAnsiTheme="minorHAnsi"/>
          <w:i/>
          <w:iCs/>
          <w:sz w:val="26"/>
          <w:szCs w:val="26"/>
        </w:rPr>
        <w:t>For</w:t>
      </w:r>
      <w:r w:rsidR="00E015FA" w:rsidRPr="00CD5ED7">
        <w:rPr>
          <w:rFonts w:asciiTheme="minorHAnsi" w:hAnsiTheme="minorHAnsi"/>
          <w:i/>
          <w:iCs/>
          <w:sz w:val="26"/>
          <w:szCs w:val="26"/>
        </w:rPr>
        <w:t xml:space="preserve"> norms from Team Tournaments to be valid, the applicant must have acted as an Arbiter in at least five (5) rounds.</w:t>
      </w:r>
    </w:p>
    <w:p w:rsidR="00E1661C" w:rsidRDefault="00E1661C">
      <w:pPr>
        <w:widowControl w:val="0"/>
        <w:overflowPunct w:val="0"/>
        <w:autoSpaceDE w:val="0"/>
        <w:autoSpaceDN w:val="0"/>
        <w:adjustRightInd w:val="0"/>
        <w:spacing w:after="0" w:line="250" w:lineRule="auto"/>
        <w:ind w:left="8" w:right="120"/>
        <w:rPr>
          <w:rFonts w:asciiTheme="minorHAnsi" w:hAnsiTheme="minorHAnsi"/>
          <w:sz w:val="26"/>
          <w:szCs w:val="26"/>
        </w:rPr>
      </w:pPr>
    </w:p>
    <w:p w:rsidR="00E1661C" w:rsidRDefault="00E1661C">
      <w:pPr>
        <w:widowControl w:val="0"/>
        <w:overflowPunct w:val="0"/>
        <w:autoSpaceDE w:val="0"/>
        <w:autoSpaceDN w:val="0"/>
        <w:adjustRightInd w:val="0"/>
        <w:spacing w:after="0" w:line="250" w:lineRule="auto"/>
        <w:ind w:left="8" w:right="120"/>
        <w:rPr>
          <w:rFonts w:asciiTheme="minorHAnsi" w:hAnsiTheme="minorHAnsi"/>
          <w:sz w:val="26"/>
          <w:szCs w:val="26"/>
        </w:rPr>
      </w:pPr>
    </w:p>
    <w:p w:rsidR="00E1661C" w:rsidRDefault="00E1661C">
      <w:pPr>
        <w:widowControl w:val="0"/>
        <w:overflowPunct w:val="0"/>
        <w:autoSpaceDE w:val="0"/>
        <w:autoSpaceDN w:val="0"/>
        <w:adjustRightInd w:val="0"/>
        <w:spacing w:after="0" w:line="250" w:lineRule="auto"/>
        <w:ind w:left="8" w:right="120"/>
        <w:rPr>
          <w:rFonts w:asciiTheme="minorHAnsi" w:hAnsiTheme="minorHAnsi"/>
          <w:sz w:val="26"/>
          <w:szCs w:val="26"/>
        </w:rPr>
      </w:pPr>
    </w:p>
    <w:p w:rsidR="00E1661C" w:rsidRPr="00CD5ED7" w:rsidRDefault="00E1661C">
      <w:pPr>
        <w:widowControl w:val="0"/>
        <w:overflowPunct w:val="0"/>
        <w:autoSpaceDE w:val="0"/>
        <w:autoSpaceDN w:val="0"/>
        <w:adjustRightInd w:val="0"/>
        <w:spacing w:after="0" w:line="250" w:lineRule="auto"/>
        <w:ind w:left="8" w:right="120"/>
        <w:rPr>
          <w:rFonts w:asciiTheme="minorHAnsi" w:hAnsiTheme="minorHAnsi"/>
          <w:sz w:val="26"/>
          <w:szCs w:val="26"/>
        </w:rPr>
      </w:pPr>
    </w:p>
    <w:p w:rsidR="00E015FA" w:rsidRDefault="00E015FA">
      <w:pPr>
        <w:widowControl w:val="0"/>
        <w:autoSpaceDE w:val="0"/>
        <w:autoSpaceDN w:val="0"/>
        <w:adjustRightInd w:val="0"/>
        <w:spacing w:after="0" w:line="333" w:lineRule="exact"/>
        <w:rPr>
          <w:rFonts w:asciiTheme="minorHAnsi" w:hAnsiTheme="minorHAnsi"/>
          <w:sz w:val="26"/>
          <w:szCs w:val="26"/>
        </w:rPr>
      </w:pPr>
    </w:p>
    <w:p w:rsidR="00E1661C" w:rsidRPr="00CD5ED7" w:rsidRDefault="00E1661C">
      <w:pPr>
        <w:widowControl w:val="0"/>
        <w:autoSpaceDE w:val="0"/>
        <w:autoSpaceDN w:val="0"/>
        <w:adjustRightInd w:val="0"/>
        <w:spacing w:after="0" w:line="333" w:lineRule="exact"/>
        <w:rPr>
          <w:rFonts w:asciiTheme="minorHAnsi" w:hAnsiTheme="minorHAnsi"/>
          <w:sz w:val="26"/>
          <w:szCs w:val="26"/>
        </w:rPr>
      </w:pPr>
    </w:p>
    <w:p w:rsidR="00E015FA" w:rsidRPr="00CD5ED7" w:rsidRDefault="00E015FA">
      <w:pPr>
        <w:widowControl w:val="0"/>
        <w:tabs>
          <w:tab w:val="left" w:pos="687"/>
        </w:tabs>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b/>
          <w:bCs/>
          <w:sz w:val="26"/>
          <w:szCs w:val="26"/>
        </w:rPr>
        <w:lastRenderedPageBreak/>
        <w:t>3.</w:t>
      </w:r>
      <w:r w:rsidRPr="00CD5ED7">
        <w:rPr>
          <w:rFonts w:asciiTheme="minorHAnsi" w:hAnsiTheme="minorHAnsi"/>
          <w:sz w:val="26"/>
          <w:szCs w:val="26"/>
        </w:rPr>
        <w:tab/>
      </w:r>
      <w:r w:rsidRPr="00CD5ED7">
        <w:rPr>
          <w:rFonts w:asciiTheme="minorHAnsi" w:hAnsiTheme="minorHAnsi"/>
          <w:b/>
          <w:bCs/>
          <w:sz w:val="26"/>
          <w:szCs w:val="26"/>
        </w:rPr>
        <w:t>Requirements for the title of FIDE Arbiter.</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All of the following:</w:t>
      </w:r>
    </w:p>
    <w:p w:rsidR="00E015FA" w:rsidRPr="00CD5ED7" w:rsidRDefault="00E015FA" w:rsidP="007E0E8A">
      <w:pPr>
        <w:widowControl w:val="0"/>
        <w:numPr>
          <w:ilvl w:val="0"/>
          <w:numId w:val="195"/>
        </w:numPr>
        <w:tabs>
          <w:tab w:val="clear" w:pos="720"/>
          <w:tab w:val="num" w:pos="848"/>
        </w:tabs>
        <w:overflowPunct w:val="0"/>
        <w:autoSpaceDE w:val="0"/>
        <w:autoSpaceDN w:val="0"/>
        <w:adjustRightInd w:val="0"/>
        <w:spacing w:after="0" w:line="240" w:lineRule="auto"/>
        <w:ind w:left="848" w:right="120" w:hanging="848"/>
        <w:jc w:val="both"/>
        <w:rPr>
          <w:rFonts w:asciiTheme="minorHAnsi" w:hAnsiTheme="minorHAnsi"/>
          <w:sz w:val="26"/>
          <w:szCs w:val="26"/>
        </w:rPr>
      </w:pPr>
      <w:r w:rsidRPr="00CD5ED7">
        <w:rPr>
          <w:rFonts w:asciiTheme="minorHAnsi" w:hAnsiTheme="minorHAnsi"/>
          <w:sz w:val="26"/>
          <w:szCs w:val="26"/>
        </w:rPr>
        <w:t xml:space="preserve">Thorough knowledge of the Laws of Chess, the FIDE Regulations for chess competitions and the Swiss Pairing Systems. </w:t>
      </w:r>
    </w:p>
    <w:p w:rsidR="00E015FA" w:rsidRPr="00CD5ED7" w:rsidRDefault="00E015FA" w:rsidP="007E0E8A">
      <w:pPr>
        <w:widowControl w:val="0"/>
        <w:numPr>
          <w:ilvl w:val="0"/>
          <w:numId w:val="195"/>
        </w:numPr>
        <w:tabs>
          <w:tab w:val="clear" w:pos="720"/>
          <w:tab w:val="num" w:pos="848"/>
        </w:tabs>
        <w:overflowPunct w:val="0"/>
        <w:autoSpaceDE w:val="0"/>
        <w:autoSpaceDN w:val="0"/>
        <w:adjustRightInd w:val="0"/>
        <w:spacing w:after="0" w:line="239" w:lineRule="auto"/>
        <w:ind w:left="848" w:hanging="848"/>
        <w:jc w:val="both"/>
        <w:rPr>
          <w:rFonts w:asciiTheme="minorHAnsi" w:hAnsiTheme="minorHAnsi"/>
          <w:sz w:val="26"/>
          <w:szCs w:val="26"/>
        </w:rPr>
      </w:pPr>
      <w:r w:rsidRPr="00CD5ED7">
        <w:rPr>
          <w:rFonts w:asciiTheme="minorHAnsi" w:hAnsiTheme="minorHAnsi"/>
          <w:sz w:val="26"/>
          <w:szCs w:val="26"/>
        </w:rPr>
        <w:t xml:space="preserve">Absolute objectivity, demonstrated at all times during his activity as an arbiter. </w:t>
      </w:r>
    </w:p>
    <w:p w:rsidR="00E015FA" w:rsidRDefault="00E015FA" w:rsidP="007E0E8A">
      <w:pPr>
        <w:widowControl w:val="0"/>
        <w:numPr>
          <w:ilvl w:val="0"/>
          <w:numId w:val="195"/>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r w:rsidRPr="00CD5ED7">
        <w:rPr>
          <w:rFonts w:asciiTheme="minorHAnsi" w:hAnsiTheme="minorHAnsi"/>
          <w:sz w:val="26"/>
          <w:szCs w:val="26"/>
        </w:rPr>
        <w:t xml:space="preserve">Sufficient knowledge of at least one official FIDE language. </w:t>
      </w:r>
    </w:p>
    <w:p w:rsidR="00E015FA" w:rsidRPr="00CD5ED7" w:rsidRDefault="00E015FA" w:rsidP="007E0E8A">
      <w:pPr>
        <w:widowControl w:val="0"/>
        <w:numPr>
          <w:ilvl w:val="0"/>
          <w:numId w:val="196"/>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bookmarkStart w:id="111" w:name="page203"/>
      <w:bookmarkEnd w:id="111"/>
      <w:r w:rsidRPr="00CD5ED7">
        <w:rPr>
          <w:rFonts w:asciiTheme="minorHAnsi" w:hAnsiTheme="minorHAnsi"/>
          <w:sz w:val="26"/>
          <w:szCs w:val="26"/>
        </w:rPr>
        <w:t xml:space="preserve">Skills to operate electronic clocks of different types and for different systems. </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rsidP="007E0E8A">
      <w:pPr>
        <w:widowControl w:val="0"/>
        <w:numPr>
          <w:ilvl w:val="0"/>
          <w:numId w:val="196"/>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r w:rsidRPr="00CD5ED7">
        <w:rPr>
          <w:rFonts w:asciiTheme="minorHAnsi" w:hAnsiTheme="minorHAnsi"/>
          <w:sz w:val="26"/>
          <w:szCs w:val="26"/>
        </w:rPr>
        <w:t xml:space="preserve">Experience as chief or deputy arbiter in at least three (3) FIDE rated events (these can be either national or international) and attendance of at least one (1) FIDE Arbiters’ Seminar and successful passing (at least 80%) an examination test set up </w:t>
      </w:r>
    </w:p>
    <w:p w:rsidR="00E015FA" w:rsidRPr="00CD5ED7" w:rsidRDefault="00E015FA">
      <w:pPr>
        <w:widowControl w:val="0"/>
        <w:autoSpaceDE w:val="0"/>
        <w:autoSpaceDN w:val="0"/>
        <w:adjustRightInd w:val="0"/>
        <w:spacing w:after="0" w:line="239" w:lineRule="auto"/>
        <w:ind w:left="848"/>
        <w:rPr>
          <w:rFonts w:asciiTheme="minorHAnsi" w:hAnsiTheme="minorHAnsi"/>
          <w:sz w:val="26"/>
          <w:szCs w:val="26"/>
        </w:rPr>
      </w:pPr>
      <w:r w:rsidRPr="00CD5ED7">
        <w:rPr>
          <w:rFonts w:asciiTheme="minorHAnsi" w:hAnsiTheme="minorHAnsi"/>
          <w:sz w:val="26"/>
          <w:szCs w:val="26"/>
        </w:rPr>
        <w:t>by the Arbiters Commission.</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
        <w:jc w:val="both"/>
        <w:rPr>
          <w:rFonts w:asciiTheme="minorHAnsi" w:hAnsiTheme="minorHAnsi"/>
          <w:sz w:val="26"/>
          <w:szCs w:val="26"/>
        </w:rPr>
      </w:pPr>
      <w:r w:rsidRPr="00CD5ED7">
        <w:rPr>
          <w:rFonts w:asciiTheme="minorHAnsi" w:hAnsiTheme="minorHAnsi"/>
          <w:sz w:val="26"/>
          <w:szCs w:val="26"/>
        </w:rPr>
        <w:t>FIDE rated event valid for a norm is considered any tournament with minimum 10 players in case that it is played with Round Robin system, with minimum 6 players in case that it is played with Double Round Robin system and with minimum 20 players in case that it is played with Swiss system.</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7E0E8A">
      <w:pPr>
        <w:widowControl w:val="0"/>
        <w:numPr>
          <w:ilvl w:val="0"/>
          <w:numId w:val="197"/>
        </w:numPr>
        <w:tabs>
          <w:tab w:val="clear" w:pos="720"/>
          <w:tab w:val="num" w:pos="848"/>
        </w:tabs>
        <w:overflowPunct w:val="0"/>
        <w:autoSpaceDE w:val="0"/>
        <w:autoSpaceDN w:val="0"/>
        <w:adjustRightInd w:val="0"/>
        <w:spacing w:after="0" w:line="239" w:lineRule="auto"/>
        <w:ind w:left="848" w:hanging="848"/>
        <w:jc w:val="both"/>
        <w:rPr>
          <w:rFonts w:asciiTheme="minorHAnsi" w:hAnsiTheme="minorHAnsi"/>
          <w:sz w:val="26"/>
          <w:szCs w:val="26"/>
        </w:rPr>
      </w:pPr>
      <w:r w:rsidRPr="00CD5ED7">
        <w:rPr>
          <w:rFonts w:asciiTheme="minorHAnsi" w:hAnsiTheme="minorHAnsi"/>
          <w:sz w:val="26"/>
          <w:szCs w:val="26"/>
        </w:rPr>
        <w:t xml:space="preserve">The title of the FIDE Arbiter for each of the IBCA, ICSC, IPCA shall each be equivalent to one FA norm.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197"/>
        </w:numPr>
        <w:tabs>
          <w:tab w:val="clear" w:pos="720"/>
          <w:tab w:val="num" w:pos="848"/>
        </w:tabs>
        <w:overflowPunct w:val="0"/>
        <w:autoSpaceDE w:val="0"/>
        <w:autoSpaceDN w:val="0"/>
        <w:adjustRightInd w:val="0"/>
        <w:spacing w:after="0" w:line="240" w:lineRule="auto"/>
        <w:ind w:left="848" w:hanging="847"/>
        <w:jc w:val="both"/>
        <w:rPr>
          <w:rFonts w:asciiTheme="minorHAnsi" w:hAnsiTheme="minorHAnsi"/>
          <w:sz w:val="26"/>
          <w:szCs w:val="26"/>
        </w:rPr>
      </w:pPr>
      <w:r w:rsidRPr="00CD5ED7">
        <w:rPr>
          <w:rFonts w:asciiTheme="minorHAnsi" w:hAnsiTheme="minorHAnsi"/>
          <w:sz w:val="26"/>
          <w:szCs w:val="26"/>
        </w:rPr>
        <w:t xml:space="preserve">For a candidate, being a match arbiter in an Olympiad is equivalent to one FA norm. No more than one such norm will be considered for the title. </w:t>
      </w:r>
    </w:p>
    <w:p w:rsidR="00E015FA" w:rsidRPr="00CD5ED7" w:rsidRDefault="00E015FA" w:rsidP="007E0E8A">
      <w:pPr>
        <w:widowControl w:val="0"/>
        <w:numPr>
          <w:ilvl w:val="0"/>
          <w:numId w:val="197"/>
        </w:numPr>
        <w:tabs>
          <w:tab w:val="clear" w:pos="720"/>
          <w:tab w:val="num" w:pos="848"/>
        </w:tabs>
        <w:overflowPunct w:val="0"/>
        <w:autoSpaceDE w:val="0"/>
        <w:autoSpaceDN w:val="0"/>
        <w:adjustRightInd w:val="0"/>
        <w:spacing w:after="0" w:line="239" w:lineRule="auto"/>
        <w:ind w:left="848" w:hanging="847"/>
        <w:jc w:val="both"/>
        <w:rPr>
          <w:rFonts w:asciiTheme="minorHAnsi" w:hAnsiTheme="minorHAnsi"/>
          <w:sz w:val="26"/>
          <w:szCs w:val="26"/>
        </w:rPr>
      </w:pPr>
      <w:r w:rsidRPr="00CD5ED7">
        <w:rPr>
          <w:rFonts w:asciiTheme="minorHAnsi" w:hAnsiTheme="minorHAnsi"/>
          <w:sz w:val="26"/>
          <w:szCs w:val="26"/>
        </w:rPr>
        <w:t xml:space="preserve">Being Chief or Deputy Arbiter in any FIDE rated Rapid or Blitz events, with minimum thirty (30) players and nine (9) rounds, shall be equivalent to one (1) FA norm. No more than one such norm from Rapid or Blitz tournaments will be considered for the title. </w:t>
      </w: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rsidP="007E0E8A">
      <w:pPr>
        <w:widowControl w:val="0"/>
        <w:numPr>
          <w:ilvl w:val="0"/>
          <w:numId w:val="197"/>
        </w:numPr>
        <w:tabs>
          <w:tab w:val="clear" w:pos="720"/>
          <w:tab w:val="num" w:pos="848"/>
        </w:tabs>
        <w:overflowPunct w:val="0"/>
        <w:autoSpaceDE w:val="0"/>
        <w:autoSpaceDN w:val="0"/>
        <w:adjustRightInd w:val="0"/>
        <w:spacing w:after="0" w:line="240" w:lineRule="auto"/>
        <w:ind w:left="848" w:hanging="848"/>
        <w:jc w:val="both"/>
        <w:rPr>
          <w:rFonts w:asciiTheme="minorHAnsi" w:hAnsiTheme="minorHAnsi"/>
          <w:sz w:val="26"/>
          <w:szCs w:val="26"/>
        </w:rPr>
      </w:pPr>
      <w:r w:rsidRPr="00CD5ED7">
        <w:rPr>
          <w:rFonts w:asciiTheme="minorHAnsi" w:hAnsiTheme="minorHAnsi"/>
          <w:sz w:val="26"/>
          <w:szCs w:val="26"/>
        </w:rPr>
        <w:t>Attendance of one (1) FIDE Arbiters</w:t>
      </w:r>
      <w:r w:rsidR="00B85AF7" w:rsidRPr="00CD5ED7">
        <w:rPr>
          <w:rFonts w:asciiTheme="minorHAnsi" w:hAnsiTheme="minorHAnsi"/>
          <w:sz w:val="26"/>
          <w:szCs w:val="26"/>
        </w:rPr>
        <w:t>’</w:t>
      </w:r>
      <w:r w:rsidRPr="00CD5ED7">
        <w:rPr>
          <w:rFonts w:asciiTheme="minorHAnsi" w:hAnsiTheme="minorHAnsi"/>
          <w:sz w:val="26"/>
          <w:szCs w:val="26"/>
        </w:rPr>
        <w:t xml:space="preserve"> Seminar and successful passing (at least 80%) an examination test set by the Arbiters</w:t>
      </w:r>
      <w:r w:rsidR="00B85AF7" w:rsidRPr="00CD5ED7">
        <w:rPr>
          <w:rFonts w:asciiTheme="minorHAnsi" w:hAnsiTheme="minorHAnsi"/>
          <w:sz w:val="26"/>
          <w:szCs w:val="26"/>
        </w:rPr>
        <w:t>’</w:t>
      </w:r>
      <w:r w:rsidRPr="00CD5ED7">
        <w:rPr>
          <w:rFonts w:asciiTheme="minorHAnsi" w:hAnsiTheme="minorHAnsi"/>
          <w:sz w:val="26"/>
          <w:szCs w:val="26"/>
        </w:rPr>
        <w:t xml:space="preserve"> Commission, shall be equivalent to one (1) FA norm. Not more than one (1) such norm will be considered for the title. </w:t>
      </w:r>
    </w:p>
    <w:p w:rsidR="00E015FA" w:rsidRPr="00CD5ED7" w:rsidRDefault="00E015FA" w:rsidP="007E0E8A">
      <w:pPr>
        <w:widowControl w:val="0"/>
        <w:numPr>
          <w:ilvl w:val="0"/>
          <w:numId w:val="197"/>
        </w:numPr>
        <w:tabs>
          <w:tab w:val="clear" w:pos="720"/>
          <w:tab w:val="num" w:pos="848"/>
        </w:tabs>
        <w:overflowPunct w:val="0"/>
        <w:autoSpaceDE w:val="0"/>
        <w:autoSpaceDN w:val="0"/>
        <w:adjustRightInd w:val="0"/>
        <w:spacing w:after="0" w:line="247" w:lineRule="auto"/>
        <w:ind w:left="848" w:hanging="848"/>
        <w:jc w:val="both"/>
        <w:rPr>
          <w:rFonts w:asciiTheme="minorHAnsi" w:hAnsiTheme="minorHAnsi"/>
          <w:sz w:val="26"/>
          <w:szCs w:val="26"/>
        </w:rPr>
      </w:pPr>
      <w:r w:rsidRPr="00CD5ED7">
        <w:rPr>
          <w:rFonts w:asciiTheme="minorHAnsi" w:hAnsiTheme="minorHAnsi"/>
          <w:sz w:val="26"/>
          <w:szCs w:val="26"/>
        </w:rPr>
        <w:t xml:space="preserve">Applicants from federations which are unable to organize any tournaments valid for titles or rating, may be awarded the title on passing an examination set by the Arbiters’ Commission. </w:t>
      </w:r>
    </w:p>
    <w:p w:rsidR="00E015FA" w:rsidRPr="00CD5ED7" w:rsidRDefault="00A708A6">
      <w:pPr>
        <w:widowControl w:val="0"/>
        <w:autoSpaceDE w:val="0"/>
        <w:autoSpaceDN w:val="0"/>
        <w:adjustRightInd w:val="0"/>
        <w:spacing w:after="0" w:line="336" w:lineRule="exact"/>
        <w:rPr>
          <w:rFonts w:asciiTheme="minorHAnsi" w:hAnsiTheme="minorHAnsi"/>
          <w:sz w:val="26"/>
          <w:szCs w:val="26"/>
        </w:rPr>
      </w:pPr>
      <w:r>
        <w:rPr>
          <w:noProof/>
        </w:rPr>
        <mc:AlternateContent>
          <mc:Choice Requires="wps">
            <w:drawing>
              <wp:anchor distT="0" distB="0" distL="114300" distR="114300" simplePos="0" relativeHeight="252161536" behindDoc="1" locked="0" layoutInCell="0" allowOverlap="1" wp14:anchorId="7B91BE70" wp14:editId="2143CB38">
                <wp:simplePos x="0" y="0"/>
                <wp:positionH relativeFrom="column">
                  <wp:posOffset>-68580</wp:posOffset>
                </wp:positionH>
                <wp:positionV relativeFrom="paragraph">
                  <wp:posOffset>213360</wp:posOffset>
                </wp:positionV>
                <wp:extent cx="6618605" cy="1544955"/>
                <wp:effectExtent l="0" t="0" r="0" b="0"/>
                <wp:wrapNone/>
                <wp:docPr id="74"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15449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5.4pt;margin-top:16.8pt;width:521.15pt;height:121.65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" o:allowincell="f" fillcolor="#d9d9d9" stroked="f"/>
            </w:pict>
          </mc:Fallback>
        </mc:AlternateContent>
      </w:r>
      <w:r>
        <w:rPr>
          <w:noProof/>
        </w:rPr>
        <mc:AlternateContent>
          <mc:Choice Requires="wps">
            <w:drawing>
              <wp:anchor distT="0" distB="0" distL="114300" distR="114300" simplePos="0" relativeHeight="252162560" behindDoc="1" locked="0" layoutInCell="0" allowOverlap="1" wp14:anchorId="40D7F8FD" wp14:editId="3877CCFD">
                <wp:simplePos x="0" y="0"/>
                <wp:positionH relativeFrom="column">
                  <wp:posOffset>-74930</wp:posOffset>
                </wp:positionH>
                <wp:positionV relativeFrom="paragraph">
                  <wp:posOffset>209550</wp:posOffset>
                </wp:positionV>
                <wp:extent cx="6630670" cy="0"/>
                <wp:effectExtent l="0" t="0" r="0" b="0"/>
                <wp:wrapNone/>
                <wp:docPr id="73"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5pt" to="51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XPFAIAACs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2163584" behindDoc="1" locked="0" layoutInCell="0" allowOverlap="1" wp14:anchorId="66FFDFE6" wp14:editId="013D5A2B">
                <wp:simplePos x="0" y="0"/>
                <wp:positionH relativeFrom="column">
                  <wp:posOffset>-74930</wp:posOffset>
                </wp:positionH>
                <wp:positionV relativeFrom="paragraph">
                  <wp:posOffset>1760855</wp:posOffset>
                </wp:positionV>
                <wp:extent cx="6630670" cy="0"/>
                <wp:effectExtent l="0" t="0" r="0" b="0"/>
                <wp:wrapNone/>
                <wp:docPr id="72"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38.65pt" to="516.2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N8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" o:allowincell="f" strokeweight=".16931mm"/>
            </w:pict>
          </mc:Fallback>
        </mc:AlternateContent>
      </w:r>
      <w:r>
        <w:rPr>
          <w:noProof/>
        </w:rPr>
        <mc:AlternateContent>
          <mc:Choice Requires="wps">
            <w:drawing>
              <wp:anchor distT="0" distB="0" distL="114300" distR="114300" simplePos="0" relativeHeight="252164608" behindDoc="1" locked="0" layoutInCell="0" allowOverlap="1" wp14:anchorId="29B8CE68" wp14:editId="31D33AC2">
                <wp:simplePos x="0" y="0"/>
                <wp:positionH relativeFrom="column">
                  <wp:posOffset>-71755</wp:posOffset>
                </wp:positionH>
                <wp:positionV relativeFrom="paragraph">
                  <wp:posOffset>206375</wp:posOffset>
                </wp:positionV>
                <wp:extent cx="0" cy="1557655"/>
                <wp:effectExtent l="0" t="0" r="0" b="0"/>
                <wp:wrapNone/>
                <wp:docPr id="71"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76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25pt" to="-5.6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" o:allowincell="f" strokeweight=".48pt"/>
            </w:pict>
          </mc:Fallback>
        </mc:AlternateContent>
      </w:r>
      <w:r>
        <w:rPr>
          <w:noProof/>
        </w:rPr>
        <mc:AlternateContent>
          <mc:Choice Requires="wps">
            <w:drawing>
              <wp:anchor distT="0" distB="0" distL="114300" distR="114300" simplePos="0" relativeHeight="252165632" behindDoc="1" locked="0" layoutInCell="0" allowOverlap="1" wp14:anchorId="0F81F4B1" wp14:editId="0794DBB8">
                <wp:simplePos x="0" y="0"/>
                <wp:positionH relativeFrom="column">
                  <wp:posOffset>6553200</wp:posOffset>
                </wp:positionH>
                <wp:positionV relativeFrom="paragraph">
                  <wp:posOffset>206375</wp:posOffset>
                </wp:positionV>
                <wp:extent cx="0" cy="1557655"/>
                <wp:effectExtent l="0" t="0" r="0" b="0"/>
                <wp:wrapNone/>
                <wp:docPr id="70"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76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6.25pt" to="516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" o:allowincell="f" strokeweight=".48pt"/>
            </w:pict>
          </mc:Fallback>
        </mc:AlternateContent>
      </w:r>
    </w:p>
    <w:p w:rsidR="00E015FA" w:rsidRPr="00CD5ED7" w:rsidRDefault="00E015FA">
      <w:pPr>
        <w:widowControl w:val="0"/>
        <w:overflowPunct w:val="0"/>
        <w:autoSpaceDE w:val="0"/>
        <w:autoSpaceDN w:val="0"/>
        <w:adjustRightInd w:val="0"/>
        <w:spacing w:after="0" w:line="242" w:lineRule="auto"/>
        <w:ind w:left="8"/>
        <w:jc w:val="both"/>
        <w:rPr>
          <w:rFonts w:asciiTheme="minorHAnsi" w:hAnsiTheme="minorHAnsi"/>
          <w:sz w:val="26"/>
          <w:szCs w:val="26"/>
        </w:rPr>
      </w:pPr>
      <w:r w:rsidRPr="00CD5ED7">
        <w:rPr>
          <w:rFonts w:asciiTheme="minorHAnsi" w:hAnsiTheme="minorHAnsi"/>
          <w:i/>
          <w:iCs/>
          <w:sz w:val="26"/>
          <w:szCs w:val="26"/>
        </w:rPr>
        <w:t>The requirements of the paragraphs 3.1, 3.2, 3.3 and 3.4 are confirmed by the applicant’s Federation.</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2" w:lineRule="auto"/>
        <w:ind w:left="8"/>
        <w:jc w:val="both"/>
        <w:rPr>
          <w:rFonts w:asciiTheme="minorHAnsi" w:hAnsiTheme="minorHAnsi"/>
          <w:sz w:val="26"/>
          <w:szCs w:val="26"/>
        </w:rPr>
      </w:pPr>
      <w:r w:rsidRPr="00CD5ED7">
        <w:rPr>
          <w:rFonts w:asciiTheme="minorHAnsi" w:hAnsiTheme="minorHAnsi"/>
          <w:i/>
          <w:iCs/>
          <w:sz w:val="26"/>
          <w:szCs w:val="26"/>
        </w:rPr>
        <w:t xml:space="preserve">The attendance of one (1) FIDE Arbiters’ Seminar and successful passing (at least 80%) of </w:t>
      </w:r>
      <w:r w:rsidR="00B85AF7" w:rsidRPr="00CD5ED7">
        <w:rPr>
          <w:rFonts w:asciiTheme="minorHAnsi" w:hAnsiTheme="minorHAnsi"/>
          <w:i/>
          <w:iCs/>
          <w:sz w:val="26"/>
          <w:szCs w:val="26"/>
        </w:rPr>
        <w:t>the examination test is counted</w:t>
      </w:r>
      <w:r w:rsidRPr="00CD5ED7">
        <w:rPr>
          <w:rFonts w:asciiTheme="minorHAnsi" w:hAnsiTheme="minorHAnsi"/>
          <w:i/>
          <w:iCs/>
          <w:sz w:val="26"/>
          <w:szCs w:val="26"/>
        </w:rPr>
        <w:t xml:space="preserve"> as one norm and it is obligatory for obtaining the FA title. Applicants from Federations belonging to paragraph 3.10 may be awarded directly the title, in case they successfully pass (at least 80%) an examination test set by the Arbiters’ Commission in any approved FIDE Arbiters’ Seminar.</w:t>
      </w:r>
    </w:p>
    <w:p w:rsidR="00E015FA" w:rsidRPr="00CD5ED7" w:rsidRDefault="00E015FA">
      <w:pPr>
        <w:widowControl w:val="0"/>
        <w:autoSpaceDE w:val="0"/>
        <w:autoSpaceDN w:val="0"/>
        <w:adjustRightInd w:val="0"/>
        <w:spacing w:after="0" w:line="348" w:lineRule="exact"/>
        <w:rPr>
          <w:rFonts w:asciiTheme="minorHAnsi" w:hAnsiTheme="minorHAnsi"/>
          <w:sz w:val="26"/>
          <w:szCs w:val="26"/>
        </w:rPr>
      </w:pPr>
    </w:p>
    <w:p w:rsidR="00E015FA" w:rsidRPr="00CD5ED7" w:rsidRDefault="00E015FA">
      <w:pPr>
        <w:widowControl w:val="0"/>
        <w:tabs>
          <w:tab w:val="left" w:pos="687"/>
        </w:tabs>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b/>
          <w:bCs/>
          <w:sz w:val="26"/>
          <w:szCs w:val="26"/>
        </w:rPr>
        <w:t>4.</w:t>
      </w:r>
      <w:r w:rsidRPr="00CD5ED7">
        <w:rPr>
          <w:rFonts w:asciiTheme="minorHAnsi" w:hAnsiTheme="minorHAnsi"/>
          <w:sz w:val="26"/>
          <w:szCs w:val="26"/>
        </w:rPr>
        <w:tab/>
      </w:r>
      <w:r w:rsidRPr="00CD5ED7">
        <w:rPr>
          <w:rFonts w:asciiTheme="minorHAnsi" w:hAnsiTheme="minorHAnsi"/>
          <w:b/>
          <w:bCs/>
          <w:sz w:val="26"/>
          <w:szCs w:val="26"/>
        </w:rPr>
        <w:t>Requirements for the title of International Arbiter.</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All of the following:</w:t>
      </w:r>
    </w:p>
    <w:p w:rsidR="00E015FA" w:rsidRPr="00CD5ED7" w:rsidRDefault="00E015FA" w:rsidP="007E0E8A">
      <w:pPr>
        <w:widowControl w:val="0"/>
        <w:numPr>
          <w:ilvl w:val="0"/>
          <w:numId w:val="198"/>
        </w:numPr>
        <w:tabs>
          <w:tab w:val="clear" w:pos="720"/>
          <w:tab w:val="num" w:pos="608"/>
        </w:tabs>
        <w:overflowPunct w:val="0"/>
        <w:autoSpaceDE w:val="0"/>
        <w:autoSpaceDN w:val="0"/>
        <w:adjustRightInd w:val="0"/>
        <w:spacing w:after="0" w:line="239" w:lineRule="auto"/>
        <w:ind w:left="608" w:hanging="608"/>
        <w:jc w:val="both"/>
        <w:rPr>
          <w:rFonts w:asciiTheme="minorHAnsi" w:hAnsiTheme="minorHAnsi"/>
          <w:sz w:val="26"/>
          <w:szCs w:val="26"/>
        </w:rPr>
      </w:pPr>
      <w:r w:rsidRPr="00CD5ED7">
        <w:rPr>
          <w:rFonts w:asciiTheme="minorHAnsi" w:hAnsiTheme="minorHAnsi"/>
          <w:sz w:val="26"/>
          <w:szCs w:val="26"/>
        </w:rPr>
        <w:t xml:space="preserve">Thorough knowledge of the Laws of Chess, the FIDE Regulations for chess competitions, the Swiss Pairing Systems, the FIDE Regulations regarding achievement of title norms and the FIDE Rating System.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7E0E8A">
      <w:pPr>
        <w:widowControl w:val="0"/>
        <w:numPr>
          <w:ilvl w:val="0"/>
          <w:numId w:val="198"/>
        </w:numPr>
        <w:tabs>
          <w:tab w:val="clear" w:pos="720"/>
          <w:tab w:val="num" w:pos="608"/>
        </w:tabs>
        <w:overflowPunct w:val="0"/>
        <w:autoSpaceDE w:val="0"/>
        <w:autoSpaceDN w:val="0"/>
        <w:adjustRightInd w:val="0"/>
        <w:spacing w:after="0" w:line="240" w:lineRule="auto"/>
        <w:ind w:left="608" w:hanging="607"/>
        <w:jc w:val="both"/>
        <w:rPr>
          <w:rFonts w:asciiTheme="minorHAnsi" w:hAnsiTheme="minorHAnsi"/>
          <w:sz w:val="26"/>
          <w:szCs w:val="26"/>
        </w:rPr>
      </w:pPr>
      <w:r w:rsidRPr="00CD5ED7">
        <w:rPr>
          <w:rFonts w:asciiTheme="minorHAnsi" w:hAnsiTheme="minorHAnsi"/>
          <w:sz w:val="26"/>
          <w:szCs w:val="26"/>
        </w:rPr>
        <w:t xml:space="preserve">Absolute objectivity, demonstrated at all times during his activity as an arbiter. </w:t>
      </w:r>
    </w:p>
    <w:p w:rsidR="00E015FA" w:rsidRPr="00CD5ED7" w:rsidRDefault="00E015FA" w:rsidP="007E0E8A">
      <w:pPr>
        <w:widowControl w:val="0"/>
        <w:numPr>
          <w:ilvl w:val="0"/>
          <w:numId w:val="198"/>
        </w:numPr>
        <w:tabs>
          <w:tab w:val="clear" w:pos="720"/>
          <w:tab w:val="num" w:pos="608"/>
        </w:tabs>
        <w:overflowPunct w:val="0"/>
        <w:autoSpaceDE w:val="0"/>
        <w:autoSpaceDN w:val="0"/>
        <w:adjustRightInd w:val="0"/>
        <w:spacing w:after="0" w:line="240" w:lineRule="auto"/>
        <w:ind w:left="608" w:hanging="608"/>
        <w:jc w:val="both"/>
        <w:rPr>
          <w:rFonts w:asciiTheme="minorHAnsi" w:hAnsiTheme="minorHAnsi"/>
          <w:sz w:val="26"/>
          <w:szCs w:val="26"/>
        </w:rPr>
      </w:pPr>
      <w:r w:rsidRPr="00CD5ED7">
        <w:rPr>
          <w:rFonts w:asciiTheme="minorHAnsi" w:hAnsiTheme="minorHAnsi"/>
          <w:sz w:val="26"/>
          <w:szCs w:val="26"/>
        </w:rPr>
        <w:lastRenderedPageBreak/>
        <w:t xml:space="preserve">Obligatory knowledge of English language, minimum at conversation level; and of chess terms in other official FIDE languages. </w:t>
      </w:r>
    </w:p>
    <w:p w:rsidR="00E015FA" w:rsidRDefault="00E015FA" w:rsidP="007E0E8A">
      <w:pPr>
        <w:widowControl w:val="0"/>
        <w:numPr>
          <w:ilvl w:val="0"/>
          <w:numId w:val="198"/>
        </w:numPr>
        <w:tabs>
          <w:tab w:val="clear" w:pos="720"/>
          <w:tab w:val="num" w:pos="607"/>
        </w:tabs>
        <w:overflowPunct w:val="0"/>
        <w:autoSpaceDE w:val="0"/>
        <w:autoSpaceDN w:val="0"/>
        <w:adjustRightInd w:val="0"/>
        <w:spacing w:after="0" w:line="254" w:lineRule="auto"/>
        <w:ind w:left="608" w:hanging="608"/>
        <w:jc w:val="both"/>
        <w:rPr>
          <w:rFonts w:asciiTheme="minorHAnsi" w:hAnsiTheme="minorHAnsi"/>
          <w:sz w:val="26"/>
          <w:szCs w:val="26"/>
        </w:rPr>
      </w:pPr>
      <w:r w:rsidRPr="00CD5ED7">
        <w:rPr>
          <w:rFonts w:asciiTheme="minorHAnsi" w:hAnsiTheme="minorHAnsi"/>
          <w:sz w:val="26"/>
          <w:szCs w:val="26"/>
        </w:rPr>
        <w:t>Minimum skills at user level to work on a personal computer. Knowledge of pairing programs endorsed by the FIDE, Word, Excel and E</w:t>
      </w:r>
      <w:r w:rsidRPr="00CD5ED7">
        <w:rPr>
          <w:rFonts w:asciiTheme="minorHAnsi" w:hAnsiTheme="minorHAnsi" w:cs="Cambria Math"/>
          <w:sz w:val="26"/>
          <w:szCs w:val="26"/>
        </w:rPr>
        <w:t>‐</w:t>
      </w:r>
      <w:r w:rsidRPr="00CD5ED7">
        <w:rPr>
          <w:rFonts w:asciiTheme="minorHAnsi" w:hAnsiTheme="minorHAnsi"/>
          <w:sz w:val="26"/>
          <w:szCs w:val="26"/>
        </w:rPr>
        <w:t xml:space="preserve">mail. </w:t>
      </w:r>
    </w:p>
    <w:p w:rsidR="00E015FA" w:rsidRPr="00CD5ED7" w:rsidRDefault="00E015FA" w:rsidP="007E0E8A">
      <w:pPr>
        <w:widowControl w:val="0"/>
        <w:numPr>
          <w:ilvl w:val="1"/>
          <w:numId w:val="199"/>
        </w:numPr>
        <w:tabs>
          <w:tab w:val="clear" w:pos="1440"/>
          <w:tab w:val="num" w:pos="608"/>
        </w:tabs>
        <w:overflowPunct w:val="0"/>
        <w:autoSpaceDE w:val="0"/>
        <w:autoSpaceDN w:val="0"/>
        <w:adjustRightInd w:val="0"/>
        <w:spacing w:after="0" w:line="240" w:lineRule="auto"/>
        <w:ind w:left="608" w:hanging="488"/>
        <w:jc w:val="both"/>
        <w:rPr>
          <w:rFonts w:asciiTheme="minorHAnsi" w:hAnsiTheme="minorHAnsi"/>
          <w:sz w:val="26"/>
          <w:szCs w:val="26"/>
        </w:rPr>
      </w:pPr>
      <w:bookmarkStart w:id="112" w:name="page204"/>
      <w:bookmarkEnd w:id="112"/>
      <w:r w:rsidRPr="00CD5ED7">
        <w:rPr>
          <w:rFonts w:asciiTheme="minorHAnsi" w:hAnsiTheme="minorHAnsi"/>
          <w:sz w:val="26"/>
          <w:szCs w:val="26"/>
        </w:rPr>
        <w:t xml:space="preserve">Skills to operate electronic clocks of different types and for different systems. </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rsidP="007E0E8A">
      <w:pPr>
        <w:widowControl w:val="0"/>
        <w:numPr>
          <w:ilvl w:val="1"/>
          <w:numId w:val="199"/>
        </w:numPr>
        <w:tabs>
          <w:tab w:val="clear" w:pos="1440"/>
          <w:tab w:val="num" w:pos="608"/>
        </w:tabs>
        <w:overflowPunct w:val="0"/>
        <w:autoSpaceDE w:val="0"/>
        <w:autoSpaceDN w:val="0"/>
        <w:adjustRightInd w:val="0"/>
        <w:spacing w:after="0" w:line="240" w:lineRule="auto"/>
        <w:ind w:left="608" w:hanging="488"/>
        <w:jc w:val="both"/>
        <w:rPr>
          <w:rFonts w:asciiTheme="minorHAnsi" w:hAnsiTheme="minorHAnsi"/>
          <w:sz w:val="26"/>
          <w:szCs w:val="26"/>
        </w:rPr>
      </w:pPr>
      <w:r w:rsidRPr="00CD5ED7">
        <w:rPr>
          <w:rFonts w:asciiTheme="minorHAnsi" w:hAnsiTheme="minorHAnsi"/>
          <w:sz w:val="26"/>
          <w:szCs w:val="26"/>
        </w:rPr>
        <w:t xml:space="preserve">Experience as chief or deputy arbiter in at least four FIDE rated events such as the following: </w:t>
      </w:r>
    </w:p>
    <w:p w:rsidR="00E015FA" w:rsidRPr="00CD5ED7" w:rsidRDefault="00E015FA" w:rsidP="007E0E8A">
      <w:pPr>
        <w:widowControl w:val="0"/>
        <w:numPr>
          <w:ilvl w:val="2"/>
          <w:numId w:val="199"/>
        </w:numPr>
        <w:tabs>
          <w:tab w:val="clear" w:pos="2160"/>
          <w:tab w:val="num" w:pos="968"/>
        </w:tabs>
        <w:overflowPunct w:val="0"/>
        <w:autoSpaceDE w:val="0"/>
        <w:autoSpaceDN w:val="0"/>
        <w:adjustRightInd w:val="0"/>
        <w:spacing w:after="0" w:line="240" w:lineRule="auto"/>
        <w:ind w:left="968" w:hanging="368"/>
        <w:jc w:val="both"/>
        <w:rPr>
          <w:rFonts w:asciiTheme="minorHAnsi" w:hAnsiTheme="minorHAnsi"/>
          <w:sz w:val="26"/>
          <w:szCs w:val="26"/>
        </w:rPr>
      </w:pPr>
      <w:r w:rsidRPr="00CD5ED7">
        <w:rPr>
          <w:rFonts w:asciiTheme="minorHAnsi" w:hAnsiTheme="minorHAnsi"/>
          <w:sz w:val="26"/>
          <w:szCs w:val="26"/>
        </w:rPr>
        <w:t xml:space="preserve">The final of the National Individual (adult) </w:t>
      </w:r>
      <w:r w:rsidR="00B85AF7" w:rsidRPr="00CD5ED7">
        <w:rPr>
          <w:rFonts w:asciiTheme="minorHAnsi" w:hAnsiTheme="minorHAnsi"/>
          <w:sz w:val="26"/>
          <w:szCs w:val="26"/>
        </w:rPr>
        <w:t xml:space="preserve">and /or Team </w:t>
      </w:r>
      <w:r w:rsidRPr="00CD5ED7">
        <w:rPr>
          <w:rFonts w:asciiTheme="minorHAnsi" w:hAnsiTheme="minorHAnsi"/>
          <w:sz w:val="26"/>
          <w:szCs w:val="26"/>
        </w:rPr>
        <w:t xml:space="preserve">Championship (maximum two norms). </w:t>
      </w:r>
    </w:p>
    <w:p w:rsidR="00E015FA" w:rsidRPr="00CD5ED7" w:rsidRDefault="00E015FA" w:rsidP="007E0E8A">
      <w:pPr>
        <w:widowControl w:val="0"/>
        <w:numPr>
          <w:ilvl w:val="2"/>
          <w:numId w:val="199"/>
        </w:numPr>
        <w:tabs>
          <w:tab w:val="clear" w:pos="2160"/>
          <w:tab w:val="num" w:pos="968"/>
        </w:tabs>
        <w:overflowPunct w:val="0"/>
        <w:autoSpaceDE w:val="0"/>
        <w:autoSpaceDN w:val="0"/>
        <w:adjustRightInd w:val="0"/>
        <w:spacing w:after="0" w:line="239" w:lineRule="auto"/>
        <w:ind w:left="968" w:hanging="368"/>
        <w:jc w:val="both"/>
        <w:rPr>
          <w:rFonts w:asciiTheme="minorHAnsi" w:hAnsiTheme="minorHAnsi"/>
          <w:sz w:val="26"/>
          <w:szCs w:val="26"/>
        </w:rPr>
      </w:pPr>
      <w:r w:rsidRPr="00CD5ED7">
        <w:rPr>
          <w:rFonts w:asciiTheme="minorHAnsi" w:hAnsiTheme="minorHAnsi"/>
          <w:sz w:val="26"/>
          <w:szCs w:val="26"/>
        </w:rPr>
        <w:t xml:space="preserve">All official FIDE tournaments and matches. </w:t>
      </w:r>
    </w:p>
    <w:p w:rsidR="00E015FA" w:rsidRPr="00CD5ED7" w:rsidRDefault="00E015FA" w:rsidP="007E0E8A">
      <w:pPr>
        <w:widowControl w:val="0"/>
        <w:numPr>
          <w:ilvl w:val="2"/>
          <w:numId w:val="199"/>
        </w:numPr>
        <w:tabs>
          <w:tab w:val="clear" w:pos="2160"/>
          <w:tab w:val="num" w:pos="968"/>
        </w:tabs>
        <w:overflowPunct w:val="0"/>
        <w:autoSpaceDE w:val="0"/>
        <w:autoSpaceDN w:val="0"/>
        <w:adjustRightInd w:val="0"/>
        <w:spacing w:after="0" w:line="240" w:lineRule="auto"/>
        <w:ind w:left="968" w:hanging="368"/>
        <w:jc w:val="both"/>
        <w:rPr>
          <w:rFonts w:asciiTheme="minorHAnsi" w:hAnsiTheme="minorHAnsi"/>
          <w:sz w:val="26"/>
          <w:szCs w:val="26"/>
        </w:rPr>
      </w:pPr>
      <w:r w:rsidRPr="00CD5ED7">
        <w:rPr>
          <w:rFonts w:asciiTheme="minorHAnsi" w:hAnsiTheme="minorHAnsi"/>
          <w:sz w:val="26"/>
          <w:szCs w:val="26"/>
        </w:rPr>
        <w:t xml:space="preserve">International tournaments where FIDE title norms for players are possible. </w:t>
      </w:r>
    </w:p>
    <w:p w:rsidR="00E015FA" w:rsidRPr="00CD5ED7" w:rsidRDefault="00E015FA" w:rsidP="007E0E8A">
      <w:pPr>
        <w:widowControl w:val="0"/>
        <w:numPr>
          <w:ilvl w:val="2"/>
          <w:numId w:val="199"/>
        </w:numPr>
        <w:tabs>
          <w:tab w:val="clear" w:pos="2160"/>
          <w:tab w:val="num" w:pos="968"/>
        </w:tabs>
        <w:overflowPunct w:val="0"/>
        <w:autoSpaceDE w:val="0"/>
        <w:autoSpaceDN w:val="0"/>
        <w:adjustRightInd w:val="0"/>
        <w:spacing w:after="0" w:line="240" w:lineRule="auto"/>
        <w:ind w:left="968" w:hanging="368"/>
        <w:jc w:val="both"/>
        <w:rPr>
          <w:rFonts w:asciiTheme="minorHAnsi" w:hAnsiTheme="minorHAnsi"/>
          <w:sz w:val="26"/>
          <w:szCs w:val="26"/>
        </w:rPr>
      </w:pPr>
      <w:r w:rsidRPr="00CD5ED7">
        <w:rPr>
          <w:rFonts w:asciiTheme="minorHAnsi" w:hAnsiTheme="minorHAnsi"/>
          <w:sz w:val="26"/>
          <w:szCs w:val="26"/>
        </w:rPr>
        <w:t xml:space="preserve">International FIDE rated chess events with at least 100 players, at least 30% FIDE rated players, and at least seven rounds (maximum one norm). </w:t>
      </w:r>
    </w:p>
    <w:p w:rsidR="00E015FA" w:rsidRPr="00CD5ED7" w:rsidRDefault="00E015FA" w:rsidP="007E0E8A">
      <w:pPr>
        <w:widowControl w:val="0"/>
        <w:numPr>
          <w:ilvl w:val="2"/>
          <w:numId w:val="199"/>
        </w:numPr>
        <w:tabs>
          <w:tab w:val="clear" w:pos="2160"/>
          <w:tab w:val="num" w:pos="968"/>
        </w:tabs>
        <w:overflowPunct w:val="0"/>
        <w:autoSpaceDE w:val="0"/>
        <w:autoSpaceDN w:val="0"/>
        <w:adjustRightInd w:val="0"/>
        <w:spacing w:after="0" w:line="240" w:lineRule="auto"/>
        <w:ind w:left="968" w:hanging="368"/>
        <w:jc w:val="both"/>
        <w:rPr>
          <w:rFonts w:asciiTheme="minorHAnsi" w:hAnsiTheme="minorHAnsi"/>
          <w:sz w:val="26"/>
          <w:szCs w:val="26"/>
        </w:rPr>
      </w:pPr>
      <w:r w:rsidRPr="00CD5ED7">
        <w:rPr>
          <w:rFonts w:asciiTheme="minorHAnsi" w:hAnsiTheme="minorHAnsi"/>
          <w:sz w:val="26"/>
          <w:szCs w:val="26"/>
        </w:rPr>
        <w:t xml:space="preserve">All official World and Continental Rapid and Blitz Championships for adult and juniors (maximum one (1) norm). </w:t>
      </w:r>
    </w:p>
    <w:p w:rsidR="00E015FA" w:rsidRPr="00CD5ED7" w:rsidRDefault="00E015FA" w:rsidP="007E0E8A">
      <w:pPr>
        <w:widowControl w:val="0"/>
        <w:numPr>
          <w:ilvl w:val="0"/>
          <w:numId w:val="200"/>
        </w:numPr>
        <w:tabs>
          <w:tab w:val="clear" w:pos="720"/>
          <w:tab w:val="num" w:pos="568"/>
        </w:tabs>
        <w:overflowPunct w:val="0"/>
        <w:autoSpaceDE w:val="0"/>
        <w:autoSpaceDN w:val="0"/>
        <w:adjustRightInd w:val="0"/>
        <w:spacing w:after="0" w:line="239" w:lineRule="auto"/>
        <w:ind w:left="568" w:hanging="568"/>
        <w:jc w:val="both"/>
        <w:rPr>
          <w:rFonts w:asciiTheme="minorHAnsi" w:hAnsiTheme="minorHAnsi"/>
          <w:sz w:val="26"/>
          <w:szCs w:val="26"/>
        </w:rPr>
      </w:pPr>
      <w:r w:rsidRPr="00CD5ED7">
        <w:rPr>
          <w:rFonts w:asciiTheme="minorHAnsi" w:hAnsiTheme="minorHAnsi"/>
          <w:sz w:val="26"/>
          <w:szCs w:val="26"/>
        </w:rPr>
        <w:t xml:space="preserve">The title of the International Arbiter for each of the IBCA, ICSC, IPCA shall each be equivalent to one IA norm.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200"/>
        </w:numPr>
        <w:tabs>
          <w:tab w:val="clear" w:pos="720"/>
          <w:tab w:val="num" w:pos="567"/>
        </w:tabs>
        <w:overflowPunct w:val="0"/>
        <w:autoSpaceDE w:val="0"/>
        <w:autoSpaceDN w:val="0"/>
        <w:adjustRightInd w:val="0"/>
        <w:spacing w:after="0" w:line="240" w:lineRule="auto"/>
        <w:ind w:left="568" w:hanging="568"/>
        <w:jc w:val="both"/>
        <w:rPr>
          <w:rFonts w:asciiTheme="minorHAnsi" w:hAnsiTheme="minorHAnsi"/>
          <w:sz w:val="26"/>
          <w:szCs w:val="26"/>
        </w:rPr>
      </w:pPr>
      <w:r w:rsidRPr="00CD5ED7">
        <w:rPr>
          <w:rFonts w:asciiTheme="minorHAnsi" w:hAnsiTheme="minorHAnsi"/>
          <w:sz w:val="26"/>
          <w:szCs w:val="26"/>
        </w:rPr>
        <w:t xml:space="preserve">Being a match arbiter in an Olympiad is equivalent to one IA norm. No more than one such norm will be considered for the title. </w:t>
      </w:r>
    </w:p>
    <w:p w:rsidR="00E015FA" w:rsidRPr="00CD5ED7" w:rsidRDefault="00E015FA" w:rsidP="007E0E8A">
      <w:pPr>
        <w:widowControl w:val="0"/>
        <w:numPr>
          <w:ilvl w:val="0"/>
          <w:numId w:val="200"/>
        </w:numPr>
        <w:tabs>
          <w:tab w:val="clear" w:pos="720"/>
          <w:tab w:val="num" w:pos="568"/>
        </w:tabs>
        <w:overflowPunct w:val="0"/>
        <w:autoSpaceDE w:val="0"/>
        <w:autoSpaceDN w:val="0"/>
        <w:adjustRightInd w:val="0"/>
        <w:spacing w:after="0" w:line="240" w:lineRule="auto"/>
        <w:ind w:left="568" w:hanging="568"/>
        <w:jc w:val="both"/>
        <w:rPr>
          <w:rFonts w:asciiTheme="minorHAnsi" w:hAnsiTheme="minorHAnsi"/>
          <w:sz w:val="26"/>
          <w:szCs w:val="26"/>
        </w:rPr>
      </w:pPr>
      <w:r w:rsidRPr="00CD5ED7">
        <w:rPr>
          <w:rFonts w:asciiTheme="minorHAnsi" w:hAnsiTheme="minorHAnsi"/>
          <w:sz w:val="26"/>
          <w:szCs w:val="26"/>
        </w:rPr>
        <w:t xml:space="preserve">The title of International Arbiter can be awarded only to applicants who have already been awarded the title of FIDE Arbiter. </w:t>
      </w:r>
    </w:p>
    <w:p w:rsidR="00E015FA" w:rsidRPr="00CD5ED7" w:rsidRDefault="00E015FA" w:rsidP="007E0E8A">
      <w:pPr>
        <w:widowControl w:val="0"/>
        <w:numPr>
          <w:ilvl w:val="0"/>
          <w:numId w:val="200"/>
        </w:numPr>
        <w:tabs>
          <w:tab w:val="clear" w:pos="720"/>
          <w:tab w:val="num" w:pos="568"/>
        </w:tabs>
        <w:overflowPunct w:val="0"/>
        <w:autoSpaceDE w:val="0"/>
        <w:autoSpaceDN w:val="0"/>
        <w:adjustRightInd w:val="0"/>
        <w:spacing w:after="0" w:line="239" w:lineRule="auto"/>
        <w:ind w:left="568" w:hanging="567"/>
        <w:jc w:val="both"/>
        <w:rPr>
          <w:rFonts w:asciiTheme="minorHAnsi" w:hAnsiTheme="minorHAnsi"/>
          <w:sz w:val="26"/>
          <w:szCs w:val="26"/>
        </w:rPr>
      </w:pPr>
      <w:r w:rsidRPr="00CD5ED7">
        <w:rPr>
          <w:rFonts w:asciiTheme="minorHAnsi" w:hAnsiTheme="minorHAnsi"/>
          <w:sz w:val="26"/>
          <w:szCs w:val="26"/>
        </w:rPr>
        <w:t xml:space="preserve">All the norms for the IA title must be different from the norms already used for the FA title and must have been achieved after the FA title has been awarded.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200"/>
        </w:numPr>
        <w:tabs>
          <w:tab w:val="clear" w:pos="720"/>
          <w:tab w:val="num" w:pos="568"/>
        </w:tabs>
        <w:overflowPunct w:val="0"/>
        <w:autoSpaceDE w:val="0"/>
        <w:autoSpaceDN w:val="0"/>
        <w:adjustRightInd w:val="0"/>
        <w:spacing w:after="0" w:line="240" w:lineRule="auto"/>
        <w:ind w:left="568" w:hanging="568"/>
        <w:jc w:val="both"/>
        <w:rPr>
          <w:rFonts w:asciiTheme="minorHAnsi" w:hAnsiTheme="minorHAnsi"/>
          <w:sz w:val="26"/>
          <w:szCs w:val="26"/>
        </w:rPr>
      </w:pPr>
      <w:r w:rsidRPr="00CD5ED7">
        <w:rPr>
          <w:rFonts w:asciiTheme="minorHAnsi" w:hAnsiTheme="minorHAnsi"/>
          <w:sz w:val="26"/>
          <w:szCs w:val="26"/>
        </w:rPr>
        <w:t xml:space="preserve">At least two (2) of the submitted norms shall be signed by different Chief Arbiters. </w:t>
      </w:r>
    </w:p>
    <w:p w:rsidR="00E015FA" w:rsidRPr="00CD5ED7" w:rsidRDefault="00A708A6">
      <w:pPr>
        <w:widowControl w:val="0"/>
        <w:autoSpaceDE w:val="0"/>
        <w:autoSpaceDN w:val="0"/>
        <w:adjustRightInd w:val="0"/>
        <w:spacing w:after="0" w:line="366" w:lineRule="exact"/>
        <w:rPr>
          <w:rFonts w:asciiTheme="minorHAnsi" w:hAnsiTheme="minorHAnsi"/>
          <w:sz w:val="26"/>
          <w:szCs w:val="26"/>
        </w:rPr>
      </w:pPr>
      <w:r>
        <w:rPr>
          <w:noProof/>
        </w:rPr>
        <mc:AlternateContent>
          <mc:Choice Requires="wps">
            <w:drawing>
              <wp:anchor distT="0" distB="0" distL="114300" distR="114300" simplePos="0" relativeHeight="252169728" behindDoc="1" locked="0" layoutInCell="0" allowOverlap="1" wp14:anchorId="74BDE085" wp14:editId="335B3921">
                <wp:simplePos x="0" y="0"/>
                <wp:positionH relativeFrom="column">
                  <wp:posOffset>-68580</wp:posOffset>
                </wp:positionH>
                <wp:positionV relativeFrom="paragraph">
                  <wp:posOffset>232410</wp:posOffset>
                </wp:positionV>
                <wp:extent cx="6618605" cy="2630805"/>
                <wp:effectExtent l="0" t="0" r="0" b="0"/>
                <wp:wrapNone/>
                <wp:docPr id="69"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26308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margin-left:-5.4pt;margin-top:18.3pt;width:521.15pt;height:207.15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" o:allowincell="f" fillcolor="#d9d9d9" stroked="f"/>
            </w:pict>
          </mc:Fallback>
        </mc:AlternateContent>
      </w:r>
      <w:r>
        <w:rPr>
          <w:noProof/>
        </w:rPr>
        <mc:AlternateContent>
          <mc:Choice Requires="wps">
            <w:drawing>
              <wp:anchor distT="0" distB="0" distL="114300" distR="114300" simplePos="0" relativeHeight="252170752" behindDoc="1" locked="0" layoutInCell="0" allowOverlap="1" wp14:anchorId="4DAB6AF3" wp14:editId="4432BC73">
                <wp:simplePos x="0" y="0"/>
                <wp:positionH relativeFrom="column">
                  <wp:posOffset>-74930</wp:posOffset>
                </wp:positionH>
                <wp:positionV relativeFrom="paragraph">
                  <wp:posOffset>229235</wp:posOffset>
                </wp:positionV>
                <wp:extent cx="6630670" cy="0"/>
                <wp:effectExtent l="0" t="0" r="0" b="0"/>
                <wp:wrapNone/>
                <wp:docPr id="68"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05pt" to="516.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171776" behindDoc="1" locked="0" layoutInCell="0" allowOverlap="1" wp14:anchorId="69746F40" wp14:editId="32DCE489">
                <wp:simplePos x="0" y="0"/>
                <wp:positionH relativeFrom="column">
                  <wp:posOffset>-74930</wp:posOffset>
                </wp:positionH>
                <wp:positionV relativeFrom="paragraph">
                  <wp:posOffset>2865755</wp:posOffset>
                </wp:positionV>
                <wp:extent cx="6630670" cy="0"/>
                <wp:effectExtent l="0" t="0" r="0" b="0"/>
                <wp:wrapNone/>
                <wp:docPr id="67"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25.65pt" to="516.2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Wy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" o:allowincell="f" strokeweight=".48pt"/>
            </w:pict>
          </mc:Fallback>
        </mc:AlternateContent>
      </w:r>
      <w:r>
        <w:rPr>
          <w:noProof/>
        </w:rPr>
        <mc:AlternateContent>
          <mc:Choice Requires="wps">
            <w:drawing>
              <wp:anchor distT="0" distB="0" distL="114300" distR="114300" simplePos="0" relativeHeight="252172800" behindDoc="1" locked="0" layoutInCell="0" allowOverlap="1" wp14:anchorId="5F382007" wp14:editId="07319898">
                <wp:simplePos x="0" y="0"/>
                <wp:positionH relativeFrom="column">
                  <wp:posOffset>-71755</wp:posOffset>
                </wp:positionH>
                <wp:positionV relativeFrom="paragraph">
                  <wp:posOffset>226060</wp:posOffset>
                </wp:positionV>
                <wp:extent cx="0" cy="2642870"/>
                <wp:effectExtent l="0" t="0" r="0" b="0"/>
                <wp:wrapNone/>
                <wp:docPr id="6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2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7.8pt" to="-5.6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173824" behindDoc="1" locked="0" layoutInCell="0" allowOverlap="1" wp14:anchorId="14B7AFDA" wp14:editId="65E1ED40">
                <wp:simplePos x="0" y="0"/>
                <wp:positionH relativeFrom="column">
                  <wp:posOffset>6553200</wp:posOffset>
                </wp:positionH>
                <wp:positionV relativeFrom="paragraph">
                  <wp:posOffset>226060</wp:posOffset>
                </wp:positionV>
                <wp:extent cx="0" cy="2642870"/>
                <wp:effectExtent l="0" t="0" r="0" b="0"/>
                <wp:wrapNone/>
                <wp:docPr id="65"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2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7.8pt" to="516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WE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" o:allowincell="f" strokeweight=".48pt"/>
            </w:pict>
          </mc:Fallback>
        </mc:AlternateContent>
      </w:r>
    </w:p>
    <w:p w:rsidR="00E015FA" w:rsidRPr="00CD5ED7" w:rsidRDefault="00E015FA">
      <w:pPr>
        <w:widowControl w:val="0"/>
        <w:overflowPunct w:val="0"/>
        <w:autoSpaceDE w:val="0"/>
        <w:autoSpaceDN w:val="0"/>
        <w:adjustRightInd w:val="0"/>
        <w:spacing w:after="0" w:line="242" w:lineRule="auto"/>
        <w:ind w:left="8"/>
        <w:jc w:val="both"/>
        <w:rPr>
          <w:rFonts w:asciiTheme="minorHAnsi" w:hAnsiTheme="minorHAnsi"/>
          <w:sz w:val="26"/>
          <w:szCs w:val="26"/>
        </w:rPr>
      </w:pPr>
      <w:r w:rsidRPr="00CD5ED7">
        <w:rPr>
          <w:rFonts w:asciiTheme="minorHAnsi" w:hAnsiTheme="minorHAnsi"/>
          <w:i/>
          <w:iCs/>
          <w:sz w:val="26"/>
          <w:szCs w:val="26"/>
        </w:rPr>
        <w:t>The requirements of the paragraphs 4.1, 4.2, 4.3, 4.4 and 4.5 are confirmed by the applicant’s Federation.</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39" w:lineRule="auto"/>
        <w:ind w:left="8"/>
        <w:jc w:val="both"/>
        <w:rPr>
          <w:rFonts w:asciiTheme="minorHAnsi" w:hAnsiTheme="minorHAnsi"/>
          <w:sz w:val="26"/>
          <w:szCs w:val="26"/>
        </w:rPr>
      </w:pPr>
      <w:r w:rsidRPr="00CD5ED7">
        <w:rPr>
          <w:rFonts w:asciiTheme="minorHAnsi" w:hAnsiTheme="minorHAnsi"/>
          <w:i/>
          <w:iCs/>
          <w:sz w:val="26"/>
          <w:szCs w:val="26"/>
        </w:rPr>
        <w:t xml:space="preserve">Official FIDE tournaments and matches are considered </w:t>
      </w:r>
      <w:r w:rsidR="00B85AF7" w:rsidRPr="00CD5ED7">
        <w:rPr>
          <w:rFonts w:asciiTheme="minorHAnsi" w:hAnsiTheme="minorHAnsi"/>
          <w:i/>
          <w:iCs/>
          <w:sz w:val="26"/>
          <w:szCs w:val="26"/>
        </w:rPr>
        <w:t xml:space="preserve">to be </w:t>
      </w:r>
      <w:r w:rsidRPr="00CD5ED7">
        <w:rPr>
          <w:rFonts w:asciiTheme="minorHAnsi" w:hAnsiTheme="minorHAnsi"/>
          <w:i/>
          <w:iCs/>
          <w:sz w:val="26"/>
          <w:szCs w:val="26"/>
        </w:rPr>
        <w:t>the tournaments and matches that are included in the FIDE Calendar.</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
        <w:jc w:val="both"/>
        <w:rPr>
          <w:rFonts w:asciiTheme="minorHAnsi" w:hAnsiTheme="minorHAnsi"/>
          <w:sz w:val="26"/>
          <w:szCs w:val="26"/>
        </w:rPr>
      </w:pPr>
      <w:r w:rsidRPr="00CD5ED7">
        <w:rPr>
          <w:rFonts w:asciiTheme="minorHAnsi" w:hAnsiTheme="minorHAnsi"/>
          <w:i/>
          <w:iCs/>
          <w:sz w:val="26"/>
          <w:szCs w:val="26"/>
        </w:rPr>
        <w:t>An Inter</w:t>
      </w:r>
      <w:r w:rsidR="00B85AF7" w:rsidRPr="00CD5ED7">
        <w:rPr>
          <w:rFonts w:asciiTheme="minorHAnsi" w:hAnsiTheme="minorHAnsi"/>
          <w:i/>
          <w:iCs/>
          <w:sz w:val="26"/>
          <w:szCs w:val="26"/>
        </w:rPr>
        <w:t>national tournament (played in S</w:t>
      </w:r>
      <w:r w:rsidRPr="00CD5ED7">
        <w:rPr>
          <w:rFonts w:asciiTheme="minorHAnsi" w:hAnsiTheme="minorHAnsi"/>
          <w:i/>
          <w:iCs/>
          <w:sz w:val="26"/>
          <w:szCs w:val="26"/>
        </w:rPr>
        <w:t>wiss system) is valid for an IA norm</w:t>
      </w:r>
      <w:r w:rsidR="00B85AF7" w:rsidRPr="00CD5ED7">
        <w:rPr>
          <w:rFonts w:asciiTheme="minorHAnsi" w:hAnsiTheme="minorHAnsi"/>
          <w:i/>
          <w:iCs/>
          <w:sz w:val="26"/>
          <w:szCs w:val="26"/>
        </w:rPr>
        <w:t>,</w:t>
      </w:r>
      <w:r w:rsidRPr="00CD5ED7">
        <w:rPr>
          <w:rFonts w:asciiTheme="minorHAnsi" w:hAnsiTheme="minorHAnsi"/>
          <w:i/>
          <w:iCs/>
          <w:sz w:val="26"/>
          <w:szCs w:val="26"/>
        </w:rPr>
        <w:t xml:space="preserve"> only if it can give norms for players (GM, IM, WGM, WIM).</w:t>
      </w:r>
    </w:p>
    <w:p w:rsidR="00E015FA" w:rsidRPr="00CD5ED7" w:rsidRDefault="00E015FA">
      <w:pPr>
        <w:widowControl w:val="0"/>
        <w:overflowPunct w:val="0"/>
        <w:autoSpaceDE w:val="0"/>
        <w:autoSpaceDN w:val="0"/>
        <w:adjustRightInd w:val="0"/>
        <w:spacing w:after="0" w:line="240" w:lineRule="auto"/>
        <w:ind w:left="8"/>
        <w:jc w:val="both"/>
        <w:rPr>
          <w:rFonts w:asciiTheme="minorHAnsi" w:hAnsiTheme="minorHAnsi"/>
          <w:sz w:val="26"/>
          <w:szCs w:val="26"/>
        </w:rPr>
      </w:pPr>
      <w:r w:rsidRPr="00CD5ED7">
        <w:rPr>
          <w:rFonts w:asciiTheme="minorHAnsi" w:hAnsiTheme="minorHAnsi"/>
          <w:i/>
          <w:iCs/>
          <w:sz w:val="26"/>
          <w:szCs w:val="26"/>
        </w:rPr>
        <w:t>A seven (7) round FIDE rated event is valid for IA norm</w:t>
      </w:r>
      <w:r w:rsidR="00B85AF7" w:rsidRPr="00CD5ED7">
        <w:rPr>
          <w:rFonts w:asciiTheme="minorHAnsi" w:hAnsiTheme="minorHAnsi"/>
          <w:i/>
          <w:iCs/>
          <w:sz w:val="26"/>
          <w:szCs w:val="26"/>
        </w:rPr>
        <w:t>,</w:t>
      </w:r>
      <w:r w:rsidRPr="00CD5ED7">
        <w:rPr>
          <w:rFonts w:asciiTheme="minorHAnsi" w:hAnsiTheme="minorHAnsi"/>
          <w:i/>
          <w:iCs/>
          <w:sz w:val="26"/>
          <w:szCs w:val="26"/>
        </w:rPr>
        <w:t xml:space="preserve"> only if it has at least 100 participants, with 30% FIDE rated players.</w:t>
      </w:r>
    </w:p>
    <w:p w:rsidR="00E015FA" w:rsidRPr="00CD5ED7" w:rsidRDefault="00E015FA">
      <w:pPr>
        <w:widowControl w:val="0"/>
        <w:autoSpaceDE w:val="0"/>
        <w:autoSpaceDN w:val="0"/>
        <w:adjustRightInd w:val="0"/>
        <w:spacing w:after="0" w:line="239" w:lineRule="auto"/>
        <w:ind w:left="8"/>
        <w:rPr>
          <w:rFonts w:asciiTheme="minorHAnsi" w:hAnsiTheme="minorHAnsi"/>
          <w:sz w:val="26"/>
          <w:szCs w:val="26"/>
        </w:rPr>
      </w:pPr>
      <w:r w:rsidRPr="00CD5ED7">
        <w:rPr>
          <w:rFonts w:asciiTheme="minorHAnsi" w:hAnsiTheme="minorHAnsi"/>
          <w:i/>
          <w:iCs/>
          <w:sz w:val="26"/>
          <w:szCs w:val="26"/>
        </w:rPr>
        <w:t>Before getting the IA title</w:t>
      </w:r>
      <w:r w:rsidR="00B85AF7" w:rsidRPr="00CD5ED7">
        <w:rPr>
          <w:rFonts w:asciiTheme="minorHAnsi" w:hAnsiTheme="minorHAnsi"/>
          <w:i/>
          <w:iCs/>
          <w:sz w:val="26"/>
          <w:szCs w:val="26"/>
        </w:rPr>
        <w:t>,</w:t>
      </w:r>
      <w:r w:rsidRPr="00CD5ED7">
        <w:rPr>
          <w:rFonts w:asciiTheme="minorHAnsi" w:hAnsiTheme="minorHAnsi"/>
          <w:i/>
          <w:iCs/>
          <w:sz w:val="26"/>
          <w:szCs w:val="26"/>
        </w:rPr>
        <w:t xml:space="preserve"> the applicant must have the FA title.</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Default="00E015FA">
      <w:pPr>
        <w:widowControl w:val="0"/>
        <w:overflowPunct w:val="0"/>
        <w:autoSpaceDE w:val="0"/>
        <w:autoSpaceDN w:val="0"/>
        <w:adjustRightInd w:val="0"/>
        <w:spacing w:after="0" w:line="245" w:lineRule="auto"/>
        <w:ind w:left="8"/>
        <w:jc w:val="both"/>
        <w:rPr>
          <w:rFonts w:asciiTheme="minorHAnsi" w:hAnsiTheme="minorHAnsi"/>
          <w:i/>
          <w:iCs/>
          <w:sz w:val="26"/>
          <w:szCs w:val="26"/>
        </w:rPr>
      </w:pPr>
      <w:r w:rsidRPr="00CD5ED7">
        <w:rPr>
          <w:rFonts w:asciiTheme="minorHAnsi" w:hAnsiTheme="minorHAnsi"/>
          <w:i/>
          <w:iCs/>
          <w:sz w:val="26"/>
          <w:szCs w:val="26"/>
        </w:rPr>
        <w:t>All the norms an applicant may use for the title of the IA</w:t>
      </w:r>
      <w:r w:rsidR="00B85AF7" w:rsidRPr="00CD5ED7">
        <w:rPr>
          <w:rFonts w:asciiTheme="minorHAnsi" w:hAnsiTheme="minorHAnsi"/>
          <w:i/>
          <w:iCs/>
          <w:sz w:val="26"/>
          <w:szCs w:val="26"/>
        </w:rPr>
        <w:t>,</w:t>
      </w:r>
      <w:r w:rsidRPr="00CD5ED7">
        <w:rPr>
          <w:rFonts w:asciiTheme="minorHAnsi" w:hAnsiTheme="minorHAnsi"/>
          <w:i/>
          <w:iCs/>
          <w:sz w:val="26"/>
          <w:szCs w:val="26"/>
        </w:rPr>
        <w:t xml:space="preserve"> shall be different from the norms that he/she already used for the FA title and must have been achieved after he/she have been awarded the FA title.</w:t>
      </w:r>
    </w:p>
    <w:p w:rsidR="00E1661C" w:rsidRDefault="00E1661C">
      <w:pPr>
        <w:widowControl w:val="0"/>
        <w:overflowPunct w:val="0"/>
        <w:autoSpaceDE w:val="0"/>
        <w:autoSpaceDN w:val="0"/>
        <w:adjustRightInd w:val="0"/>
        <w:spacing w:after="0" w:line="245" w:lineRule="auto"/>
        <w:ind w:left="8"/>
        <w:jc w:val="both"/>
        <w:rPr>
          <w:rFonts w:asciiTheme="minorHAnsi" w:hAnsiTheme="minorHAnsi"/>
          <w:i/>
          <w:iCs/>
          <w:sz w:val="26"/>
          <w:szCs w:val="26"/>
        </w:rPr>
      </w:pPr>
    </w:p>
    <w:p w:rsidR="00E1661C" w:rsidRPr="00CD5ED7" w:rsidRDefault="00E1661C">
      <w:pPr>
        <w:widowControl w:val="0"/>
        <w:overflowPunct w:val="0"/>
        <w:autoSpaceDE w:val="0"/>
        <w:autoSpaceDN w:val="0"/>
        <w:adjustRightInd w:val="0"/>
        <w:spacing w:after="0" w:line="245" w:lineRule="auto"/>
        <w:ind w:left="8"/>
        <w:jc w:val="both"/>
        <w:rPr>
          <w:rFonts w:asciiTheme="minorHAnsi" w:hAnsiTheme="minorHAnsi"/>
          <w:sz w:val="26"/>
          <w:szCs w:val="26"/>
        </w:rPr>
      </w:pPr>
    </w:p>
    <w:p w:rsidR="00E015FA" w:rsidRPr="00CD5ED7" w:rsidRDefault="00E015FA" w:rsidP="007E0E8A">
      <w:pPr>
        <w:widowControl w:val="0"/>
        <w:numPr>
          <w:ilvl w:val="0"/>
          <w:numId w:val="201"/>
        </w:numPr>
        <w:overflowPunct w:val="0"/>
        <w:autoSpaceDE w:val="0"/>
        <w:autoSpaceDN w:val="0"/>
        <w:adjustRightInd w:val="0"/>
        <w:spacing w:after="0" w:line="240" w:lineRule="auto"/>
        <w:ind w:left="708" w:hanging="708"/>
        <w:jc w:val="both"/>
        <w:rPr>
          <w:rFonts w:asciiTheme="minorHAnsi" w:hAnsiTheme="minorHAnsi"/>
          <w:b/>
          <w:bCs/>
          <w:sz w:val="26"/>
          <w:szCs w:val="26"/>
        </w:rPr>
      </w:pPr>
      <w:r w:rsidRPr="00CD5ED7">
        <w:rPr>
          <w:rFonts w:asciiTheme="minorHAnsi" w:hAnsiTheme="minorHAnsi"/>
          <w:b/>
          <w:bCs/>
          <w:sz w:val="26"/>
          <w:szCs w:val="26"/>
        </w:rPr>
        <w:t xml:space="preserve">Application Procedure. </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rsidP="007E0E8A">
      <w:pPr>
        <w:widowControl w:val="0"/>
        <w:numPr>
          <w:ilvl w:val="0"/>
          <w:numId w:val="202"/>
        </w:numPr>
        <w:tabs>
          <w:tab w:val="clear" w:pos="720"/>
          <w:tab w:val="num" w:pos="568"/>
        </w:tabs>
        <w:overflowPunct w:val="0"/>
        <w:autoSpaceDE w:val="0"/>
        <w:autoSpaceDN w:val="0"/>
        <w:adjustRightInd w:val="0"/>
        <w:spacing w:after="0" w:line="239" w:lineRule="auto"/>
        <w:ind w:left="568" w:hanging="568"/>
        <w:rPr>
          <w:rFonts w:asciiTheme="minorHAnsi" w:hAnsiTheme="minorHAnsi"/>
          <w:sz w:val="26"/>
          <w:szCs w:val="26"/>
        </w:rPr>
      </w:pPr>
      <w:r w:rsidRPr="00CD5ED7">
        <w:rPr>
          <w:rFonts w:asciiTheme="minorHAnsi" w:hAnsiTheme="minorHAnsi"/>
          <w:sz w:val="26"/>
          <w:szCs w:val="26"/>
        </w:rPr>
        <w:t>Application forms for the titles listed in 1.1.3 are annexed hereto. They are: Tournament Report Form with cross</w:t>
      </w:r>
      <w:r w:rsidRPr="00CD5ED7">
        <w:rPr>
          <w:rFonts w:asciiTheme="minorHAnsi" w:hAnsiTheme="minorHAnsi" w:cs="Cambria Math"/>
          <w:sz w:val="26"/>
          <w:szCs w:val="26"/>
        </w:rPr>
        <w:t>‐</w:t>
      </w:r>
      <w:r w:rsidRPr="00CD5ED7">
        <w:rPr>
          <w:rFonts w:asciiTheme="minorHAnsi" w:hAnsiTheme="minorHAnsi"/>
          <w:sz w:val="26"/>
          <w:szCs w:val="26"/>
        </w:rPr>
        <w:t xml:space="preserve">table and decisions on appeals – IT3 (one for each norm)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568" w:right="2840"/>
        <w:jc w:val="both"/>
        <w:rPr>
          <w:rFonts w:asciiTheme="minorHAnsi" w:hAnsiTheme="minorHAnsi"/>
          <w:sz w:val="26"/>
          <w:szCs w:val="26"/>
        </w:rPr>
      </w:pPr>
      <w:r w:rsidRPr="00CD5ED7">
        <w:rPr>
          <w:rFonts w:asciiTheme="minorHAnsi" w:hAnsiTheme="minorHAnsi"/>
          <w:sz w:val="26"/>
          <w:szCs w:val="26"/>
        </w:rPr>
        <w:t xml:space="preserve">Arbiter Norm Report Form – IA1 or FA1 (one for each norm) </w:t>
      </w:r>
      <w:r w:rsidRPr="00CD5ED7">
        <w:rPr>
          <w:rFonts w:asciiTheme="minorHAnsi" w:hAnsiTheme="minorHAnsi"/>
          <w:sz w:val="26"/>
          <w:szCs w:val="26"/>
        </w:rPr>
        <w:lastRenderedPageBreak/>
        <w:t xml:space="preserve">Arbiter Title Application Form – IA2 or FA2. </w:t>
      </w:r>
    </w:p>
    <w:p w:rsidR="00E015FA" w:rsidRPr="00CD5ED7" w:rsidRDefault="00E015FA" w:rsidP="007E0E8A">
      <w:pPr>
        <w:widowControl w:val="0"/>
        <w:numPr>
          <w:ilvl w:val="0"/>
          <w:numId w:val="202"/>
        </w:numPr>
        <w:tabs>
          <w:tab w:val="clear" w:pos="720"/>
          <w:tab w:val="num" w:pos="568"/>
        </w:tabs>
        <w:overflowPunct w:val="0"/>
        <w:autoSpaceDE w:val="0"/>
        <w:autoSpaceDN w:val="0"/>
        <w:adjustRightInd w:val="0"/>
        <w:spacing w:after="0" w:line="255" w:lineRule="auto"/>
        <w:ind w:left="568" w:hanging="568"/>
        <w:jc w:val="both"/>
        <w:rPr>
          <w:rFonts w:asciiTheme="minorHAnsi" w:hAnsiTheme="minorHAnsi"/>
          <w:sz w:val="26"/>
          <w:szCs w:val="26"/>
        </w:rPr>
      </w:pPr>
      <w:r w:rsidRPr="00CD5ED7">
        <w:rPr>
          <w:rFonts w:asciiTheme="minorHAnsi" w:hAnsiTheme="minorHAnsi"/>
          <w:sz w:val="26"/>
          <w:szCs w:val="26"/>
        </w:rPr>
        <w:t xml:space="preserve">Applications must be submitted to the FIDE Secretariat by the federation of the applicant. The national federation is responsible for the fee. </w:t>
      </w:r>
    </w:p>
    <w:p w:rsidR="00E015FA" w:rsidRPr="00CD5ED7" w:rsidRDefault="00E015FA">
      <w:pPr>
        <w:widowControl w:val="0"/>
        <w:overflowPunct w:val="0"/>
        <w:autoSpaceDE w:val="0"/>
        <w:autoSpaceDN w:val="0"/>
        <w:adjustRightInd w:val="0"/>
        <w:spacing w:after="0" w:line="241" w:lineRule="auto"/>
        <w:ind w:left="568"/>
        <w:jc w:val="both"/>
        <w:rPr>
          <w:rFonts w:asciiTheme="minorHAnsi" w:hAnsiTheme="minorHAnsi"/>
          <w:sz w:val="26"/>
          <w:szCs w:val="26"/>
        </w:rPr>
      </w:pPr>
      <w:bookmarkStart w:id="113" w:name="page205"/>
      <w:bookmarkEnd w:id="113"/>
      <w:r w:rsidRPr="00CD5ED7">
        <w:rPr>
          <w:rFonts w:asciiTheme="minorHAnsi" w:hAnsiTheme="minorHAnsi"/>
          <w:sz w:val="26"/>
          <w:szCs w:val="26"/>
        </w:rPr>
        <w:t>All the certificates have to be signed by the Chief Arbiter and the federation responsible for the tournament. In case the applicant is the Chief Arbiter of the event, then the Organizer or the Federation Official may sign the certificate.</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1"/>
          <w:numId w:val="203"/>
        </w:numPr>
        <w:tabs>
          <w:tab w:val="clear" w:pos="1440"/>
          <w:tab w:val="num" w:pos="568"/>
        </w:tabs>
        <w:overflowPunct w:val="0"/>
        <w:autoSpaceDE w:val="0"/>
        <w:autoSpaceDN w:val="0"/>
        <w:adjustRightInd w:val="0"/>
        <w:spacing w:after="0" w:line="239" w:lineRule="auto"/>
        <w:ind w:left="568" w:hanging="504"/>
        <w:jc w:val="both"/>
        <w:rPr>
          <w:rFonts w:asciiTheme="minorHAnsi" w:hAnsiTheme="minorHAnsi"/>
          <w:sz w:val="26"/>
          <w:szCs w:val="26"/>
        </w:rPr>
      </w:pPr>
      <w:r w:rsidRPr="00CD5ED7">
        <w:rPr>
          <w:rFonts w:asciiTheme="minorHAnsi" w:hAnsiTheme="minorHAnsi"/>
          <w:sz w:val="26"/>
          <w:szCs w:val="26"/>
        </w:rPr>
        <w:t>All norms included in the applications must have been achieved in events with starting dates that fall within a six</w:t>
      </w:r>
      <w:r w:rsidRPr="00CD5ED7">
        <w:rPr>
          <w:rFonts w:asciiTheme="minorHAnsi" w:hAnsiTheme="minorHAnsi" w:cs="Cambria Math"/>
          <w:sz w:val="26"/>
          <w:szCs w:val="26"/>
        </w:rPr>
        <w:t>‐</w:t>
      </w:r>
      <w:r w:rsidRPr="00CD5ED7">
        <w:rPr>
          <w:rFonts w:asciiTheme="minorHAnsi" w:hAnsiTheme="minorHAnsi"/>
          <w:sz w:val="26"/>
          <w:szCs w:val="26"/>
        </w:rPr>
        <w:t xml:space="preserve">year period. The application must be submitted not later than the second FIDE Congress after the date of the latest event listed. Norms from Seminars are valid for a period of four (4) years. </w:t>
      </w: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rsidP="007E0E8A">
      <w:pPr>
        <w:widowControl w:val="0"/>
        <w:numPr>
          <w:ilvl w:val="0"/>
          <w:numId w:val="204"/>
        </w:numPr>
        <w:tabs>
          <w:tab w:val="clear" w:pos="720"/>
          <w:tab w:val="num" w:pos="568"/>
        </w:tabs>
        <w:overflowPunct w:val="0"/>
        <w:autoSpaceDE w:val="0"/>
        <w:autoSpaceDN w:val="0"/>
        <w:adjustRightInd w:val="0"/>
        <w:spacing w:after="0" w:line="240" w:lineRule="auto"/>
        <w:ind w:left="568" w:hanging="567"/>
        <w:jc w:val="both"/>
        <w:rPr>
          <w:rFonts w:asciiTheme="minorHAnsi" w:hAnsiTheme="minorHAnsi"/>
          <w:sz w:val="26"/>
          <w:szCs w:val="26"/>
        </w:rPr>
      </w:pPr>
      <w:r w:rsidRPr="001C1D22">
        <w:rPr>
          <w:rFonts w:asciiTheme="minorHAnsi" w:hAnsiTheme="minorHAnsi"/>
          <w:sz w:val="26"/>
          <w:szCs w:val="26"/>
        </w:rPr>
        <w:t>Applications must be submitted to the FIDE Secretariat by the federation of the applicant. The national federation is responsible for the fee</w:t>
      </w:r>
      <w:r w:rsidR="00E1661C" w:rsidRPr="001C1D22">
        <w:rPr>
          <w:rFonts w:asciiTheme="minorHAnsi" w:hAnsiTheme="minorHAnsi"/>
          <w:sz w:val="26"/>
          <w:szCs w:val="26"/>
        </w:rPr>
        <w:t xml:space="preserve"> (</w:t>
      </w:r>
      <w:r w:rsidR="00E1661C" w:rsidRPr="00E1661C">
        <w:rPr>
          <w:rFonts w:asciiTheme="minorHAnsi" w:hAnsiTheme="minorHAnsi"/>
          <w:sz w:val="26"/>
          <w:szCs w:val="26"/>
        </w:rPr>
        <w:t>repetition of 5.2)</w:t>
      </w:r>
      <w:r w:rsidRPr="00CD5ED7">
        <w:rPr>
          <w:rFonts w:asciiTheme="minorHAnsi" w:hAnsiTheme="minorHAnsi"/>
          <w:strike/>
          <w:sz w:val="26"/>
          <w:szCs w:val="26"/>
        </w:rPr>
        <w:t>.</w:t>
      </w:r>
      <w:r w:rsidRPr="00CD5ED7">
        <w:rPr>
          <w:rFonts w:asciiTheme="minorHAnsi" w:hAnsiTheme="minorHAnsi"/>
          <w:sz w:val="26"/>
          <w:szCs w:val="26"/>
        </w:rPr>
        <w:t xml:space="preserve"> If the applicant’s federation refuses to apply, the applicant can bring his case to the Arbiters’ Commission, who will investigate it. If it is found that there is no sufficient reason for the refusal, the applicant can appeal to FIDE and apply (and pay) for the title himself. </w:t>
      </w:r>
    </w:p>
    <w:p w:rsidR="00E015FA" w:rsidRPr="00CD5ED7" w:rsidRDefault="00E015FA" w:rsidP="007E0E8A">
      <w:pPr>
        <w:widowControl w:val="0"/>
        <w:numPr>
          <w:ilvl w:val="0"/>
          <w:numId w:val="204"/>
        </w:numPr>
        <w:tabs>
          <w:tab w:val="clear" w:pos="720"/>
          <w:tab w:val="num" w:pos="545"/>
        </w:tabs>
        <w:overflowPunct w:val="0"/>
        <w:autoSpaceDE w:val="0"/>
        <w:autoSpaceDN w:val="0"/>
        <w:adjustRightInd w:val="0"/>
        <w:spacing w:after="0" w:line="239" w:lineRule="auto"/>
        <w:ind w:left="568" w:hanging="568"/>
        <w:jc w:val="both"/>
        <w:rPr>
          <w:rFonts w:asciiTheme="minorHAnsi" w:hAnsiTheme="minorHAnsi"/>
          <w:sz w:val="26"/>
          <w:szCs w:val="26"/>
        </w:rPr>
      </w:pPr>
      <w:r w:rsidRPr="00CD5ED7">
        <w:rPr>
          <w:rFonts w:asciiTheme="minorHAnsi" w:hAnsiTheme="minorHAnsi"/>
          <w:sz w:val="26"/>
          <w:szCs w:val="26"/>
        </w:rPr>
        <w:t>There is a 60</w:t>
      </w:r>
      <w:r w:rsidRPr="00CD5ED7">
        <w:rPr>
          <w:rFonts w:asciiTheme="minorHAnsi" w:hAnsiTheme="minorHAnsi" w:cs="Cambria Math"/>
          <w:sz w:val="26"/>
          <w:szCs w:val="26"/>
        </w:rPr>
        <w:t>‐</w:t>
      </w:r>
      <w:r w:rsidRPr="00CD5ED7">
        <w:rPr>
          <w:rFonts w:asciiTheme="minorHAnsi" w:hAnsiTheme="minorHAnsi"/>
          <w:sz w:val="26"/>
          <w:szCs w:val="26"/>
        </w:rPr>
        <w:t>day deadline in order for the applications to be considered properly. There is a 50% surcharge for applications to be considered in a shorter time</w:t>
      </w:r>
      <w:r w:rsidRPr="00CD5ED7">
        <w:rPr>
          <w:rFonts w:asciiTheme="minorHAnsi" w:hAnsiTheme="minorHAnsi" w:cs="Cambria Math"/>
          <w:sz w:val="26"/>
          <w:szCs w:val="26"/>
        </w:rPr>
        <w:t>‐</w:t>
      </w:r>
      <w:r w:rsidRPr="00CD5ED7">
        <w:rPr>
          <w:rFonts w:asciiTheme="minorHAnsi" w:hAnsiTheme="minorHAnsi"/>
          <w:sz w:val="26"/>
          <w:szCs w:val="26"/>
        </w:rPr>
        <w:t xml:space="preserve">scale than this. Those arriving during the Presidential Board, Executive Board or General Assembly shall be charged a 100% supplement. </w:t>
      </w: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568"/>
        <w:jc w:val="both"/>
        <w:rPr>
          <w:rFonts w:asciiTheme="minorHAnsi" w:hAnsiTheme="minorHAnsi"/>
          <w:sz w:val="26"/>
          <w:szCs w:val="26"/>
        </w:rPr>
      </w:pPr>
      <w:r w:rsidRPr="00CD5ED7">
        <w:rPr>
          <w:rFonts w:asciiTheme="minorHAnsi" w:hAnsiTheme="minorHAnsi"/>
          <w:sz w:val="26"/>
          <w:szCs w:val="26"/>
        </w:rPr>
        <w:t xml:space="preserve">Exception: the surcharge may be waived, if the last norm was achieved so late that the time limit could not be observed. </w:t>
      </w:r>
    </w:p>
    <w:p w:rsidR="00E015FA" w:rsidRPr="00CD5ED7" w:rsidRDefault="00E015FA" w:rsidP="007E0E8A">
      <w:pPr>
        <w:widowControl w:val="0"/>
        <w:numPr>
          <w:ilvl w:val="0"/>
          <w:numId w:val="204"/>
        </w:numPr>
        <w:tabs>
          <w:tab w:val="clear" w:pos="720"/>
          <w:tab w:val="num" w:pos="568"/>
        </w:tabs>
        <w:overflowPunct w:val="0"/>
        <w:autoSpaceDE w:val="0"/>
        <w:autoSpaceDN w:val="0"/>
        <w:adjustRightInd w:val="0"/>
        <w:spacing w:after="0" w:line="247" w:lineRule="auto"/>
        <w:ind w:left="568" w:hanging="568"/>
        <w:jc w:val="both"/>
        <w:rPr>
          <w:rFonts w:asciiTheme="minorHAnsi" w:hAnsiTheme="minorHAnsi"/>
          <w:sz w:val="26"/>
          <w:szCs w:val="26"/>
        </w:rPr>
      </w:pPr>
      <w:r w:rsidRPr="00CD5ED7">
        <w:rPr>
          <w:rFonts w:asciiTheme="minorHAnsi" w:hAnsiTheme="minorHAnsi"/>
          <w:sz w:val="26"/>
          <w:szCs w:val="26"/>
        </w:rPr>
        <w:t xml:space="preserve">All applications together with full details must be posted on the FIDE website for a minimum of 60 days prior to finalization. This is in order for any objections to be lodged. </w:t>
      </w:r>
    </w:p>
    <w:p w:rsidR="00E015FA" w:rsidRPr="00CD5ED7" w:rsidRDefault="00A708A6">
      <w:pPr>
        <w:widowControl w:val="0"/>
        <w:autoSpaceDE w:val="0"/>
        <w:autoSpaceDN w:val="0"/>
        <w:adjustRightInd w:val="0"/>
        <w:spacing w:after="0" w:line="336" w:lineRule="exact"/>
        <w:rPr>
          <w:rFonts w:asciiTheme="minorHAnsi" w:hAnsiTheme="minorHAnsi"/>
          <w:sz w:val="26"/>
          <w:szCs w:val="26"/>
        </w:rPr>
      </w:pPr>
      <w:r>
        <w:rPr>
          <w:noProof/>
        </w:rPr>
        <mc:AlternateContent>
          <mc:Choice Requires="wps">
            <w:drawing>
              <wp:anchor distT="0" distB="0" distL="114300" distR="114300" simplePos="0" relativeHeight="252177920" behindDoc="1" locked="0" layoutInCell="0" allowOverlap="1" wp14:anchorId="27578CCA" wp14:editId="64C0E15F">
                <wp:simplePos x="0" y="0"/>
                <wp:positionH relativeFrom="column">
                  <wp:posOffset>-68580</wp:posOffset>
                </wp:positionH>
                <wp:positionV relativeFrom="paragraph">
                  <wp:posOffset>213360</wp:posOffset>
                </wp:positionV>
                <wp:extent cx="6618605" cy="2630170"/>
                <wp:effectExtent l="0" t="0" r="0" b="0"/>
                <wp:wrapNone/>
                <wp:docPr id="64"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26301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5.4pt;margin-top:16.8pt;width:521.15pt;height:207.1pt;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" o:allowincell="f" fillcolor="#d9d9d9" stroked="f"/>
            </w:pict>
          </mc:Fallback>
        </mc:AlternateContent>
      </w:r>
      <w:r>
        <w:rPr>
          <w:noProof/>
        </w:rPr>
        <mc:AlternateContent>
          <mc:Choice Requires="wps">
            <w:drawing>
              <wp:anchor distT="0" distB="0" distL="114300" distR="114300" simplePos="0" relativeHeight="252178944" behindDoc="1" locked="0" layoutInCell="0" allowOverlap="1" wp14:anchorId="5692D7FF" wp14:editId="5A752D59">
                <wp:simplePos x="0" y="0"/>
                <wp:positionH relativeFrom="column">
                  <wp:posOffset>-74930</wp:posOffset>
                </wp:positionH>
                <wp:positionV relativeFrom="paragraph">
                  <wp:posOffset>209550</wp:posOffset>
                </wp:positionV>
                <wp:extent cx="6630670" cy="0"/>
                <wp:effectExtent l="0" t="0" r="0" b="0"/>
                <wp:wrapNone/>
                <wp:docPr id="6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5pt" to="51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x5FQIAACs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179968" behindDoc="1" locked="0" layoutInCell="0" allowOverlap="1" wp14:anchorId="5C5995C2" wp14:editId="73D318ED">
                <wp:simplePos x="0" y="0"/>
                <wp:positionH relativeFrom="column">
                  <wp:posOffset>-74930</wp:posOffset>
                </wp:positionH>
                <wp:positionV relativeFrom="paragraph">
                  <wp:posOffset>2846070</wp:posOffset>
                </wp:positionV>
                <wp:extent cx="6630670" cy="0"/>
                <wp:effectExtent l="0" t="0" r="0" b="0"/>
                <wp:wrapNone/>
                <wp:docPr id="62"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24.1pt" to="516.2pt,2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o9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180992" behindDoc="1" locked="0" layoutInCell="0" allowOverlap="1" wp14:anchorId="04703A0E" wp14:editId="606FEB99">
                <wp:simplePos x="0" y="0"/>
                <wp:positionH relativeFrom="column">
                  <wp:posOffset>-71755</wp:posOffset>
                </wp:positionH>
                <wp:positionV relativeFrom="paragraph">
                  <wp:posOffset>206375</wp:posOffset>
                </wp:positionV>
                <wp:extent cx="0" cy="2642870"/>
                <wp:effectExtent l="0" t="0" r="0" b="0"/>
                <wp:wrapNone/>
                <wp:docPr id="61"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2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25pt" to="-5.65pt,2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XAFQIAACs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182016" behindDoc="1" locked="0" layoutInCell="0" allowOverlap="1" wp14:anchorId="40AE357B" wp14:editId="764694E9">
                <wp:simplePos x="0" y="0"/>
                <wp:positionH relativeFrom="column">
                  <wp:posOffset>6553200</wp:posOffset>
                </wp:positionH>
                <wp:positionV relativeFrom="paragraph">
                  <wp:posOffset>206375</wp:posOffset>
                </wp:positionV>
                <wp:extent cx="0" cy="2642870"/>
                <wp:effectExtent l="0" t="0" r="0" b="0"/>
                <wp:wrapNone/>
                <wp:docPr id="60"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2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6.25pt" to="516pt,2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OEFAIAACsEAAAOAAAAZHJzL2Uyb0RvYy54bWysU8GO2yAQvVfqPyDuie3U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" o:allowincell="f" strokeweight=".48pt"/>
            </w:pict>
          </mc:Fallback>
        </mc:AlternateContent>
      </w:r>
    </w:p>
    <w:p w:rsidR="00E015FA" w:rsidRPr="00CD5ED7" w:rsidRDefault="00E015FA">
      <w:pPr>
        <w:widowControl w:val="0"/>
        <w:overflowPunct w:val="0"/>
        <w:autoSpaceDE w:val="0"/>
        <w:autoSpaceDN w:val="0"/>
        <w:adjustRightInd w:val="0"/>
        <w:spacing w:after="0" w:line="240" w:lineRule="auto"/>
        <w:ind w:left="8"/>
        <w:jc w:val="both"/>
        <w:rPr>
          <w:rFonts w:asciiTheme="minorHAnsi" w:hAnsiTheme="minorHAnsi"/>
          <w:sz w:val="26"/>
          <w:szCs w:val="26"/>
        </w:rPr>
      </w:pPr>
      <w:r w:rsidRPr="00CD5ED7">
        <w:rPr>
          <w:rFonts w:asciiTheme="minorHAnsi" w:hAnsiTheme="minorHAnsi"/>
          <w:i/>
          <w:iCs/>
          <w:sz w:val="26"/>
          <w:szCs w:val="26"/>
        </w:rPr>
        <w:t>All necessary forms (IT3, IA1, IA2, FA1, FA2) that will be submitted for the application shall be stamped by the applicant’s Federation and shall be signed by the Federation’s Official. The submitted norms (tournaments) shall be of two different types of events (Round Robin, Swiss system or Team Tournament). Exception may be allowed in the case where all tournaments are played in Swiss system and at least one of them has more than 100 participants, with 30% of them FIDE rated and has at least 7 rounds.</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9" w:lineRule="auto"/>
        <w:ind w:left="8" w:right="1540"/>
        <w:rPr>
          <w:rFonts w:asciiTheme="minorHAnsi" w:hAnsiTheme="minorHAnsi"/>
          <w:sz w:val="26"/>
          <w:szCs w:val="26"/>
        </w:rPr>
      </w:pPr>
      <w:r w:rsidRPr="00CD5ED7">
        <w:rPr>
          <w:rFonts w:asciiTheme="minorHAnsi" w:hAnsiTheme="minorHAnsi"/>
          <w:i/>
          <w:iCs/>
          <w:sz w:val="26"/>
          <w:szCs w:val="26"/>
        </w:rPr>
        <w:t>The submitted norms shall have been achieved in a period of six (6) years. The norm from a FIDE Arbiters’ Seminar is valid for a period of four (4) years.</w:t>
      </w:r>
    </w:p>
    <w:p w:rsidR="00E015FA" w:rsidRPr="00CD5ED7" w:rsidRDefault="00E015FA">
      <w:pPr>
        <w:widowControl w:val="0"/>
        <w:overflowPunct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i/>
          <w:iCs/>
          <w:sz w:val="26"/>
          <w:szCs w:val="26"/>
        </w:rPr>
        <w:t>The title application shall be submitted not later than the second FIDE Congress after the date of the latest tournament used as a norm has been finished.</w:t>
      </w:r>
    </w:p>
    <w:p w:rsidR="00E015FA" w:rsidRDefault="00E015FA" w:rsidP="00A46B56">
      <w:pPr>
        <w:widowControl w:val="0"/>
        <w:overflowPunct w:val="0"/>
        <w:autoSpaceDE w:val="0"/>
        <w:autoSpaceDN w:val="0"/>
        <w:adjustRightInd w:val="0"/>
        <w:spacing w:after="0" w:line="250" w:lineRule="auto"/>
        <w:ind w:left="4968" w:right="2695" w:hanging="4963"/>
        <w:rPr>
          <w:rFonts w:asciiTheme="minorHAnsi" w:hAnsiTheme="minorHAnsi"/>
          <w:i/>
          <w:iCs/>
          <w:sz w:val="26"/>
          <w:szCs w:val="26"/>
        </w:rPr>
      </w:pPr>
      <w:r w:rsidRPr="00CD5ED7">
        <w:rPr>
          <w:rFonts w:asciiTheme="minorHAnsi" w:hAnsiTheme="minorHAnsi"/>
          <w:i/>
          <w:iCs/>
          <w:sz w:val="26"/>
          <w:szCs w:val="26"/>
        </w:rPr>
        <w:t>The fees for the title applications a</w:t>
      </w:r>
      <w:r w:rsidR="00A46B56">
        <w:rPr>
          <w:rFonts w:asciiTheme="minorHAnsi" w:hAnsiTheme="minorHAnsi"/>
          <w:i/>
          <w:iCs/>
          <w:sz w:val="26"/>
          <w:szCs w:val="26"/>
        </w:rPr>
        <w:t xml:space="preserve">re : for FA 50 euros for IA 100 </w:t>
      </w:r>
      <w:r w:rsidRPr="00CD5ED7">
        <w:rPr>
          <w:rFonts w:asciiTheme="minorHAnsi" w:hAnsiTheme="minorHAnsi"/>
          <w:i/>
          <w:iCs/>
          <w:sz w:val="26"/>
          <w:szCs w:val="26"/>
        </w:rPr>
        <w:t>euros</w:t>
      </w:r>
      <w:r w:rsidR="00A46B56">
        <w:rPr>
          <w:rFonts w:asciiTheme="minorHAnsi" w:hAnsiTheme="minorHAnsi"/>
          <w:i/>
          <w:iCs/>
          <w:sz w:val="26"/>
          <w:szCs w:val="26"/>
        </w:rPr>
        <w:t>.</w:t>
      </w:r>
    </w:p>
    <w:p w:rsidR="00A46B56" w:rsidRDefault="00A46B56" w:rsidP="00A46B56">
      <w:pPr>
        <w:widowControl w:val="0"/>
        <w:overflowPunct w:val="0"/>
        <w:autoSpaceDE w:val="0"/>
        <w:autoSpaceDN w:val="0"/>
        <w:adjustRightInd w:val="0"/>
        <w:spacing w:after="0" w:line="250" w:lineRule="auto"/>
        <w:ind w:left="4968" w:right="2695" w:hanging="4963"/>
        <w:rPr>
          <w:rFonts w:asciiTheme="minorHAnsi" w:hAnsiTheme="minorHAnsi"/>
          <w:i/>
          <w:iCs/>
          <w:sz w:val="26"/>
          <w:szCs w:val="26"/>
        </w:rPr>
      </w:pPr>
    </w:p>
    <w:p w:rsidR="00A46B56" w:rsidRPr="00CD5ED7" w:rsidRDefault="00A46B56" w:rsidP="00A46B56">
      <w:pPr>
        <w:widowControl w:val="0"/>
        <w:overflowPunct w:val="0"/>
        <w:autoSpaceDE w:val="0"/>
        <w:autoSpaceDN w:val="0"/>
        <w:adjustRightInd w:val="0"/>
        <w:spacing w:after="0" w:line="250" w:lineRule="auto"/>
        <w:ind w:left="4968" w:right="2695" w:hanging="4963"/>
        <w:rPr>
          <w:rFonts w:asciiTheme="minorHAnsi" w:hAnsiTheme="minorHAnsi"/>
          <w:sz w:val="26"/>
          <w:szCs w:val="26"/>
        </w:rPr>
      </w:pPr>
    </w:p>
    <w:p w:rsidR="00E015FA" w:rsidRPr="00CD5ED7" w:rsidRDefault="00E015FA">
      <w:pPr>
        <w:widowControl w:val="0"/>
        <w:autoSpaceDE w:val="0"/>
        <w:autoSpaceDN w:val="0"/>
        <w:adjustRightInd w:val="0"/>
        <w:spacing w:after="0" w:line="333" w:lineRule="exact"/>
        <w:rPr>
          <w:rFonts w:asciiTheme="minorHAnsi" w:hAnsiTheme="minorHAnsi"/>
          <w:sz w:val="26"/>
          <w:szCs w:val="26"/>
        </w:rPr>
      </w:pPr>
    </w:p>
    <w:p w:rsidR="00E015FA" w:rsidRPr="00CD5ED7" w:rsidRDefault="00E015FA" w:rsidP="007E0E8A">
      <w:pPr>
        <w:widowControl w:val="0"/>
        <w:numPr>
          <w:ilvl w:val="0"/>
          <w:numId w:val="205"/>
        </w:numPr>
        <w:overflowPunct w:val="0"/>
        <w:autoSpaceDE w:val="0"/>
        <w:autoSpaceDN w:val="0"/>
        <w:adjustRightInd w:val="0"/>
        <w:spacing w:after="0" w:line="240" w:lineRule="auto"/>
        <w:ind w:left="708" w:hanging="708"/>
        <w:jc w:val="both"/>
        <w:rPr>
          <w:rFonts w:asciiTheme="minorHAnsi" w:hAnsiTheme="minorHAnsi"/>
          <w:b/>
          <w:bCs/>
          <w:sz w:val="26"/>
          <w:szCs w:val="26"/>
        </w:rPr>
      </w:pPr>
      <w:r w:rsidRPr="00CD5ED7">
        <w:rPr>
          <w:rFonts w:asciiTheme="minorHAnsi" w:hAnsiTheme="minorHAnsi"/>
          <w:b/>
          <w:bCs/>
          <w:sz w:val="26"/>
          <w:szCs w:val="26"/>
        </w:rPr>
        <w:t xml:space="preserve">Arbiters’ Licence. </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rsidP="007E0E8A">
      <w:pPr>
        <w:widowControl w:val="0"/>
        <w:numPr>
          <w:ilvl w:val="0"/>
          <w:numId w:val="206"/>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 xml:space="preserve">A titled active Arbiter (International Arbiter or FIDE Arbiter) and a National Arbiter working in a FIDE rated tournament shall be charged with a “licence fee”. </w:t>
      </w:r>
    </w:p>
    <w:p w:rsidR="00E015FA" w:rsidRPr="00CD5ED7" w:rsidRDefault="00E015FA" w:rsidP="007E0E8A">
      <w:pPr>
        <w:widowControl w:val="0"/>
        <w:numPr>
          <w:ilvl w:val="1"/>
          <w:numId w:val="206"/>
        </w:numPr>
        <w:tabs>
          <w:tab w:val="clear" w:pos="1440"/>
          <w:tab w:val="num" w:pos="708"/>
        </w:tabs>
        <w:overflowPunct w:val="0"/>
        <w:autoSpaceDE w:val="0"/>
        <w:autoSpaceDN w:val="0"/>
        <w:adjustRightInd w:val="0"/>
        <w:spacing w:after="0" w:line="239" w:lineRule="auto"/>
        <w:ind w:left="708" w:hanging="707"/>
        <w:jc w:val="both"/>
        <w:rPr>
          <w:rFonts w:asciiTheme="minorHAnsi" w:hAnsiTheme="minorHAnsi"/>
          <w:sz w:val="26"/>
          <w:szCs w:val="26"/>
        </w:rPr>
      </w:pPr>
      <w:r w:rsidRPr="00CD5ED7">
        <w:rPr>
          <w:rFonts w:asciiTheme="minorHAnsi" w:hAnsiTheme="minorHAnsi"/>
          <w:sz w:val="26"/>
          <w:szCs w:val="26"/>
        </w:rPr>
        <w:t xml:space="preserve">The licence will be valid for life, on the condition the arbiter remains an active arbiter, and will be in effect from the day after FIDE has received the fee.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1"/>
          <w:numId w:val="206"/>
        </w:numPr>
        <w:tabs>
          <w:tab w:val="clear" w:pos="1440"/>
          <w:tab w:val="num" w:pos="708"/>
        </w:tabs>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lastRenderedPageBreak/>
        <w:t xml:space="preserve">The licence fee for National Arbiters is valid for life. </w:t>
      </w:r>
    </w:p>
    <w:p w:rsidR="00E015FA" w:rsidRPr="00CD5ED7" w:rsidRDefault="00E015FA" w:rsidP="007E0E8A">
      <w:pPr>
        <w:widowControl w:val="0"/>
        <w:numPr>
          <w:ilvl w:val="0"/>
          <w:numId w:val="207"/>
        </w:numPr>
        <w:overflowPunct w:val="0"/>
        <w:autoSpaceDE w:val="0"/>
        <w:autoSpaceDN w:val="0"/>
        <w:adjustRightInd w:val="0"/>
        <w:spacing w:after="0" w:line="242" w:lineRule="auto"/>
        <w:ind w:left="708" w:hanging="708"/>
        <w:jc w:val="both"/>
        <w:rPr>
          <w:rFonts w:asciiTheme="minorHAnsi" w:hAnsiTheme="minorHAnsi"/>
          <w:sz w:val="26"/>
          <w:szCs w:val="26"/>
        </w:rPr>
      </w:pPr>
      <w:bookmarkStart w:id="114" w:name="page206"/>
      <w:bookmarkEnd w:id="114"/>
      <w:r w:rsidRPr="00CD5ED7">
        <w:rPr>
          <w:rFonts w:asciiTheme="minorHAnsi" w:hAnsiTheme="minorHAnsi"/>
          <w:sz w:val="26"/>
          <w:szCs w:val="26"/>
        </w:rPr>
        <w:t>If a National Arbiter is awarded the title of “FIDE Arbiter”</w:t>
      </w:r>
      <w:r w:rsidR="00B85AF7" w:rsidRPr="00CD5ED7">
        <w:rPr>
          <w:rFonts w:asciiTheme="minorHAnsi" w:hAnsiTheme="minorHAnsi"/>
          <w:sz w:val="26"/>
          <w:szCs w:val="26"/>
        </w:rPr>
        <w:t>,</w:t>
      </w:r>
      <w:r w:rsidRPr="00CD5ED7">
        <w:rPr>
          <w:rFonts w:asciiTheme="minorHAnsi" w:hAnsiTheme="minorHAnsi"/>
          <w:sz w:val="26"/>
          <w:szCs w:val="26"/>
        </w:rPr>
        <w:t xml:space="preserve"> the licence fee for this title has to be paid to FIDE. </w:t>
      </w:r>
    </w:p>
    <w:p w:rsidR="00E015FA" w:rsidRPr="00CD5ED7" w:rsidRDefault="00E015FA" w:rsidP="007E0E8A">
      <w:pPr>
        <w:widowControl w:val="0"/>
        <w:numPr>
          <w:ilvl w:val="0"/>
          <w:numId w:val="207"/>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 xml:space="preserve">If an arbiter upgrades his/her category only the difference between the category fee has to be paid to FIDE. </w:t>
      </w:r>
    </w:p>
    <w:p w:rsidR="00E015FA" w:rsidRPr="00CD5ED7" w:rsidRDefault="00E015FA" w:rsidP="007E0E8A">
      <w:pPr>
        <w:widowControl w:val="0"/>
        <w:numPr>
          <w:ilvl w:val="0"/>
          <w:numId w:val="207"/>
        </w:numPr>
        <w:overflowPunct w:val="0"/>
        <w:autoSpaceDE w:val="0"/>
        <w:autoSpaceDN w:val="0"/>
        <w:adjustRightInd w:val="0"/>
        <w:spacing w:after="0" w:line="239" w:lineRule="auto"/>
        <w:ind w:left="708" w:hanging="707"/>
        <w:jc w:val="both"/>
        <w:rPr>
          <w:rFonts w:asciiTheme="minorHAnsi" w:hAnsiTheme="minorHAnsi"/>
          <w:sz w:val="26"/>
          <w:szCs w:val="26"/>
        </w:rPr>
      </w:pPr>
      <w:r w:rsidRPr="00CD5ED7">
        <w:rPr>
          <w:rFonts w:asciiTheme="minorHAnsi" w:hAnsiTheme="minorHAnsi"/>
          <w:sz w:val="26"/>
          <w:szCs w:val="26"/>
        </w:rPr>
        <w:t xml:space="preserve">If a “FIDE Arbiter” achieves the title of “International Arbiter”, the fee for the new title has to be paid to FIDE.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208"/>
        </w:numPr>
        <w:overflowPunct w:val="0"/>
        <w:autoSpaceDE w:val="0"/>
        <w:autoSpaceDN w:val="0"/>
        <w:adjustRightInd w:val="0"/>
        <w:spacing w:after="0" w:line="240" w:lineRule="auto"/>
        <w:ind w:left="708" w:hanging="707"/>
        <w:jc w:val="both"/>
        <w:rPr>
          <w:rFonts w:asciiTheme="minorHAnsi" w:hAnsiTheme="minorHAnsi"/>
          <w:sz w:val="26"/>
          <w:szCs w:val="26"/>
        </w:rPr>
      </w:pPr>
      <w:r w:rsidRPr="00CD5ED7">
        <w:rPr>
          <w:rFonts w:asciiTheme="minorHAnsi" w:hAnsiTheme="minorHAnsi"/>
          <w:sz w:val="26"/>
          <w:szCs w:val="26"/>
        </w:rPr>
        <w:t xml:space="preserve">The licence fee will be: </w:t>
      </w:r>
    </w:p>
    <w:p w:rsidR="00E015FA" w:rsidRPr="00CD5ED7" w:rsidRDefault="00E015FA" w:rsidP="007E0E8A">
      <w:pPr>
        <w:widowControl w:val="0"/>
        <w:numPr>
          <w:ilvl w:val="1"/>
          <w:numId w:val="208"/>
        </w:numPr>
        <w:tabs>
          <w:tab w:val="clear" w:pos="1440"/>
          <w:tab w:val="num" w:pos="1468"/>
        </w:tabs>
        <w:overflowPunct w:val="0"/>
        <w:autoSpaceDE w:val="0"/>
        <w:autoSpaceDN w:val="0"/>
        <w:adjustRightInd w:val="0"/>
        <w:spacing w:after="0" w:line="240" w:lineRule="auto"/>
        <w:ind w:left="1468" w:hanging="731"/>
        <w:jc w:val="both"/>
        <w:rPr>
          <w:rFonts w:asciiTheme="minorHAnsi" w:hAnsiTheme="minorHAnsi"/>
          <w:sz w:val="26"/>
          <w:szCs w:val="26"/>
        </w:rPr>
      </w:pPr>
      <w:r w:rsidRPr="00CD5ED7">
        <w:rPr>
          <w:rFonts w:asciiTheme="minorHAnsi" w:hAnsiTheme="minorHAnsi"/>
          <w:sz w:val="26"/>
          <w:szCs w:val="26"/>
        </w:rPr>
        <w:t>for A</w:t>
      </w:r>
      <w:r w:rsidRPr="00CD5ED7">
        <w:rPr>
          <w:rFonts w:asciiTheme="minorHAnsi" w:hAnsiTheme="minorHAnsi" w:cs="Cambria Math"/>
          <w:sz w:val="26"/>
          <w:szCs w:val="26"/>
        </w:rPr>
        <w:t>‐</w:t>
      </w:r>
      <w:r w:rsidRPr="00CD5ED7">
        <w:rPr>
          <w:rFonts w:asciiTheme="minorHAnsi" w:hAnsiTheme="minorHAnsi"/>
          <w:sz w:val="26"/>
          <w:szCs w:val="26"/>
        </w:rPr>
        <w:t>Category Arbiters (only IAs):</w:t>
      </w:r>
      <w:r w:rsidR="00B06B45">
        <w:rPr>
          <w:rFonts w:asciiTheme="minorHAnsi" w:hAnsiTheme="minorHAnsi"/>
          <w:sz w:val="26"/>
          <w:szCs w:val="26"/>
        </w:rPr>
        <w:t xml:space="preserve">    </w:t>
      </w:r>
      <w:r w:rsidRPr="00CD5ED7">
        <w:rPr>
          <w:rFonts w:asciiTheme="minorHAnsi" w:hAnsiTheme="minorHAnsi"/>
          <w:sz w:val="26"/>
          <w:szCs w:val="26"/>
        </w:rPr>
        <w:t xml:space="preserve">300 € </w:t>
      </w:r>
    </w:p>
    <w:p w:rsidR="00E015FA" w:rsidRPr="00CD5ED7" w:rsidRDefault="00E015FA" w:rsidP="007E0E8A">
      <w:pPr>
        <w:widowControl w:val="0"/>
        <w:numPr>
          <w:ilvl w:val="1"/>
          <w:numId w:val="208"/>
        </w:numPr>
        <w:tabs>
          <w:tab w:val="clear" w:pos="1440"/>
          <w:tab w:val="num" w:pos="1468"/>
        </w:tabs>
        <w:overflowPunct w:val="0"/>
        <w:autoSpaceDE w:val="0"/>
        <w:autoSpaceDN w:val="0"/>
        <w:adjustRightInd w:val="0"/>
        <w:spacing w:after="0" w:line="240" w:lineRule="auto"/>
        <w:ind w:left="1468" w:hanging="731"/>
        <w:jc w:val="both"/>
        <w:rPr>
          <w:rFonts w:asciiTheme="minorHAnsi" w:hAnsiTheme="minorHAnsi"/>
          <w:sz w:val="26"/>
          <w:szCs w:val="26"/>
        </w:rPr>
      </w:pPr>
      <w:r w:rsidRPr="00CD5ED7">
        <w:rPr>
          <w:rFonts w:asciiTheme="minorHAnsi" w:hAnsiTheme="minorHAnsi"/>
          <w:sz w:val="26"/>
          <w:szCs w:val="26"/>
        </w:rPr>
        <w:t>for B</w:t>
      </w:r>
      <w:r w:rsidRPr="00CD5ED7">
        <w:rPr>
          <w:rFonts w:asciiTheme="minorHAnsi" w:hAnsiTheme="minorHAnsi" w:cs="Cambria Math"/>
          <w:sz w:val="26"/>
          <w:szCs w:val="26"/>
        </w:rPr>
        <w:t>‐</w:t>
      </w:r>
      <w:r w:rsidRPr="00CD5ED7">
        <w:rPr>
          <w:rFonts w:asciiTheme="minorHAnsi" w:hAnsiTheme="minorHAnsi"/>
          <w:sz w:val="26"/>
          <w:szCs w:val="26"/>
        </w:rPr>
        <w:t>Category Arbiters (only IAs):</w:t>
      </w:r>
      <w:r w:rsidR="00B06B45">
        <w:rPr>
          <w:rFonts w:asciiTheme="minorHAnsi" w:hAnsiTheme="minorHAnsi"/>
          <w:sz w:val="26"/>
          <w:szCs w:val="26"/>
        </w:rPr>
        <w:t xml:space="preserve">     </w:t>
      </w:r>
      <w:r w:rsidRPr="00CD5ED7">
        <w:rPr>
          <w:rFonts w:asciiTheme="minorHAnsi" w:hAnsiTheme="minorHAnsi"/>
          <w:sz w:val="26"/>
          <w:szCs w:val="26"/>
        </w:rPr>
        <w:t xml:space="preserve">200 € </w:t>
      </w:r>
    </w:p>
    <w:tbl>
      <w:tblPr>
        <w:tblW w:w="0" w:type="auto"/>
        <w:tblInd w:w="728" w:type="dxa"/>
        <w:tblLayout w:type="fixed"/>
        <w:tblCellMar>
          <w:left w:w="0" w:type="dxa"/>
          <w:right w:w="0" w:type="dxa"/>
        </w:tblCellMar>
        <w:tblLook w:val="0000" w:firstRow="0" w:lastRow="0" w:firstColumn="0" w:lastColumn="0" w:noHBand="0" w:noVBand="0"/>
      </w:tblPr>
      <w:tblGrid>
        <w:gridCol w:w="500"/>
        <w:gridCol w:w="3760"/>
        <w:gridCol w:w="800"/>
        <w:gridCol w:w="160"/>
      </w:tblGrid>
      <w:tr w:rsidR="00E015FA" w:rsidRPr="00CD5ED7">
        <w:trPr>
          <w:trHeight w:val="336"/>
        </w:trPr>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6" w:lineRule="exact"/>
              <w:rPr>
                <w:rFonts w:asciiTheme="minorHAnsi" w:hAnsiTheme="minorHAnsi"/>
                <w:sz w:val="26"/>
                <w:szCs w:val="26"/>
              </w:rPr>
            </w:pPr>
            <w:r w:rsidRPr="00CD5ED7">
              <w:rPr>
                <w:rFonts w:asciiTheme="minorHAnsi" w:hAnsiTheme="minorHAnsi"/>
                <w:sz w:val="26"/>
                <w:szCs w:val="26"/>
              </w:rPr>
              <w:t>c)</w:t>
            </w:r>
          </w:p>
        </w:tc>
        <w:tc>
          <w:tcPr>
            <w:tcW w:w="3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6" w:lineRule="exact"/>
              <w:ind w:left="240"/>
              <w:rPr>
                <w:rFonts w:asciiTheme="minorHAnsi" w:hAnsiTheme="minorHAnsi"/>
                <w:sz w:val="26"/>
                <w:szCs w:val="26"/>
              </w:rPr>
            </w:pPr>
            <w:r w:rsidRPr="00CD5ED7">
              <w:rPr>
                <w:rFonts w:asciiTheme="minorHAnsi" w:hAnsiTheme="minorHAnsi"/>
                <w:sz w:val="26"/>
                <w:szCs w:val="26"/>
              </w:rPr>
              <w:t>for C</w:t>
            </w:r>
            <w:r w:rsidRPr="00CD5ED7">
              <w:rPr>
                <w:rFonts w:asciiTheme="minorHAnsi" w:hAnsiTheme="minorHAnsi" w:cs="Cambria Math"/>
                <w:sz w:val="26"/>
                <w:szCs w:val="26"/>
              </w:rPr>
              <w:t>‐</w:t>
            </w:r>
            <w:r w:rsidRPr="00CD5ED7">
              <w:rPr>
                <w:rFonts w:asciiTheme="minorHAnsi" w:hAnsiTheme="minorHAnsi"/>
                <w:sz w:val="26"/>
                <w:szCs w:val="26"/>
              </w:rPr>
              <w:t>Category Arbiters: IAs</w:t>
            </w:r>
          </w:p>
        </w:tc>
        <w:tc>
          <w:tcPr>
            <w:tcW w:w="8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6" w:lineRule="exact"/>
              <w:jc w:val="right"/>
              <w:rPr>
                <w:rFonts w:asciiTheme="minorHAnsi" w:hAnsiTheme="minorHAnsi"/>
                <w:sz w:val="26"/>
                <w:szCs w:val="26"/>
              </w:rPr>
            </w:pPr>
            <w:r w:rsidRPr="00CD5ED7">
              <w:rPr>
                <w:rFonts w:asciiTheme="minorHAnsi" w:hAnsiTheme="minorHAnsi"/>
                <w:sz w:val="26"/>
                <w:szCs w:val="26"/>
              </w:rPr>
              <w:t>160</w:t>
            </w:r>
          </w:p>
        </w:tc>
        <w:tc>
          <w:tcPr>
            <w:tcW w:w="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36" w:lineRule="exact"/>
              <w:ind w:left="20"/>
              <w:rPr>
                <w:rFonts w:asciiTheme="minorHAnsi" w:hAnsiTheme="minorHAnsi"/>
                <w:sz w:val="26"/>
                <w:szCs w:val="26"/>
              </w:rPr>
            </w:pPr>
            <w:r w:rsidRPr="00CD5ED7">
              <w:rPr>
                <w:rFonts w:asciiTheme="minorHAnsi" w:hAnsiTheme="minorHAnsi"/>
                <w:w w:val="84"/>
                <w:sz w:val="26"/>
                <w:szCs w:val="26"/>
              </w:rPr>
              <w:t>€</w:t>
            </w:r>
          </w:p>
        </w:tc>
      </w:tr>
      <w:tr w:rsidR="00E015FA" w:rsidRPr="00CD5ED7">
        <w:trPr>
          <w:trHeight w:val="341"/>
        </w:trPr>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3020"/>
              <w:rPr>
                <w:rFonts w:asciiTheme="minorHAnsi" w:hAnsiTheme="minorHAnsi"/>
                <w:sz w:val="26"/>
                <w:szCs w:val="26"/>
              </w:rPr>
            </w:pPr>
            <w:r w:rsidRPr="00CD5ED7">
              <w:rPr>
                <w:rFonts w:asciiTheme="minorHAnsi" w:hAnsiTheme="minorHAnsi"/>
                <w:sz w:val="26"/>
                <w:szCs w:val="26"/>
              </w:rPr>
              <w:t>FAs</w:t>
            </w:r>
          </w:p>
        </w:tc>
        <w:tc>
          <w:tcPr>
            <w:tcW w:w="8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jc w:val="right"/>
              <w:rPr>
                <w:rFonts w:asciiTheme="minorHAnsi" w:hAnsiTheme="minorHAnsi"/>
                <w:sz w:val="26"/>
                <w:szCs w:val="26"/>
              </w:rPr>
            </w:pPr>
            <w:r w:rsidRPr="00CD5ED7">
              <w:rPr>
                <w:rFonts w:asciiTheme="minorHAnsi" w:hAnsiTheme="minorHAnsi"/>
                <w:sz w:val="26"/>
                <w:szCs w:val="26"/>
              </w:rPr>
              <w:t>120</w:t>
            </w:r>
          </w:p>
        </w:tc>
        <w:tc>
          <w:tcPr>
            <w:tcW w:w="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340" w:lineRule="exact"/>
              <w:ind w:left="20"/>
              <w:rPr>
                <w:rFonts w:asciiTheme="minorHAnsi" w:hAnsiTheme="minorHAnsi"/>
                <w:sz w:val="26"/>
                <w:szCs w:val="26"/>
              </w:rPr>
            </w:pPr>
            <w:r w:rsidRPr="00CD5ED7">
              <w:rPr>
                <w:rFonts w:asciiTheme="minorHAnsi" w:hAnsiTheme="minorHAnsi"/>
                <w:w w:val="84"/>
                <w:sz w:val="26"/>
                <w:szCs w:val="26"/>
              </w:rPr>
              <w:t>€</w:t>
            </w:r>
          </w:p>
        </w:tc>
      </w:tr>
      <w:tr w:rsidR="00E015FA" w:rsidRPr="00CD5ED7">
        <w:trPr>
          <w:trHeight w:val="342"/>
        </w:trPr>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w:t>
            </w:r>
          </w:p>
        </w:tc>
        <w:tc>
          <w:tcPr>
            <w:tcW w:w="3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for D</w:t>
            </w:r>
            <w:r w:rsidRPr="00CD5ED7">
              <w:rPr>
                <w:rFonts w:asciiTheme="minorHAnsi" w:hAnsiTheme="minorHAnsi" w:cs="Cambria Math"/>
                <w:sz w:val="26"/>
                <w:szCs w:val="26"/>
              </w:rPr>
              <w:t>‐</w:t>
            </w:r>
            <w:r w:rsidRPr="00CD5ED7">
              <w:rPr>
                <w:rFonts w:asciiTheme="minorHAnsi" w:hAnsiTheme="minorHAnsi"/>
                <w:sz w:val="26"/>
                <w:szCs w:val="26"/>
              </w:rPr>
              <w:t>Category Arbiters: IAs</w:t>
            </w:r>
          </w:p>
        </w:tc>
        <w:tc>
          <w:tcPr>
            <w:tcW w:w="8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100</w:t>
            </w:r>
          </w:p>
        </w:tc>
        <w:tc>
          <w:tcPr>
            <w:tcW w:w="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w w:val="84"/>
                <w:sz w:val="26"/>
                <w:szCs w:val="26"/>
              </w:rPr>
              <w:t>€</w:t>
            </w:r>
          </w:p>
        </w:tc>
      </w:tr>
      <w:tr w:rsidR="00E015FA" w:rsidRPr="00CD5ED7">
        <w:trPr>
          <w:trHeight w:val="342"/>
        </w:trPr>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3020"/>
              <w:rPr>
                <w:rFonts w:asciiTheme="minorHAnsi" w:hAnsiTheme="minorHAnsi"/>
                <w:sz w:val="26"/>
                <w:szCs w:val="26"/>
              </w:rPr>
            </w:pPr>
            <w:r w:rsidRPr="00CD5ED7">
              <w:rPr>
                <w:rFonts w:asciiTheme="minorHAnsi" w:hAnsiTheme="minorHAnsi"/>
                <w:sz w:val="26"/>
                <w:szCs w:val="26"/>
              </w:rPr>
              <w:t>FAs</w:t>
            </w:r>
          </w:p>
        </w:tc>
        <w:tc>
          <w:tcPr>
            <w:tcW w:w="8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80</w:t>
            </w:r>
          </w:p>
        </w:tc>
        <w:tc>
          <w:tcPr>
            <w:tcW w:w="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w w:val="84"/>
                <w:sz w:val="26"/>
                <w:szCs w:val="26"/>
              </w:rPr>
              <w:t>€</w:t>
            </w:r>
          </w:p>
        </w:tc>
      </w:tr>
      <w:tr w:rsidR="00E015FA" w:rsidRPr="00CD5ED7">
        <w:trPr>
          <w:trHeight w:val="348"/>
        </w:trPr>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e)</w:t>
            </w:r>
          </w:p>
        </w:tc>
        <w:tc>
          <w:tcPr>
            <w:tcW w:w="37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40"/>
              <w:rPr>
                <w:rFonts w:asciiTheme="minorHAnsi" w:hAnsiTheme="minorHAnsi"/>
                <w:sz w:val="26"/>
                <w:szCs w:val="26"/>
              </w:rPr>
            </w:pPr>
            <w:r w:rsidRPr="00CD5ED7">
              <w:rPr>
                <w:rFonts w:asciiTheme="minorHAnsi" w:hAnsiTheme="minorHAnsi"/>
                <w:sz w:val="26"/>
                <w:szCs w:val="26"/>
              </w:rPr>
              <w:t>for National Arbiters</w:t>
            </w:r>
          </w:p>
        </w:tc>
        <w:tc>
          <w:tcPr>
            <w:tcW w:w="8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jc w:val="right"/>
              <w:rPr>
                <w:rFonts w:asciiTheme="minorHAnsi" w:hAnsiTheme="minorHAnsi"/>
                <w:sz w:val="26"/>
                <w:szCs w:val="26"/>
              </w:rPr>
            </w:pPr>
            <w:r w:rsidRPr="00CD5ED7">
              <w:rPr>
                <w:rFonts w:asciiTheme="minorHAnsi" w:hAnsiTheme="minorHAnsi"/>
                <w:sz w:val="26"/>
                <w:szCs w:val="26"/>
              </w:rPr>
              <w:t>20</w:t>
            </w:r>
          </w:p>
        </w:tc>
        <w:tc>
          <w:tcPr>
            <w:tcW w:w="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w w:val="84"/>
                <w:sz w:val="26"/>
                <w:szCs w:val="26"/>
              </w:rPr>
              <w:t>€</w:t>
            </w:r>
          </w:p>
        </w:tc>
      </w:tr>
    </w:tbl>
    <w:p w:rsidR="00E015FA" w:rsidRPr="00CD5ED7" w:rsidRDefault="00E015FA" w:rsidP="007E0E8A">
      <w:pPr>
        <w:widowControl w:val="0"/>
        <w:numPr>
          <w:ilvl w:val="0"/>
          <w:numId w:val="209"/>
        </w:numPr>
        <w:overflowPunct w:val="0"/>
        <w:autoSpaceDE w:val="0"/>
        <w:autoSpaceDN w:val="0"/>
        <w:adjustRightInd w:val="0"/>
        <w:spacing w:after="0" w:line="240" w:lineRule="auto"/>
        <w:ind w:left="728" w:hanging="727"/>
        <w:jc w:val="both"/>
        <w:rPr>
          <w:rFonts w:asciiTheme="minorHAnsi" w:hAnsiTheme="minorHAnsi"/>
          <w:sz w:val="26"/>
          <w:szCs w:val="26"/>
        </w:rPr>
      </w:pPr>
      <w:r w:rsidRPr="00CD5ED7">
        <w:rPr>
          <w:rFonts w:asciiTheme="minorHAnsi" w:hAnsiTheme="minorHAnsi"/>
          <w:sz w:val="26"/>
          <w:szCs w:val="26"/>
        </w:rPr>
        <w:t xml:space="preserve">Failure to pay the licence fee will lead to exclusion from the FIDE Arbiters’ list. </w:t>
      </w:r>
    </w:p>
    <w:p w:rsidR="00E015FA" w:rsidRPr="00B22CDA" w:rsidRDefault="00E015FA" w:rsidP="007E0E8A">
      <w:pPr>
        <w:widowControl w:val="0"/>
        <w:numPr>
          <w:ilvl w:val="0"/>
          <w:numId w:val="209"/>
        </w:numPr>
        <w:overflowPunct w:val="0"/>
        <w:autoSpaceDE w:val="0"/>
        <w:autoSpaceDN w:val="0"/>
        <w:adjustRightInd w:val="0"/>
        <w:spacing w:after="0" w:line="240" w:lineRule="auto"/>
        <w:ind w:left="728" w:hanging="727"/>
        <w:jc w:val="both"/>
        <w:rPr>
          <w:rFonts w:asciiTheme="minorHAnsi" w:hAnsiTheme="minorHAnsi"/>
          <w:sz w:val="26"/>
          <w:szCs w:val="26"/>
        </w:rPr>
      </w:pPr>
      <w:r w:rsidRPr="00B22CDA">
        <w:rPr>
          <w:rFonts w:asciiTheme="minorHAnsi" w:hAnsiTheme="minorHAnsi"/>
          <w:sz w:val="26"/>
          <w:szCs w:val="26"/>
        </w:rPr>
        <w:t xml:space="preserve">The Arbiters’ licence will come into effect from 01. 01. 2013. </w:t>
      </w:r>
    </w:p>
    <w:p w:rsidR="00E015FA" w:rsidRPr="00CD5ED7" w:rsidRDefault="00E015FA" w:rsidP="007E0E8A">
      <w:pPr>
        <w:widowControl w:val="0"/>
        <w:numPr>
          <w:ilvl w:val="0"/>
          <w:numId w:val="209"/>
        </w:numPr>
        <w:overflowPunct w:val="0"/>
        <w:autoSpaceDE w:val="0"/>
        <w:autoSpaceDN w:val="0"/>
        <w:adjustRightInd w:val="0"/>
        <w:spacing w:after="0" w:line="239" w:lineRule="auto"/>
        <w:ind w:left="728" w:hanging="727"/>
        <w:jc w:val="both"/>
        <w:rPr>
          <w:rFonts w:asciiTheme="minorHAnsi" w:hAnsiTheme="minorHAnsi"/>
          <w:sz w:val="26"/>
          <w:szCs w:val="26"/>
        </w:rPr>
      </w:pPr>
      <w:r w:rsidRPr="00CD5ED7">
        <w:rPr>
          <w:rFonts w:asciiTheme="minorHAnsi" w:hAnsiTheme="minorHAnsi"/>
          <w:sz w:val="26"/>
          <w:szCs w:val="26"/>
        </w:rPr>
        <w:t xml:space="preserve">From 01. 01. 2013 all arbiters of FIDE rated tournaments shall be licensed. </w:t>
      </w:r>
    </w:p>
    <w:p w:rsidR="00E015FA" w:rsidRPr="00CD5ED7" w:rsidRDefault="00E015FA" w:rsidP="007E0E8A">
      <w:pPr>
        <w:widowControl w:val="0"/>
        <w:numPr>
          <w:ilvl w:val="0"/>
          <w:numId w:val="210"/>
        </w:numPr>
        <w:overflowPunct w:val="0"/>
        <w:autoSpaceDE w:val="0"/>
        <w:autoSpaceDN w:val="0"/>
        <w:adjustRightInd w:val="0"/>
        <w:spacing w:after="0" w:line="240" w:lineRule="auto"/>
        <w:ind w:left="728" w:hanging="728"/>
        <w:jc w:val="both"/>
        <w:rPr>
          <w:rFonts w:asciiTheme="minorHAnsi" w:hAnsiTheme="minorHAnsi"/>
          <w:sz w:val="26"/>
          <w:szCs w:val="26"/>
        </w:rPr>
      </w:pPr>
      <w:r w:rsidRPr="00CD5ED7">
        <w:rPr>
          <w:rFonts w:asciiTheme="minorHAnsi" w:hAnsiTheme="minorHAnsi"/>
          <w:sz w:val="26"/>
          <w:szCs w:val="26"/>
        </w:rPr>
        <w:t xml:space="preserve">An arbiter who has become inactive (see annex 2, articles 1.3 and 1.4) is considered not to be licensed any more. </w:t>
      </w:r>
    </w:p>
    <w:p w:rsidR="00E015FA" w:rsidRPr="00CD5ED7" w:rsidRDefault="00E015FA" w:rsidP="007E0E8A">
      <w:pPr>
        <w:widowControl w:val="0"/>
        <w:numPr>
          <w:ilvl w:val="0"/>
          <w:numId w:val="210"/>
        </w:numPr>
        <w:overflowPunct w:val="0"/>
        <w:autoSpaceDE w:val="0"/>
        <w:autoSpaceDN w:val="0"/>
        <w:adjustRightInd w:val="0"/>
        <w:spacing w:after="0" w:line="240" w:lineRule="auto"/>
        <w:ind w:left="728" w:hanging="727"/>
        <w:jc w:val="both"/>
        <w:rPr>
          <w:rFonts w:asciiTheme="minorHAnsi" w:hAnsiTheme="minorHAnsi"/>
          <w:sz w:val="26"/>
          <w:szCs w:val="26"/>
        </w:rPr>
      </w:pPr>
      <w:r w:rsidRPr="00CD5ED7">
        <w:rPr>
          <w:rFonts w:asciiTheme="minorHAnsi" w:hAnsiTheme="minorHAnsi"/>
          <w:sz w:val="26"/>
          <w:szCs w:val="26"/>
        </w:rPr>
        <w:t>In order to be active again</w:t>
      </w:r>
      <w:r w:rsidR="001A52D1" w:rsidRPr="00CD5ED7">
        <w:rPr>
          <w:rFonts w:asciiTheme="minorHAnsi" w:hAnsiTheme="minorHAnsi"/>
          <w:sz w:val="26"/>
          <w:szCs w:val="26"/>
        </w:rPr>
        <w:t>,</w:t>
      </w:r>
      <w:r w:rsidRPr="00CD5ED7">
        <w:rPr>
          <w:rFonts w:asciiTheme="minorHAnsi" w:hAnsiTheme="minorHAnsi"/>
          <w:sz w:val="26"/>
          <w:szCs w:val="26"/>
        </w:rPr>
        <w:t xml:space="preserve"> the arbiter has to pay for a new licence, according to 6.3. </w:t>
      </w:r>
    </w:p>
    <w:p w:rsidR="00E015FA" w:rsidRPr="00CD5ED7" w:rsidRDefault="00E015FA" w:rsidP="007E0E8A">
      <w:pPr>
        <w:widowControl w:val="0"/>
        <w:numPr>
          <w:ilvl w:val="0"/>
          <w:numId w:val="211"/>
        </w:numPr>
        <w:overflowPunct w:val="0"/>
        <w:autoSpaceDE w:val="0"/>
        <w:autoSpaceDN w:val="0"/>
        <w:adjustRightInd w:val="0"/>
        <w:spacing w:after="0" w:line="240" w:lineRule="auto"/>
        <w:ind w:left="728" w:hanging="728"/>
        <w:jc w:val="both"/>
        <w:rPr>
          <w:rFonts w:asciiTheme="minorHAnsi" w:hAnsiTheme="minorHAnsi"/>
          <w:sz w:val="26"/>
          <w:szCs w:val="26"/>
        </w:rPr>
      </w:pPr>
      <w:r w:rsidRPr="00CD5ED7">
        <w:rPr>
          <w:rFonts w:asciiTheme="minorHAnsi" w:hAnsiTheme="minorHAnsi"/>
          <w:sz w:val="26"/>
          <w:szCs w:val="26"/>
        </w:rPr>
        <w:t xml:space="preserve">If the article 6.6 is not fulfilled, the tournaments shall not be rated. </w:t>
      </w:r>
    </w:p>
    <w:p w:rsidR="00E015FA" w:rsidRPr="00CD5ED7" w:rsidRDefault="00E015FA" w:rsidP="007E0E8A">
      <w:pPr>
        <w:widowControl w:val="0"/>
        <w:numPr>
          <w:ilvl w:val="0"/>
          <w:numId w:val="211"/>
        </w:numPr>
        <w:overflowPunct w:val="0"/>
        <w:autoSpaceDE w:val="0"/>
        <w:autoSpaceDN w:val="0"/>
        <w:adjustRightInd w:val="0"/>
        <w:spacing w:after="0" w:line="254" w:lineRule="auto"/>
        <w:ind w:left="728" w:hanging="727"/>
        <w:jc w:val="both"/>
        <w:rPr>
          <w:rFonts w:asciiTheme="minorHAnsi" w:hAnsiTheme="minorHAnsi"/>
          <w:sz w:val="26"/>
          <w:szCs w:val="26"/>
        </w:rPr>
      </w:pPr>
      <w:r w:rsidRPr="00CD5ED7">
        <w:rPr>
          <w:rFonts w:asciiTheme="minorHAnsi" w:hAnsiTheme="minorHAnsi"/>
          <w:sz w:val="26"/>
          <w:szCs w:val="26"/>
        </w:rPr>
        <w:t xml:space="preserve">From 01. 01. 2013 the licence fee will be charged together with the application fee for all awarded arbiter titles. </w:t>
      </w:r>
    </w:p>
    <w:p w:rsidR="00E015FA" w:rsidRPr="00CD5ED7" w:rsidRDefault="00A708A6">
      <w:pPr>
        <w:widowControl w:val="0"/>
        <w:autoSpaceDE w:val="0"/>
        <w:autoSpaceDN w:val="0"/>
        <w:adjustRightInd w:val="0"/>
        <w:spacing w:after="0" w:line="325" w:lineRule="exact"/>
        <w:rPr>
          <w:rFonts w:asciiTheme="minorHAnsi" w:hAnsiTheme="minorHAnsi"/>
          <w:sz w:val="26"/>
          <w:szCs w:val="26"/>
        </w:rPr>
      </w:pPr>
      <w:r>
        <w:rPr>
          <w:noProof/>
        </w:rPr>
        <mc:AlternateContent>
          <mc:Choice Requires="wps">
            <w:drawing>
              <wp:anchor distT="0" distB="0" distL="114300" distR="114300" simplePos="0" relativeHeight="252186112" behindDoc="1" locked="0" layoutInCell="0" allowOverlap="1" wp14:anchorId="0CCB97B3" wp14:editId="7987549D">
                <wp:simplePos x="0" y="0"/>
                <wp:positionH relativeFrom="column">
                  <wp:posOffset>-68580</wp:posOffset>
                </wp:positionH>
                <wp:positionV relativeFrom="paragraph">
                  <wp:posOffset>206375</wp:posOffset>
                </wp:positionV>
                <wp:extent cx="6618605" cy="1979930"/>
                <wp:effectExtent l="0" t="0" r="0" b="0"/>
                <wp:wrapNone/>
                <wp:docPr id="59"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19799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5.4pt;margin-top:16.25pt;width:521.15pt;height:155.9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" o:allowincell="f" fillcolor="#d9d9d9" stroked="f"/>
            </w:pict>
          </mc:Fallback>
        </mc:AlternateContent>
      </w:r>
      <w:r>
        <w:rPr>
          <w:noProof/>
        </w:rPr>
        <mc:AlternateContent>
          <mc:Choice Requires="wps">
            <w:drawing>
              <wp:anchor distT="0" distB="0" distL="114300" distR="114300" simplePos="0" relativeHeight="252187136" behindDoc="1" locked="0" layoutInCell="0" allowOverlap="1" wp14:anchorId="57C5F9C7" wp14:editId="610C331D">
                <wp:simplePos x="0" y="0"/>
                <wp:positionH relativeFrom="column">
                  <wp:posOffset>-74930</wp:posOffset>
                </wp:positionH>
                <wp:positionV relativeFrom="paragraph">
                  <wp:posOffset>203200</wp:posOffset>
                </wp:positionV>
                <wp:extent cx="6630670" cy="0"/>
                <wp:effectExtent l="0" t="0" r="0" b="0"/>
                <wp:wrapNone/>
                <wp:docPr id="58"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pt" to="5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OlFQIAACsEAAAOAAAAZHJzL2Uyb0RvYy54bWysU8uO2yAU3VfqPyD2ie2M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188160" behindDoc="1" locked="0" layoutInCell="0" allowOverlap="1" wp14:anchorId="2C11C7FD" wp14:editId="4131F054">
                <wp:simplePos x="0" y="0"/>
                <wp:positionH relativeFrom="column">
                  <wp:posOffset>-74930</wp:posOffset>
                </wp:positionH>
                <wp:positionV relativeFrom="paragraph">
                  <wp:posOffset>2188845</wp:posOffset>
                </wp:positionV>
                <wp:extent cx="6630670" cy="0"/>
                <wp:effectExtent l="0" t="0" r="0" b="0"/>
                <wp:wrapNone/>
                <wp:docPr id="57"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72.35pt" to="516.2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7R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" o:allowincell="f" strokeweight=".16931mm"/>
            </w:pict>
          </mc:Fallback>
        </mc:AlternateContent>
      </w:r>
      <w:r>
        <w:rPr>
          <w:noProof/>
        </w:rPr>
        <mc:AlternateContent>
          <mc:Choice Requires="wps">
            <w:drawing>
              <wp:anchor distT="0" distB="0" distL="114300" distR="114300" simplePos="0" relativeHeight="252189184" behindDoc="1" locked="0" layoutInCell="0" allowOverlap="1" wp14:anchorId="33DDA1EE" wp14:editId="5899F203">
                <wp:simplePos x="0" y="0"/>
                <wp:positionH relativeFrom="column">
                  <wp:posOffset>-71755</wp:posOffset>
                </wp:positionH>
                <wp:positionV relativeFrom="paragraph">
                  <wp:posOffset>200025</wp:posOffset>
                </wp:positionV>
                <wp:extent cx="0" cy="1991995"/>
                <wp:effectExtent l="0" t="0" r="0" b="0"/>
                <wp:wrapNone/>
                <wp:docPr id="56"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9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5.75pt" to="-5.65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" o:allowincell="f" strokeweight=".48pt"/>
            </w:pict>
          </mc:Fallback>
        </mc:AlternateContent>
      </w:r>
      <w:r>
        <w:rPr>
          <w:noProof/>
        </w:rPr>
        <mc:AlternateContent>
          <mc:Choice Requires="wps">
            <w:drawing>
              <wp:anchor distT="0" distB="0" distL="114300" distR="114300" simplePos="0" relativeHeight="252190208" behindDoc="1" locked="0" layoutInCell="0" allowOverlap="1" wp14:anchorId="24E65307" wp14:editId="330C09A3">
                <wp:simplePos x="0" y="0"/>
                <wp:positionH relativeFrom="column">
                  <wp:posOffset>6553200</wp:posOffset>
                </wp:positionH>
                <wp:positionV relativeFrom="paragraph">
                  <wp:posOffset>200025</wp:posOffset>
                </wp:positionV>
                <wp:extent cx="0" cy="1991995"/>
                <wp:effectExtent l="0" t="0" r="0" b="0"/>
                <wp:wrapNone/>
                <wp:docPr id="5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9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5.75pt" to="516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" o:allowincell="f" strokeweight=".48pt"/>
            </w:pict>
          </mc:Fallback>
        </mc:AlternateContent>
      </w:r>
    </w:p>
    <w:p w:rsidR="00E015FA" w:rsidRPr="00CD5ED7" w:rsidRDefault="00E015FA">
      <w:pPr>
        <w:widowControl w:val="0"/>
        <w:overflowPunct w:val="0"/>
        <w:autoSpaceDE w:val="0"/>
        <w:autoSpaceDN w:val="0"/>
        <w:adjustRightInd w:val="0"/>
        <w:spacing w:after="0" w:line="242" w:lineRule="auto"/>
        <w:ind w:left="8"/>
        <w:rPr>
          <w:rFonts w:asciiTheme="minorHAnsi" w:hAnsiTheme="minorHAnsi"/>
          <w:sz w:val="26"/>
          <w:szCs w:val="26"/>
        </w:rPr>
      </w:pPr>
      <w:r w:rsidRPr="00CD5ED7">
        <w:rPr>
          <w:rFonts w:asciiTheme="minorHAnsi" w:hAnsiTheme="minorHAnsi"/>
          <w:i/>
          <w:iCs/>
          <w:sz w:val="26"/>
          <w:szCs w:val="26"/>
        </w:rPr>
        <w:t>All the Arbiters of a FIDE rated event (mentioned in the IT3 form and in the Tournament Report File) shall be licensed.</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39" w:lineRule="auto"/>
        <w:ind w:left="8"/>
        <w:rPr>
          <w:rFonts w:asciiTheme="minorHAnsi" w:hAnsiTheme="minorHAnsi"/>
          <w:sz w:val="26"/>
          <w:szCs w:val="26"/>
        </w:rPr>
      </w:pPr>
      <w:r w:rsidRPr="00CD5ED7">
        <w:rPr>
          <w:rFonts w:asciiTheme="minorHAnsi" w:hAnsiTheme="minorHAnsi"/>
          <w:i/>
          <w:iCs/>
          <w:sz w:val="26"/>
          <w:szCs w:val="26"/>
        </w:rPr>
        <w:t>If there even one non licensed Arbiter acting in an event, this event shall not be rated by FIDE.</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i/>
          <w:iCs/>
          <w:sz w:val="26"/>
          <w:szCs w:val="26"/>
        </w:rPr>
        <w:t>An inactive Arbiter, in order to become active, has to pay for the license and act as an Arbiter in at least two (2) FIDE rated events.</w:t>
      </w: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i/>
          <w:iCs/>
          <w:sz w:val="26"/>
          <w:szCs w:val="26"/>
        </w:rPr>
        <w:t>The license is paid once, supposing that the Arbiter remains active.</w:t>
      </w:r>
    </w:p>
    <w:p w:rsidR="00E015FA" w:rsidRDefault="00E015FA">
      <w:pPr>
        <w:widowControl w:val="0"/>
        <w:overflowPunct w:val="0"/>
        <w:autoSpaceDE w:val="0"/>
        <w:autoSpaceDN w:val="0"/>
        <w:adjustRightInd w:val="0"/>
        <w:spacing w:after="0" w:line="250" w:lineRule="auto"/>
        <w:ind w:left="8"/>
        <w:rPr>
          <w:rFonts w:asciiTheme="minorHAnsi" w:hAnsiTheme="minorHAnsi"/>
          <w:i/>
          <w:iCs/>
          <w:sz w:val="26"/>
          <w:szCs w:val="26"/>
        </w:rPr>
      </w:pPr>
      <w:r w:rsidRPr="00CD5ED7">
        <w:rPr>
          <w:rFonts w:asciiTheme="minorHAnsi" w:hAnsiTheme="minorHAnsi"/>
          <w:i/>
          <w:iCs/>
          <w:sz w:val="26"/>
          <w:szCs w:val="26"/>
        </w:rPr>
        <w:t>If an Arbiter becomes inactive (if in a period of two years he has not acted as an Arbiter in any FIDE rated event), then to regain his activity he shall pay again for a license.</w:t>
      </w:r>
    </w:p>
    <w:p w:rsidR="00D030D3" w:rsidRDefault="00D030D3">
      <w:pPr>
        <w:widowControl w:val="0"/>
        <w:overflowPunct w:val="0"/>
        <w:autoSpaceDE w:val="0"/>
        <w:autoSpaceDN w:val="0"/>
        <w:adjustRightInd w:val="0"/>
        <w:spacing w:after="0" w:line="250" w:lineRule="auto"/>
        <w:ind w:left="8"/>
        <w:rPr>
          <w:rFonts w:asciiTheme="minorHAnsi" w:hAnsiTheme="minorHAnsi"/>
          <w:i/>
          <w:iCs/>
          <w:sz w:val="26"/>
          <w:szCs w:val="26"/>
        </w:rPr>
      </w:pPr>
    </w:p>
    <w:p w:rsidR="00D030D3" w:rsidRPr="00CD5ED7" w:rsidRDefault="00D030D3">
      <w:pPr>
        <w:widowControl w:val="0"/>
        <w:overflowPunct w:val="0"/>
        <w:autoSpaceDE w:val="0"/>
        <w:autoSpaceDN w:val="0"/>
        <w:adjustRightInd w:val="0"/>
        <w:spacing w:after="0" w:line="250" w:lineRule="auto"/>
        <w:ind w:left="8"/>
        <w:rPr>
          <w:rFonts w:asciiTheme="minorHAnsi" w:hAnsiTheme="minorHAnsi"/>
          <w:sz w:val="26"/>
          <w:szCs w:val="26"/>
        </w:rPr>
      </w:pPr>
    </w:p>
    <w:p w:rsidR="00E015FA" w:rsidRPr="00CD5ED7" w:rsidRDefault="00E015FA">
      <w:pPr>
        <w:widowControl w:val="0"/>
        <w:autoSpaceDE w:val="0"/>
        <w:autoSpaceDN w:val="0"/>
        <w:adjustRightInd w:val="0"/>
        <w:spacing w:after="0" w:line="333" w:lineRule="exact"/>
        <w:rPr>
          <w:rFonts w:asciiTheme="minorHAnsi" w:hAnsiTheme="minorHAnsi"/>
          <w:sz w:val="26"/>
          <w:szCs w:val="26"/>
        </w:rPr>
      </w:pPr>
    </w:p>
    <w:p w:rsidR="00E015FA" w:rsidRPr="00CD5ED7" w:rsidRDefault="00E015FA">
      <w:pPr>
        <w:widowControl w:val="0"/>
        <w:tabs>
          <w:tab w:val="left" w:pos="687"/>
        </w:tabs>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b/>
          <w:bCs/>
          <w:sz w:val="26"/>
          <w:szCs w:val="26"/>
        </w:rPr>
        <w:t>7.</w:t>
      </w:r>
      <w:r w:rsidRPr="00CD5ED7">
        <w:rPr>
          <w:rFonts w:asciiTheme="minorHAnsi" w:hAnsiTheme="minorHAnsi"/>
          <w:sz w:val="26"/>
          <w:szCs w:val="26"/>
        </w:rPr>
        <w:tab/>
      </w:r>
      <w:r w:rsidRPr="00CD5ED7">
        <w:rPr>
          <w:rFonts w:asciiTheme="minorHAnsi" w:hAnsiTheme="minorHAnsi"/>
          <w:b/>
          <w:bCs/>
          <w:sz w:val="26"/>
          <w:szCs w:val="26"/>
        </w:rPr>
        <w:t>List of Application Forms.</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rsidP="007E0E8A">
      <w:pPr>
        <w:widowControl w:val="0"/>
        <w:numPr>
          <w:ilvl w:val="0"/>
          <w:numId w:val="212"/>
        </w:numPr>
        <w:tabs>
          <w:tab w:val="clear" w:pos="720"/>
          <w:tab w:val="num" w:pos="268"/>
        </w:tabs>
        <w:overflowPunct w:val="0"/>
        <w:autoSpaceDE w:val="0"/>
        <w:autoSpaceDN w:val="0"/>
        <w:adjustRightInd w:val="0"/>
        <w:spacing w:after="0" w:line="240" w:lineRule="auto"/>
        <w:ind w:left="268" w:hanging="268"/>
        <w:jc w:val="both"/>
        <w:rPr>
          <w:rFonts w:asciiTheme="minorHAnsi" w:hAnsiTheme="minorHAnsi"/>
          <w:sz w:val="26"/>
          <w:szCs w:val="26"/>
        </w:rPr>
      </w:pPr>
      <w:r w:rsidRPr="00CD5ED7">
        <w:rPr>
          <w:rFonts w:asciiTheme="minorHAnsi" w:hAnsiTheme="minorHAnsi"/>
          <w:sz w:val="26"/>
          <w:szCs w:val="26"/>
        </w:rPr>
        <w:t xml:space="preserve">Tournament report form IT3. </w:t>
      </w:r>
    </w:p>
    <w:p w:rsidR="00E015FA" w:rsidRPr="00CD5ED7" w:rsidRDefault="00E015FA" w:rsidP="007E0E8A">
      <w:pPr>
        <w:widowControl w:val="0"/>
        <w:numPr>
          <w:ilvl w:val="0"/>
          <w:numId w:val="212"/>
        </w:numPr>
        <w:tabs>
          <w:tab w:val="clear" w:pos="720"/>
          <w:tab w:val="num" w:pos="268"/>
        </w:tabs>
        <w:overflowPunct w:val="0"/>
        <w:autoSpaceDE w:val="0"/>
        <w:autoSpaceDN w:val="0"/>
        <w:adjustRightInd w:val="0"/>
        <w:spacing w:after="0" w:line="240" w:lineRule="auto"/>
        <w:ind w:left="268" w:hanging="268"/>
        <w:jc w:val="both"/>
        <w:rPr>
          <w:rFonts w:asciiTheme="minorHAnsi" w:hAnsiTheme="minorHAnsi"/>
          <w:sz w:val="26"/>
          <w:szCs w:val="26"/>
        </w:rPr>
      </w:pPr>
      <w:r w:rsidRPr="00CD5ED7">
        <w:rPr>
          <w:rFonts w:asciiTheme="minorHAnsi" w:hAnsiTheme="minorHAnsi"/>
          <w:sz w:val="26"/>
          <w:szCs w:val="26"/>
        </w:rPr>
        <w:t xml:space="preserve">International Arbiter norm report form IA1. </w:t>
      </w:r>
    </w:p>
    <w:p w:rsidR="00E015FA" w:rsidRPr="00CD5ED7" w:rsidRDefault="00E015FA" w:rsidP="007E0E8A">
      <w:pPr>
        <w:widowControl w:val="0"/>
        <w:numPr>
          <w:ilvl w:val="0"/>
          <w:numId w:val="212"/>
        </w:numPr>
        <w:tabs>
          <w:tab w:val="clear" w:pos="720"/>
          <w:tab w:val="num" w:pos="268"/>
        </w:tabs>
        <w:overflowPunct w:val="0"/>
        <w:autoSpaceDE w:val="0"/>
        <w:autoSpaceDN w:val="0"/>
        <w:adjustRightInd w:val="0"/>
        <w:spacing w:after="0" w:line="240" w:lineRule="auto"/>
        <w:ind w:left="268" w:hanging="267"/>
        <w:jc w:val="both"/>
        <w:rPr>
          <w:rFonts w:asciiTheme="minorHAnsi" w:hAnsiTheme="minorHAnsi"/>
          <w:sz w:val="26"/>
          <w:szCs w:val="26"/>
        </w:rPr>
      </w:pPr>
      <w:r w:rsidRPr="00CD5ED7">
        <w:rPr>
          <w:rFonts w:asciiTheme="minorHAnsi" w:hAnsiTheme="minorHAnsi"/>
          <w:sz w:val="26"/>
          <w:szCs w:val="26"/>
        </w:rPr>
        <w:t xml:space="preserve">Application for award of the title of International Arbiter IA2. </w:t>
      </w:r>
    </w:p>
    <w:p w:rsidR="00E015FA" w:rsidRPr="00CD5ED7" w:rsidRDefault="00E015FA" w:rsidP="007E0E8A">
      <w:pPr>
        <w:widowControl w:val="0"/>
        <w:numPr>
          <w:ilvl w:val="0"/>
          <w:numId w:val="212"/>
        </w:numPr>
        <w:tabs>
          <w:tab w:val="clear" w:pos="720"/>
          <w:tab w:val="num" w:pos="268"/>
        </w:tabs>
        <w:overflowPunct w:val="0"/>
        <w:autoSpaceDE w:val="0"/>
        <w:autoSpaceDN w:val="0"/>
        <w:adjustRightInd w:val="0"/>
        <w:spacing w:after="0" w:line="240" w:lineRule="auto"/>
        <w:ind w:left="268" w:hanging="267"/>
        <w:jc w:val="both"/>
        <w:rPr>
          <w:rFonts w:asciiTheme="minorHAnsi" w:hAnsiTheme="minorHAnsi"/>
          <w:sz w:val="26"/>
          <w:szCs w:val="26"/>
        </w:rPr>
      </w:pPr>
      <w:r w:rsidRPr="00CD5ED7">
        <w:rPr>
          <w:rFonts w:asciiTheme="minorHAnsi" w:hAnsiTheme="minorHAnsi"/>
          <w:sz w:val="26"/>
          <w:szCs w:val="26"/>
        </w:rPr>
        <w:t xml:space="preserve">FIDE Arbiter norm report form FA1. </w:t>
      </w:r>
    </w:p>
    <w:p w:rsidR="00E015FA" w:rsidRPr="00CD5ED7" w:rsidRDefault="00E015FA" w:rsidP="007E0E8A">
      <w:pPr>
        <w:widowControl w:val="0"/>
        <w:numPr>
          <w:ilvl w:val="0"/>
          <w:numId w:val="212"/>
        </w:numPr>
        <w:tabs>
          <w:tab w:val="clear" w:pos="720"/>
          <w:tab w:val="num" w:pos="268"/>
        </w:tabs>
        <w:overflowPunct w:val="0"/>
        <w:autoSpaceDE w:val="0"/>
        <w:autoSpaceDN w:val="0"/>
        <w:adjustRightInd w:val="0"/>
        <w:spacing w:after="0" w:line="240" w:lineRule="auto"/>
        <w:ind w:left="268" w:hanging="267"/>
        <w:jc w:val="both"/>
        <w:rPr>
          <w:rFonts w:asciiTheme="minorHAnsi" w:hAnsiTheme="minorHAnsi"/>
          <w:sz w:val="26"/>
          <w:szCs w:val="26"/>
        </w:rPr>
      </w:pPr>
      <w:r w:rsidRPr="00CD5ED7">
        <w:rPr>
          <w:rFonts w:asciiTheme="minorHAnsi" w:hAnsiTheme="minorHAnsi"/>
          <w:sz w:val="26"/>
          <w:szCs w:val="26"/>
        </w:rPr>
        <w:t xml:space="preserve">Application for award of the title of FIDE Arbiter FA2. </w:t>
      </w:r>
    </w:p>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237" w:right="700" w:bottom="206" w:left="992"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E015FA" w:rsidRPr="001C1D22" w:rsidRDefault="00E015FA" w:rsidP="00D030D3">
      <w:pPr>
        <w:widowControl w:val="0"/>
        <w:autoSpaceDE w:val="0"/>
        <w:autoSpaceDN w:val="0"/>
        <w:adjustRightInd w:val="0"/>
        <w:spacing w:after="0" w:line="240" w:lineRule="auto"/>
        <w:jc w:val="center"/>
        <w:rPr>
          <w:rFonts w:asciiTheme="minorHAnsi" w:hAnsiTheme="minorHAnsi"/>
          <w:sz w:val="30"/>
          <w:szCs w:val="26"/>
        </w:rPr>
      </w:pPr>
      <w:bookmarkStart w:id="115" w:name="page207"/>
      <w:bookmarkEnd w:id="115"/>
      <w:r w:rsidRPr="001C1D22">
        <w:rPr>
          <w:rFonts w:asciiTheme="minorHAnsi" w:hAnsiTheme="minorHAnsi"/>
          <w:b/>
          <w:bCs/>
          <w:sz w:val="30"/>
          <w:szCs w:val="26"/>
        </w:rPr>
        <w:lastRenderedPageBreak/>
        <w:t>The Role of the Arbiters and their duties</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348"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9" w:lineRule="auto"/>
        <w:ind w:left="8"/>
        <w:jc w:val="both"/>
        <w:rPr>
          <w:rFonts w:asciiTheme="minorHAnsi" w:hAnsiTheme="minorHAnsi"/>
          <w:sz w:val="26"/>
          <w:szCs w:val="26"/>
        </w:rPr>
      </w:pPr>
      <w:r w:rsidRPr="00CD5ED7">
        <w:rPr>
          <w:rFonts w:asciiTheme="minorHAnsi" w:hAnsiTheme="minorHAnsi"/>
          <w:sz w:val="26"/>
          <w:szCs w:val="26"/>
        </w:rPr>
        <w:t>The Arbiters are the connecting link between the organizer and the players of a tournament.</w:t>
      </w:r>
    </w:p>
    <w:p w:rsidR="00E015FA" w:rsidRPr="00CD5ED7" w:rsidRDefault="00E015FA">
      <w:pPr>
        <w:widowControl w:val="0"/>
        <w:autoSpaceDE w:val="0"/>
        <w:autoSpaceDN w:val="0"/>
        <w:adjustRightInd w:val="0"/>
        <w:spacing w:after="0" w:line="287"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1" w:lineRule="auto"/>
        <w:ind w:left="8"/>
        <w:jc w:val="both"/>
        <w:rPr>
          <w:rFonts w:asciiTheme="minorHAnsi" w:hAnsiTheme="minorHAnsi"/>
          <w:sz w:val="26"/>
          <w:szCs w:val="26"/>
        </w:rPr>
      </w:pPr>
      <w:r w:rsidRPr="00CD5ED7">
        <w:rPr>
          <w:rFonts w:asciiTheme="minorHAnsi" w:hAnsiTheme="minorHAnsi"/>
          <w:sz w:val="26"/>
          <w:szCs w:val="26"/>
        </w:rPr>
        <w:t>They have not only to control the games, but also to ensure the best conditions, for the players not to be disturbed and will be able to play without any problem. So they have to take care about the playing area, the equipment, the environment and the whole playing venue.</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sz w:val="26"/>
          <w:szCs w:val="26"/>
        </w:rPr>
        <w:t>Finally</w:t>
      </w:r>
      <w:r w:rsidR="000D164B" w:rsidRPr="00CD5ED7">
        <w:rPr>
          <w:rFonts w:asciiTheme="minorHAnsi" w:hAnsiTheme="minorHAnsi"/>
          <w:sz w:val="26"/>
          <w:szCs w:val="26"/>
        </w:rPr>
        <w:t>,</w:t>
      </w:r>
      <w:r w:rsidRPr="00CD5ED7">
        <w:rPr>
          <w:rFonts w:asciiTheme="minorHAnsi" w:hAnsiTheme="minorHAnsi"/>
          <w:sz w:val="26"/>
          <w:szCs w:val="26"/>
        </w:rPr>
        <w:t xml:space="preserve"> they have to avoid any cheating by the players.</w:t>
      </w:r>
    </w:p>
    <w:p w:rsidR="00E015FA" w:rsidRPr="00CD5ED7" w:rsidRDefault="00E015FA">
      <w:pPr>
        <w:widowControl w:val="0"/>
        <w:autoSpaceDE w:val="0"/>
        <w:autoSpaceDN w:val="0"/>
        <w:adjustRightInd w:val="0"/>
        <w:spacing w:after="0" w:line="335"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9" w:lineRule="auto"/>
        <w:ind w:left="8"/>
        <w:jc w:val="both"/>
        <w:rPr>
          <w:rFonts w:asciiTheme="minorHAnsi" w:hAnsiTheme="minorHAnsi"/>
          <w:sz w:val="26"/>
          <w:szCs w:val="26"/>
        </w:rPr>
      </w:pPr>
      <w:r w:rsidRPr="00CD5ED7">
        <w:rPr>
          <w:rFonts w:asciiTheme="minorHAnsi" w:hAnsiTheme="minorHAnsi"/>
          <w:sz w:val="26"/>
          <w:szCs w:val="26"/>
        </w:rPr>
        <w:t>The general duties of the Arbiters in a competition are described in the Laws of Chess (art. 12.1, 12.2, 12.3) and are:</w:t>
      </w:r>
    </w:p>
    <w:p w:rsidR="00E015FA" w:rsidRPr="00CD5ED7" w:rsidRDefault="00E015FA">
      <w:pPr>
        <w:widowControl w:val="0"/>
        <w:autoSpaceDE w:val="0"/>
        <w:autoSpaceDN w:val="0"/>
        <w:adjustRightInd w:val="0"/>
        <w:spacing w:after="0" w:line="288" w:lineRule="exact"/>
        <w:rPr>
          <w:rFonts w:asciiTheme="minorHAnsi" w:hAnsiTheme="minorHAnsi"/>
          <w:sz w:val="26"/>
          <w:szCs w:val="26"/>
        </w:rPr>
      </w:pPr>
    </w:p>
    <w:p w:rsidR="00E015FA" w:rsidRPr="00CD5ED7" w:rsidRDefault="00E015FA" w:rsidP="007E0E8A">
      <w:pPr>
        <w:widowControl w:val="0"/>
        <w:numPr>
          <w:ilvl w:val="0"/>
          <w:numId w:val="213"/>
        </w:numPr>
        <w:tabs>
          <w:tab w:val="clear" w:pos="720"/>
          <w:tab w:val="num" w:pos="568"/>
        </w:tabs>
        <w:overflowPunct w:val="0"/>
        <w:autoSpaceDE w:val="0"/>
        <w:autoSpaceDN w:val="0"/>
        <w:adjustRightInd w:val="0"/>
        <w:spacing w:after="0" w:line="240" w:lineRule="auto"/>
        <w:ind w:left="568" w:hanging="567"/>
        <w:jc w:val="both"/>
        <w:rPr>
          <w:rFonts w:asciiTheme="minorHAnsi" w:hAnsiTheme="minorHAnsi"/>
          <w:sz w:val="26"/>
          <w:szCs w:val="26"/>
        </w:rPr>
      </w:pPr>
      <w:r w:rsidRPr="00CD5ED7">
        <w:rPr>
          <w:rFonts w:asciiTheme="minorHAnsi" w:hAnsiTheme="minorHAnsi"/>
          <w:sz w:val="26"/>
          <w:szCs w:val="26"/>
        </w:rPr>
        <w:t xml:space="preserve">They shall see that the Laws of Chess are strictly observed. </w:t>
      </w:r>
    </w:p>
    <w:p w:rsidR="00E015FA" w:rsidRPr="00CD5ED7" w:rsidRDefault="00E015FA">
      <w:pPr>
        <w:widowControl w:val="0"/>
        <w:autoSpaceDE w:val="0"/>
        <w:autoSpaceDN w:val="0"/>
        <w:adjustRightInd w:val="0"/>
        <w:spacing w:after="0" w:line="341" w:lineRule="exact"/>
        <w:rPr>
          <w:rFonts w:asciiTheme="minorHAnsi" w:hAnsiTheme="minorHAnsi"/>
          <w:sz w:val="26"/>
          <w:szCs w:val="26"/>
        </w:rPr>
      </w:pPr>
    </w:p>
    <w:p w:rsidR="00E015FA" w:rsidRPr="00CD5ED7" w:rsidRDefault="00E015FA" w:rsidP="007E0E8A">
      <w:pPr>
        <w:widowControl w:val="0"/>
        <w:numPr>
          <w:ilvl w:val="0"/>
          <w:numId w:val="213"/>
        </w:numPr>
        <w:tabs>
          <w:tab w:val="clear" w:pos="720"/>
          <w:tab w:val="num" w:pos="567"/>
        </w:tabs>
        <w:overflowPunct w:val="0"/>
        <w:autoSpaceDE w:val="0"/>
        <w:autoSpaceDN w:val="0"/>
        <w:adjustRightInd w:val="0"/>
        <w:spacing w:after="0" w:line="259" w:lineRule="auto"/>
        <w:ind w:left="568" w:hanging="568"/>
        <w:jc w:val="both"/>
        <w:rPr>
          <w:rFonts w:asciiTheme="minorHAnsi" w:hAnsiTheme="minorHAnsi"/>
          <w:sz w:val="26"/>
          <w:szCs w:val="26"/>
        </w:rPr>
      </w:pPr>
      <w:r w:rsidRPr="00CD5ED7">
        <w:rPr>
          <w:rFonts w:asciiTheme="minorHAnsi" w:hAnsiTheme="minorHAnsi"/>
          <w:sz w:val="26"/>
          <w:szCs w:val="26"/>
        </w:rPr>
        <w:t xml:space="preserve">They shall ensure fair play. It means that they also must take care so that to avoid any cheating by the players. </w:t>
      </w:r>
    </w:p>
    <w:p w:rsidR="00E015FA" w:rsidRPr="00CD5ED7" w:rsidRDefault="00E015FA">
      <w:pPr>
        <w:widowControl w:val="0"/>
        <w:autoSpaceDE w:val="0"/>
        <w:autoSpaceDN w:val="0"/>
        <w:adjustRightInd w:val="0"/>
        <w:spacing w:after="0" w:line="288" w:lineRule="exact"/>
        <w:rPr>
          <w:rFonts w:asciiTheme="minorHAnsi" w:hAnsiTheme="minorHAnsi"/>
          <w:sz w:val="26"/>
          <w:szCs w:val="26"/>
        </w:rPr>
      </w:pPr>
    </w:p>
    <w:p w:rsidR="00E015FA" w:rsidRPr="00CD5ED7" w:rsidRDefault="00E015FA" w:rsidP="007E0E8A">
      <w:pPr>
        <w:widowControl w:val="0"/>
        <w:numPr>
          <w:ilvl w:val="0"/>
          <w:numId w:val="213"/>
        </w:numPr>
        <w:tabs>
          <w:tab w:val="clear" w:pos="720"/>
          <w:tab w:val="num" w:pos="568"/>
        </w:tabs>
        <w:overflowPunct w:val="0"/>
        <w:autoSpaceDE w:val="0"/>
        <w:autoSpaceDN w:val="0"/>
        <w:adjustRightInd w:val="0"/>
        <w:spacing w:after="0" w:line="249" w:lineRule="auto"/>
        <w:ind w:left="568" w:hanging="567"/>
        <w:jc w:val="both"/>
        <w:rPr>
          <w:rFonts w:asciiTheme="minorHAnsi" w:hAnsiTheme="minorHAnsi"/>
          <w:sz w:val="26"/>
          <w:szCs w:val="26"/>
        </w:rPr>
      </w:pPr>
      <w:r w:rsidRPr="00CD5ED7">
        <w:rPr>
          <w:rFonts w:asciiTheme="minorHAnsi" w:hAnsiTheme="minorHAnsi"/>
          <w:sz w:val="26"/>
          <w:szCs w:val="26"/>
        </w:rPr>
        <w:t>They shall act in the best interest of the competition. They should ensure that a good playing environment is maintained and that the players are not disturbed. They shall supervise the progress of the competition</w:t>
      </w:r>
      <w:r w:rsidR="000D164B" w:rsidRPr="00CD5ED7">
        <w:rPr>
          <w:rFonts w:asciiTheme="minorHAnsi" w:hAnsiTheme="minorHAnsi"/>
          <w:sz w:val="26"/>
          <w:szCs w:val="26"/>
        </w:rPr>
        <w:t>.</w:t>
      </w:r>
      <w:r w:rsidRPr="00CD5ED7">
        <w:rPr>
          <w:rFonts w:asciiTheme="minorHAnsi" w:hAnsiTheme="minorHAnsi"/>
          <w:sz w:val="26"/>
          <w:szCs w:val="26"/>
        </w:rPr>
        <w:t xml:space="preserve"> </w:t>
      </w:r>
    </w:p>
    <w:p w:rsidR="00E015FA" w:rsidRPr="00CD5ED7" w:rsidRDefault="00E015FA">
      <w:pPr>
        <w:widowControl w:val="0"/>
        <w:autoSpaceDE w:val="0"/>
        <w:autoSpaceDN w:val="0"/>
        <w:adjustRightInd w:val="0"/>
        <w:spacing w:after="0" w:line="302" w:lineRule="exact"/>
        <w:rPr>
          <w:rFonts w:asciiTheme="minorHAnsi" w:hAnsiTheme="minorHAnsi"/>
          <w:sz w:val="26"/>
          <w:szCs w:val="26"/>
        </w:rPr>
      </w:pPr>
    </w:p>
    <w:p w:rsidR="00E015FA" w:rsidRPr="00CD5ED7" w:rsidRDefault="00E015FA" w:rsidP="007E0E8A">
      <w:pPr>
        <w:widowControl w:val="0"/>
        <w:numPr>
          <w:ilvl w:val="0"/>
          <w:numId w:val="213"/>
        </w:numPr>
        <w:tabs>
          <w:tab w:val="clear" w:pos="720"/>
          <w:tab w:val="num" w:pos="568"/>
        </w:tabs>
        <w:overflowPunct w:val="0"/>
        <w:autoSpaceDE w:val="0"/>
        <w:autoSpaceDN w:val="0"/>
        <w:adjustRightInd w:val="0"/>
        <w:spacing w:after="0" w:line="259" w:lineRule="auto"/>
        <w:ind w:left="568" w:hanging="568"/>
        <w:jc w:val="both"/>
        <w:rPr>
          <w:rFonts w:asciiTheme="minorHAnsi" w:hAnsiTheme="minorHAnsi"/>
          <w:sz w:val="26"/>
          <w:szCs w:val="26"/>
        </w:rPr>
      </w:pPr>
      <w:r w:rsidRPr="00CD5ED7">
        <w:rPr>
          <w:rFonts w:asciiTheme="minorHAnsi" w:hAnsiTheme="minorHAnsi"/>
          <w:sz w:val="26"/>
          <w:szCs w:val="26"/>
        </w:rPr>
        <w:t xml:space="preserve">They shall observe the games, especially when the players are short of time, enforce decisions they have made and impose penalties on players where appropriate. </w:t>
      </w:r>
    </w:p>
    <w:p w:rsidR="00E015FA" w:rsidRPr="00CD5ED7" w:rsidRDefault="00E015FA">
      <w:pPr>
        <w:widowControl w:val="0"/>
        <w:autoSpaceDE w:val="0"/>
        <w:autoSpaceDN w:val="0"/>
        <w:adjustRightInd w:val="0"/>
        <w:spacing w:after="0" w:line="288"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9" w:lineRule="auto"/>
        <w:ind w:left="8"/>
        <w:jc w:val="both"/>
        <w:rPr>
          <w:rFonts w:asciiTheme="minorHAnsi" w:hAnsiTheme="minorHAnsi"/>
          <w:sz w:val="26"/>
          <w:szCs w:val="26"/>
        </w:rPr>
      </w:pPr>
      <w:r w:rsidRPr="00CD5ED7">
        <w:rPr>
          <w:rFonts w:asciiTheme="minorHAnsi" w:hAnsiTheme="minorHAnsi"/>
          <w:sz w:val="26"/>
          <w:szCs w:val="26"/>
        </w:rPr>
        <w:t>In order to do all these, the Arbiters shall have the necessary competence, sound judgment and absolute objectivity (Preface of the Laws of Chess).</w:t>
      </w:r>
    </w:p>
    <w:p w:rsidR="00E015FA" w:rsidRPr="00CD5ED7" w:rsidRDefault="00E015FA">
      <w:pPr>
        <w:widowControl w:val="0"/>
        <w:autoSpaceDE w:val="0"/>
        <w:autoSpaceDN w:val="0"/>
        <w:adjustRightInd w:val="0"/>
        <w:spacing w:after="0" w:line="287"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1" w:lineRule="auto"/>
        <w:ind w:left="8"/>
        <w:jc w:val="both"/>
        <w:rPr>
          <w:rFonts w:asciiTheme="minorHAnsi" w:hAnsiTheme="minorHAnsi"/>
          <w:sz w:val="26"/>
          <w:szCs w:val="26"/>
        </w:rPr>
      </w:pPr>
      <w:r w:rsidRPr="00CD5ED7">
        <w:rPr>
          <w:rFonts w:asciiTheme="minorHAnsi" w:hAnsiTheme="minorHAnsi"/>
          <w:sz w:val="26"/>
          <w:szCs w:val="26"/>
        </w:rPr>
        <w:t>The number of the required Arbiters in a competition varies, depending on the kind of event (Individual, Team), on the system of the games (Round Robin, Swiss System, Knock Out, Matches), on the number of participants and on the importance of the event.</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4" w:lineRule="auto"/>
        <w:ind w:left="8"/>
        <w:jc w:val="both"/>
        <w:rPr>
          <w:rFonts w:asciiTheme="minorHAnsi" w:hAnsiTheme="minorHAnsi"/>
          <w:sz w:val="26"/>
          <w:szCs w:val="26"/>
        </w:rPr>
      </w:pPr>
      <w:r w:rsidRPr="00CD5ED7">
        <w:rPr>
          <w:rFonts w:asciiTheme="minorHAnsi" w:hAnsiTheme="minorHAnsi"/>
          <w:sz w:val="26"/>
          <w:szCs w:val="26"/>
        </w:rPr>
        <w:t>Normally</w:t>
      </w:r>
      <w:r w:rsidR="000D164B" w:rsidRPr="00CD5ED7">
        <w:rPr>
          <w:rFonts w:asciiTheme="minorHAnsi" w:hAnsiTheme="minorHAnsi"/>
          <w:sz w:val="26"/>
          <w:szCs w:val="26"/>
        </w:rPr>
        <w:t>,</w:t>
      </w:r>
      <w:r w:rsidRPr="00CD5ED7">
        <w:rPr>
          <w:rFonts w:asciiTheme="minorHAnsi" w:hAnsiTheme="minorHAnsi"/>
          <w:sz w:val="26"/>
          <w:szCs w:val="26"/>
        </w:rPr>
        <w:t xml:space="preserve"> one Chief Arbiter, one Deputy Chief Arbiter and a number of Arbiters (approximately one for every 20 to 25 players) are appointed for a competition. In special cases (i.e. tiebreak games with adequate supervision), Assistant Arbiters may be appointed.</w:t>
      </w:r>
    </w:p>
    <w:p w:rsidR="00E015FA" w:rsidRPr="00CD5ED7" w:rsidRDefault="00E015FA">
      <w:pPr>
        <w:widowControl w:val="0"/>
        <w:autoSpaceDE w:val="0"/>
        <w:autoSpaceDN w:val="0"/>
        <w:adjustRightInd w:val="0"/>
        <w:spacing w:after="0" w:line="313"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9" w:lineRule="auto"/>
        <w:ind w:left="8"/>
        <w:jc w:val="both"/>
        <w:rPr>
          <w:rFonts w:asciiTheme="minorHAnsi" w:hAnsiTheme="minorHAnsi"/>
          <w:sz w:val="26"/>
          <w:szCs w:val="26"/>
        </w:rPr>
      </w:pPr>
      <w:r w:rsidRPr="00CD5ED7">
        <w:rPr>
          <w:rFonts w:asciiTheme="minorHAnsi" w:hAnsiTheme="minorHAnsi"/>
          <w:sz w:val="26"/>
          <w:szCs w:val="26"/>
        </w:rPr>
        <w:t>Additionally</w:t>
      </w:r>
      <w:r w:rsidR="000D164B" w:rsidRPr="00CD5ED7">
        <w:rPr>
          <w:rFonts w:asciiTheme="minorHAnsi" w:hAnsiTheme="minorHAnsi"/>
          <w:sz w:val="26"/>
          <w:szCs w:val="26"/>
        </w:rPr>
        <w:t>,</w:t>
      </w:r>
      <w:r w:rsidRPr="00CD5ED7">
        <w:rPr>
          <w:rFonts w:asciiTheme="minorHAnsi" w:hAnsiTheme="minorHAnsi"/>
          <w:sz w:val="26"/>
          <w:szCs w:val="26"/>
        </w:rPr>
        <w:t xml:space="preserve"> we can consider the following requirements as very important for the Arbiters in a competition:</w:t>
      </w:r>
    </w:p>
    <w:p w:rsidR="00E015FA" w:rsidRPr="00CD5ED7" w:rsidRDefault="00E015FA" w:rsidP="007E0E8A">
      <w:pPr>
        <w:widowControl w:val="0"/>
        <w:numPr>
          <w:ilvl w:val="0"/>
          <w:numId w:val="214"/>
        </w:numPr>
        <w:tabs>
          <w:tab w:val="clear" w:pos="720"/>
          <w:tab w:val="num" w:pos="568"/>
        </w:tabs>
        <w:overflowPunct w:val="0"/>
        <w:autoSpaceDE w:val="0"/>
        <w:autoSpaceDN w:val="0"/>
        <w:adjustRightInd w:val="0"/>
        <w:spacing w:after="0" w:line="242" w:lineRule="auto"/>
        <w:ind w:left="568" w:hanging="568"/>
        <w:jc w:val="both"/>
        <w:rPr>
          <w:rFonts w:asciiTheme="minorHAnsi" w:hAnsiTheme="minorHAnsi"/>
          <w:sz w:val="26"/>
          <w:szCs w:val="26"/>
        </w:rPr>
      </w:pPr>
      <w:bookmarkStart w:id="116" w:name="page208"/>
      <w:bookmarkEnd w:id="116"/>
      <w:r w:rsidRPr="00CD5ED7">
        <w:rPr>
          <w:rFonts w:asciiTheme="minorHAnsi" w:hAnsiTheme="minorHAnsi"/>
          <w:sz w:val="26"/>
          <w:szCs w:val="26"/>
        </w:rPr>
        <w:t xml:space="preserve">To show proper </w:t>
      </w:r>
      <w:proofErr w:type="spellStart"/>
      <w:r w:rsidRPr="00CD5ED7">
        <w:rPr>
          <w:rFonts w:asciiTheme="minorHAnsi" w:hAnsiTheme="minorHAnsi"/>
          <w:sz w:val="26"/>
          <w:szCs w:val="26"/>
        </w:rPr>
        <w:t>behavior</w:t>
      </w:r>
      <w:proofErr w:type="spellEnd"/>
      <w:r w:rsidRPr="00CD5ED7">
        <w:rPr>
          <w:rFonts w:asciiTheme="minorHAnsi" w:hAnsiTheme="minorHAnsi"/>
          <w:sz w:val="26"/>
          <w:szCs w:val="26"/>
        </w:rPr>
        <w:t xml:space="preserve"> to the players, captains and spectators </w:t>
      </w:r>
      <w:r w:rsidR="000D164B" w:rsidRPr="00CD5ED7">
        <w:rPr>
          <w:rFonts w:asciiTheme="minorHAnsi" w:hAnsiTheme="minorHAnsi"/>
          <w:color w:val="FF0000"/>
          <w:sz w:val="26"/>
          <w:szCs w:val="26"/>
        </w:rPr>
        <w:t>have</w:t>
      </w:r>
      <w:r w:rsidRPr="00CD5ED7">
        <w:rPr>
          <w:rFonts w:asciiTheme="minorHAnsi" w:hAnsiTheme="minorHAnsi"/>
          <w:sz w:val="26"/>
          <w:szCs w:val="26"/>
        </w:rPr>
        <w:t xml:space="preserve"> to be respectful and dignified. </w:t>
      </w:r>
    </w:p>
    <w:p w:rsidR="00E015FA" w:rsidRPr="00CD5ED7" w:rsidRDefault="00E015FA">
      <w:pPr>
        <w:widowControl w:val="0"/>
        <w:overflowPunct w:val="0"/>
        <w:autoSpaceDE w:val="0"/>
        <w:autoSpaceDN w:val="0"/>
        <w:adjustRightInd w:val="0"/>
        <w:spacing w:after="0" w:line="255" w:lineRule="auto"/>
        <w:ind w:left="568"/>
        <w:jc w:val="both"/>
        <w:rPr>
          <w:rFonts w:asciiTheme="minorHAnsi" w:hAnsiTheme="minorHAnsi"/>
          <w:sz w:val="26"/>
          <w:szCs w:val="26"/>
        </w:rPr>
      </w:pPr>
      <w:r w:rsidRPr="00CD5ED7">
        <w:rPr>
          <w:rFonts w:asciiTheme="minorHAnsi" w:hAnsiTheme="minorHAnsi"/>
          <w:sz w:val="26"/>
          <w:szCs w:val="26"/>
        </w:rPr>
        <w:t xml:space="preserve">They shall avoid any dispute during the games and take care of the good image of the tournament. </w:t>
      </w:r>
    </w:p>
    <w:p w:rsidR="00E015FA" w:rsidRPr="00CD5ED7" w:rsidRDefault="00E015FA">
      <w:pPr>
        <w:widowControl w:val="0"/>
        <w:autoSpaceDE w:val="0"/>
        <w:autoSpaceDN w:val="0"/>
        <w:adjustRightInd w:val="0"/>
        <w:spacing w:after="0" w:line="292" w:lineRule="exact"/>
        <w:rPr>
          <w:rFonts w:asciiTheme="minorHAnsi" w:hAnsiTheme="minorHAnsi"/>
          <w:sz w:val="26"/>
          <w:szCs w:val="26"/>
        </w:rPr>
      </w:pPr>
    </w:p>
    <w:p w:rsidR="00E015FA" w:rsidRPr="00CD5ED7" w:rsidRDefault="00E015FA" w:rsidP="007E0E8A">
      <w:pPr>
        <w:widowControl w:val="0"/>
        <w:numPr>
          <w:ilvl w:val="0"/>
          <w:numId w:val="214"/>
        </w:numPr>
        <w:tabs>
          <w:tab w:val="clear" w:pos="720"/>
          <w:tab w:val="num" w:pos="568"/>
        </w:tabs>
        <w:overflowPunct w:val="0"/>
        <w:autoSpaceDE w:val="0"/>
        <w:autoSpaceDN w:val="0"/>
        <w:adjustRightInd w:val="0"/>
        <w:spacing w:after="0" w:line="240" w:lineRule="auto"/>
        <w:ind w:left="568" w:hanging="568"/>
        <w:rPr>
          <w:rFonts w:asciiTheme="minorHAnsi" w:hAnsiTheme="minorHAnsi"/>
          <w:sz w:val="26"/>
          <w:szCs w:val="26"/>
        </w:rPr>
      </w:pPr>
      <w:r w:rsidRPr="00CD5ED7">
        <w:rPr>
          <w:rFonts w:asciiTheme="minorHAnsi" w:hAnsiTheme="minorHAnsi"/>
          <w:sz w:val="26"/>
          <w:szCs w:val="26"/>
        </w:rPr>
        <w:t xml:space="preserve">To observe of as many games as possible during every round of the competition. They have </w:t>
      </w:r>
      <w:r w:rsidRPr="00CD5ED7">
        <w:rPr>
          <w:rFonts w:asciiTheme="minorHAnsi" w:hAnsiTheme="minorHAnsi"/>
          <w:sz w:val="26"/>
          <w:szCs w:val="26"/>
        </w:rPr>
        <w:lastRenderedPageBreak/>
        <w:t xml:space="preserve">to take care of the games that they are responsible, to observe and to check the games’ progress (especially when there is time trouble). It is not acceptable for the Arbiters to leave the playing area every 10 or 15 minutes for smoking or for any discussions with friends, spectators, officials, or other persons, or to leave their sector unattended in order to go and watch other games in another part of the playing hall. It is not acceptable for the Arbiters to stay seated in their chairs reading newspapers or books (even chess books!), or to sit in front of a computer, surfing on Internet, etc., leaving their games without observation. It is also not acceptable for the Arbiters to speak on their mobiles in the playing hall during the games. The Law of Chess regarding the mobile phones is valid not only for the players, captains and spectators, but for the Arbiters as well. </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568"/>
        <w:jc w:val="both"/>
        <w:rPr>
          <w:rFonts w:asciiTheme="minorHAnsi" w:hAnsiTheme="minorHAnsi"/>
          <w:sz w:val="26"/>
          <w:szCs w:val="26"/>
        </w:rPr>
      </w:pPr>
      <w:r w:rsidRPr="00CD5ED7">
        <w:rPr>
          <w:rFonts w:asciiTheme="minorHAnsi" w:hAnsiTheme="minorHAnsi"/>
          <w:sz w:val="26"/>
          <w:szCs w:val="26"/>
        </w:rPr>
        <w:t>It is sure that the biggest problems during the games are caused because of the absence or the lack of attention of the Arbiters and thus the ignorance of what actually happened in case of an incident. How an absent Arbiter will take a fair decision in a dispute between two players caused because of a touched piece (i.e. the opponents do not agree that the player said “</w:t>
      </w:r>
      <w:proofErr w:type="spellStart"/>
      <w:r w:rsidRPr="00CD5ED7">
        <w:rPr>
          <w:rFonts w:asciiTheme="minorHAnsi" w:hAnsiTheme="minorHAnsi"/>
          <w:sz w:val="26"/>
          <w:szCs w:val="26"/>
        </w:rPr>
        <w:t>j’adoube</w:t>
      </w:r>
      <w:proofErr w:type="spellEnd"/>
      <w:r w:rsidRPr="00CD5ED7">
        <w:rPr>
          <w:rFonts w:asciiTheme="minorHAnsi" w:hAnsiTheme="minorHAnsi"/>
          <w:sz w:val="26"/>
          <w:szCs w:val="26"/>
        </w:rPr>
        <w:t xml:space="preserve">” in advance)? Without knowing what actually happened, the Arbiter has 50% possibilities to take a correct decision and 50% to take a wrong one, losing by this way his credibility and the trust of the players. </w:t>
      </w:r>
    </w:p>
    <w:p w:rsidR="00E015FA" w:rsidRPr="00CD5ED7" w:rsidRDefault="00E015FA">
      <w:pPr>
        <w:widowControl w:val="0"/>
        <w:overflowPunct w:val="0"/>
        <w:autoSpaceDE w:val="0"/>
        <w:autoSpaceDN w:val="0"/>
        <w:adjustRightInd w:val="0"/>
        <w:spacing w:after="0" w:line="255" w:lineRule="auto"/>
        <w:ind w:left="568"/>
        <w:jc w:val="both"/>
        <w:rPr>
          <w:rFonts w:asciiTheme="minorHAnsi" w:hAnsiTheme="minorHAnsi"/>
          <w:sz w:val="26"/>
          <w:szCs w:val="26"/>
        </w:rPr>
      </w:pPr>
      <w:r w:rsidRPr="00CD5ED7">
        <w:rPr>
          <w:rFonts w:asciiTheme="minorHAnsi" w:hAnsiTheme="minorHAnsi"/>
          <w:sz w:val="26"/>
          <w:szCs w:val="26"/>
        </w:rPr>
        <w:t>Of course</w:t>
      </w:r>
      <w:r w:rsidR="000D164B" w:rsidRPr="00CD5ED7">
        <w:rPr>
          <w:rFonts w:asciiTheme="minorHAnsi" w:hAnsiTheme="minorHAnsi"/>
          <w:sz w:val="26"/>
          <w:szCs w:val="26"/>
        </w:rPr>
        <w:t>,</w:t>
      </w:r>
      <w:r w:rsidRPr="00CD5ED7">
        <w:rPr>
          <w:rFonts w:asciiTheme="minorHAnsi" w:hAnsiTheme="minorHAnsi"/>
          <w:sz w:val="26"/>
          <w:szCs w:val="26"/>
        </w:rPr>
        <w:t xml:space="preserve"> the Arbiters are human beings and they may make mistakes, but they have to try as much as they can to avoid such problems. </w:t>
      </w:r>
    </w:p>
    <w:p w:rsidR="00E015FA" w:rsidRPr="00CD5ED7" w:rsidRDefault="00E015FA">
      <w:pPr>
        <w:widowControl w:val="0"/>
        <w:autoSpaceDE w:val="0"/>
        <w:autoSpaceDN w:val="0"/>
        <w:adjustRightInd w:val="0"/>
        <w:spacing w:after="0" w:line="293" w:lineRule="exact"/>
        <w:rPr>
          <w:rFonts w:asciiTheme="minorHAnsi" w:hAnsiTheme="minorHAnsi"/>
          <w:sz w:val="26"/>
          <w:szCs w:val="26"/>
        </w:rPr>
      </w:pPr>
    </w:p>
    <w:p w:rsidR="00E015FA" w:rsidRPr="00CD5ED7" w:rsidRDefault="00E015FA" w:rsidP="007E0E8A">
      <w:pPr>
        <w:widowControl w:val="0"/>
        <w:numPr>
          <w:ilvl w:val="0"/>
          <w:numId w:val="214"/>
        </w:numPr>
        <w:tabs>
          <w:tab w:val="clear" w:pos="720"/>
          <w:tab w:val="num" w:pos="568"/>
        </w:tabs>
        <w:overflowPunct w:val="0"/>
        <w:autoSpaceDE w:val="0"/>
        <w:autoSpaceDN w:val="0"/>
        <w:adjustRightInd w:val="0"/>
        <w:spacing w:after="0" w:line="240" w:lineRule="auto"/>
        <w:ind w:left="568" w:hanging="567"/>
        <w:jc w:val="both"/>
        <w:rPr>
          <w:rFonts w:asciiTheme="minorHAnsi" w:hAnsiTheme="minorHAnsi"/>
          <w:sz w:val="26"/>
          <w:szCs w:val="26"/>
        </w:rPr>
      </w:pPr>
      <w:r w:rsidRPr="00CD5ED7">
        <w:rPr>
          <w:rFonts w:asciiTheme="minorHAnsi" w:hAnsiTheme="minorHAnsi"/>
          <w:sz w:val="26"/>
          <w:szCs w:val="26"/>
        </w:rPr>
        <w:t xml:space="preserve">To show responsibility in executing their duties. </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7" w:lineRule="auto"/>
        <w:ind w:left="568"/>
        <w:jc w:val="both"/>
        <w:rPr>
          <w:rFonts w:asciiTheme="minorHAnsi" w:hAnsiTheme="minorHAnsi"/>
          <w:sz w:val="26"/>
          <w:szCs w:val="26"/>
        </w:rPr>
      </w:pPr>
      <w:r w:rsidRPr="00CD5ED7">
        <w:rPr>
          <w:rFonts w:asciiTheme="minorHAnsi" w:hAnsiTheme="minorHAnsi"/>
          <w:sz w:val="26"/>
          <w:szCs w:val="26"/>
        </w:rPr>
        <w:t xml:space="preserve">The correct time of arriving in the playing hall before the start of the round and the following of the Chief Arbiter’s instructions are parameters that help the smooth running of the tournament. </w:t>
      </w:r>
    </w:p>
    <w:p w:rsidR="00E015FA" w:rsidRPr="00CD5ED7" w:rsidRDefault="00E015FA">
      <w:pPr>
        <w:widowControl w:val="0"/>
        <w:autoSpaceDE w:val="0"/>
        <w:autoSpaceDN w:val="0"/>
        <w:adjustRightInd w:val="0"/>
        <w:spacing w:after="0" w:line="306" w:lineRule="exact"/>
        <w:rPr>
          <w:rFonts w:asciiTheme="minorHAnsi" w:hAnsiTheme="minorHAnsi"/>
          <w:sz w:val="26"/>
          <w:szCs w:val="26"/>
        </w:rPr>
      </w:pPr>
    </w:p>
    <w:p w:rsidR="00E015FA" w:rsidRPr="00CD5ED7" w:rsidRDefault="00E015FA" w:rsidP="007E0E8A">
      <w:pPr>
        <w:widowControl w:val="0"/>
        <w:numPr>
          <w:ilvl w:val="0"/>
          <w:numId w:val="214"/>
        </w:numPr>
        <w:tabs>
          <w:tab w:val="clear" w:pos="720"/>
          <w:tab w:val="num" w:pos="568"/>
        </w:tabs>
        <w:overflowPunct w:val="0"/>
        <w:autoSpaceDE w:val="0"/>
        <w:autoSpaceDN w:val="0"/>
        <w:adjustRightInd w:val="0"/>
        <w:spacing w:after="0" w:line="241" w:lineRule="auto"/>
        <w:ind w:left="568" w:hanging="568"/>
        <w:jc w:val="both"/>
        <w:rPr>
          <w:rFonts w:asciiTheme="minorHAnsi" w:hAnsiTheme="minorHAnsi"/>
          <w:sz w:val="26"/>
          <w:szCs w:val="26"/>
        </w:rPr>
      </w:pPr>
      <w:r w:rsidRPr="00CD5ED7">
        <w:rPr>
          <w:rFonts w:asciiTheme="minorHAnsi" w:hAnsiTheme="minorHAnsi"/>
          <w:sz w:val="26"/>
          <w:szCs w:val="26"/>
        </w:rPr>
        <w:t xml:space="preserve">To show team spirit and cooperate in the best way with the other Arbiters of the competition.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3" w:lineRule="auto"/>
        <w:ind w:left="568"/>
        <w:jc w:val="both"/>
        <w:rPr>
          <w:rFonts w:asciiTheme="minorHAnsi" w:hAnsiTheme="minorHAnsi"/>
          <w:sz w:val="26"/>
          <w:szCs w:val="26"/>
        </w:rPr>
      </w:pPr>
      <w:r w:rsidRPr="00CD5ED7">
        <w:rPr>
          <w:rFonts w:asciiTheme="minorHAnsi" w:hAnsiTheme="minorHAnsi"/>
          <w:sz w:val="26"/>
          <w:szCs w:val="26"/>
        </w:rPr>
        <w:t xml:space="preserve">An Arbiter’s job in a competition is mainly a team work and the Arbiters shall help and cover each other in any case, so that to avoid, if possible, any problem that arises during the games. The Arbiter has </w:t>
      </w:r>
      <w:r w:rsidR="000D164B" w:rsidRPr="00CD5ED7">
        <w:rPr>
          <w:rFonts w:asciiTheme="minorHAnsi" w:hAnsiTheme="minorHAnsi"/>
          <w:sz w:val="26"/>
          <w:szCs w:val="26"/>
        </w:rPr>
        <w:t>to consult</w:t>
      </w:r>
      <w:r w:rsidRPr="00CD5ED7">
        <w:rPr>
          <w:rFonts w:asciiTheme="minorHAnsi" w:hAnsiTheme="minorHAnsi"/>
          <w:sz w:val="26"/>
          <w:szCs w:val="26"/>
        </w:rPr>
        <w:t xml:space="preserve"> the Chief Arbiter, in any case when he does not feel ready to take an important decision regarding the game he observes. </w:t>
      </w:r>
    </w:p>
    <w:p w:rsidR="00E015FA" w:rsidRDefault="00E015FA">
      <w:pPr>
        <w:widowControl w:val="0"/>
        <w:autoSpaceDE w:val="0"/>
        <w:autoSpaceDN w:val="0"/>
        <w:adjustRightInd w:val="0"/>
        <w:spacing w:after="0" w:line="240" w:lineRule="auto"/>
        <w:rPr>
          <w:rFonts w:asciiTheme="minorHAnsi" w:hAnsiTheme="minorHAnsi"/>
          <w:sz w:val="26"/>
          <w:szCs w:val="26"/>
        </w:rPr>
      </w:pPr>
    </w:p>
    <w:p w:rsidR="00E015FA" w:rsidRPr="00CD5ED7" w:rsidRDefault="00E015FA" w:rsidP="007E0E8A">
      <w:pPr>
        <w:widowControl w:val="0"/>
        <w:numPr>
          <w:ilvl w:val="0"/>
          <w:numId w:val="215"/>
        </w:numPr>
        <w:tabs>
          <w:tab w:val="clear" w:pos="720"/>
          <w:tab w:val="num" w:pos="568"/>
        </w:tabs>
        <w:overflowPunct w:val="0"/>
        <w:autoSpaceDE w:val="0"/>
        <w:autoSpaceDN w:val="0"/>
        <w:adjustRightInd w:val="0"/>
        <w:spacing w:after="0" w:line="242" w:lineRule="auto"/>
        <w:ind w:left="568" w:hanging="568"/>
        <w:jc w:val="both"/>
        <w:rPr>
          <w:rFonts w:asciiTheme="minorHAnsi" w:hAnsiTheme="minorHAnsi"/>
          <w:sz w:val="26"/>
          <w:szCs w:val="26"/>
        </w:rPr>
      </w:pPr>
      <w:bookmarkStart w:id="117" w:name="page209"/>
      <w:bookmarkEnd w:id="117"/>
      <w:r w:rsidRPr="00CD5ED7">
        <w:rPr>
          <w:rFonts w:asciiTheme="minorHAnsi" w:hAnsiTheme="minorHAnsi"/>
          <w:sz w:val="26"/>
          <w:szCs w:val="26"/>
        </w:rPr>
        <w:t xml:space="preserve">To study the regulations and be updated for any changes of the laws of chess and the tournament rules. </w:t>
      </w:r>
    </w:p>
    <w:p w:rsidR="00E015FA" w:rsidRPr="00CD5ED7" w:rsidRDefault="00E015FA">
      <w:pPr>
        <w:widowControl w:val="0"/>
        <w:overflowPunct w:val="0"/>
        <w:autoSpaceDE w:val="0"/>
        <w:autoSpaceDN w:val="0"/>
        <w:adjustRightInd w:val="0"/>
        <w:spacing w:after="0" w:line="247" w:lineRule="auto"/>
        <w:ind w:left="568"/>
        <w:jc w:val="both"/>
        <w:rPr>
          <w:rFonts w:asciiTheme="minorHAnsi" w:hAnsiTheme="minorHAnsi"/>
          <w:sz w:val="26"/>
          <w:szCs w:val="26"/>
        </w:rPr>
      </w:pPr>
      <w:r w:rsidRPr="00CD5ED7">
        <w:rPr>
          <w:rFonts w:asciiTheme="minorHAnsi" w:hAnsiTheme="minorHAnsi"/>
          <w:sz w:val="26"/>
          <w:szCs w:val="26"/>
        </w:rPr>
        <w:t xml:space="preserve">The Arbiter has to know the Laws of Chess and the Regulations of the tournament, as he has to take a decision immediately when it is needed. The players cannot wait for a long time and the game has to be continued. </w:t>
      </w:r>
    </w:p>
    <w:p w:rsidR="00E015FA" w:rsidRPr="00CD5ED7" w:rsidRDefault="00E015FA">
      <w:pPr>
        <w:widowControl w:val="0"/>
        <w:autoSpaceDE w:val="0"/>
        <w:autoSpaceDN w:val="0"/>
        <w:adjustRightInd w:val="0"/>
        <w:spacing w:after="0" w:line="305" w:lineRule="exact"/>
        <w:rPr>
          <w:rFonts w:asciiTheme="minorHAnsi" w:hAnsiTheme="minorHAnsi"/>
          <w:sz w:val="26"/>
          <w:szCs w:val="26"/>
        </w:rPr>
      </w:pPr>
    </w:p>
    <w:p w:rsidR="00E015FA" w:rsidRPr="00CD5ED7" w:rsidRDefault="00E015FA" w:rsidP="007E0E8A">
      <w:pPr>
        <w:widowControl w:val="0"/>
        <w:numPr>
          <w:ilvl w:val="0"/>
          <w:numId w:val="215"/>
        </w:numPr>
        <w:tabs>
          <w:tab w:val="clear" w:pos="720"/>
          <w:tab w:val="num" w:pos="568"/>
        </w:tabs>
        <w:overflowPunct w:val="0"/>
        <w:autoSpaceDE w:val="0"/>
        <w:autoSpaceDN w:val="0"/>
        <w:adjustRightInd w:val="0"/>
        <w:spacing w:after="0" w:line="240" w:lineRule="auto"/>
        <w:ind w:left="568" w:hanging="567"/>
        <w:jc w:val="both"/>
        <w:rPr>
          <w:rFonts w:asciiTheme="minorHAnsi" w:hAnsiTheme="minorHAnsi"/>
          <w:sz w:val="26"/>
          <w:szCs w:val="26"/>
        </w:rPr>
      </w:pPr>
      <w:r w:rsidRPr="00CD5ED7">
        <w:rPr>
          <w:rFonts w:asciiTheme="minorHAnsi" w:hAnsiTheme="minorHAnsi"/>
          <w:sz w:val="26"/>
          <w:szCs w:val="26"/>
        </w:rPr>
        <w:t xml:space="preserve">To have excellent knowledge of handling the electronic clocks. </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5" w:lineRule="auto"/>
        <w:ind w:left="568"/>
        <w:jc w:val="both"/>
        <w:rPr>
          <w:rFonts w:asciiTheme="minorHAnsi" w:hAnsiTheme="minorHAnsi"/>
          <w:sz w:val="26"/>
          <w:szCs w:val="26"/>
        </w:rPr>
      </w:pPr>
      <w:r w:rsidRPr="00CD5ED7">
        <w:rPr>
          <w:rFonts w:asciiTheme="minorHAnsi" w:hAnsiTheme="minorHAnsi"/>
          <w:sz w:val="26"/>
          <w:szCs w:val="26"/>
        </w:rPr>
        <w:t xml:space="preserve">It is not acceptable for an Arbiter to let the players waiting for a long time, while trying to fix an electronic clock with wrong time indications during a game. </w:t>
      </w:r>
    </w:p>
    <w:p w:rsidR="00E015FA" w:rsidRPr="00CD5ED7" w:rsidRDefault="00E015FA">
      <w:pPr>
        <w:widowControl w:val="0"/>
        <w:autoSpaceDE w:val="0"/>
        <w:autoSpaceDN w:val="0"/>
        <w:adjustRightInd w:val="0"/>
        <w:spacing w:after="0" w:line="293" w:lineRule="exact"/>
        <w:rPr>
          <w:rFonts w:asciiTheme="minorHAnsi" w:hAnsiTheme="minorHAnsi"/>
          <w:sz w:val="26"/>
          <w:szCs w:val="26"/>
        </w:rPr>
      </w:pPr>
    </w:p>
    <w:p w:rsidR="00E015FA" w:rsidRPr="00CD5ED7" w:rsidRDefault="00E015FA" w:rsidP="007E0E8A">
      <w:pPr>
        <w:widowControl w:val="0"/>
        <w:numPr>
          <w:ilvl w:val="0"/>
          <w:numId w:val="215"/>
        </w:numPr>
        <w:tabs>
          <w:tab w:val="clear" w:pos="720"/>
          <w:tab w:val="num" w:pos="568"/>
        </w:tabs>
        <w:overflowPunct w:val="0"/>
        <w:autoSpaceDE w:val="0"/>
        <w:autoSpaceDN w:val="0"/>
        <w:adjustRightInd w:val="0"/>
        <w:spacing w:after="0" w:line="240" w:lineRule="auto"/>
        <w:ind w:left="568" w:hanging="568"/>
        <w:jc w:val="both"/>
        <w:rPr>
          <w:rFonts w:asciiTheme="minorHAnsi" w:hAnsiTheme="minorHAnsi"/>
          <w:sz w:val="26"/>
          <w:szCs w:val="26"/>
        </w:rPr>
      </w:pPr>
      <w:proofErr w:type="spellStart"/>
      <w:r w:rsidRPr="00CD5ED7">
        <w:rPr>
          <w:rFonts w:asciiTheme="minorHAnsi" w:hAnsiTheme="minorHAnsi"/>
          <w:sz w:val="26"/>
          <w:szCs w:val="26"/>
        </w:rPr>
        <w:t>Τo</w:t>
      </w:r>
      <w:proofErr w:type="spellEnd"/>
      <w:r w:rsidRPr="00CD5ED7">
        <w:rPr>
          <w:rFonts w:asciiTheme="minorHAnsi" w:hAnsiTheme="minorHAnsi"/>
          <w:sz w:val="26"/>
          <w:szCs w:val="26"/>
        </w:rPr>
        <w:t xml:space="preserve"> follow the dress code. </w:t>
      </w:r>
    </w:p>
    <w:p w:rsidR="00E015FA" w:rsidRPr="00CD5ED7" w:rsidRDefault="00E015FA">
      <w:pPr>
        <w:widowControl w:val="0"/>
        <w:autoSpaceDE w:val="0"/>
        <w:autoSpaceDN w:val="0"/>
        <w:adjustRightInd w:val="0"/>
        <w:spacing w:after="0" w:line="5"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5" w:lineRule="auto"/>
        <w:ind w:left="568"/>
        <w:jc w:val="both"/>
        <w:rPr>
          <w:rFonts w:asciiTheme="minorHAnsi" w:hAnsiTheme="minorHAnsi"/>
          <w:sz w:val="26"/>
          <w:szCs w:val="26"/>
        </w:rPr>
      </w:pPr>
      <w:r w:rsidRPr="00CD5ED7">
        <w:rPr>
          <w:rFonts w:asciiTheme="minorHAnsi" w:hAnsiTheme="minorHAnsi"/>
          <w:sz w:val="26"/>
          <w:szCs w:val="26"/>
        </w:rPr>
        <w:lastRenderedPageBreak/>
        <w:t xml:space="preserve">The Arbiters of a competition shall be </w:t>
      </w:r>
      <w:r w:rsidR="000D164B" w:rsidRPr="00CD5ED7">
        <w:rPr>
          <w:rFonts w:asciiTheme="minorHAnsi" w:hAnsiTheme="minorHAnsi"/>
          <w:sz w:val="26"/>
          <w:szCs w:val="26"/>
        </w:rPr>
        <w:t>dressed properly, helping to increase</w:t>
      </w:r>
      <w:r w:rsidRPr="00CD5ED7">
        <w:rPr>
          <w:rFonts w:asciiTheme="minorHAnsi" w:hAnsiTheme="minorHAnsi"/>
          <w:sz w:val="26"/>
          <w:szCs w:val="26"/>
        </w:rPr>
        <w:t xml:space="preserve"> the image of chess as a sport. </w:t>
      </w:r>
    </w:p>
    <w:p w:rsidR="00E015FA" w:rsidRPr="00CD5ED7" w:rsidRDefault="00E015FA">
      <w:pPr>
        <w:widowControl w:val="0"/>
        <w:autoSpaceDE w:val="0"/>
        <w:autoSpaceDN w:val="0"/>
        <w:adjustRightInd w:val="0"/>
        <w:spacing w:after="0" w:line="232"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8"/>
        <w:rPr>
          <w:rFonts w:asciiTheme="minorHAnsi" w:hAnsiTheme="minorHAnsi"/>
          <w:sz w:val="26"/>
          <w:szCs w:val="26"/>
        </w:rPr>
      </w:pPr>
      <w:r w:rsidRPr="00CD5ED7">
        <w:rPr>
          <w:rFonts w:asciiTheme="minorHAnsi" w:hAnsiTheme="minorHAnsi"/>
          <w:b/>
          <w:bCs/>
          <w:sz w:val="26"/>
          <w:szCs w:val="26"/>
        </w:rPr>
        <w:t>Summary of the general duties of an Arbiter</w:t>
      </w:r>
    </w:p>
    <w:p w:rsidR="00E015FA" w:rsidRPr="00CD5ED7" w:rsidRDefault="00E015FA">
      <w:pPr>
        <w:widowControl w:val="0"/>
        <w:autoSpaceDE w:val="0"/>
        <w:autoSpaceDN w:val="0"/>
        <w:adjustRightInd w:val="0"/>
        <w:spacing w:after="0" w:line="10"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7" w:lineRule="auto"/>
        <w:ind w:left="8"/>
        <w:jc w:val="both"/>
        <w:rPr>
          <w:rFonts w:asciiTheme="minorHAnsi" w:hAnsiTheme="minorHAnsi"/>
          <w:sz w:val="26"/>
          <w:szCs w:val="26"/>
        </w:rPr>
      </w:pPr>
      <w:r w:rsidRPr="00CD5ED7">
        <w:rPr>
          <w:rFonts w:asciiTheme="minorHAnsi" w:hAnsiTheme="minorHAnsi"/>
          <w:sz w:val="26"/>
          <w:szCs w:val="26"/>
        </w:rPr>
        <w:t>The following general duties are referred to the Arbiters who are acting in Individual or Team Tournaments of any importance and any level, independently of the number of participants:</w:t>
      </w:r>
    </w:p>
    <w:p w:rsidR="00E015FA" w:rsidRPr="00CD5ED7" w:rsidRDefault="00E015FA">
      <w:pPr>
        <w:widowControl w:val="0"/>
        <w:autoSpaceDE w:val="0"/>
        <w:autoSpaceDN w:val="0"/>
        <w:adjustRightInd w:val="0"/>
        <w:spacing w:after="0" w:line="306" w:lineRule="exact"/>
        <w:rPr>
          <w:rFonts w:asciiTheme="minorHAnsi" w:hAnsiTheme="minorHAnsi"/>
          <w:sz w:val="26"/>
          <w:szCs w:val="26"/>
        </w:rPr>
      </w:pPr>
    </w:p>
    <w:p w:rsidR="00E015FA" w:rsidRPr="00CD5ED7" w:rsidRDefault="00E015FA" w:rsidP="007E0E8A">
      <w:pPr>
        <w:widowControl w:val="0"/>
        <w:numPr>
          <w:ilvl w:val="0"/>
          <w:numId w:val="216"/>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 xml:space="preserve">Before the start of the game </w:t>
      </w:r>
    </w:p>
    <w:p w:rsidR="00E015FA" w:rsidRPr="00CD5ED7" w:rsidRDefault="00E015FA">
      <w:pPr>
        <w:widowControl w:val="0"/>
        <w:autoSpaceDE w:val="0"/>
        <w:autoSpaceDN w:val="0"/>
        <w:adjustRightInd w:val="0"/>
        <w:spacing w:after="0" w:line="342" w:lineRule="exact"/>
        <w:rPr>
          <w:rFonts w:asciiTheme="minorHAnsi" w:hAnsiTheme="minorHAnsi"/>
          <w:sz w:val="26"/>
          <w:szCs w:val="26"/>
        </w:rPr>
      </w:pPr>
    </w:p>
    <w:p w:rsidR="00E015FA" w:rsidRPr="00CD5ED7" w:rsidRDefault="00E015FA" w:rsidP="007E0E8A">
      <w:pPr>
        <w:widowControl w:val="0"/>
        <w:numPr>
          <w:ilvl w:val="0"/>
          <w:numId w:val="217"/>
        </w:numPr>
        <w:tabs>
          <w:tab w:val="clear" w:pos="720"/>
          <w:tab w:val="num" w:pos="568"/>
        </w:tabs>
        <w:overflowPunct w:val="0"/>
        <w:autoSpaceDE w:val="0"/>
        <w:autoSpaceDN w:val="0"/>
        <w:adjustRightInd w:val="0"/>
        <w:spacing w:after="0" w:line="241" w:lineRule="auto"/>
        <w:ind w:left="568" w:hanging="568"/>
        <w:jc w:val="both"/>
        <w:rPr>
          <w:rFonts w:asciiTheme="minorHAnsi" w:hAnsiTheme="minorHAnsi"/>
          <w:sz w:val="26"/>
          <w:szCs w:val="26"/>
        </w:rPr>
      </w:pPr>
      <w:r w:rsidRPr="00CD5ED7">
        <w:rPr>
          <w:rFonts w:asciiTheme="minorHAnsi" w:hAnsiTheme="minorHAnsi"/>
          <w:sz w:val="26"/>
          <w:szCs w:val="26"/>
        </w:rPr>
        <w:t>An Arbiter should arrive at the playing hall at least thirty (30) minutes before the start of the round. For the first round of the tournament</w:t>
      </w:r>
      <w:r w:rsidR="000D164B" w:rsidRPr="00CD5ED7">
        <w:rPr>
          <w:rFonts w:asciiTheme="minorHAnsi" w:hAnsiTheme="minorHAnsi"/>
          <w:sz w:val="26"/>
          <w:szCs w:val="26"/>
        </w:rPr>
        <w:t>,</w:t>
      </w:r>
      <w:r w:rsidRPr="00CD5ED7">
        <w:rPr>
          <w:rFonts w:asciiTheme="minorHAnsi" w:hAnsiTheme="minorHAnsi"/>
          <w:sz w:val="26"/>
          <w:szCs w:val="26"/>
        </w:rPr>
        <w:t xml:space="preserve"> it is advisable to arrive at least one (1) hour before the start of the round.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568"/>
        <w:jc w:val="both"/>
        <w:rPr>
          <w:rFonts w:asciiTheme="minorHAnsi" w:hAnsiTheme="minorHAnsi"/>
          <w:sz w:val="26"/>
          <w:szCs w:val="26"/>
        </w:rPr>
      </w:pPr>
      <w:r w:rsidRPr="00CD5ED7">
        <w:rPr>
          <w:rFonts w:asciiTheme="minorHAnsi" w:hAnsiTheme="minorHAnsi"/>
          <w:sz w:val="26"/>
          <w:szCs w:val="26"/>
        </w:rPr>
        <w:t>In very important events</w:t>
      </w:r>
      <w:r w:rsidR="000D164B" w:rsidRPr="00CD5ED7">
        <w:rPr>
          <w:rFonts w:asciiTheme="minorHAnsi" w:hAnsiTheme="minorHAnsi"/>
          <w:sz w:val="26"/>
          <w:szCs w:val="26"/>
        </w:rPr>
        <w:t>,</w:t>
      </w:r>
      <w:r w:rsidRPr="00CD5ED7">
        <w:rPr>
          <w:rFonts w:asciiTheme="minorHAnsi" w:hAnsiTheme="minorHAnsi"/>
          <w:sz w:val="26"/>
          <w:szCs w:val="26"/>
        </w:rPr>
        <w:t xml:space="preserve"> the Chief Arbiter may ask for the presence of the Arbiters even earlier before the start of the round. </w:t>
      </w:r>
    </w:p>
    <w:p w:rsidR="00E015FA" w:rsidRPr="00CD5ED7" w:rsidRDefault="00E015FA" w:rsidP="007E0E8A">
      <w:pPr>
        <w:widowControl w:val="0"/>
        <w:numPr>
          <w:ilvl w:val="0"/>
          <w:numId w:val="217"/>
        </w:numPr>
        <w:tabs>
          <w:tab w:val="clear" w:pos="720"/>
          <w:tab w:val="num" w:pos="568"/>
        </w:tabs>
        <w:overflowPunct w:val="0"/>
        <w:autoSpaceDE w:val="0"/>
        <w:autoSpaceDN w:val="0"/>
        <w:adjustRightInd w:val="0"/>
        <w:spacing w:after="0" w:line="239" w:lineRule="auto"/>
        <w:ind w:left="568" w:hanging="568"/>
        <w:jc w:val="both"/>
        <w:rPr>
          <w:rFonts w:asciiTheme="minorHAnsi" w:hAnsiTheme="minorHAnsi"/>
          <w:sz w:val="26"/>
          <w:szCs w:val="26"/>
        </w:rPr>
      </w:pPr>
      <w:r w:rsidRPr="00CD5ED7">
        <w:rPr>
          <w:rFonts w:asciiTheme="minorHAnsi" w:hAnsiTheme="minorHAnsi"/>
          <w:sz w:val="26"/>
          <w:szCs w:val="26"/>
        </w:rPr>
        <w:t>The whole playing venue (playing hall, toilets, smoking area, analysis room, bar) and the technical conditions (light, ventilation, air</w:t>
      </w:r>
      <w:r w:rsidRPr="00CD5ED7">
        <w:rPr>
          <w:rFonts w:asciiTheme="minorHAnsi" w:hAnsiTheme="minorHAnsi" w:cs="Cambria Math"/>
          <w:sz w:val="26"/>
          <w:szCs w:val="26"/>
        </w:rPr>
        <w:t>‐</w:t>
      </w:r>
      <w:r w:rsidRPr="00CD5ED7">
        <w:rPr>
          <w:rFonts w:asciiTheme="minorHAnsi" w:hAnsiTheme="minorHAnsi"/>
          <w:sz w:val="26"/>
          <w:szCs w:val="26"/>
        </w:rPr>
        <w:t xml:space="preserve">condition, enough space for the players, etc.) has to be checked carefully before arrival of players or spectators. </w:t>
      </w:r>
    </w:p>
    <w:p w:rsidR="00E015FA" w:rsidRPr="00CD5ED7" w:rsidRDefault="00E015FA">
      <w:pPr>
        <w:widowControl w:val="0"/>
        <w:autoSpaceDE w:val="0"/>
        <w:autoSpaceDN w:val="0"/>
        <w:adjustRightInd w:val="0"/>
        <w:spacing w:after="0" w:line="3" w:lineRule="exact"/>
        <w:rPr>
          <w:rFonts w:asciiTheme="minorHAnsi" w:hAnsiTheme="minorHAnsi"/>
          <w:sz w:val="26"/>
          <w:szCs w:val="26"/>
        </w:rPr>
      </w:pPr>
    </w:p>
    <w:p w:rsidR="00E015FA" w:rsidRPr="00CD5ED7" w:rsidRDefault="00E015FA" w:rsidP="007E0E8A">
      <w:pPr>
        <w:widowControl w:val="0"/>
        <w:numPr>
          <w:ilvl w:val="0"/>
          <w:numId w:val="217"/>
        </w:numPr>
        <w:tabs>
          <w:tab w:val="clear" w:pos="720"/>
          <w:tab w:val="num" w:pos="568"/>
        </w:tabs>
        <w:overflowPunct w:val="0"/>
        <w:autoSpaceDE w:val="0"/>
        <w:autoSpaceDN w:val="0"/>
        <w:adjustRightInd w:val="0"/>
        <w:spacing w:after="0" w:line="240" w:lineRule="auto"/>
        <w:ind w:left="568" w:hanging="567"/>
        <w:jc w:val="both"/>
        <w:rPr>
          <w:rFonts w:asciiTheme="minorHAnsi" w:hAnsiTheme="minorHAnsi"/>
          <w:sz w:val="26"/>
          <w:szCs w:val="26"/>
        </w:rPr>
      </w:pPr>
      <w:r w:rsidRPr="00CD5ED7">
        <w:rPr>
          <w:rFonts w:asciiTheme="minorHAnsi" w:hAnsiTheme="minorHAnsi"/>
          <w:sz w:val="26"/>
          <w:szCs w:val="26"/>
        </w:rPr>
        <w:t xml:space="preserve">Check the equipment (chessboards, pieces, score sheets, pens). </w:t>
      </w:r>
    </w:p>
    <w:p w:rsidR="00E015FA" w:rsidRPr="00CD5ED7" w:rsidRDefault="00E015FA" w:rsidP="007E0E8A">
      <w:pPr>
        <w:widowControl w:val="0"/>
        <w:numPr>
          <w:ilvl w:val="0"/>
          <w:numId w:val="217"/>
        </w:numPr>
        <w:tabs>
          <w:tab w:val="clear" w:pos="720"/>
          <w:tab w:val="num" w:pos="568"/>
        </w:tabs>
        <w:overflowPunct w:val="0"/>
        <w:autoSpaceDE w:val="0"/>
        <w:autoSpaceDN w:val="0"/>
        <w:adjustRightInd w:val="0"/>
        <w:spacing w:after="0" w:line="240" w:lineRule="auto"/>
        <w:ind w:left="568" w:hanging="567"/>
        <w:jc w:val="both"/>
        <w:rPr>
          <w:rFonts w:asciiTheme="minorHAnsi" w:hAnsiTheme="minorHAnsi"/>
          <w:sz w:val="26"/>
          <w:szCs w:val="26"/>
        </w:rPr>
      </w:pPr>
      <w:r w:rsidRPr="00CD5ED7">
        <w:rPr>
          <w:rFonts w:asciiTheme="minorHAnsi" w:hAnsiTheme="minorHAnsi"/>
          <w:sz w:val="26"/>
          <w:szCs w:val="26"/>
        </w:rPr>
        <w:t xml:space="preserve">Arrangement of the tables, chairs, ropes for the playing area, name plates for the players and flags of federations, if needed, or table numbers. </w:t>
      </w:r>
    </w:p>
    <w:p w:rsidR="00E015FA" w:rsidRPr="00CD5ED7" w:rsidRDefault="000D164B" w:rsidP="007E0E8A">
      <w:pPr>
        <w:widowControl w:val="0"/>
        <w:numPr>
          <w:ilvl w:val="0"/>
          <w:numId w:val="217"/>
        </w:numPr>
        <w:tabs>
          <w:tab w:val="clear" w:pos="720"/>
          <w:tab w:val="num" w:pos="568"/>
        </w:tabs>
        <w:overflowPunct w:val="0"/>
        <w:autoSpaceDE w:val="0"/>
        <w:autoSpaceDN w:val="0"/>
        <w:adjustRightInd w:val="0"/>
        <w:spacing w:after="0" w:line="239" w:lineRule="auto"/>
        <w:ind w:left="568" w:hanging="568"/>
        <w:jc w:val="both"/>
        <w:rPr>
          <w:rFonts w:asciiTheme="minorHAnsi" w:hAnsiTheme="minorHAnsi"/>
          <w:sz w:val="26"/>
          <w:szCs w:val="26"/>
        </w:rPr>
      </w:pPr>
      <w:r w:rsidRPr="00CD5ED7">
        <w:rPr>
          <w:rFonts w:asciiTheme="minorHAnsi" w:hAnsiTheme="minorHAnsi"/>
          <w:sz w:val="26"/>
          <w:szCs w:val="26"/>
        </w:rPr>
        <w:t xml:space="preserve">Check </w:t>
      </w:r>
      <w:r w:rsidR="00E015FA" w:rsidRPr="00CD5ED7">
        <w:rPr>
          <w:rFonts w:asciiTheme="minorHAnsi" w:hAnsiTheme="minorHAnsi"/>
          <w:sz w:val="26"/>
          <w:szCs w:val="26"/>
        </w:rPr>
        <w:t xml:space="preserve">the electronic clocks, the correct setting of the time control, check batteries and the correct placement of the clocks.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217"/>
        </w:numPr>
        <w:tabs>
          <w:tab w:val="clear" w:pos="720"/>
          <w:tab w:val="num" w:pos="568"/>
        </w:tabs>
        <w:overflowPunct w:val="0"/>
        <w:autoSpaceDE w:val="0"/>
        <w:autoSpaceDN w:val="0"/>
        <w:adjustRightInd w:val="0"/>
        <w:spacing w:after="0" w:line="255" w:lineRule="auto"/>
        <w:ind w:left="568" w:hanging="567"/>
        <w:jc w:val="both"/>
        <w:rPr>
          <w:rFonts w:asciiTheme="minorHAnsi" w:hAnsiTheme="minorHAnsi"/>
          <w:sz w:val="26"/>
          <w:szCs w:val="26"/>
        </w:rPr>
      </w:pPr>
      <w:r w:rsidRPr="00CD5ED7">
        <w:rPr>
          <w:rFonts w:asciiTheme="minorHAnsi" w:hAnsiTheme="minorHAnsi"/>
          <w:sz w:val="26"/>
          <w:szCs w:val="26"/>
        </w:rPr>
        <w:t>For team competitions</w:t>
      </w:r>
      <w:r w:rsidR="000D164B" w:rsidRPr="00CD5ED7">
        <w:rPr>
          <w:rFonts w:asciiTheme="minorHAnsi" w:hAnsiTheme="minorHAnsi"/>
          <w:sz w:val="26"/>
          <w:szCs w:val="26"/>
        </w:rPr>
        <w:t>,</w:t>
      </w:r>
      <w:r w:rsidRPr="00CD5ED7">
        <w:rPr>
          <w:rFonts w:asciiTheme="minorHAnsi" w:hAnsiTheme="minorHAnsi"/>
          <w:sz w:val="26"/>
          <w:szCs w:val="26"/>
        </w:rPr>
        <w:t xml:space="preserve"> it is very important to check before the start of the games if the team compositions follow the basic list of players. </w:t>
      </w:r>
    </w:p>
    <w:p w:rsidR="00E015FA" w:rsidRPr="00CD5ED7" w:rsidRDefault="00E015FA">
      <w:pPr>
        <w:widowControl w:val="0"/>
        <w:autoSpaceDE w:val="0"/>
        <w:autoSpaceDN w:val="0"/>
        <w:adjustRightInd w:val="0"/>
        <w:spacing w:after="0" w:line="294" w:lineRule="exact"/>
        <w:rPr>
          <w:rFonts w:asciiTheme="minorHAnsi" w:hAnsiTheme="minorHAnsi"/>
          <w:sz w:val="26"/>
          <w:szCs w:val="26"/>
        </w:rPr>
      </w:pPr>
    </w:p>
    <w:p w:rsidR="00E015FA" w:rsidRPr="00CD5ED7" w:rsidRDefault="00E015FA" w:rsidP="007E0E8A">
      <w:pPr>
        <w:widowControl w:val="0"/>
        <w:numPr>
          <w:ilvl w:val="0"/>
          <w:numId w:val="218"/>
        </w:numPr>
        <w:overflowPunct w:val="0"/>
        <w:autoSpaceDE w:val="0"/>
        <w:autoSpaceDN w:val="0"/>
        <w:adjustRightInd w:val="0"/>
        <w:spacing w:after="0" w:line="240" w:lineRule="auto"/>
        <w:ind w:left="708" w:hanging="708"/>
        <w:jc w:val="both"/>
        <w:rPr>
          <w:rFonts w:asciiTheme="minorHAnsi" w:hAnsiTheme="minorHAnsi"/>
          <w:sz w:val="26"/>
          <w:szCs w:val="26"/>
        </w:rPr>
      </w:pPr>
      <w:r w:rsidRPr="00CD5ED7">
        <w:rPr>
          <w:rFonts w:asciiTheme="minorHAnsi" w:hAnsiTheme="minorHAnsi"/>
          <w:sz w:val="26"/>
          <w:szCs w:val="26"/>
        </w:rPr>
        <w:t xml:space="preserve">During the games </w:t>
      </w:r>
    </w:p>
    <w:p w:rsidR="00E015FA" w:rsidRPr="00CD5ED7" w:rsidRDefault="00E015FA">
      <w:pPr>
        <w:widowControl w:val="0"/>
        <w:autoSpaceDE w:val="0"/>
        <w:autoSpaceDN w:val="0"/>
        <w:adjustRightInd w:val="0"/>
        <w:spacing w:after="0" w:line="342" w:lineRule="exact"/>
        <w:rPr>
          <w:rFonts w:asciiTheme="minorHAnsi" w:hAnsiTheme="minorHAnsi"/>
          <w:sz w:val="26"/>
          <w:szCs w:val="26"/>
        </w:rPr>
      </w:pPr>
    </w:p>
    <w:p w:rsidR="00E015FA" w:rsidRDefault="00E015FA" w:rsidP="007E0E8A">
      <w:pPr>
        <w:widowControl w:val="0"/>
        <w:numPr>
          <w:ilvl w:val="0"/>
          <w:numId w:val="219"/>
        </w:numPr>
        <w:tabs>
          <w:tab w:val="clear" w:pos="720"/>
          <w:tab w:val="num" w:pos="568"/>
        </w:tabs>
        <w:overflowPunct w:val="0"/>
        <w:autoSpaceDE w:val="0"/>
        <w:autoSpaceDN w:val="0"/>
        <w:adjustRightInd w:val="0"/>
        <w:spacing w:after="0" w:line="258" w:lineRule="auto"/>
        <w:ind w:left="568" w:hanging="568"/>
        <w:jc w:val="both"/>
        <w:rPr>
          <w:rFonts w:asciiTheme="minorHAnsi" w:hAnsiTheme="minorHAnsi"/>
          <w:sz w:val="26"/>
          <w:szCs w:val="26"/>
        </w:rPr>
      </w:pPr>
      <w:r w:rsidRPr="00CD5ED7">
        <w:rPr>
          <w:rFonts w:asciiTheme="minorHAnsi" w:hAnsiTheme="minorHAnsi"/>
          <w:sz w:val="26"/>
          <w:szCs w:val="26"/>
        </w:rPr>
        <w:t xml:space="preserve">Define the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games (if players didn’t arrive on time for their games and have to be forfeited) and inform the Chief Arbiter. </w:t>
      </w:r>
    </w:p>
    <w:p w:rsidR="00E015FA" w:rsidRPr="00CD5ED7" w:rsidRDefault="00E015FA" w:rsidP="007E0E8A">
      <w:pPr>
        <w:widowControl w:val="0"/>
        <w:numPr>
          <w:ilvl w:val="0"/>
          <w:numId w:val="220"/>
        </w:numPr>
        <w:tabs>
          <w:tab w:val="clear" w:pos="720"/>
          <w:tab w:val="num" w:pos="568"/>
        </w:tabs>
        <w:overflowPunct w:val="0"/>
        <w:autoSpaceDE w:val="0"/>
        <w:autoSpaceDN w:val="0"/>
        <w:adjustRightInd w:val="0"/>
        <w:spacing w:after="0" w:line="242" w:lineRule="auto"/>
        <w:ind w:left="568" w:hanging="568"/>
        <w:jc w:val="both"/>
        <w:rPr>
          <w:rFonts w:asciiTheme="minorHAnsi" w:hAnsiTheme="minorHAnsi"/>
          <w:sz w:val="26"/>
          <w:szCs w:val="26"/>
        </w:rPr>
      </w:pPr>
      <w:bookmarkStart w:id="118" w:name="page210"/>
      <w:bookmarkEnd w:id="118"/>
      <w:r w:rsidRPr="00CD5ED7">
        <w:rPr>
          <w:rFonts w:asciiTheme="minorHAnsi" w:hAnsiTheme="minorHAnsi"/>
          <w:sz w:val="26"/>
          <w:szCs w:val="26"/>
        </w:rPr>
        <w:t xml:space="preserve">Regular check of the electronic clocks by using the time control sheets (every thirty minutes) and of the score sheets and the number of moves written. </w:t>
      </w:r>
    </w:p>
    <w:p w:rsidR="00E015FA" w:rsidRPr="00CD5ED7" w:rsidRDefault="00E015FA" w:rsidP="007E0E8A">
      <w:pPr>
        <w:widowControl w:val="0"/>
        <w:numPr>
          <w:ilvl w:val="0"/>
          <w:numId w:val="220"/>
        </w:numPr>
        <w:tabs>
          <w:tab w:val="clear" w:pos="720"/>
          <w:tab w:val="num" w:pos="568"/>
        </w:tabs>
        <w:overflowPunct w:val="0"/>
        <w:autoSpaceDE w:val="0"/>
        <w:autoSpaceDN w:val="0"/>
        <w:adjustRightInd w:val="0"/>
        <w:spacing w:after="0" w:line="240" w:lineRule="auto"/>
        <w:ind w:left="568" w:hanging="568"/>
        <w:jc w:val="both"/>
        <w:rPr>
          <w:rFonts w:asciiTheme="minorHAnsi" w:hAnsiTheme="minorHAnsi"/>
          <w:sz w:val="26"/>
          <w:szCs w:val="26"/>
        </w:rPr>
      </w:pPr>
      <w:r w:rsidRPr="00CD5ED7">
        <w:rPr>
          <w:rFonts w:asciiTheme="minorHAnsi" w:hAnsiTheme="minorHAnsi"/>
          <w:sz w:val="26"/>
          <w:szCs w:val="26"/>
        </w:rPr>
        <w:t xml:space="preserve">Discrete control of the players, if leaving the playing area for an unusual number of times, for their contact with other players, spectators and other persons, </w:t>
      </w:r>
    </w:p>
    <w:p w:rsidR="00E015FA" w:rsidRPr="00CD5ED7" w:rsidRDefault="00E015FA" w:rsidP="007E0E8A">
      <w:pPr>
        <w:widowControl w:val="0"/>
        <w:numPr>
          <w:ilvl w:val="0"/>
          <w:numId w:val="220"/>
        </w:numPr>
        <w:tabs>
          <w:tab w:val="clear" w:pos="720"/>
          <w:tab w:val="num" w:pos="568"/>
        </w:tabs>
        <w:overflowPunct w:val="0"/>
        <w:autoSpaceDE w:val="0"/>
        <w:autoSpaceDN w:val="0"/>
        <w:adjustRightInd w:val="0"/>
        <w:spacing w:after="0" w:line="239" w:lineRule="auto"/>
        <w:ind w:left="568" w:hanging="568"/>
        <w:jc w:val="both"/>
        <w:rPr>
          <w:rFonts w:asciiTheme="minorHAnsi" w:hAnsiTheme="minorHAnsi"/>
          <w:sz w:val="26"/>
          <w:szCs w:val="26"/>
        </w:rPr>
      </w:pPr>
      <w:r w:rsidRPr="00CD5ED7">
        <w:rPr>
          <w:rFonts w:asciiTheme="minorHAnsi" w:hAnsiTheme="minorHAnsi"/>
          <w:sz w:val="26"/>
          <w:szCs w:val="26"/>
        </w:rPr>
        <w:t xml:space="preserve">Observation of all the games, especially when there is time trouble, with the help of an assistant, if needed.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220"/>
        </w:numPr>
        <w:tabs>
          <w:tab w:val="clear" w:pos="720"/>
          <w:tab w:val="num" w:pos="568"/>
        </w:tabs>
        <w:overflowPunct w:val="0"/>
        <w:autoSpaceDE w:val="0"/>
        <w:autoSpaceDN w:val="0"/>
        <w:adjustRightInd w:val="0"/>
        <w:spacing w:after="0" w:line="240" w:lineRule="auto"/>
        <w:ind w:left="568" w:hanging="568"/>
        <w:jc w:val="both"/>
        <w:rPr>
          <w:rFonts w:asciiTheme="minorHAnsi" w:hAnsiTheme="minorHAnsi"/>
          <w:sz w:val="26"/>
          <w:szCs w:val="26"/>
        </w:rPr>
      </w:pPr>
      <w:r w:rsidRPr="00CD5ED7">
        <w:rPr>
          <w:rFonts w:asciiTheme="minorHAnsi" w:hAnsiTheme="minorHAnsi"/>
          <w:sz w:val="26"/>
          <w:szCs w:val="26"/>
        </w:rPr>
        <w:t xml:space="preserve">Carefully check claims by the players, together with the Chief Arbiter, if needed, before taking any decision. </w:t>
      </w:r>
    </w:p>
    <w:p w:rsidR="00E015FA" w:rsidRPr="00CD5ED7" w:rsidRDefault="00E015FA" w:rsidP="007E0E8A">
      <w:pPr>
        <w:widowControl w:val="0"/>
        <w:numPr>
          <w:ilvl w:val="0"/>
          <w:numId w:val="220"/>
        </w:numPr>
        <w:tabs>
          <w:tab w:val="clear" w:pos="720"/>
          <w:tab w:val="num" w:pos="568"/>
        </w:tabs>
        <w:overflowPunct w:val="0"/>
        <w:autoSpaceDE w:val="0"/>
        <w:autoSpaceDN w:val="0"/>
        <w:adjustRightInd w:val="0"/>
        <w:spacing w:after="0" w:line="240" w:lineRule="auto"/>
        <w:ind w:left="568" w:hanging="568"/>
        <w:jc w:val="both"/>
        <w:rPr>
          <w:rFonts w:asciiTheme="minorHAnsi" w:hAnsiTheme="minorHAnsi"/>
          <w:sz w:val="26"/>
          <w:szCs w:val="26"/>
        </w:rPr>
      </w:pPr>
      <w:r w:rsidRPr="00CD5ED7">
        <w:rPr>
          <w:rFonts w:asciiTheme="minorHAnsi" w:hAnsiTheme="minorHAnsi"/>
          <w:sz w:val="26"/>
          <w:szCs w:val="26"/>
        </w:rPr>
        <w:t>At the end of the game</w:t>
      </w:r>
      <w:r w:rsidR="000D164B" w:rsidRPr="00CD5ED7">
        <w:rPr>
          <w:rFonts w:asciiTheme="minorHAnsi" w:hAnsiTheme="minorHAnsi"/>
          <w:sz w:val="26"/>
          <w:szCs w:val="26"/>
        </w:rPr>
        <w:t>,</w:t>
      </w:r>
      <w:r w:rsidRPr="00CD5ED7">
        <w:rPr>
          <w:rFonts w:asciiTheme="minorHAnsi" w:hAnsiTheme="minorHAnsi"/>
          <w:sz w:val="26"/>
          <w:szCs w:val="26"/>
        </w:rPr>
        <w:t xml:space="preserve"> check the recorded result by both players and check of the score sheets to be signed by both players. </w:t>
      </w:r>
    </w:p>
    <w:p w:rsidR="00E015FA" w:rsidRPr="00CD5ED7" w:rsidRDefault="00E015FA" w:rsidP="007E0E8A">
      <w:pPr>
        <w:widowControl w:val="0"/>
        <w:numPr>
          <w:ilvl w:val="0"/>
          <w:numId w:val="220"/>
        </w:numPr>
        <w:tabs>
          <w:tab w:val="clear" w:pos="720"/>
          <w:tab w:val="num" w:pos="575"/>
        </w:tabs>
        <w:overflowPunct w:val="0"/>
        <w:autoSpaceDE w:val="0"/>
        <w:autoSpaceDN w:val="0"/>
        <w:adjustRightInd w:val="0"/>
        <w:spacing w:after="0" w:line="477" w:lineRule="auto"/>
        <w:ind w:left="8" w:right="1520" w:hanging="8"/>
        <w:jc w:val="both"/>
        <w:rPr>
          <w:rFonts w:asciiTheme="minorHAnsi" w:hAnsiTheme="minorHAnsi"/>
          <w:sz w:val="26"/>
          <w:szCs w:val="26"/>
        </w:rPr>
      </w:pPr>
      <w:r w:rsidRPr="00CD5ED7">
        <w:rPr>
          <w:rFonts w:asciiTheme="minorHAnsi" w:hAnsiTheme="minorHAnsi"/>
          <w:sz w:val="26"/>
          <w:szCs w:val="26"/>
        </w:rPr>
        <w:t xml:space="preserve">Update the results sheet by recording the result of every finished game. C. After the end of the round </w:t>
      </w:r>
    </w:p>
    <w:p w:rsidR="00E015FA" w:rsidRPr="00CD5ED7" w:rsidRDefault="00E015FA">
      <w:pPr>
        <w:widowControl w:val="0"/>
        <w:autoSpaceDE w:val="0"/>
        <w:autoSpaceDN w:val="0"/>
        <w:adjustRightInd w:val="0"/>
        <w:spacing w:after="0" w:line="2" w:lineRule="exact"/>
        <w:rPr>
          <w:rFonts w:asciiTheme="minorHAnsi" w:hAnsiTheme="minorHAnsi"/>
          <w:sz w:val="26"/>
          <w:szCs w:val="26"/>
        </w:rPr>
      </w:pPr>
    </w:p>
    <w:p w:rsidR="00E015FA" w:rsidRPr="00CD5ED7" w:rsidRDefault="00E015FA" w:rsidP="007E0E8A">
      <w:pPr>
        <w:widowControl w:val="0"/>
        <w:numPr>
          <w:ilvl w:val="0"/>
          <w:numId w:val="221"/>
        </w:numPr>
        <w:tabs>
          <w:tab w:val="clear" w:pos="720"/>
          <w:tab w:val="num" w:pos="568"/>
        </w:tabs>
        <w:overflowPunct w:val="0"/>
        <w:autoSpaceDE w:val="0"/>
        <w:autoSpaceDN w:val="0"/>
        <w:adjustRightInd w:val="0"/>
        <w:spacing w:after="0" w:line="241" w:lineRule="auto"/>
        <w:ind w:left="568" w:hanging="567"/>
        <w:jc w:val="both"/>
        <w:rPr>
          <w:rFonts w:asciiTheme="minorHAnsi" w:hAnsiTheme="minorHAnsi"/>
          <w:sz w:val="26"/>
          <w:szCs w:val="26"/>
        </w:rPr>
      </w:pPr>
      <w:r w:rsidRPr="00CD5ED7">
        <w:rPr>
          <w:rFonts w:asciiTheme="minorHAnsi" w:hAnsiTheme="minorHAnsi"/>
          <w:sz w:val="26"/>
          <w:szCs w:val="26"/>
        </w:rPr>
        <w:lastRenderedPageBreak/>
        <w:t>Thorough</w:t>
      </w:r>
      <w:r w:rsidR="000D164B" w:rsidRPr="00CD5ED7">
        <w:rPr>
          <w:rFonts w:asciiTheme="minorHAnsi" w:hAnsiTheme="minorHAnsi"/>
          <w:sz w:val="26"/>
          <w:szCs w:val="26"/>
        </w:rPr>
        <w:t>ly</w:t>
      </w:r>
      <w:r w:rsidRPr="00CD5ED7">
        <w:rPr>
          <w:rFonts w:asciiTheme="minorHAnsi" w:hAnsiTheme="minorHAnsi"/>
          <w:sz w:val="26"/>
          <w:szCs w:val="26"/>
        </w:rPr>
        <w:t xml:space="preserve"> check the results of all the games, by counterchecking the score sheets and the results sheet or the game protocols (in team events) and forward it to the Chief Arbiter. </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rsidP="007E0E8A">
      <w:pPr>
        <w:widowControl w:val="0"/>
        <w:numPr>
          <w:ilvl w:val="0"/>
          <w:numId w:val="221"/>
        </w:numPr>
        <w:tabs>
          <w:tab w:val="clear" w:pos="720"/>
          <w:tab w:val="num" w:pos="568"/>
        </w:tabs>
        <w:overflowPunct w:val="0"/>
        <w:autoSpaceDE w:val="0"/>
        <w:autoSpaceDN w:val="0"/>
        <w:adjustRightInd w:val="0"/>
        <w:spacing w:after="0" w:line="255" w:lineRule="auto"/>
        <w:ind w:left="568" w:hanging="567"/>
        <w:jc w:val="both"/>
        <w:rPr>
          <w:rFonts w:asciiTheme="minorHAnsi" w:hAnsiTheme="minorHAnsi"/>
          <w:sz w:val="26"/>
          <w:szCs w:val="26"/>
        </w:rPr>
      </w:pPr>
      <w:r w:rsidRPr="00CD5ED7">
        <w:rPr>
          <w:rFonts w:asciiTheme="minorHAnsi" w:hAnsiTheme="minorHAnsi"/>
          <w:sz w:val="26"/>
          <w:szCs w:val="26"/>
        </w:rPr>
        <w:t xml:space="preserve">Arrangement of all chess boards and the other equipment (pieces, score sheets, pens, clocks), to be ready for the next round. </w:t>
      </w:r>
    </w:p>
    <w:p w:rsidR="00E015FA" w:rsidRPr="00CD5ED7" w:rsidRDefault="00E015FA">
      <w:pPr>
        <w:widowControl w:val="0"/>
        <w:autoSpaceDE w:val="0"/>
        <w:autoSpaceDN w:val="0"/>
        <w:adjustRightInd w:val="0"/>
        <w:spacing w:after="0" w:line="294"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ind w:left="8"/>
        <w:jc w:val="both"/>
        <w:rPr>
          <w:rFonts w:asciiTheme="minorHAnsi" w:hAnsiTheme="minorHAnsi"/>
          <w:sz w:val="26"/>
          <w:szCs w:val="26"/>
        </w:rPr>
      </w:pPr>
      <w:r w:rsidRPr="00CD5ED7">
        <w:rPr>
          <w:rFonts w:asciiTheme="minorHAnsi" w:hAnsiTheme="minorHAnsi"/>
          <w:sz w:val="26"/>
          <w:szCs w:val="26"/>
        </w:rPr>
        <w:t>The Chief Arbiter is responsible for the full control of the competition and for the correct application of the Laws of Chess and the Tournament Regulations. He shall take care of all technical matters and ensure the best conditions for the players. He has to manage the a</w:t>
      </w:r>
      <w:r w:rsidR="000D164B" w:rsidRPr="00CD5ED7">
        <w:rPr>
          <w:rFonts w:asciiTheme="minorHAnsi" w:hAnsiTheme="minorHAnsi"/>
          <w:sz w:val="26"/>
          <w:szCs w:val="26"/>
        </w:rPr>
        <w:t>vailable arbiters and assign</w:t>
      </w:r>
      <w:r w:rsidRPr="00CD5ED7">
        <w:rPr>
          <w:rFonts w:asciiTheme="minorHAnsi" w:hAnsiTheme="minorHAnsi"/>
          <w:sz w:val="26"/>
          <w:szCs w:val="26"/>
        </w:rPr>
        <w:t xml:space="preserve"> their duties and responsibilities. He is responsible for the smooth running of the competition and he has the responsibility of taking decisions in every case or incident during the games. He has to try to settle all arising disputes before they are forwarded to the Appeals Commission.</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B22CDA" w:rsidRDefault="00E015FA">
      <w:pPr>
        <w:widowControl w:val="0"/>
        <w:autoSpaceDE w:val="0"/>
        <w:autoSpaceDN w:val="0"/>
        <w:adjustRightInd w:val="0"/>
        <w:spacing w:after="0" w:line="240" w:lineRule="auto"/>
        <w:ind w:left="8"/>
        <w:rPr>
          <w:rFonts w:asciiTheme="minorHAnsi" w:hAnsiTheme="minorHAnsi"/>
          <w:sz w:val="26"/>
          <w:szCs w:val="26"/>
        </w:rPr>
      </w:pPr>
      <w:r w:rsidRPr="00B22CDA">
        <w:rPr>
          <w:rFonts w:asciiTheme="minorHAnsi" w:hAnsiTheme="minorHAnsi"/>
          <w:sz w:val="26"/>
          <w:szCs w:val="26"/>
        </w:rPr>
        <w:t>Only in his absence these responsibilities go to the Deputy Chief Arbiter.</w:t>
      </w:r>
    </w:p>
    <w:p w:rsidR="00E015FA" w:rsidRPr="00CD5ED7" w:rsidRDefault="00E015FA">
      <w:pPr>
        <w:widowControl w:val="0"/>
        <w:overflowPunct w:val="0"/>
        <w:autoSpaceDE w:val="0"/>
        <w:autoSpaceDN w:val="0"/>
        <w:adjustRightInd w:val="0"/>
        <w:spacing w:after="0" w:line="239" w:lineRule="auto"/>
        <w:ind w:left="8"/>
        <w:jc w:val="both"/>
        <w:rPr>
          <w:rFonts w:asciiTheme="minorHAnsi" w:hAnsiTheme="minorHAnsi"/>
          <w:sz w:val="26"/>
          <w:szCs w:val="26"/>
        </w:rPr>
      </w:pPr>
      <w:r w:rsidRPr="00CD5ED7">
        <w:rPr>
          <w:rFonts w:asciiTheme="minorHAnsi" w:hAnsiTheme="minorHAnsi"/>
          <w:sz w:val="26"/>
          <w:szCs w:val="26"/>
        </w:rPr>
        <w:t>After the end of the competition</w:t>
      </w:r>
      <w:r w:rsidR="00AA700A" w:rsidRPr="00CD5ED7">
        <w:rPr>
          <w:rFonts w:asciiTheme="minorHAnsi" w:hAnsiTheme="minorHAnsi"/>
          <w:sz w:val="26"/>
          <w:szCs w:val="26"/>
        </w:rPr>
        <w:t>,</w:t>
      </w:r>
      <w:r w:rsidRPr="00CD5ED7">
        <w:rPr>
          <w:rFonts w:asciiTheme="minorHAnsi" w:hAnsiTheme="minorHAnsi"/>
          <w:sz w:val="26"/>
          <w:szCs w:val="26"/>
        </w:rPr>
        <w:t xml:space="preserve"> the Chief Arbiter submits in due course his report to the organizing body (FIDE, Continental Federations, National Federation, etc.), in which he includes</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p w:rsidR="00E015FA" w:rsidRPr="00CD5ED7" w:rsidRDefault="00E015FA" w:rsidP="007E0E8A">
      <w:pPr>
        <w:widowControl w:val="0"/>
        <w:numPr>
          <w:ilvl w:val="0"/>
          <w:numId w:val="222"/>
        </w:numPr>
        <w:tabs>
          <w:tab w:val="clear" w:pos="720"/>
          <w:tab w:val="num" w:pos="148"/>
        </w:tabs>
        <w:overflowPunct w:val="0"/>
        <w:autoSpaceDE w:val="0"/>
        <w:autoSpaceDN w:val="0"/>
        <w:adjustRightInd w:val="0"/>
        <w:spacing w:after="0" w:line="240" w:lineRule="auto"/>
        <w:ind w:left="148" w:hanging="148"/>
        <w:jc w:val="both"/>
        <w:rPr>
          <w:rFonts w:asciiTheme="minorHAnsi" w:hAnsiTheme="minorHAnsi"/>
          <w:sz w:val="26"/>
          <w:szCs w:val="26"/>
        </w:rPr>
      </w:pPr>
      <w:r w:rsidRPr="00CD5ED7">
        <w:rPr>
          <w:rFonts w:asciiTheme="minorHAnsi" w:hAnsiTheme="minorHAnsi"/>
          <w:sz w:val="26"/>
          <w:szCs w:val="26"/>
        </w:rPr>
        <w:t xml:space="preserve">the list of participants </w:t>
      </w:r>
    </w:p>
    <w:p w:rsidR="00E015FA" w:rsidRPr="00CD5ED7" w:rsidRDefault="00E015FA" w:rsidP="007E0E8A">
      <w:pPr>
        <w:widowControl w:val="0"/>
        <w:numPr>
          <w:ilvl w:val="0"/>
          <w:numId w:val="222"/>
        </w:numPr>
        <w:tabs>
          <w:tab w:val="clear" w:pos="720"/>
          <w:tab w:val="num" w:pos="148"/>
        </w:tabs>
        <w:overflowPunct w:val="0"/>
        <w:autoSpaceDE w:val="0"/>
        <w:autoSpaceDN w:val="0"/>
        <w:adjustRightInd w:val="0"/>
        <w:spacing w:after="0" w:line="240" w:lineRule="auto"/>
        <w:ind w:left="148" w:hanging="148"/>
        <w:jc w:val="both"/>
        <w:rPr>
          <w:rFonts w:asciiTheme="minorHAnsi" w:hAnsiTheme="minorHAnsi"/>
          <w:sz w:val="26"/>
          <w:szCs w:val="26"/>
        </w:rPr>
      </w:pPr>
      <w:r w:rsidRPr="00CD5ED7">
        <w:rPr>
          <w:rFonts w:asciiTheme="minorHAnsi" w:hAnsiTheme="minorHAnsi"/>
          <w:sz w:val="26"/>
          <w:szCs w:val="26"/>
        </w:rPr>
        <w:t xml:space="preserve">all pairings and results </w:t>
      </w:r>
    </w:p>
    <w:p w:rsidR="00E015FA" w:rsidRPr="00CD5ED7" w:rsidRDefault="00E015FA" w:rsidP="007E0E8A">
      <w:pPr>
        <w:widowControl w:val="0"/>
        <w:numPr>
          <w:ilvl w:val="0"/>
          <w:numId w:val="222"/>
        </w:numPr>
        <w:tabs>
          <w:tab w:val="clear" w:pos="720"/>
          <w:tab w:val="num" w:pos="148"/>
        </w:tabs>
        <w:overflowPunct w:val="0"/>
        <w:autoSpaceDE w:val="0"/>
        <w:autoSpaceDN w:val="0"/>
        <w:adjustRightInd w:val="0"/>
        <w:spacing w:after="0" w:line="240" w:lineRule="auto"/>
        <w:ind w:left="148" w:hanging="148"/>
        <w:jc w:val="both"/>
        <w:rPr>
          <w:rFonts w:asciiTheme="minorHAnsi" w:hAnsiTheme="minorHAnsi"/>
          <w:sz w:val="26"/>
          <w:szCs w:val="26"/>
        </w:rPr>
      </w:pPr>
      <w:r w:rsidRPr="00CD5ED7">
        <w:rPr>
          <w:rFonts w:asciiTheme="minorHAnsi" w:hAnsiTheme="minorHAnsi"/>
          <w:sz w:val="26"/>
          <w:szCs w:val="26"/>
        </w:rPr>
        <w:t xml:space="preserve">the final standings </w:t>
      </w:r>
    </w:p>
    <w:p w:rsidR="00E015FA" w:rsidRPr="00CD5ED7" w:rsidRDefault="00E015FA" w:rsidP="007E0E8A">
      <w:pPr>
        <w:widowControl w:val="0"/>
        <w:numPr>
          <w:ilvl w:val="0"/>
          <w:numId w:val="222"/>
        </w:numPr>
        <w:tabs>
          <w:tab w:val="clear" w:pos="720"/>
          <w:tab w:val="num" w:pos="148"/>
        </w:tabs>
        <w:overflowPunct w:val="0"/>
        <w:autoSpaceDE w:val="0"/>
        <w:autoSpaceDN w:val="0"/>
        <w:adjustRightInd w:val="0"/>
        <w:spacing w:after="0" w:line="239" w:lineRule="auto"/>
        <w:ind w:left="148" w:hanging="148"/>
        <w:jc w:val="both"/>
        <w:rPr>
          <w:rFonts w:asciiTheme="minorHAnsi" w:hAnsiTheme="minorHAnsi"/>
          <w:sz w:val="26"/>
          <w:szCs w:val="26"/>
        </w:rPr>
      </w:pPr>
      <w:r w:rsidRPr="00CD5ED7">
        <w:rPr>
          <w:rFonts w:asciiTheme="minorHAnsi" w:hAnsiTheme="minorHAnsi"/>
          <w:sz w:val="26"/>
          <w:szCs w:val="26"/>
        </w:rPr>
        <w:t xml:space="preserve">the list of arbiters </w:t>
      </w:r>
    </w:p>
    <w:p w:rsidR="00E015FA" w:rsidRPr="00CD5ED7" w:rsidRDefault="00E015FA" w:rsidP="007E0E8A">
      <w:pPr>
        <w:widowControl w:val="0"/>
        <w:numPr>
          <w:ilvl w:val="0"/>
          <w:numId w:val="222"/>
        </w:numPr>
        <w:tabs>
          <w:tab w:val="clear" w:pos="720"/>
          <w:tab w:val="num" w:pos="148"/>
        </w:tabs>
        <w:overflowPunct w:val="0"/>
        <w:autoSpaceDE w:val="0"/>
        <w:autoSpaceDN w:val="0"/>
        <w:adjustRightInd w:val="0"/>
        <w:spacing w:after="0" w:line="240" w:lineRule="auto"/>
        <w:ind w:left="148" w:hanging="147"/>
        <w:jc w:val="both"/>
        <w:rPr>
          <w:rFonts w:asciiTheme="minorHAnsi" w:hAnsiTheme="minorHAnsi"/>
          <w:sz w:val="26"/>
          <w:szCs w:val="26"/>
        </w:rPr>
      </w:pPr>
      <w:r w:rsidRPr="00CD5ED7">
        <w:rPr>
          <w:rFonts w:asciiTheme="minorHAnsi" w:hAnsiTheme="minorHAnsi"/>
          <w:sz w:val="26"/>
          <w:szCs w:val="26"/>
        </w:rPr>
        <w:t xml:space="preserve">any norm reports and certificates </w:t>
      </w:r>
    </w:p>
    <w:p w:rsidR="00E015FA" w:rsidRPr="00CD5ED7" w:rsidRDefault="00E015FA" w:rsidP="007E0E8A">
      <w:pPr>
        <w:widowControl w:val="0"/>
        <w:numPr>
          <w:ilvl w:val="0"/>
          <w:numId w:val="222"/>
        </w:numPr>
        <w:tabs>
          <w:tab w:val="clear" w:pos="720"/>
          <w:tab w:val="num" w:pos="148"/>
        </w:tabs>
        <w:overflowPunct w:val="0"/>
        <w:autoSpaceDE w:val="0"/>
        <w:autoSpaceDN w:val="0"/>
        <w:adjustRightInd w:val="0"/>
        <w:spacing w:after="0" w:line="240" w:lineRule="auto"/>
        <w:ind w:left="148" w:hanging="148"/>
        <w:jc w:val="both"/>
        <w:rPr>
          <w:rFonts w:asciiTheme="minorHAnsi" w:hAnsiTheme="minorHAnsi"/>
          <w:sz w:val="26"/>
          <w:szCs w:val="26"/>
        </w:rPr>
      </w:pPr>
      <w:r w:rsidRPr="00CD5ED7">
        <w:rPr>
          <w:rFonts w:asciiTheme="minorHAnsi" w:hAnsiTheme="minorHAnsi"/>
          <w:sz w:val="26"/>
          <w:szCs w:val="26"/>
        </w:rPr>
        <w:t xml:space="preserve">a report about any incident that happened during the games </w:t>
      </w:r>
    </w:p>
    <w:p w:rsidR="00E015FA" w:rsidRPr="00CD5ED7" w:rsidRDefault="00E015FA" w:rsidP="007E0E8A">
      <w:pPr>
        <w:widowControl w:val="0"/>
        <w:numPr>
          <w:ilvl w:val="0"/>
          <w:numId w:val="222"/>
        </w:numPr>
        <w:tabs>
          <w:tab w:val="clear" w:pos="720"/>
          <w:tab w:val="num" w:pos="148"/>
        </w:tabs>
        <w:overflowPunct w:val="0"/>
        <w:autoSpaceDE w:val="0"/>
        <w:autoSpaceDN w:val="0"/>
        <w:adjustRightInd w:val="0"/>
        <w:spacing w:after="0" w:line="240" w:lineRule="auto"/>
        <w:ind w:left="148" w:hanging="147"/>
        <w:jc w:val="both"/>
        <w:rPr>
          <w:rFonts w:asciiTheme="minorHAnsi" w:hAnsiTheme="minorHAnsi"/>
          <w:sz w:val="26"/>
          <w:szCs w:val="26"/>
        </w:rPr>
      </w:pPr>
      <w:r w:rsidRPr="00CD5ED7">
        <w:rPr>
          <w:rFonts w:asciiTheme="minorHAnsi" w:hAnsiTheme="minorHAnsi"/>
          <w:sz w:val="26"/>
          <w:szCs w:val="26"/>
        </w:rPr>
        <w:t xml:space="preserve">any appeal that was submitted and the decision taken </w:t>
      </w:r>
    </w:p>
    <w:p w:rsidR="00E015FA" w:rsidRPr="00CD5ED7" w:rsidRDefault="00E015FA" w:rsidP="007E0E8A">
      <w:pPr>
        <w:widowControl w:val="0"/>
        <w:numPr>
          <w:ilvl w:val="0"/>
          <w:numId w:val="222"/>
        </w:numPr>
        <w:tabs>
          <w:tab w:val="clear" w:pos="720"/>
          <w:tab w:val="num" w:pos="148"/>
        </w:tabs>
        <w:overflowPunct w:val="0"/>
        <w:autoSpaceDE w:val="0"/>
        <w:autoSpaceDN w:val="0"/>
        <w:adjustRightInd w:val="0"/>
        <w:spacing w:after="0" w:line="240" w:lineRule="auto"/>
        <w:ind w:left="148" w:hanging="147"/>
        <w:jc w:val="both"/>
        <w:rPr>
          <w:rFonts w:asciiTheme="minorHAnsi" w:hAnsiTheme="minorHAnsi"/>
          <w:sz w:val="26"/>
          <w:szCs w:val="26"/>
        </w:rPr>
      </w:pPr>
      <w:r w:rsidRPr="00CD5ED7">
        <w:rPr>
          <w:rFonts w:asciiTheme="minorHAnsi" w:hAnsiTheme="minorHAnsi"/>
          <w:sz w:val="26"/>
          <w:szCs w:val="26"/>
        </w:rPr>
        <w:t xml:space="preserve">and everything else important for the future organization of the event. </w:t>
      </w:r>
    </w:p>
    <w:p w:rsidR="00E015FA" w:rsidRPr="00CD5ED7" w:rsidRDefault="00E015FA">
      <w:pPr>
        <w:widowControl w:val="0"/>
        <w:autoSpaceDE w:val="0"/>
        <w:autoSpaceDN w:val="0"/>
        <w:adjustRightInd w:val="0"/>
        <w:spacing w:after="0" w:line="333" w:lineRule="exact"/>
        <w:rPr>
          <w:rFonts w:asciiTheme="minorHAnsi" w:hAnsiTheme="minorHAnsi"/>
          <w:sz w:val="26"/>
          <w:szCs w:val="26"/>
        </w:rPr>
      </w:pPr>
    </w:p>
    <w:p w:rsidR="00E015FA" w:rsidRPr="00CD5ED7" w:rsidRDefault="00E015FA" w:rsidP="001C43E8">
      <w:pPr>
        <w:widowControl w:val="0"/>
        <w:autoSpaceDE w:val="0"/>
        <w:autoSpaceDN w:val="0"/>
        <w:adjustRightInd w:val="0"/>
        <w:spacing w:after="0" w:line="240" w:lineRule="auto"/>
        <w:ind w:left="928"/>
        <w:rPr>
          <w:rFonts w:asciiTheme="minorHAnsi" w:hAnsiTheme="minorHAnsi"/>
          <w:sz w:val="26"/>
          <w:szCs w:val="26"/>
        </w:rPr>
        <w:sectPr w:rsidR="00E015FA" w:rsidRPr="00CD5ED7" w:rsidSect="009B7B40">
          <w:pgSz w:w="11900" w:h="16840"/>
          <w:pgMar w:top="1237" w:right="700" w:bottom="206" w:left="992"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r w:rsidRPr="00CD5ED7">
        <w:rPr>
          <w:rFonts w:asciiTheme="minorHAnsi" w:hAnsiTheme="minorHAnsi"/>
          <w:sz w:val="26"/>
          <w:szCs w:val="26"/>
        </w:rPr>
        <w:t>The successful arbitration during the games plays a very significant ro</w:t>
      </w:r>
      <w:r w:rsidR="001C43E8">
        <w:rPr>
          <w:rFonts w:asciiTheme="minorHAnsi" w:hAnsiTheme="minorHAnsi"/>
          <w:sz w:val="26"/>
          <w:szCs w:val="26"/>
        </w:rPr>
        <w:t>le in the success of the event.</w:t>
      </w:r>
    </w:p>
    <w:p w:rsidR="001C43E8" w:rsidRDefault="001C43E8" w:rsidP="001C43E8">
      <w:pPr>
        <w:autoSpaceDE w:val="0"/>
        <w:autoSpaceDN w:val="0"/>
        <w:adjustRightInd w:val="0"/>
        <w:rPr>
          <w:b/>
          <w:bCs/>
          <w:sz w:val="26"/>
          <w:szCs w:val="26"/>
        </w:rPr>
      </w:pPr>
      <w:bookmarkStart w:id="119" w:name="page211"/>
      <w:bookmarkEnd w:id="119"/>
      <w:r>
        <w:rPr>
          <w:rFonts w:ascii="Arial" w:hAnsi="Arial" w:cs="Arial"/>
          <w:b/>
          <w:color w:val="000000"/>
          <w:spacing w:val="-3"/>
        </w:rPr>
        <w:lastRenderedPageBreak/>
        <w:t>FIDE Arbiter Norm Report Form</w:t>
      </w:r>
      <w:r>
        <w:rPr>
          <w:b/>
          <w:bCs/>
          <w:sz w:val="26"/>
          <w:szCs w:val="26"/>
        </w:rPr>
        <w:t xml:space="preserve"> </w:t>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rPr>
        <w:t xml:space="preserve">      </w:t>
      </w:r>
      <w:r>
        <w:rPr>
          <w:b/>
          <w:bCs/>
        </w:rPr>
        <w:tab/>
      </w:r>
      <w:r>
        <w:rPr>
          <w:b/>
          <w:bCs/>
        </w:rPr>
        <w:tab/>
      </w:r>
      <w:r>
        <w:rPr>
          <w:b/>
          <w:bCs/>
        </w:rPr>
        <w:tab/>
        <w:t>FA1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851"/>
        <w:gridCol w:w="2835"/>
        <w:gridCol w:w="2693"/>
      </w:tblGrid>
      <w:tr w:rsidR="001C43E8" w:rsidRPr="001C43E8" w:rsidTr="001C43E8">
        <w:trPr>
          <w:trHeight w:val="571"/>
        </w:trPr>
        <w:tc>
          <w:tcPr>
            <w:tcW w:w="3510" w:type="dxa"/>
            <w:vAlign w:val="center"/>
            <w:hideMark/>
          </w:tcPr>
          <w:p w:rsidR="001C43E8" w:rsidRDefault="001C43E8">
            <w:pPr>
              <w:autoSpaceDE w:val="0"/>
              <w:autoSpaceDN w:val="0"/>
              <w:adjustRightInd w:val="0"/>
              <w:rPr>
                <w:rFonts w:ascii="Times New Roman" w:hAnsi="Times New Roman"/>
                <w:sz w:val="26"/>
                <w:szCs w:val="26"/>
                <w:lang w:val="en-US" w:eastAsia="en-US"/>
              </w:rPr>
            </w:pPr>
            <w:r>
              <w:rPr>
                <w:sz w:val="26"/>
                <w:szCs w:val="26"/>
              </w:rPr>
              <w:t xml:space="preserve">Arbiter’s last name: </w:t>
            </w:r>
            <w:r>
              <w:rPr>
                <w:b/>
                <w:sz w:val="26"/>
                <w:szCs w:val="26"/>
              </w:rPr>
              <w:t>B</w:t>
            </w:r>
          </w:p>
        </w:tc>
        <w:tc>
          <w:tcPr>
            <w:tcW w:w="3686" w:type="dxa"/>
            <w:gridSpan w:val="2"/>
            <w:vAlign w:val="center"/>
            <w:hideMark/>
          </w:tcPr>
          <w:p w:rsidR="001C43E8" w:rsidRDefault="001C43E8">
            <w:pPr>
              <w:autoSpaceDE w:val="0"/>
              <w:autoSpaceDN w:val="0"/>
              <w:adjustRightInd w:val="0"/>
              <w:rPr>
                <w:rFonts w:ascii="Times New Roman" w:hAnsi="Times New Roman"/>
                <w:sz w:val="26"/>
                <w:szCs w:val="26"/>
                <w:lang w:val="en-US" w:eastAsia="en-US"/>
              </w:rPr>
            </w:pPr>
            <w:r>
              <w:rPr>
                <w:sz w:val="26"/>
                <w:szCs w:val="26"/>
              </w:rPr>
              <w:t xml:space="preserve">First name: </w:t>
            </w:r>
            <w:proofErr w:type="spellStart"/>
            <w:r>
              <w:rPr>
                <w:b/>
                <w:sz w:val="26"/>
                <w:szCs w:val="26"/>
              </w:rPr>
              <w:t>Harithra</w:t>
            </w:r>
            <w:proofErr w:type="spellEnd"/>
            <w:r>
              <w:rPr>
                <w:b/>
                <w:sz w:val="26"/>
                <w:szCs w:val="26"/>
              </w:rPr>
              <w:t xml:space="preserve"> </w:t>
            </w:r>
          </w:p>
        </w:tc>
        <w:tc>
          <w:tcPr>
            <w:tcW w:w="2693" w:type="dxa"/>
            <w:vAlign w:val="center"/>
            <w:hideMark/>
          </w:tcPr>
          <w:p w:rsidR="001C43E8" w:rsidRDefault="001C43E8" w:rsidP="001C43E8">
            <w:pPr>
              <w:autoSpaceDE w:val="0"/>
              <w:autoSpaceDN w:val="0"/>
              <w:adjustRightInd w:val="0"/>
              <w:rPr>
                <w:rFonts w:ascii="Times New Roman" w:hAnsi="Times New Roman"/>
                <w:sz w:val="26"/>
                <w:szCs w:val="26"/>
                <w:lang w:val="en-US" w:eastAsia="en-US"/>
              </w:rPr>
            </w:pPr>
            <w:r>
              <w:rPr>
                <w:sz w:val="26"/>
                <w:szCs w:val="26"/>
              </w:rPr>
              <w:t xml:space="preserve">Code (if any): </w:t>
            </w:r>
          </w:p>
        </w:tc>
      </w:tr>
      <w:tr w:rsidR="001C43E8" w:rsidRPr="001C43E8" w:rsidTr="001C43E8">
        <w:trPr>
          <w:trHeight w:val="602"/>
        </w:trPr>
        <w:tc>
          <w:tcPr>
            <w:tcW w:w="3510" w:type="dxa"/>
            <w:vAlign w:val="center"/>
            <w:hideMark/>
          </w:tcPr>
          <w:p w:rsidR="001C43E8" w:rsidRDefault="001C43E8">
            <w:pPr>
              <w:autoSpaceDE w:val="0"/>
              <w:autoSpaceDN w:val="0"/>
              <w:adjustRightInd w:val="0"/>
              <w:rPr>
                <w:rFonts w:ascii="Times New Roman" w:hAnsi="Times New Roman"/>
                <w:sz w:val="26"/>
                <w:szCs w:val="26"/>
                <w:lang w:val="en-US" w:eastAsia="en-US"/>
              </w:rPr>
            </w:pPr>
            <w:r>
              <w:rPr>
                <w:sz w:val="26"/>
                <w:szCs w:val="26"/>
              </w:rPr>
              <w:t xml:space="preserve">Date of birth: </w:t>
            </w:r>
            <w:r>
              <w:rPr>
                <w:b/>
                <w:sz w:val="26"/>
                <w:szCs w:val="26"/>
              </w:rPr>
              <w:t>21.05.1996</w:t>
            </w:r>
          </w:p>
        </w:tc>
        <w:tc>
          <w:tcPr>
            <w:tcW w:w="3686" w:type="dxa"/>
            <w:gridSpan w:val="2"/>
            <w:vAlign w:val="center"/>
            <w:hideMark/>
          </w:tcPr>
          <w:p w:rsidR="001C43E8" w:rsidRDefault="001C43E8">
            <w:pPr>
              <w:autoSpaceDE w:val="0"/>
              <w:autoSpaceDN w:val="0"/>
              <w:adjustRightInd w:val="0"/>
              <w:rPr>
                <w:rFonts w:ascii="Times New Roman" w:hAnsi="Times New Roman"/>
                <w:sz w:val="26"/>
                <w:szCs w:val="26"/>
                <w:lang w:val="en-US" w:eastAsia="en-US"/>
              </w:rPr>
            </w:pPr>
            <w:r>
              <w:rPr>
                <w:sz w:val="26"/>
                <w:szCs w:val="26"/>
              </w:rPr>
              <w:t xml:space="preserve">Place of birth : </w:t>
            </w:r>
            <w:proofErr w:type="spellStart"/>
            <w:r>
              <w:rPr>
                <w:b/>
              </w:rPr>
              <w:t>Tuticorin</w:t>
            </w:r>
            <w:proofErr w:type="spellEnd"/>
            <w:r>
              <w:rPr>
                <w:b/>
              </w:rPr>
              <w:t>,  India</w:t>
            </w:r>
          </w:p>
        </w:tc>
        <w:tc>
          <w:tcPr>
            <w:tcW w:w="2693" w:type="dxa"/>
            <w:vAlign w:val="center"/>
            <w:hideMark/>
          </w:tcPr>
          <w:p w:rsidR="001C43E8" w:rsidRDefault="001C43E8">
            <w:pPr>
              <w:autoSpaceDE w:val="0"/>
              <w:autoSpaceDN w:val="0"/>
              <w:adjustRightInd w:val="0"/>
              <w:rPr>
                <w:rFonts w:ascii="Times New Roman" w:hAnsi="Times New Roman"/>
                <w:sz w:val="26"/>
                <w:szCs w:val="26"/>
                <w:lang w:val="en-US" w:eastAsia="en-US"/>
              </w:rPr>
            </w:pPr>
            <w:r>
              <w:rPr>
                <w:sz w:val="26"/>
                <w:szCs w:val="26"/>
              </w:rPr>
              <w:t xml:space="preserve">Federation: </w:t>
            </w:r>
            <w:r>
              <w:rPr>
                <w:b/>
              </w:rPr>
              <w:t>INDIA</w:t>
            </w:r>
          </w:p>
        </w:tc>
      </w:tr>
      <w:tr w:rsidR="001C43E8" w:rsidRPr="001C43E8" w:rsidTr="001C43E8">
        <w:trPr>
          <w:trHeight w:val="728"/>
        </w:trPr>
        <w:tc>
          <w:tcPr>
            <w:tcW w:w="4361" w:type="dxa"/>
            <w:gridSpan w:val="2"/>
            <w:vAlign w:val="center"/>
            <w:hideMark/>
          </w:tcPr>
          <w:p w:rsidR="001C43E8" w:rsidRDefault="001C43E8" w:rsidP="009C20D0">
            <w:pPr>
              <w:autoSpaceDE w:val="0"/>
              <w:autoSpaceDN w:val="0"/>
              <w:adjustRightInd w:val="0"/>
              <w:rPr>
                <w:rFonts w:ascii="Times New Roman" w:hAnsi="Times New Roman"/>
                <w:sz w:val="26"/>
                <w:szCs w:val="26"/>
                <w:lang w:val="en-US" w:eastAsia="en-US"/>
              </w:rPr>
            </w:pPr>
            <w:r>
              <w:rPr>
                <w:sz w:val="26"/>
                <w:szCs w:val="26"/>
              </w:rPr>
              <w:t>Federation where event took place:</w:t>
            </w:r>
          </w:p>
        </w:tc>
        <w:tc>
          <w:tcPr>
            <w:tcW w:w="5528" w:type="dxa"/>
            <w:gridSpan w:val="2"/>
            <w:vAlign w:val="center"/>
            <w:hideMark/>
          </w:tcPr>
          <w:p w:rsidR="001C43E8" w:rsidRDefault="001C43E8" w:rsidP="001C43E8">
            <w:pPr>
              <w:autoSpaceDE w:val="0"/>
              <w:autoSpaceDN w:val="0"/>
              <w:adjustRightInd w:val="0"/>
              <w:rPr>
                <w:rFonts w:ascii="Times New Roman" w:hAnsi="Times New Roman"/>
                <w:sz w:val="26"/>
                <w:szCs w:val="26"/>
                <w:lang w:val="en-US" w:eastAsia="en-US"/>
              </w:rPr>
            </w:pPr>
            <w:r>
              <w:rPr>
                <w:sz w:val="26"/>
                <w:szCs w:val="26"/>
              </w:rPr>
              <w:t>Name of event  :</w:t>
            </w:r>
            <w:r>
              <w:t xml:space="preserve"> </w:t>
            </w:r>
          </w:p>
        </w:tc>
      </w:tr>
      <w:tr w:rsidR="001C43E8" w:rsidRPr="001C43E8" w:rsidTr="001C43E8">
        <w:trPr>
          <w:trHeight w:val="548"/>
        </w:trPr>
        <w:tc>
          <w:tcPr>
            <w:tcW w:w="3510" w:type="dxa"/>
            <w:vAlign w:val="center"/>
            <w:hideMark/>
          </w:tcPr>
          <w:p w:rsidR="001C43E8" w:rsidRDefault="001C43E8" w:rsidP="001C43E8">
            <w:pPr>
              <w:autoSpaceDE w:val="0"/>
              <w:autoSpaceDN w:val="0"/>
              <w:adjustRightInd w:val="0"/>
              <w:rPr>
                <w:rFonts w:ascii="Times New Roman" w:hAnsi="Times New Roman"/>
                <w:b/>
                <w:sz w:val="26"/>
                <w:szCs w:val="26"/>
                <w:lang w:val="en-US" w:eastAsia="en-US"/>
              </w:rPr>
            </w:pPr>
            <w:r>
              <w:rPr>
                <w:sz w:val="26"/>
                <w:szCs w:val="26"/>
              </w:rPr>
              <w:t xml:space="preserve">Dates: </w:t>
            </w:r>
          </w:p>
        </w:tc>
        <w:tc>
          <w:tcPr>
            <w:tcW w:w="3686" w:type="dxa"/>
            <w:gridSpan w:val="2"/>
            <w:vAlign w:val="center"/>
            <w:hideMark/>
          </w:tcPr>
          <w:p w:rsidR="001C43E8" w:rsidRDefault="001C43E8" w:rsidP="001C43E8">
            <w:pPr>
              <w:rPr>
                <w:rFonts w:ascii="Times New Roman" w:hAnsi="Times New Roman"/>
                <w:b/>
                <w:sz w:val="26"/>
                <w:szCs w:val="26"/>
                <w:lang w:val="en-US" w:eastAsia="en-US"/>
              </w:rPr>
            </w:pPr>
            <w:r>
              <w:rPr>
                <w:b/>
                <w:sz w:val="26"/>
                <w:szCs w:val="26"/>
              </w:rPr>
              <w:t xml:space="preserve">Venue: </w:t>
            </w:r>
          </w:p>
        </w:tc>
        <w:tc>
          <w:tcPr>
            <w:tcW w:w="2693" w:type="dxa"/>
            <w:vAlign w:val="center"/>
            <w:hideMark/>
          </w:tcPr>
          <w:p w:rsidR="001C43E8" w:rsidRDefault="001C43E8" w:rsidP="001C43E8">
            <w:pPr>
              <w:autoSpaceDE w:val="0"/>
              <w:autoSpaceDN w:val="0"/>
              <w:adjustRightInd w:val="0"/>
              <w:rPr>
                <w:rFonts w:ascii="Times New Roman" w:hAnsi="Times New Roman"/>
                <w:b/>
                <w:sz w:val="26"/>
                <w:szCs w:val="26"/>
                <w:lang w:val="en-US" w:eastAsia="en-US"/>
              </w:rPr>
            </w:pPr>
            <w:r>
              <w:rPr>
                <w:sz w:val="26"/>
                <w:szCs w:val="26"/>
              </w:rPr>
              <w:t>Type of event:</w:t>
            </w:r>
          </w:p>
        </w:tc>
      </w:tr>
      <w:tr w:rsidR="001C43E8" w:rsidRPr="001C43E8" w:rsidTr="009C20D0">
        <w:trPr>
          <w:cantSplit/>
          <w:trHeight w:val="552"/>
        </w:trPr>
        <w:tc>
          <w:tcPr>
            <w:tcW w:w="3510" w:type="dxa"/>
            <w:vAlign w:val="center"/>
            <w:hideMark/>
          </w:tcPr>
          <w:p w:rsidR="001C43E8" w:rsidRDefault="001C43E8" w:rsidP="001C43E8">
            <w:pPr>
              <w:autoSpaceDE w:val="0"/>
              <w:autoSpaceDN w:val="0"/>
              <w:adjustRightInd w:val="0"/>
              <w:rPr>
                <w:rFonts w:ascii="Times New Roman" w:hAnsi="Times New Roman"/>
                <w:b/>
                <w:sz w:val="26"/>
                <w:szCs w:val="26"/>
                <w:lang w:val="en-US" w:eastAsia="en-US"/>
              </w:rPr>
            </w:pPr>
            <w:r>
              <w:rPr>
                <w:sz w:val="26"/>
                <w:szCs w:val="26"/>
              </w:rPr>
              <w:t>Number of players</w:t>
            </w:r>
            <w:r>
              <w:t xml:space="preserve">: </w:t>
            </w:r>
          </w:p>
        </w:tc>
        <w:tc>
          <w:tcPr>
            <w:tcW w:w="3686" w:type="dxa"/>
            <w:gridSpan w:val="2"/>
            <w:vAlign w:val="center"/>
            <w:hideMark/>
          </w:tcPr>
          <w:p w:rsidR="001C43E8" w:rsidRDefault="001C43E8" w:rsidP="001C43E8">
            <w:pPr>
              <w:autoSpaceDE w:val="0"/>
              <w:autoSpaceDN w:val="0"/>
              <w:adjustRightInd w:val="0"/>
              <w:rPr>
                <w:rFonts w:ascii="Times New Roman" w:hAnsi="Times New Roman"/>
                <w:sz w:val="26"/>
                <w:szCs w:val="26"/>
                <w:lang w:val="en-US" w:eastAsia="en-US"/>
              </w:rPr>
            </w:pPr>
            <w:r>
              <w:rPr>
                <w:sz w:val="26"/>
                <w:szCs w:val="26"/>
              </w:rPr>
              <w:t xml:space="preserve">Number of FIDE Rated players : </w:t>
            </w:r>
          </w:p>
        </w:tc>
        <w:tc>
          <w:tcPr>
            <w:tcW w:w="2693" w:type="dxa"/>
            <w:vAlign w:val="center"/>
            <w:hideMark/>
          </w:tcPr>
          <w:p w:rsidR="001C43E8" w:rsidRDefault="001C43E8" w:rsidP="001C43E8">
            <w:pPr>
              <w:autoSpaceDE w:val="0"/>
              <w:autoSpaceDN w:val="0"/>
              <w:adjustRightInd w:val="0"/>
              <w:rPr>
                <w:rFonts w:ascii="Times New Roman" w:hAnsi="Times New Roman"/>
                <w:sz w:val="26"/>
                <w:szCs w:val="26"/>
                <w:lang w:val="en-US" w:eastAsia="en-US"/>
              </w:rPr>
            </w:pPr>
            <w:r>
              <w:rPr>
                <w:sz w:val="26"/>
                <w:szCs w:val="26"/>
              </w:rPr>
              <w:t xml:space="preserve">Number of rounds: </w:t>
            </w:r>
          </w:p>
        </w:tc>
      </w:tr>
      <w:tr w:rsidR="001C43E8" w:rsidRPr="001C43E8" w:rsidTr="001C43E8">
        <w:trPr>
          <w:trHeight w:val="554"/>
        </w:trPr>
        <w:tc>
          <w:tcPr>
            <w:tcW w:w="9889" w:type="dxa"/>
            <w:gridSpan w:val="4"/>
            <w:vAlign w:val="center"/>
            <w:hideMark/>
          </w:tcPr>
          <w:p w:rsidR="001C43E8" w:rsidRDefault="001C43E8" w:rsidP="001C43E8">
            <w:pPr>
              <w:autoSpaceDE w:val="0"/>
              <w:autoSpaceDN w:val="0"/>
              <w:adjustRightInd w:val="0"/>
              <w:rPr>
                <w:rFonts w:ascii="Times New Roman" w:hAnsi="Times New Roman"/>
                <w:sz w:val="26"/>
                <w:szCs w:val="26"/>
                <w:lang w:val="en-US" w:eastAsia="en-US"/>
              </w:rPr>
            </w:pPr>
            <w:r>
              <w:rPr>
                <w:sz w:val="26"/>
                <w:szCs w:val="26"/>
              </w:rPr>
              <w:t xml:space="preserve">Number of federations represented  </w:t>
            </w:r>
            <w:r>
              <w:t>:</w:t>
            </w:r>
          </w:p>
        </w:tc>
      </w:tr>
    </w:tbl>
    <w:p w:rsidR="001C43E8" w:rsidRDefault="001C43E8" w:rsidP="009C20D0">
      <w:pPr>
        <w:autoSpaceDE w:val="0"/>
        <w:autoSpaceDN w:val="0"/>
        <w:adjustRightInd w:val="0"/>
        <w:spacing w:before="120"/>
        <w:rPr>
          <w:rFonts w:ascii="Book Antiqua" w:hAnsi="Book Antiqua"/>
          <w:b/>
          <w:sz w:val="26"/>
          <w:szCs w:val="26"/>
        </w:rPr>
      </w:pPr>
      <w:r>
        <w:rPr>
          <w:rFonts w:ascii="Book Antiqua" w:hAnsi="Book Antiqua"/>
          <w:b/>
          <w:sz w:val="26"/>
          <w:szCs w:val="26"/>
        </w:rPr>
        <w:t>Confidential Report: (Comments of Chief Arbiter, failing that Organizer)</w:t>
      </w:r>
    </w:p>
    <w:p w:rsidR="001C43E8" w:rsidRDefault="001C43E8" w:rsidP="001C43E8">
      <w:pPr>
        <w:autoSpaceDE w:val="0"/>
        <w:autoSpaceDN w:val="0"/>
        <w:adjustRightInd w:val="0"/>
        <w:jc w:val="both"/>
        <w:rPr>
          <w:color w:val="000000"/>
          <w:spacing w:val="-4"/>
          <w:sz w:val="26"/>
          <w:szCs w:val="26"/>
        </w:rPr>
      </w:pPr>
      <w:r>
        <w:rPr>
          <w:color w:val="000000"/>
          <w:spacing w:val="-4"/>
          <w:sz w:val="26"/>
          <w:szCs w:val="26"/>
        </w:rPr>
        <w:t>These should refer to the Arbiter’s knowledge of the Laws, the Pairing Rules used and other regulations. Also his/her objectivity, ability to cope with any incidents that arose and consideration for the protection of players from disturbance and distraction.</w:t>
      </w:r>
    </w:p>
    <w:p w:rsidR="001C43E8" w:rsidRPr="001C43E8" w:rsidRDefault="009C20D0" w:rsidP="001C43E8">
      <w:pPr>
        <w:autoSpaceDE w:val="0"/>
        <w:autoSpaceDN w:val="0"/>
        <w:adjustRightInd w:val="0"/>
        <w:jc w:val="both"/>
        <w:rPr>
          <w:color w:val="000000"/>
          <w:spacing w:val="-4"/>
          <w:sz w:val="26"/>
          <w:szCs w:val="26"/>
        </w:rPr>
      </w:pPr>
      <w:r>
        <w:rPr>
          <w:color w:val="000000"/>
          <w:spacing w:val="-4"/>
          <w:sz w:val="26"/>
          <w:szCs w:val="26"/>
        </w:rPr>
        <w:t>----------------------------------------------------------------------------------------------------------------------------------</w:t>
      </w:r>
    </w:p>
    <w:p w:rsidR="001C43E8" w:rsidRDefault="001C43E8" w:rsidP="001C43E8">
      <w:pPr>
        <w:autoSpaceDE w:val="0"/>
        <w:autoSpaceDN w:val="0"/>
        <w:adjustRightInd w:val="0"/>
        <w:rPr>
          <w:rFonts w:ascii="Times New Roman" w:hAnsi="Times New Roman"/>
          <w:sz w:val="26"/>
          <w:szCs w:val="26"/>
        </w:rPr>
      </w:pPr>
      <w:r>
        <w:rPr>
          <w:rFonts w:ascii="Book Antiqua" w:hAnsi="Book Antiqua"/>
          <w:b/>
          <w:sz w:val="26"/>
          <w:szCs w:val="26"/>
        </w:rPr>
        <w:t>Recommendation</w:t>
      </w:r>
      <w:r>
        <w:rPr>
          <w:b/>
          <w:sz w:val="26"/>
          <w:szCs w:val="26"/>
        </w:rPr>
        <w:t>:</w:t>
      </w:r>
      <w:r>
        <w:rPr>
          <w:sz w:val="26"/>
          <w:szCs w:val="26"/>
        </w:rPr>
        <w:t xml:space="preserve"> </w:t>
      </w:r>
    </w:p>
    <w:p w:rsidR="001C43E8" w:rsidRDefault="001C43E8" w:rsidP="001C43E8">
      <w:pPr>
        <w:autoSpaceDE w:val="0"/>
        <w:autoSpaceDN w:val="0"/>
        <w:adjustRightInd w:val="0"/>
        <w:rPr>
          <w:sz w:val="26"/>
          <w:szCs w:val="26"/>
        </w:rPr>
      </w:pPr>
      <w:r>
        <w:rPr>
          <w:sz w:val="26"/>
          <w:szCs w:val="26"/>
        </w:rPr>
        <w:t>The Arbiter’s performance</w:t>
      </w:r>
    </w:p>
    <w:p w:rsidR="001C43E8" w:rsidRDefault="001C43E8" w:rsidP="007E0E8A">
      <w:pPr>
        <w:numPr>
          <w:ilvl w:val="0"/>
          <w:numId w:val="230"/>
        </w:numPr>
        <w:autoSpaceDE w:val="0"/>
        <w:autoSpaceDN w:val="0"/>
        <w:adjustRightInd w:val="0"/>
        <w:spacing w:after="0" w:line="240" w:lineRule="auto"/>
        <w:rPr>
          <w:sz w:val="26"/>
          <w:szCs w:val="26"/>
        </w:rPr>
      </w:pPr>
      <w:r>
        <w:rPr>
          <w:sz w:val="26"/>
          <w:szCs w:val="26"/>
        </w:rPr>
        <w:t xml:space="preserve">Was of the required standard for a </w:t>
      </w:r>
      <w:r>
        <w:rPr>
          <w:b/>
        </w:rPr>
        <w:t>FIDE Arbiter.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2475"/>
        <w:gridCol w:w="4381"/>
      </w:tblGrid>
      <w:tr w:rsidR="001C43E8" w:rsidRPr="001C43E8" w:rsidTr="009C20D0">
        <w:trPr>
          <w:trHeight w:val="521"/>
          <w:tblHeader/>
        </w:trPr>
        <w:tc>
          <w:tcPr>
            <w:tcW w:w="5508" w:type="dxa"/>
            <w:gridSpan w:val="2"/>
            <w:vAlign w:val="bottom"/>
          </w:tcPr>
          <w:p w:rsidR="001C43E8" w:rsidRDefault="001C43E8" w:rsidP="009C20D0">
            <w:pPr>
              <w:autoSpaceDE w:val="0"/>
              <w:autoSpaceDN w:val="0"/>
              <w:adjustRightInd w:val="0"/>
              <w:rPr>
                <w:rFonts w:ascii="Times New Roman" w:hAnsi="Times New Roman"/>
                <w:sz w:val="26"/>
                <w:szCs w:val="26"/>
                <w:lang w:val="en-US"/>
              </w:rPr>
            </w:pPr>
            <w:r>
              <w:rPr>
                <w:sz w:val="26"/>
                <w:szCs w:val="26"/>
              </w:rPr>
              <w:t xml:space="preserve">Name: </w:t>
            </w:r>
          </w:p>
        </w:tc>
        <w:tc>
          <w:tcPr>
            <w:tcW w:w="4381" w:type="dxa"/>
          </w:tcPr>
          <w:p w:rsidR="001C43E8" w:rsidRDefault="001C43E8">
            <w:pPr>
              <w:autoSpaceDE w:val="0"/>
              <w:autoSpaceDN w:val="0"/>
              <w:adjustRightInd w:val="0"/>
              <w:rPr>
                <w:rFonts w:ascii="Times New Roman" w:hAnsi="Times New Roman"/>
                <w:sz w:val="26"/>
                <w:szCs w:val="26"/>
                <w:lang w:val="en-US"/>
              </w:rPr>
            </w:pPr>
            <w:r>
              <w:rPr>
                <w:sz w:val="26"/>
                <w:szCs w:val="26"/>
              </w:rPr>
              <w:t>Signature:</w:t>
            </w:r>
            <w:r>
              <w:rPr>
                <w:noProof/>
              </w:rPr>
              <w:t xml:space="preserve"> </w:t>
            </w:r>
          </w:p>
        </w:tc>
      </w:tr>
      <w:tr w:rsidR="001C43E8" w:rsidRPr="001C43E8" w:rsidTr="009C20D0">
        <w:trPr>
          <w:trHeight w:val="512"/>
          <w:tblHeader/>
        </w:trPr>
        <w:tc>
          <w:tcPr>
            <w:tcW w:w="3033" w:type="dxa"/>
            <w:vAlign w:val="center"/>
            <w:hideMark/>
          </w:tcPr>
          <w:p w:rsidR="001C43E8" w:rsidRDefault="001C43E8" w:rsidP="009C20D0">
            <w:pPr>
              <w:autoSpaceDE w:val="0"/>
              <w:autoSpaceDN w:val="0"/>
              <w:adjustRightInd w:val="0"/>
              <w:rPr>
                <w:rFonts w:ascii="Times New Roman" w:hAnsi="Times New Roman"/>
                <w:sz w:val="26"/>
                <w:szCs w:val="26"/>
                <w:lang w:val="en-US" w:eastAsia="en-US"/>
              </w:rPr>
            </w:pPr>
            <w:r>
              <w:rPr>
                <w:sz w:val="26"/>
                <w:szCs w:val="26"/>
              </w:rPr>
              <w:t>Position</w:t>
            </w:r>
            <w:r>
              <w:rPr>
                <w:b/>
              </w:rPr>
              <w:t xml:space="preserve">:  </w:t>
            </w:r>
          </w:p>
        </w:tc>
        <w:tc>
          <w:tcPr>
            <w:tcW w:w="2475" w:type="dxa"/>
            <w:vAlign w:val="center"/>
            <w:hideMark/>
          </w:tcPr>
          <w:p w:rsidR="001C43E8" w:rsidRDefault="001C43E8" w:rsidP="009C20D0">
            <w:pPr>
              <w:autoSpaceDE w:val="0"/>
              <w:autoSpaceDN w:val="0"/>
              <w:adjustRightInd w:val="0"/>
              <w:rPr>
                <w:rFonts w:ascii="Times New Roman" w:hAnsi="Times New Roman"/>
                <w:sz w:val="26"/>
                <w:szCs w:val="26"/>
                <w:lang w:val="en-US" w:eastAsia="en-US"/>
              </w:rPr>
            </w:pPr>
            <w:r>
              <w:rPr>
                <w:sz w:val="26"/>
                <w:szCs w:val="26"/>
              </w:rPr>
              <w:t xml:space="preserve">Federation: </w:t>
            </w:r>
          </w:p>
        </w:tc>
        <w:tc>
          <w:tcPr>
            <w:tcW w:w="4381" w:type="dxa"/>
            <w:vAlign w:val="center"/>
            <w:hideMark/>
          </w:tcPr>
          <w:p w:rsidR="001C43E8" w:rsidRDefault="001C43E8" w:rsidP="009C20D0">
            <w:pPr>
              <w:autoSpaceDE w:val="0"/>
              <w:autoSpaceDN w:val="0"/>
              <w:adjustRightInd w:val="0"/>
              <w:rPr>
                <w:rFonts w:ascii="Times New Roman" w:hAnsi="Times New Roman"/>
                <w:b/>
                <w:sz w:val="24"/>
                <w:szCs w:val="24"/>
                <w:lang w:val="en-US" w:eastAsia="en-US"/>
              </w:rPr>
            </w:pPr>
            <w:r>
              <w:rPr>
                <w:sz w:val="26"/>
                <w:szCs w:val="26"/>
              </w:rPr>
              <w:t xml:space="preserve">Date: </w:t>
            </w:r>
          </w:p>
        </w:tc>
      </w:tr>
      <w:tr w:rsidR="001C43E8" w:rsidRPr="001C43E8" w:rsidTr="009C20D0">
        <w:trPr>
          <w:trHeight w:val="542"/>
          <w:tblHeader/>
        </w:trPr>
        <w:tc>
          <w:tcPr>
            <w:tcW w:w="9889" w:type="dxa"/>
            <w:gridSpan w:val="3"/>
            <w:vAlign w:val="bottom"/>
          </w:tcPr>
          <w:p w:rsidR="001C43E8" w:rsidRPr="001C43E8" w:rsidRDefault="001C43E8" w:rsidP="001C43E8">
            <w:pPr>
              <w:autoSpaceDE w:val="0"/>
              <w:autoSpaceDN w:val="0"/>
              <w:adjustRightInd w:val="0"/>
              <w:spacing w:after="120"/>
              <w:rPr>
                <w:sz w:val="26"/>
                <w:szCs w:val="26"/>
              </w:rPr>
            </w:pPr>
            <w:r>
              <w:rPr>
                <w:sz w:val="26"/>
                <w:szCs w:val="26"/>
              </w:rPr>
              <w:t xml:space="preserve">Name of Authenticating Federation official : </w:t>
            </w:r>
          </w:p>
        </w:tc>
      </w:tr>
      <w:tr w:rsidR="001C43E8" w:rsidRPr="001C43E8" w:rsidTr="009C20D0">
        <w:trPr>
          <w:trHeight w:val="620"/>
          <w:tblHeader/>
        </w:trPr>
        <w:tc>
          <w:tcPr>
            <w:tcW w:w="5508" w:type="dxa"/>
            <w:gridSpan w:val="2"/>
          </w:tcPr>
          <w:p w:rsidR="001C43E8" w:rsidRDefault="001C43E8">
            <w:pPr>
              <w:autoSpaceDE w:val="0"/>
              <w:autoSpaceDN w:val="0"/>
              <w:adjustRightInd w:val="0"/>
              <w:rPr>
                <w:rFonts w:ascii="Times New Roman" w:hAnsi="Times New Roman"/>
                <w:sz w:val="26"/>
                <w:szCs w:val="26"/>
                <w:lang w:val="en-US"/>
              </w:rPr>
            </w:pPr>
            <w:r>
              <w:rPr>
                <w:sz w:val="26"/>
                <w:szCs w:val="26"/>
              </w:rPr>
              <w:t>Signature :</w:t>
            </w:r>
          </w:p>
        </w:tc>
        <w:tc>
          <w:tcPr>
            <w:tcW w:w="4381" w:type="dxa"/>
            <w:hideMark/>
          </w:tcPr>
          <w:p w:rsidR="001C43E8" w:rsidRDefault="001C43E8">
            <w:pPr>
              <w:autoSpaceDE w:val="0"/>
              <w:autoSpaceDN w:val="0"/>
              <w:adjustRightInd w:val="0"/>
              <w:rPr>
                <w:rFonts w:ascii="Times New Roman" w:hAnsi="Times New Roman"/>
                <w:sz w:val="26"/>
                <w:szCs w:val="26"/>
                <w:lang w:val="en-US" w:eastAsia="en-US"/>
              </w:rPr>
            </w:pPr>
            <w:r>
              <w:rPr>
                <w:sz w:val="26"/>
                <w:szCs w:val="26"/>
              </w:rPr>
              <w:t>Date:</w:t>
            </w:r>
          </w:p>
        </w:tc>
      </w:tr>
    </w:tbl>
    <w:p w:rsidR="001C43E8" w:rsidRDefault="001C43E8" w:rsidP="001C43E8">
      <w:pPr>
        <w:autoSpaceDE w:val="0"/>
        <w:autoSpaceDN w:val="0"/>
        <w:adjustRightInd w:val="0"/>
        <w:jc w:val="both"/>
        <w:rPr>
          <w:color w:val="000000"/>
          <w:w w:val="102"/>
          <w:sz w:val="26"/>
          <w:szCs w:val="26"/>
        </w:rPr>
      </w:pPr>
      <w:r>
        <w:rPr>
          <w:color w:val="000000"/>
          <w:spacing w:val="-3"/>
          <w:sz w:val="26"/>
          <w:szCs w:val="26"/>
        </w:rPr>
        <w:t xml:space="preserve">The organizer is responsible for providing the above certificate to each Arbiter who in </w:t>
      </w:r>
      <w:r>
        <w:rPr>
          <w:color w:val="000000"/>
          <w:sz w:val="26"/>
          <w:szCs w:val="26"/>
        </w:rPr>
        <w:t xml:space="preserve">the opinion of the Chief Arbiter has qualified for an International Arbiter norm and </w:t>
      </w:r>
      <w:r>
        <w:rPr>
          <w:color w:val="000000"/>
          <w:w w:val="103"/>
          <w:sz w:val="26"/>
          <w:szCs w:val="26"/>
        </w:rPr>
        <w:t xml:space="preserve">who requests it before the end of the tournament. If the certificate is for the Chief </w:t>
      </w:r>
      <w:r>
        <w:rPr>
          <w:color w:val="000000"/>
          <w:w w:val="102"/>
          <w:sz w:val="26"/>
          <w:szCs w:val="26"/>
        </w:rPr>
        <w:t>Arbiter it should be based on the judgment of a previously authorized official who should, if possible, be an International Arbiter, failing that a FIDE Arbiter.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4"/>
      </w:tblGrid>
      <w:tr w:rsidR="001C43E8" w:rsidRPr="001C43E8" w:rsidTr="001C43E8">
        <w:trPr>
          <w:trHeight w:val="690"/>
        </w:trPr>
        <w:tc>
          <w:tcPr>
            <w:tcW w:w="9604" w:type="dxa"/>
            <w:hideMark/>
          </w:tcPr>
          <w:p w:rsidR="001C43E8" w:rsidRDefault="001C43E8">
            <w:pPr>
              <w:autoSpaceDE w:val="0"/>
              <w:autoSpaceDN w:val="0"/>
              <w:adjustRightInd w:val="0"/>
              <w:rPr>
                <w:rFonts w:ascii="Times New Roman" w:hAnsi="Times New Roman"/>
                <w:sz w:val="26"/>
                <w:szCs w:val="26"/>
                <w:lang w:val="en-US" w:eastAsia="en-US"/>
              </w:rPr>
            </w:pPr>
            <w:r>
              <w:rPr>
                <w:color w:val="000000"/>
                <w:spacing w:val="-5"/>
                <w:sz w:val="26"/>
                <w:szCs w:val="26"/>
              </w:rPr>
              <w:t xml:space="preserve">When applying for the IA title, the applicant’s federation must attach to this form the </w:t>
            </w:r>
            <w:r>
              <w:rPr>
                <w:color w:val="000000"/>
                <w:spacing w:val="-6"/>
                <w:sz w:val="26"/>
                <w:szCs w:val="26"/>
              </w:rPr>
              <w:t>Tournament Report form (IT3) and a copy of any appeals decisions.</w:t>
            </w:r>
          </w:p>
        </w:tc>
      </w:tr>
    </w:tbl>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233" w:right="700" w:bottom="206" w:left="980" w:header="720" w:footer="720" w:gutter="0"/>
          <w:pgBorders w:offsetFrom="page">
            <w:top w:val="triple" w:sz="4" w:space="24" w:color="auto"/>
            <w:left w:val="triple" w:sz="4" w:space="24" w:color="auto"/>
            <w:bottom w:val="triple" w:sz="4" w:space="24" w:color="auto"/>
            <w:right w:val="triple" w:sz="4" w:space="24" w:color="auto"/>
          </w:pgBorders>
          <w:cols w:space="960"/>
          <w:noEndnote/>
        </w:sectPr>
      </w:pPr>
    </w:p>
    <w:tbl>
      <w:tblPr>
        <w:tblW w:w="0" w:type="auto"/>
        <w:tblLayout w:type="fixed"/>
        <w:tblCellMar>
          <w:left w:w="0" w:type="dxa"/>
          <w:right w:w="0" w:type="dxa"/>
        </w:tblCellMar>
        <w:tblLook w:val="0000" w:firstRow="0" w:lastRow="0" w:firstColumn="0" w:lastColumn="0" w:noHBand="0" w:noVBand="0"/>
      </w:tblPr>
      <w:tblGrid>
        <w:gridCol w:w="4280"/>
        <w:gridCol w:w="1520"/>
        <w:gridCol w:w="1020"/>
        <w:gridCol w:w="1400"/>
        <w:gridCol w:w="1060"/>
      </w:tblGrid>
      <w:tr w:rsidR="00E015FA" w:rsidRPr="00CD5ED7">
        <w:trPr>
          <w:trHeight w:val="374"/>
        </w:trPr>
        <w:tc>
          <w:tcPr>
            <w:tcW w:w="8220" w:type="dxa"/>
            <w:gridSpan w:val="4"/>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20"/>
              <w:rPr>
                <w:rFonts w:asciiTheme="minorHAnsi" w:hAnsiTheme="minorHAnsi"/>
                <w:sz w:val="26"/>
                <w:szCs w:val="26"/>
              </w:rPr>
            </w:pPr>
            <w:bookmarkStart w:id="120" w:name="page212"/>
            <w:bookmarkEnd w:id="120"/>
            <w:r w:rsidRPr="00CD5ED7">
              <w:rPr>
                <w:rFonts w:asciiTheme="minorHAnsi" w:hAnsiTheme="minorHAnsi"/>
                <w:b/>
                <w:bCs/>
                <w:sz w:val="26"/>
                <w:szCs w:val="26"/>
              </w:rPr>
              <w:lastRenderedPageBreak/>
              <w:t>APPLICATION FOR AWARD OF THE TITLE OF FIDE ARBITER</w:t>
            </w:r>
          </w:p>
        </w:tc>
        <w:tc>
          <w:tcPr>
            <w:tcW w:w="10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500"/>
              <w:rPr>
                <w:rFonts w:asciiTheme="minorHAnsi" w:hAnsiTheme="minorHAnsi"/>
                <w:sz w:val="26"/>
                <w:szCs w:val="26"/>
              </w:rPr>
            </w:pPr>
            <w:r w:rsidRPr="00CD5ED7">
              <w:rPr>
                <w:rFonts w:asciiTheme="minorHAnsi" w:hAnsiTheme="minorHAnsi"/>
                <w:b/>
                <w:bCs/>
                <w:sz w:val="26"/>
                <w:szCs w:val="26"/>
              </w:rPr>
              <w:t>FA2</w:t>
            </w:r>
          </w:p>
        </w:tc>
      </w:tr>
      <w:tr w:rsidR="00E015FA" w:rsidRPr="00CD5ED7">
        <w:trPr>
          <w:trHeight w:val="830"/>
        </w:trPr>
        <w:tc>
          <w:tcPr>
            <w:tcW w:w="42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The federation of</w:t>
            </w:r>
            <w:r w:rsidR="00C67DB1">
              <w:rPr>
                <w:rFonts w:asciiTheme="minorHAnsi" w:hAnsiTheme="minorHAnsi"/>
                <w:sz w:val="26"/>
                <w:szCs w:val="26"/>
              </w:rPr>
              <w:t xml:space="preserve"> -----------------------------</w:t>
            </w:r>
          </w:p>
        </w:tc>
        <w:tc>
          <w:tcPr>
            <w:tcW w:w="5000" w:type="dxa"/>
            <w:gridSpan w:val="4"/>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71"/>
                <w:sz w:val="26"/>
                <w:szCs w:val="26"/>
              </w:rPr>
              <w:t>herewith applies for the title of FIDE Arbiter for:</w:t>
            </w:r>
          </w:p>
        </w:tc>
      </w:tr>
      <w:tr w:rsidR="00E015FA" w:rsidRPr="00CD5ED7">
        <w:trPr>
          <w:trHeight w:val="586"/>
        </w:trPr>
        <w:tc>
          <w:tcPr>
            <w:tcW w:w="4280" w:type="dxa"/>
            <w:tcBorders>
              <w:top w:val="nil"/>
              <w:left w:val="nil"/>
              <w:bottom w:val="nil"/>
              <w:right w:val="nil"/>
            </w:tcBorders>
            <w:vAlign w:val="bottom"/>
          </w:tcPr>
          <w:p w:rsidR="00E015FA" w:rsidRPr="00CD5ED7" w:rsidRDefault="00DC1052" w:rsidP="00AC5795">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w:t>
            </w:r>
            <w:r w:rsidR="00E015FA" w:rsidRPr="00CD5ED7">
              <w:rPr>
                <w:rFonts w:asciiTheme="minorHAnsi" w:hAnsiTheme="minorHAnsi"/>
                <w:sz w:val="26"/>
                <w:szCs w:val="26"/>
              </w:rPr>
              <w:t xml:space="preserve">ame: </w:t>
            </w:r>
            <w:r w:rsidR="00C67DB1">
              <w:rPr>
                <w:rFonts w:asciiTheme="minorHAnsi" w:hAnsiTheme="minorHAnsi"/>
                <w:sz w:val="26"/>
                <w:szCs w:val="26"/>
              </w:rPr>
              <w:t>-------------------------------------</w:t>
            </w:r>
          </w:p>
        </w:tc>
        <w:tc>
          <w:tcPr>
            <w:tcW w:w="2540" w:type="dxa"/>
            <w:gridSpan w:val="2"/>
            <w:tcBorders>
              <w:top w:val="nil"/>
              <w:left w:val="nil"/>
              <w:bottom w:val="nil"/>
              <w:right w:val="nil"/>
            </w:tcBorders>
            <w:vAlign w:val="bottom"/>
          </w:tcPr>
          <w:p w:rsidR="00E015FA" w:rsidRPr="00CD5ED7" w:rsidRDefault="00DC1052" w:rsidP="00AC5795">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w:t>
            </w:r>
            <w:r w:rsidR="00E015FA" w:rsidRPr="00CD5ED7">
              <w:rPr>
                <w:rFonts w:asciiTheme="minorHAnsi" w:hAnsiTheme="minorHAnsi"/>
                <w:sz w:val="26"/>
                <w:szCs w:val="26"/>
              </w:rPr>
              <w:t xml:space="preserve">irst name: </w:t>
            </w:r>
            <w:r w:rsidR="00C67DB1">
              <w:rPr>
                <w:rFonts w:asciiTheme="minorHAnsi" w:hAnsiTheme="minorHAnsi"/>
                <w:sz w:val="26"/>
                <w:szCs w:val="26"/>
              </w:rPr>
              <w:t>……………….</w:t>
            </w:r>
          </w:p>
        </w:tc>
        <w:tc>
          <w:tcPr>
            <w:tcW w:w="2460" w:type="dxa"/>
            <w:gridSpan w:val="2"/>
            <w:tcBorders>
              <w:top w:val="nil"/>
              <w:left w:val="nil"/>
              <w:bottom w:val="nil"/>
              <w:right w:val="nil"/>
            </w:tcBorders>
            <w:vAlign w:val="bottom"/>
          </w:tcPr>
          <w:p w:rsidR="00E015FA" w:rsidRPr="00CD5ED7" w:rsidRDefault="00E015FA" w:rsidP="00C67DB1">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98"/>
                <w:sz w:val="26"/>
                <w:szCs w:val="26"/>
              </w:rPr>
              <w:t>ID</w:t>
            </w:r>
            <w:r w:rsidRPr="00CD5ED7">
              <w:rPr>
                <w:rFonts w:asciiTheme="minorHAnsi" w:hAnsiTheme="minorHAnsi" w:cs="Cambria Math"/>
                <w:w w:val="98"/>
                <w:sz w:val="26"/>
                <w:szCs w:val="26"/>
              </w:rPr>
              <w:t>‐</w:t>
            </w:r>
            <w:r w:rsidRPr="00CD5ED7">
              <w:rPr>
                <w:rFonts w:asciiTheme="minorHAnsi" w:hAnsiTheme="minorHAnsi"/>
                <w:w w:val="98"/>
                <w:sz w:val="26"/>
                <w:szCs w:val="26"/>
              </w:rPr>
              <w:t>co</w:t>
            </w:r>
            <w:r w:rsidR="00AC5795">
              <w:rPr>
                <w:rFonts w:asciiTheme="minorHAnsi" w:hAnsiTheme="minorHAnsi"/>
                <w:w w:val="98"/>
                <w:sz w:val="26"/>
                <w:szCs w:val="26"/>
              </w:rPr>
              <w:t>d</w:t>
            </w:r>
            <w:r w:rsidRPr="00CD5ED7">
              <w:rPr>
                <w:rFonts w:asciiTheme="minorHAnsi" w:hAnsiTheme="minorHAnsi"/>
                <w:w w:val="98"/>
                <w:sz w:val="26"/>
                <w:szCs w:val="26"/>
              </w:rPr>
              <w:t>e (if any):</w:t>
            </w:r>
            <w:r w:rsidR="00C67DB1">
              <w:rPr>
                <w:rFonts w:asciiTheme="minorHAnsi" w:hAnsiTheme="minorHAnsi"/>
                <w:w w:val="98"/>
                <w:sz w:val="26"/>
                <w:szCs w:val="26"/>
              </w:rPr>
              <w:t xml:space="preserve"> …………</w:t>
            </w:r>
            <w:r w:rsidRPr="00CD5ED7">
              <w:rPr>
                <w:rFonts w:asciiTheme="minorHAnsi" w:hAnsiTheme="minorHAnsi"/>
                <w:w w:val="98"/>
                <w:sz w:val="26"/>
                <w:szCs w:val="26"/>
              </w:rPr>
              <w:t xml:space="preserve"> </w:t>
            </w:r>
          </w:p>
        </w:tc>
      </w:tr>
      <w:tr w:rsidR="00E015FA" w:rsidRPr="00CD5ED7">
        <w:trPr>
          <w:trHeight w:val="439"/>
        </w:trPr>
        <w:tc>
          <w:tcPr>
            <w:tcW w:w="4280" w:type="dxa"/>
            <w:tcBorders>
              <w:top w:val="nil"/>
              <w:left w:val="nil"/>
              <w:bottom w:val="nil"/>
              <w:right w:val="nil"/>
            </w:tcBorders>
            <w:vAlign w:val="bottom"/>
          </w:tcPr>
          <w:p w:rsidR="00E015FA" w:rsidRPr="00CD5ED7" w:rsidRDefault="00DC1052">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D</w:t>
            </w:r>
            <w:r w:rsidR="00E015FA" w:rsidRPr="00CD5ED7">
              <w:rPr>
                <w:rFonts w:asciiTheme="minorHAnsi" w:hAnsiTheme="minorHAnsi"/>
                <w:sz w:val="26"/>
                <w:szCs w:val="26"/>
              </w:rPr>
              <w:t>ate of birth: ..................................</w:t>
            </w:r>
          </w:p>
        </w:tc>
        <w:tc>
          <w:tcPr>
            <w:tcW w:w="1520" w:type="dxa"/>
            <w:tcBorders>
              <w:top w:val="nil"/>
              <w:left w:val="nil"/>
              <w:bottom w:val="nil"/>
              <w:right w:val="nil"/>
            </w:tcBorders>
            <w:vAlign w:val="bottom"/>
          </w:tcPr>
          <w:p w:rsidR="00E015FA" w:rsidRPr="00CD5ED7" w:rsidRDefault="00DC1052">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Place </w:t>
            </w:r>
            <w:r w:rsidR="00E015FA" w:rsidRPr="00CD5ED7">
              <w:rPr>
                <w:rFonts w:asciiTheme="minorHAnsi" w:hAnsiTheme="minorHAnsi"/>
                <w:sz w:val="26"/>
                <w:szCs w:val="26"/>
              </w:rPr>
              <w:t>of</w:t>
            </w:r>
            <w:r w:rsidRPr="00CD5ED7">
              <w:rPr>
                <w:rFonts w:asciiTheme="minorHAnsi" w:hAnsiTheme="minorHAnsi"/>
                <w:sz w:val="26"/>
                <w:szCs w:val="26"/>
              </w:rPr>
              <w:t xml:space="preserve"> </w:t>
            </w:r>
            <w:r w:rsidR="00E015FA" w:rsidRPr="00CD5ED7">
              <w:rPr>
                <w:rFonts w:asciiTheme="minorHAnsi" w:hAnsiTheme="minorHAnsi"/>
                <w:sz w:val="26"/>
                <w:szCs w:val="26"/>
              </w:rPr>
              <w:t>birth:</w:t>
            </w: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70"/>
                <w:sz w:val="26"/>
                <w:szCs w:val="26"/>
              </w:rPr>
              <w:t>............</w:t>
            </w:r>
            <w:r w:rsidR="00C67DB1">
              <w:rPr>
                <w:rFonts w:asciiTheme="minorHAnsi" w:hAnsiTheme="minorHAnsi"/>
                <w:w w:val="70"/>
                <w:sz w:val="26"/>
                <w:szCs w:val="26"/>
              </w:rPr>
              <w:t>.......</w:t>
            </w:r>
          </w:p>
        </w:tc>
        <w:tc>
          <w:tcPr>
            <w:tcW w:w="2460" w:type="dxa"/>
            <w:gridSpan w:val="2"/>
            <w:tcBorders>
              <w:top w:val="nil"/>
              <w:left w:val="nil"/>
              <w:bottom w:val="nil"/>
              <w:right w:val="nil"/>
            </w:tcBorders>
            <w:vAlign w:val="bottom"/>
          </w:tcPr>
          <w:p w:rsidR="00E015FA" w:rsidRPr="00CD5ED7" w:rsidRDefault="00DC1052" w:rsidP="00AC5795">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w w:val="99"/>
                <w:sz w:val="26"/>
                <w:szCs w:val="26"/>
              </w:rPr>
              <w:t>F</w:t>
            </w:r>
            <w:r w:rsidR="00E015FA" w:rsidRPr="00CD5ED7">
              <w:rPr>
                <w:rFonts w:asciiTheme="minorHAnsi" w:hAnsiTheme="minorHAnsi"/>
                <w:w w:val="99"/>
                <w:sz w:val="26"/>
                <w:szCs w:val="26"/>
              </w:rPr>
              <w:t xml:space="preserve">ederation: </w:t>
            </w:r>
            <w:r w:rsidR="00AC5795" w:rsidRPr="00AC5795">
              <w:rPr>
                <w:w w:val="70"/>
                <w:sz w:val="26"/>
                <w:szCs w:val="26"/>
              </w:rPr>
              <w:t>.....................</w:t>
            </w:r>
            <w:r w:rsidR="00C67DB1">
              <w:rPr>
                <w:w w:val="70"/>
                <w:sz w:val="26"/>
                <w:szCs w:val="26"/>
              </w:rPr>
              <w:t>...</w:t>
            </w:r>
          </w:p>
        </w:tc>
      </w:tr>
      <w:tr w:rsidR="00E015FA" w:rsidRPr="00CD5ED7">
        <w:trPr>
          <w:trHeight w:val="439"/>
        </w:trPr>
        <w:tc>
          <w:tcPr>
            <w:tcW w:w="4280" w:type="dxa"/>
            <w:tcBorders>
              <w:top w:val="nil"/>
              <w:left w:val="nil"/>
              <w:bottom w:val="nil"/>
              <w:right w:val="nil"/>
            </w:tcBorders>
            <w:vAlign w:val="bottom"/>
          </w:tcPr>
          <w:p w:rsidR="00E015FA" w:rsidRPr="00CD5ED7" w:rsidRDefault="00DC1052" w:rsidP="00AC5795">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71"/>
                <w:sz w:val="26"/>
                <w:szCs w:val="26"/>
              </w:rPr>
              <w:t>Address</w:t>
            </w:r>
            <w:r w:rsidR="00E015FA" w:rsidRPr="00CD5ED7">
              <w:rPr>
                <w:rFonts w:asciiTheme="minorHAnsi" w:hAnsiTheme="minorHAnsi"/>
                <w:w w:val="71"/>
                <w:sz w:val="26"/>
                <w:szCs w:val="26"/>
              </w:rPr>
              <w:t xml:space="preserve">: </w:t>
            </w:r>
          </w:p>
        </w:tc>
        <w:tc>
          <w:tcPr>
            <w:tcW w:w="1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440"/>
        </w:trPr>
        <w:tc>
          <w:tcPr>
            <w:tcW w:w="42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71"/>
                <w:sz w:val="26"/>
                <w:szCs w:val="26"/>
              </w:rPr>
              <w:t>Tel: ...............................................</w:t>
            </w:r>
            <w:r w:rsidR="00AC5795">
              <w:rPr>
                <w:rFonts w:asciiTheme="minorHAnsi" w:hAnsiTheme="minorHAnsi"/>
                <w:w w:val="71"/>
                <w:sz w:val="26"/>
                <w:szCs w:val="26"/>
              </w:rPr>
              <w:t>...............</w:t>
            </w:r>
          </w:p>
        </w:tc>
        <w:tc>
          <w:tcPr>
            <w:tcW w:w="1520" w:type="dxa"/>
            <w:tcBorders>
              <w:top w:val="nil"/>
              <w:left w:val="nil"/>
              <w:bottom w:val="nil"/>
              <w:right w:val="nil"/>
            </w:tcBorders>
            <w:vAlign w:val="bottom"/>
          </w:tcPr>
          <w:p w:rsidR="00E015FA" w:rsidRPr="00CD5ED7" w:rsidRDefault="00E015FA" w:rsidP="00AC5795">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Fax:</w:t>
            </w:r>
            <w:r w:rsidR="00AC5795">
              <w:rPr>
                <w:rFonts w:asciiTheme="minorHAnsi" w:hAnsiTheme="minorHAnsi"/>
                <w:sz w:val="26"/>
                <w:szCs w:val="26"/>
              </w:rPr>
              <w:t xml:space="preserve"> ……………</w:t>
            </w:r>
          </w:p>
        </w:tc>
        <w:tc>
          <w:tcPr>
            <w:tcW w:w="3480" w:type="dxa"/>
            <w:gridSpan w:val="3"/>
            <w:tcBorders>
              <w:top w:val="nil"/>
              <w:left w:val="nil"/>
              <w:bottom w:val="nil"/>
              <w:right w:val="nil"/>
            </w:tcBorders>
            <w:vAlign w:val="bottom"/>
          </w:tcPr>
          <w:p w:rsidR="00E015FA" w:rsidRPr="00CD5ED7" w:rsidRDefault="00AC5795">
            <w:pPr>
              <w:widowControl w:val="0"/>
              <w:autoSpaceDE w:val="0"/>
              <w:autoSpaceDN w:val="0"/>
              <w:adjustRightInd w:val="0"/>
              <w:spacing w:after="0" w:line="240" w:lineRule="auto"/>
              <w:rPr>
                <w:rFonts w:asciiTheme="minorHAnsi" w:hAnsiTheme="minorHAnsi"/>
                <w:sz w:val="26"/>
                <w:szCs w:val="26"/>
              </w:rPr>
            </w:pPr>
            <w:r w:rsidRPr="00AC5795">
              <w:rPr>
                <w:sz w:val="26"/>
                <w:szCs w:val="26"/>
              </w:rPr>
              <w:t>e</w:t>
            </w:r>
            <w:r w:rsidRPr="00AC5795">
              <w:rPr>
                <w:rFonts w:cs="Cambria Math"/>
                <w:sz w:val="26"/>
                <w:szCs w:val="26"/>
              </w:rPr>
              <w:t>‐</w:t>
            </w:r>
            <w:r w:rsidRPr="00AC5795">
              <w:rPr>
                <w:sz w:val="26"/>
                <w:szCs w:val="26"/>
              </w:rPr>
              <w:t>mail address:</w:t>
            </w:r>
            <w:r>
              <w:rPr>
                <w:sz w:val="26"/>
                <w:szCs w:val="26"/>
              </w:rPr>
              <w:t xml:space="preserve"> …………………………</w:t>
            </w:r>
          </w:p>
        </w:tc>
      </w:tr>
    </w:tbl>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2" w:lineRule="auto"/>
        <w:ind w:right="300"/>
        <w:rPr>
          <w:rFonts w:asciiTheme="minorHAnsi" w:hAnsiTheme="minorHAnsi"/>
          <w:sz w:val="26"/>
          <w:szCs w:val="26"/>
        </w:rPr>
      </w:pPr>
      <w:r w:rsidRPr="00CD5ED7">
        <w:rPr>
          <w:rFonts w:asciiTheme="minorHAnsi" w:hAnsiTheme="minorHAnsi"/>
          <w:sz w:val="26"/>
          <w:szCs w:val="26"/>
        </w:rPr>
        <w:t>The candidate possesses an exact knowledge of the Laws of Chess and all other FIDE regulations to be observed in chess competitions.</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0" w:lineRule="auto"/>
        <w:rPr>
          <w:rFonts w:asciiTheme="minorHAnsi" w:hAnsiTheme="minorHAnsi"/>
          <w:sz w:val="26"/>
          <w:szCs w:val="26"/>
        </w:rPr>
      </w:pPr>
      <w:proofErr w:type="spellStart"/>
      <w:r w:rsidRPr="00CD5ED7">
        <w:rPr>
          <w:rFonts w:asciiTheme="minorHAnsi" w:hAnsiTheme="minorHAnsi"/>
          <w:sz w:val="26"/>
          <w:szCs w:val="26"/>
        </w:rPr>
        <w:t>He/She</w:t>
      </w:r>
      <w:proofErr w:type="spellEnd"/>
      <w:r w:rsidRPr="00CD5ED7">
        <w:rPr>
          <w:rFonts w:asciiTheme="minorHAnsi" w:hAnsiTheme="minorHAnsi"/>
          <w:sz w:val="26"/>
          <w:szCs w:val="26"/>
        </w:rPr>
        <w:t xml:space="preserve"> speaks the following languages (this must include sufficient knowledge of at least one official FIDE language):</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t>
      </w:r>
    </w:p>
    <w:p w:rsidR="00E015FA" w:rsidRPr="00CD5ED7" w:rsidRDefault="00E015FA">
      <w:pPr>
        <w:widowControl w:val="0"/>
        <w:autoSpaceDE w:val="0"/>
        <w:autoSpaceDN w:val="0"/>
        <w:adjustRightInd w:val="0"/>
        <w:spacing w:after="0" w:line="140"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0" w:lineRule="auto"/>
        <w:ind w:right="200"/>
        <w:rPr>
          <w:rFonts w:asciiTheme="minorHAnsi" w:hAnsiTheme="minorHAnsi"/>
          <w:sz w:val="26"/>
          <w:szCs w:val="26"/>
        </w:rPr>
      </w:pPr>
      <w:r w:rsidRPr="00CD5ED7">
        <w:rPr>
          <w:rFonts w:asciiTheme="minorHAnsi" w:hAnsiTheme="minorHAnsi"/>
          <w:sz w:val="26"/>
          <w:szCs w:val="26"/>
        </w:rPr>
        <w:t>The candidate has worked as Chief or Deputy Arbiter in the following three competitions and the undersigned encloses for each competition a FIDE Arbiter Norm Report Form (FA 1), which is signed by an appropriate qualified person.</w:t>
      </w:r>
    </w:p>
    <w:p w:rsidR="00E015FA" w:rsidRPr="00CD5ED7" w:rsidRDefault="00E015FA">
      <w:pPr>
        <w:widowControl w:val="0"/>
        <w:autoSpaceDE w:val="0"/>
        <w:autoSpaceDN w:val="0"/>
        <w:adjustRightInd w:val="0"/>
        <w:spacing w:after="0" w:line="202" w:lineRule="exact"/>
        <w:rPr>
          <w:rFonts w:asciiTheme="minorHAnsi" w:hAnsiTheme="minorHAnsi"/>
          <w:sz w:val="26"/>
          <w:szCs w:val="26"/>
        </w:rPr>
      </w:pPr>
    </w:p>
    <w:p w:rsidR="00E015FA" w:rsidRPr="00CD5ED7" w:rsidRDefault="00DC1052" w:rsidP="00AC5795">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1. E</w:t>
      </w:r>
      <w:r w:rsidR="00E015FA" w:rsidRPr="00CD5ED7">
        <w:rPr>
          <w:rFonts w:asciiTheme="minorHAnsi" w:hAnsiTheme="minorHAnsi"/>
          <w:sz w:val="26"/>
          <w:szCs w:val="26"/>
        </w:rPr>
        <w:t>vent: ..................................................................................</w:t>
      </w:r>
      <w:r w:rsidRPr="00CD5ED7">
        <w:rPr>
          <w:rFonts w:asciiTheme="minorHAnsi" w:hAnsiTheme="minorHAnsi"/>
          <w:sz w:val="26"/>
          <w:szCs w:val="26"/>
        </w:rPr>
        <w:t>.............................  D</w:t>
      </w:r>
      <w:r w:rsidR="00E015FA" w:rsidRPr="00CD5ED7">
        <w:rPr>
          <w:rFonts w:asciiTheme="minorHAnsi" w:hAnsiTheme="minorHAnsi"/>
          <w:sz w:val="26"/>
          <w:szCs w:val="26"/>
        </w:rPr>
        <w:t xml:space="preserve">ates: </w:t>
      </w:r>
    </w:p>
    <w:p w:rsidR="00E015FA" w:rsidRPr="00CD5ED7" w:rsidRDefault="00E015FA" w:rsidP="00AC5795">
      <w:pPr>
        <w:widowControl w:val="0"/>
        <w:autoSpaceDE w:val="0"/>
        <w:autoSpaceDN w:val="0"/>
        <w:adjustRightInd w:val="0"/>
        <w:spacing w:after="0" w:line="147" w:lineRule="exact"/>
        <w:rPr>
          <w:rFonts w:asciiTheme="minorHAnsi" w:hAnsiTheme="minorHAnsi"/>
          <w:sz w:val="26"/>
          <w:szCs w:val="26"/>
        </w:rPr>
      </w:pPr>
    </w:p>
    <w:p w:rsidR="00E015FA" w:rsidRPr="00CD5ED7" w:rsidRDefault="00DC1052" w:rsidP="00AC5795">
      <w:pPr>
        <w:widowControl w:val="0"/>
        <w:tabs>
          <w:tab w:val="left" w:pos="5640"/>
        </w:tabs>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w:t>
      </w:r>
      <w:r w:rsidR="00E015FA" w:rsidRPr="00CD5ED7">
        <w:rPr>
          <w:rFonts w:asciiTheme="minorHAnsi" w:hAnsiTheme="minorHAnsi"/>
          <w:sz w:val="26"/>
          <w:szCs w:val="26"/>
        </w:rPr>
        <w:t>ocation: ......................................................….............</w:t>
      </w:r>
      <w:r w:rsidR="00E015FA" w:rsidRPr="00CD5ED7">
        <w:rPr>
          <w:rFonts w:asciiTheme="minorHAnsi" w:hAnsiTheme="minorHAnsi"/>
          <w:sz w:val="26"/>
          <w:szCs w:val="26"/>
        </w:rPr>
        <w:tab/>
      </w:r>
      <w:r w:rsidRPr="00CD5ED7">
        <w:rPr>
          <w:rFonts w:asciiTheme="minorHAnsi" w:hAnsiTheme="minorHAnsi"/>
          <w:sz w:val="26"/>
          <w:szCs w:val="26"/>
        </w:rPr>
        <w:t>D</w:t>
      </w:r>
      <w:r w:rsidR="00E015FA" w:rsidRPr="00CD5ED7">
        <w:rPr>
          <w:rFonts w:asciiTheme="minorHAnsi" w:hAnsiTheme="minorHAnsi"/>
          <w:sz w:val="26"/>
          <w:szCs w:val="26"/>
        </w:rPr>
        <w:t>ate included in FIDE Rating List : ….…………</w:t>
      </w:r>
    </w:p>
    <w:p w:rsidR="00E015FA" w:rsidRPr="00CD5ED7" w:rsidRDefault="00E015FA" w:rsidP="00AC5795">
      <w:pPr>
        <w:widowControl w:val="0"/>
        <w:autoSpaceDE w:val="0"/>
        <w:autoSpaceDN w:val="0"/>
        <w:adjustRightInd w:val="0"/>
        <w:spacing w:after="0" w:line="146" w:lineRule="exact"/>
        <w:rPr>
          <w:rFonts w:asciiTheme="minorHAnsi" w:hAnsiTheme="minorHAnsi"/>
          <w:sz w:val="26"/>
          <w:szCs w:val="26"/>
        </w:rPr>
      </w:pPr>
    </w:p>
    <w:p w:rsidR="00E015FA" w:rsidRPr="00CD5ED7" w:rsidRDefault="00E015FA" w:rsidP="00AC5795">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Type of event: …………………</w:t>
      </w:r>
      <w:r w:rsidR="00DC1052" w:rsidRPr="00CD5ED7">
        <w:rPr>
          <w:rFonts w:asciiTheme="minorHAnsi" w:hAnsiTheme="minorHAnsi"/>
          <w:sz w:val="26"/>
          <w:szCs w:val="26"/>
        </w:rPr>
        <w:t xml:space="preserve">……………………. (round robin, Swiss, </w:t>
      </w:r>
      <w:proofErr w:type="spellStart"/>
      <w:r w:rsidR="00DC1052" w:rsidRPr="00CD5ED7">
        <w:rPr>
          <w:rFonts w:asciiTheme="minorHAnsi" w:hAnsiTheme="minorHAnsi"/>
          <w:sz w:val="26"/>
          <w:szCs w:val="26"/>
        </w:rPr>
        <w:t>S</w:t>
      </w:r>
      <w:r w:rsidRPr="00CD5ED7">
        <w:rPr>
          <w:rFonts w:asciiTheme="minorHAnsi" w:hAnsiTheme="minorHAnsi"/>
          <w:sz w:val="26"/>
          <w:szCs w:val="26"/>
        </w:rPr>
        <w:t>cheveningen</w:t>
      </w:r>
      <w:proofErr w:type="spellEnd"/>
      <w:r w:rsidRPr="00CD5ED7">
        <w:rPr>
          <w:rFonts w:asciiTheme="minorHAnsi" w:hAnsiTheme="minorHAnsi"/>
          <w:sz w:val="26"/>
          <w:szCs w:val="26"/>
        </w:rPr>
        <w:t>, match, and so on)</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39" w:lineRule="exact"/>
        <w:rPr>
          <w:rFonts w:asciiTheme="minorHAnsi" w:hAnsiTheme="minorHAnsi"/>
          <w:sz w:val="26"/>
          <w:szCs w:val="26"/>
        </w:rPr>
      </w:pPr>
    </w:p>
    <w:p w:rsidR="00DC1052" w:rsidRPr="00CD5ED7" w:rsidRDefault="00DC1052" w:rsidP="00DC1052">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2. Event: ...............................................................................................................  Dates: </w:t>
      </w:r>
    </w:p>
    <w:p w:rsidR="00DC1052" w:rsidRPr="00CD5ED7" w:rsidRDefault="00DC1052" w:rsidP="00DC1052">
      <w:pPr>
        <w:widowControl w:val="0"/>
        <w:autoSpaceDE w:val="0"/>
        <w:autoSpaceDN w:val="0"/>
        <w:adjustRightInd w:val="0"/>
        <w:spacing w:after="0" w:line="147" w:lineRule="exact"/>
        <w:rPr>
          <w:rFonts w:asciiTheme="minorHAnsi" w:hAnsiTheme="minorHAnsi"/>
          <w:sz w:val="26"/>
          <w:szCs w:val="26"/>
        </w:rPr>
      </w:pPr>
    </w:p>
    <w:p w:rsidR="00DC1052" w:rsidRPr="00CD5ED7" w:rsidRDefault="00DC1052" w:rsidP="00DC1052">
      <w:pPr>
        <w:widowControl w:val="0"/>
        <w:tabs>
          <w:tab w:val="left" w:pos="5640"/>
        </w:tabs>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Location: ......................................................….............</w:t>
      </w:r>
      <w:r w:rsidRPr="00CD5ED7">
        <w:rPr>
          <w:rFonts w:asciiTheme="minorHAnsi" w:hAnsiTheme="minorHAnsi"/>
          <w:sz w:val="26"/>
          <w:szCs w:val="26"/>
        </w:rPr>
        <w:tab/>
        <w:t>Date included in FIDE Rating List : ….…………</w:t>
      </w:r>
    </w:p>
    <w:p w:rsidR="00DC1052" w:rsidRPr="00CD5ED7" w:rsidRDefault="00DC1052" w:rsidP="00DC1052">
      <w:pPr>
        <w:widowControl w:val="0"/>
        <w:autoSpaceDE w:val="0"/>
        <w:autoSpaceDN w:val="0"/>
        <w:adjustRightInd w:val="0"/>
        <w:spacing w:after="0" w:line="146" w:lineRule="exact"/>
        <w:rPr>
          <w:rFonts w:asciiTheme="minorHAnsi" w:hAnsiTheme="minorHAnsi"/>
          <w:sz w:val="26"/>
          <w:szCs w:val="26"/>
        </w:rPr>
      </w:pPr>
    </w:p>
    <w:p w:rsidR="00DC1052" w:rsidRPr="00CD5ED7" w:rsidRDefault="00DC1052" w:rsidP="00DC1052">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Type of event: ………………………………………. (round robin, Swiss, </w:t>
      </w:r>
      <w:proofErr w:type="spellStart"/>
      <w:r w:rsidRPr="00CD5ED7">
        <w:rPr>
          <w:rFonts w:asciiTheme="minorHAnsi" w:hAnsiTheme="minorHAnsi"/>
          <w:sz w:val="26"/>
          <w:szCs w:val="26"/>
        </w:rPr>
        <w:t>Scheveningen</w:t>
      </w:r>
      <w:proofErr w:type="spellEnd"/>
      <w:r w:rsidRPr="00CD5ED7">
        <w:rPr>
          <w:rFonts w:asciiTheme="minorHAnsi" w:hAnsiTheme="minorHAnsi"/>
          <w:sz w:val="26"/>
          <w:szCs w:val="26"/>
        </w:rPr>
        <w:t>, match, and so on)</w:t>
      </w:r>
    </w:p>
    <w:p w:rsidR="00DC1052" w:rsidRPr="00CD5ED7" w:rsidRDefault="00DC1052">
      <w:pPr>
        <w:widowControl w:val="0"/>
        <w:autoSpaceDE w:val="0"/>
        <w:autoSpaceDN w:val="0"/>
        <w:adjustRightInd w:val="0"/>
        <w:spacing w:after="0" w:line="240" w:lineRule="auto"/>
        <w:rPr>
          <w:rFonts w:asciiTheme="minorHAnsi" w:hAnsiTheme="minorHAnsi"/>
          <w:sz w:val="26"/>
          <w:szCs w:val="26"/>
        </w:rPr>
      </w:pPr>
    </w:p>
    <w:p w:rsidR="00DC1052" w:rsidRPr="00CD5ED7" w:rsidRDefault="00DC1052" w:rsidP="00DC1052">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3. Event: ...............................................................................................................  Dates: </w:t>
      </w:r>
    </w:p>
    <w:p w:rsidR="00DC1052" w:rsidRPr="00CD5ED7" w:rsidRDefault="00DC1052" w:rsidP="00DC1052">
      <w:pPr>
        <w:widowControl w:val="0"/>
        <w:autoSpaceDE w:val="0"/>
        <w:autoSpaceDN w:val="0"/>
        <w:adjustRightInd w:val="0"/>
        <w:spacing w:after="0" w:line="147" w:lineRule="exact"/>
        <w:rPr>
          <w:rFonts w:asciiTheme="minorHAnsi" w:hAnsiTheme="minorHAnsi"/>
          <w:sz w:val="26"/>
          <w:szCs w:val="26"/>
        </w:rPr>
      </w:pPr>
    </w:p>
    <w:p w:rsidR="00DC1052" w:rsidRPr="00CD5ED7" w:rsidRDefault="00DC1052" w:rsidP="00DC1052">
      <w:pPr>
        <w:widowControl w:val="0"/>
        <w:tabs>
          <w:tab w:val="left" w:pos="5640"/>
        </w:tabs>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Location: ......................................................….............</w:t>
      </w:r>
      <w:r w:rsidRPr="00CD5ED7">
        <w:rPr>
          <w:rFonts w:asciiTheme="minorHAnsi" w:hAnsiTheme="minorHAnsi"/>
          <w:sz w:val="26"/>
          <w:szCs w:val="26"/>
        </w:rPr>
        <w:tab/>
        <w:t>Date included in FIDE Rating List : ….…………</w:t>
      </w:r>
    </w:p>
    <w:p w:rsidR="00DC1052" w:rsidRPr="00CD5ED7" w:rsidRDefault="00DC1052" w:rsidP="00DC1052">
      <w:pPr>
        <w:widowControl w:val="0"/>
        <w:autoSpaceDE w:val="0"/>
        <w:autoSpaceDN w:val="0"/>
        <w:adjustRightInd w:val="0"/>
        <w:spacing w:after="0" w:line="146" w:lineRule="exact"/>
        <w:rPr>
          <w:rFonts w:asciiTheme="minorHAnsi" w:hAnsiTheme="minorHAnsi"/>
          <w:sz w:val="26"/>
          <w:szCs w:val="26"/>
        </w:rPr>
      </w:pPr>
    </w:p>
    <w:p w:rsidR="00DC1052" w:rsidRPr="00CD5ED7" w:rsidRDefault="00DC1052" w:rsidP="00DC1052">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Type of event: ………………………………………. (round robin, Swiss, </w:t>
      </w:r>
      <w:proofErr w:type="spellStart"/>
      <w:r w:rsidRPr="00CD5ED7">
        <w:rPr>
          <w:rFonts w:asciiTheme="minorHAnsi" w:hAnsiTheme="minorHAnsi"/>
          <w:sz w:val="26"/>
          <w:szCs w:val="26"/>
        </w:rPr>
        <w:t>Scheveningen</w:t>
      </w:r>
      <w:proofErr w:type="spellEnd"/>
      <w:r w:rsidRPr="00CD5ED7">
        <w:rPr>
          <w:rFonts w:asciiTheme="minorHAnsi" w:hAnsiTheme="minorHAnsi"/>
          <w:sz w:val="26"/>
          <w:szCs w:val="26"/>
        </w:rPr>
        <w:t>, match, and so on)</w:t>
      </w:r>
    </w:p>
    <w:p w:rsidR="00E015FA" w:rsidRPr="00CD5ED7" w:rsidRDefault="00E015FA">
      <w:pPr>
        <w:widowControl w:val="0"/>
        <w:autoSpaceDE w:val="0"/>
        <w:autoSpaceDN w:val="0"/>
        <w:adjustRightInd w:val="0"/>
        <w:spacing w:after="0" w:line="387" w:lineRule="exact"/>
        <w:rPr>
          <w:rFonts w:asciiTheme="minorHAnsi" w:hAnsiTheme="minorHAnsi"/>
          <w:sz w:val="26"/>
          <w:szCs w:val="26"/>
        </w:rPr>
      </w:pPr>
    </w:p>
    <w:p w:rsidR="00E015FA" w:rsidRPr="00CD5ED7" w:rsidRDefault="00E015FA" w:rsidP="00AC5795">
      <w:pPr>
        <w:widowControl w:val="0"/>
        <w:autoSpaceDE w:val="0"/>
        <w:autoSpaceDN w:val="0"/>
        <w:adjustRightInd w:val="0"/>
        <w:spacing w:after="120" w:line="240" w:lineRule="auto"/>
        <w:rPr>
          <w:rFonts w:asciiTheme="minorHAnsi" w:hAnsiTheme="minorHAnsi"/>
          <w:sz w:val="26"/>
          <w:szCs w:val="26"/>
        </w:rPr>
      </w:pPr>
      <w:r w:rsidRPr="00CD5ED7">
        <w:rPr>
          <w:rFonts w:asciiTheme="minorHAnsi" w:hAnsiTheme="minorHAnsi"/>
          <w:sz w:val="26"/>
          <w:szCs w:val="26"/>
        </w:rPr>
        <w:t>4. Arbiters’ seminar: ................................................................</w:t>
      </w:r>
      <w:r w:rsidR="00AC5795">
        <w:rPr>
          <w:rFonts w:asciiTheme="minorHAnsi" w:hAnsiTheme="minorHAnsi"/>
          <w:sz w:val="26"/>
          <w:szCs w:val="26"/>
        </w:rPr>
        <w:t>.......................</w:t>
      </w:r>
      <w:r w:rsidR="00930182" w:rsidRPr="00CD5ED7">
        <w:rPr>
          <w:rFonts w:asciiTheme="minorHAnsi" w:hAnsiTheme="minorHAnsi"/>
          <w:sz w:val="26"/>
          <w:szCs w:val="26"/>
        </w:rPr>
        <w:t>D</w:t>
      </w:r>
      <w:r w:rsidR="00AC5795">
        <w:rPr>
          <w:rFonts w:asciiTheme="minorHAnsi" w:hAnsiTheme="minorHAnsi"/>
          <w:sz w:val="26"/>
          <w:szCs w:val="26"/>
        </w:rPr>
        <w:t>ates: …………………</w:t>
      </w:r>
    </w:p>
    <w:p w:rsidR="00E015FA" w:rsidRPr="00CD5ED7" w:rsidRDefault="00E015FA" w:rsidP="00AC5795">
      <w:pPr>
        <w:widowControl w:val="0"/>
        <w:autoSpaceDE w:val="0"/>
        <w:autoSpaceDN w:val="0"/>
        <w:adjustRightInd w:val="0"/>
        <w:spacing w:after="120" w:line="240" w:lineRule="auto"/>
        <w:rPr>
          <w:rFonts w:asciiTheme="minorHAnsi" w:hAnsiTheme="minorHAnsi"/>
          <w:sz w:val="26"/>
          <w:szCs w:val="26"/>
        </w:rPr>
      </w:pPr>
      <w:r w:rsidRPr="00CD5ED7">
        <w:rPr>
          <w:rFonts w:asciiTheme="minorHAnsi" w:hAnsiTheme="minorHAnsi"/>
          <w:sz w:val="26"/>
          <w:szCs w:val="26"/>
        </w:rPr>
        <w:t>In his / her activity as an Arbiter</w:t>
      </w:r>
      <w:r w:rsidR="00DC1052" w:rsidRPr="00CD5ED7">
        <w:rPr>
          <w:rFonts w:asciiTheme="minorHAnsi" w:hAnsiTheme="minorHAnsi"/>
          <w:sz w:val="26"/>
          <w:szCs w:val="26"/>
        </w:rPr>
        <w:t>,</w:t>
      </w:r>
      <w:r w:rsidRPr="00CD5ED7">
        <w:rPr>
          <w:rFonts w:asciiTheme="minorHAnsi" w:hAnsiTheme="minorHAnsi"/>
          <w:sz w:val="26"/>
          <w:szCs w:val="26"/>
        </w:rPr>
        <w:t xml:space="preserve"> he / she has shown at all times an absolute objectivity.</w:t>
      </w:r>
    </w:p>
    <w:p w:rsidR="00E015FA" w:rsidRPr="00CD5ED7" w:rsidRDefault="00E015FA" w:rsidP="00AC5795">
      <w:pPr>
        <w:widowControl w:val="0"/>
        <w:autoSpaceDE w:val="0"/>
        <w:autoSpaceDN w:val="0"/>
        <w:adjustRightInd w:val="0"/>
        <w:spacing w:after="120" w:line="293" w:lineRule="exact"/>
        <w:rPr>
          <w:rFonts w:asciiTheme="minorHAnsi" w:hAnsiTheme="minorHAnsi"/>
          <w:sz w:val="26"/>
          <w:szCs w:val="26"/>
        </w:rPr>
      </w:pPr>
    </w:p>
    <w:p w:rsidR="00E015FA" w:rsidRPr="00CD5ED7" w:rsidRDefault="00E015FA">
      <w:pPr>
        <w:widowControl w:val="0"/>
        <w:tabs>
          <w:tab w:val="left" w:pos="5080"/>
        </w:tabs>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Federation official:</w:t>
      </w:r>
      <w:r w:rsidRPr="00CD5ED7">
        <w:rPr>
          <w:rFonts w:asciiTheme="minorHAnsi" w:hAnsiTheme="minorHAnsi"/>
          <w:sz w:val="26"/>
          <w:szCs w:val="26"/>
        </w:rPr>
        <w:tab/>
      </w:r>
      <w:r w:rsidR="00DC1052" w:rsidRPr="00CD5ED7">
        <w:rPr>
          <w:rFonts w:asciiTheme="minorHAnsi" w:hAnsiTheme="minorHAnsi"/>
          <w:sz w:val="26"/>
          <w:szCs w:val="26"/>
        </w:rPr>
        <w:t>D</w:t>
      </w:r>
      <w:r w:rsidRPr="00CD5ED7">
        <w:rPr>
          <w:rFonts w:asciiTheme="minorHAnsi" w:hAnsiTheme="minorHAnsi"/>
          <w:sz w:val="26"/>
          <w:szCs w:val="26"/>
        </w:rPr>
        <w:t>ate: .................................................................</w:t>
      </w:r>
    </w:p>
    <w:p w:rsidR="00E015FA" w:rsidRPr="00CD5ED7" w:rsidRDefault="00E015FA">
      <w:pPr>
        <w:widowControl w:val="0"/>
        <w:autoSpaceDE w:val="0"/>
        <w:autoSpaceDN w:val="0"/>
        <w:adjustRightInd w:val="0"/>
        <w:spacing w:after="0" w:line="294" w:lineRule="exact"/>
        <w:rPr>
          <w:rFonts w:asciiTheme="minorHAnsi" w:hAnsiTheme="minorHAnsi"/>
          <w:sz w:val="26"/>
          <w:szCs w:val="26"/>
        </w:rPr>
      </w:pPr>
    </w:p>
    <w:p w:rsidR="00E015FA" w:rsidRPr="00CD5ED7" w:rsidRDefault="00DC1052">
      <w:pPr>
        <w:widowControl w:val="0"/>
        <w:tabs>
          <w:tab w:val="left" w:pos="5080"/>
        </w:tabs>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w:t>
      </w:r>
      <w:r w:rsidR="00E015FA" w:rsidRPr="00CD5ED7">
        <w:rPr>
          <w:rFonts w:asciiTheme="minorHAnsi" w:hAnsiTheme="minorHAnsi"/>
          <w:sz w:val="26"/>
          <w:szCs w:val="26"/>
        </w:rPr>
        <w:t>ame: .............................................................</w:t>
      </w:r>
      <w:r w:rsidR="00E015FA" w:rsidRPr="00CD5ED7">
        <w:rPr>
          <w:rFonts w:asciiTheme="minorHAnsi" w:hAnsiTheme="minorHAnsi"/>
          <w:sz w:val="26"/>
          <w:szCs w:val="26"/>
        </w:rPr>
        <w:tab/>
      </w:r>
      <w:r w:rsidRPr="00CD5ED7">
        <w:rPr>
          <w:rFonts w:asciiTheme="minorHAnsi" w:hAnsiTheme="minorHAnsi"/>
          <w:sz w:val="26"/>
          <w:szCs w:val="26"/>
        </w:rPr>
        <w:t>S</w:t>
      </w:r>
      <w:r w:rsidR="00E015FA" w:rsidRPr="00CD5ED7">
        <w:rPr>
          <w:rFonts w:asciiTheme="minorHAnsi" w:hAnsiTheme="minorHAnsi"/>
          <w:sz w:val="26"/>
          <w:szCs w:val="26"/>
        </w:rPr>
        <w:t>ignature: .........................................................</w:t>
      </w: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Attach another FA 2 form</w:t>
      </w:r>
      <w:r w:rsidR="00930182" w:rsidRPr="00CD5ED7">
        <w:rPr>
          <w:rFonts w:asciiTheme="minorHAnsi" w:hAnsiTheme="minorHAnsi"/>
          <w:sz w:val="26"/>
          <w:szCs w:val="26"/>
        </w:rPr>
        <w:t>,</w:t>
      </w:r>
      <w:r w:rsidRPr="00CD5ED7">
        <w:rPr>
          <w:rFonts w:asciiTheme="minorHAnsi" w:hAnsiTheme="minorHAnsi"/>
          <w:sz w:val="26"/>
          <w:szCs w:val="26"/>
        </w:rPr>
        <w:t xml:space="preserve"> if there are more supporting norms.</w:t>
      </w:r>
    </w:p>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233" w:right="700" w:bottom="206" w:left="1000"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p w:rsidR="009C20D0" w:rsidRDefault="009C20D0" w:rsidP="009C20D0">
      <w:pPr>
        <w:autoSpaceDE w:val="0"/>
        <w:autoSpaceDN w:val="0"/>
        <w:adjustRightInd w:val="0"/>
        <w:rPr>
          <w:b/>
          <w:bCs/>
          <w:sz w:val="26"/>
          <w:szCs w:val="26"/>
        </w:rPr>
      </w:pPr>
      <w:bookmarkStart w:id="121" w:name="page213"/>
      <w:bookmarkEnd w:id="121"/>
      <w:r>
        <w:rPr>
          <w:rFonts w:ascii="Arial" w:hAnsi="Arial" w:cs="Arial"/>
          <w:b/>
          <w:color w:val="000000"/>
          <w:spacing w:val="-3"/>
        </w:rPr>
        <w:lastRenderedPageBreak/>
        <w:t>International Arbiter Norm Report Form</w:t>
      </w:r>
      <w:r>
        <w:rPr>
          <w:b/>
          <w:bCs/>
          <w:sz w:val="26"/>
          <w:szCs w:val="26"/>
        </w:rPr>
        <w:t xml:space="preserve"> </w:t>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rPr>
        <w:t xml:space="preserve">      </w:t>
      </w:r>
      <w:r>
        <w:rPr>
          <w:b/>
          <w:bCs/>
        </w:rPr>
        <w:tab/>
      </w:r>
      <w:r>
        <w:rPr>
          <w:b/>
          <w:bCs/>
        </w:rPr>
        <w:tab/>
      </w:r>
      <w:r>
        <w:rPr>
          <w:b/>
          <w:bCs/>
        </w:rPr>
        <w:tab/>
        <w:t>IA1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851"/>
        <w:gridCol w:w="2835"/>
        <w:gridCol w:w="2693"/>
      </w:tblGrid>
      <w:tr w:rsidR="009C20D0" w:rsidRPr="001C43E8" w:rsidTr="002B00FA">
        <w:trPr>
          <w:trHeight w:val="571"/>
        </w:trPr>
        <w:tc>
          <w:tcPr>
            <w:tcW w:w="3510" w:type="dxa"/>
            <w:vAlign w:val="center"/>
            <w:hideMark/>
          </w:tcPr>
          <w:p w:rsidR="009C20D0" w:rsidRDefault="009C20D0" w:rsidP="009C20D0">
            <w:pPr>
              <w:autoSpaceDE w:val="0"/>
              <w:autoSpaceDN w:val="0"/>
              <w:adjustRightInd w:val="0"/>
              <w:rPr>
                <w:rFonts w:ascii="Times New Roman" w:hAnsi="Times New Roman"/>
                <w:sz w:val="26"/>
                <w:szCs w:val="26"/>
                <w:lang w:val="en-US" w:eastAsia="en-US"/>
              </w:rPr>
            </w:pPr>
            <w:r>
              <w:rPr>
                <w:sz w:val="26"/>
                <w:szCs w:val="26"/>
              </w:rPr>
              <w:t xml:space="preserve">Arbiter’s last name: </w:t>
            </w:r>
          </w:p>
        </w:tc>
        <w:tc>
          <w:tcPr>
            <w:tcW w:w="3686" w:type="dxa"/>
            <w:gridSpan w:val="2"/>
            <w:vAlign w:val="center"/>
            <w:hideMark/>
          </w:tcPr>
          <w:p w:rsidR="009C20D0" w:rsidRDefault="009C20D0" w:rsidP="009C20D0">
            <w:pPr>
              <w:autoSpaceDE w:val="0"/>
              <w:autoSpaceDN w:val="0"/>
              <w:adjustRightInd w:val="0"/>
              <w:rPr>
                <w:rFonts w:ascii="Times New Roman" w:hAnsi="Times New Roman"/>
                <w:sz w:val="26"/>
                <w:szCs w:val="26"/>
                <w:lang w:val="en-US" w:eastAsia="en-US"/>
              </w:rPr>
            </w:pPr>
            <w:r>
              <w:rPr>
                <w:sz w:val="26"/>
                <w:szCs w:val="26"/>
              </w:rPr>
              <w:t xml:space="preserve">First name: </w:t>
            </w:r>
          </w:p>
        </w:tc>
        <w:tc>
          <w:tcPr>
            <w:tcW w:w="2693" w:type="dxa"/>
            <w:vAlign w:val="center"/>
            <w:hideMark/>
          </w:tcPr>
          <w:p w:rsidR="009C20D0" w:rsidRDefault="009C20D0" w:rsidP="002B00FA">
            <w:pPr>
              <w:autoSpaceDE w:val="0"/>
              <w:autoSpaceDN w:val="0"/>
              <w:adjustRightInd w:val="0"/>
              <w:rPr>
                <w:rFonts w:ascii="Times New Roman" w:hAnsi="Times New Roman"/>
                <w:sz w:val="26"/>
                <w:szCs w:val="26"/>
                <w:lang w:val="en-US" w:eastAsia="en-US"/>
              </w:rPr>
            </w:pPr>
            <w:r>
              <w:rPr>
                <w:sz w:val="26"/>
                <w:szCs w:val="26"/>
              </w:rPr>
              <w:t xml:space="preserve">Code (if any): </w:t>
            </w:r>
          </w:p>
        </w:tc>
      </w:tr>
      <w:tr w:rsidR="009C20D0" w:rsidRPr="001C43E8" w:rsidTr="002B00FA">
        <w:trPr>
          <w:trHeight w:val="602"/>
        </w:trPr>
        <w:tc>
          <w:tcPr>
            <w:tcW w:w="3510" w:type="dxa"/>
            <w:vAlign w:val="center"/>
            <w:hideMark/>
          </w:tcPr>
          <w:p w:rsidR="009C20D0" w:rsidRDefault="009C20D0" w:rsidP="009C20D0">
            <w:pPr>
              <w:autoSpaceDE w:val="0"/>
              <w:autoSpaceDN w:val="0"/>
              <w:adjustRightInd w:val="0"/>
              <w:rPr>
                <w:rFonts w:ascii="Times New Roman" w:hAnsi="Times New Roman"/>
                <w:sz w:val="26"/>
                <w:szCs w:val="26"/>
                <w:lang w:val="en-US" w:eastAsia="en-US"/>
              </w:rPr>
            </w:pPr>
            <w:r>
              <w:rPr>
                <w:sz w:val="26"/>
                <w:szCs w:val="26"/>
              </w:rPr>
              <w:t xml:space="preserve">Date of birth: </w:t>
            </w:r>
          </w:p>
        </w:tc>
        <w:tc>
          <w:tcPr>
            <w:tcW w:w="3686" w:type="dxa"/>
            <w:gridSpan w:val="2"/>
            <w:vAlign w:val="center"/>
            <w:hideMark/>
          </w:tcPr>
          <w:p w:rsidR="009C20D0" w:rsidRDefault="009C20D0" w:rsidP="009C20D0">
            <w:pPr>
              <w:autoSpaceDE w:val="0"/>
              <w:autoSpaceDN w:val="0"/>
              <w:adjustRightInd w:val="0"/>
              <w:rPr>
                <w:rFonts w:ascii="Times New Roman" w:hAnsi="Times New Roman"/>
                <w:sz w:val="26"/>
                <w:szCs w:val="26"/>
                <w:lang w:val="en-US" w:eastAsia="en-US"/>
              </w:rPr>
            </w:pPr>
            <w:r>
              <w:rPr>
                <w:sz w:val="26"/>
                <w:szCs w:val="26"/>
              </w:rPr>
              <w:t xml:space="preserve">Place of birth : </w:t>
            </w:r>
          </w:p>
        </w:tc>
        <w:tc>
          <w:tcPr>
            <w:tcW w:w="2693" w:type="dxa"/>
            <w:vAlign w:val="center"/>
            <w:hideMark/>
          </w:tcPr>
          <w:p w:rsidR="009C20D0" w:rsidRDefault="009C20D0" w:rsidP="009C20D0">
            <w:pPr>
              <w:autoSpaceDE w:val="0"/>
              <w:autoSpaceDN w:val="0"/>
              <w:adjustRightInd w:val="0"/>
              <w:rPr>
                <w:sz w:val="26"/>
                <w:szCs w:val="26"/>
              </w:rPr>
            </w:pPr>
            <w:r>
              <w:rPr>
                <w:sz w:val="26"/>
                <w:szCs w:val="26"/>
              </w:rPr>
              <w:t xml:space="preserve">Federation: </w:t>
            </w:r>
          </w:p>
          <w:p w:rsidR="00D80368" w:rsidRDefault="00D80368" w:rsidP="009C20D0">
            <w:pPr>
              <w:autoSpaceDE w:val="0"/>
              <w:autoSpaceDN w:val="0"/>
              <w:adjustRightInd w:val="0"/>
              <w:rPr>
                <w:rFonts w:ascii="Times New Roman" w:hAnsi="Times New Roman"/>
                <w:sz w:val="26"/>
                <w:szCs w:val="26"/>
                <w:lang w:val="en-US" w:eastAsia="en-US"/>
              </w:rPr>
            </w:pPr>
          </w:p>
        </w:tc>
      </w:tr>
      <w:tr w:rsidR="009C20D0" w:rsidRPr="001C43E8" w:rsidTr="002B00FA">
        <w:trPr>
          <w:trHeight w:val="728"/>
        </w:trPr>
        <w:tc>
          <w:tcPr>
            <w:tcW w:w="4361" w:type="dxa"/>
            <w:gridSpan w:val="2"/>
            <w:vAlign w:val="center"/>
            <w:hideMark/>
          </w:tcPr>
          <w:p w:rsidR="009C20D0" w:rsidRDefault="009C20D0" w:rsidP="002B00FA">
            <w:pPr>
              <w:autoSpaceDE w:val="0"/>
              <w:autoSpaceDN w:val="0"/>
              <w:adjustRightInd w:val="0"/>
              <w:rPr>
                <w:rFonts w:ascii="Times New Roman" w:hAnsi="Times New Roman"/>
                <w:sz w:val="26"/>
                <w:szCs w:val="26"/>
                <w:lang w:val="en-US" w:eastAsia="en-US"/>
              </w:rPr>
            </w:pPr>
            <w:r>
              <w:rPr>
                <w:sz w:val="26"/>
                <w:szCs w:val="26"/>
              </w:rPr>
              <w:t>Federation where event took place:</w:t>
            </w:r>
          </w:p>
        </w:tc>
        <w:tc>
          <w:tcPr>
            <w:tcW w:w="5528" w:type="dxa"/>
            <w:gridSpan w:val="2"/>
            <w:vAlign w:val="center"/>
            <w:hideMark/>
          </w:tcPr>
          <w:p w:rsidR="009C20D0" w:rsidRDefault="009C20D0" w:rsidP="002B00FA">
            <w:pPr>
              <w:autoSpaceDE w:val="0"/>
              <w:autoSpaceDN w:val="0"/>
              <w:adjustRightInd w:val="0"/>
              <w:rPr>
                <w:rFonts w:ascii="Times New Roman" w:hAnsi="Times New Roman"/>
                <w:sz w:val="26"/>
                <w:szCs w:val="26"/>
                <w:lang w:val="en-US" w:eastAsia="en-US"/>
              </w:rPr>
            </w:pPr>
            <w:r>
              <w:rPr>
                <w:sz w:val="26"/>
                <w:szCs w:val="26"/>
              </w:rPr>
              <w:t>Name of event  :</w:t>
            </w:r>
            <w:r>
              <w:t xml:space="preserve"> </w:t>
            </w:r>
          </w:p>
        </w:tc>
      </w:tr>
      <w:tr w:rsidR="009C20D0" w:rsidRPr="001C43E8" w:rsidTr="002B00FA">
        <w:trPr>
          <w:trHeight w:val="548"/>
        </w:trPr>
        <w:tc>
          <w:tcPr>
            <w:tcW w:w="3510" w:type="dxa"/>
            <w:vAlign w:val="center"/>
            <w:hideMark/>
          </w:tcPr>
          <w:p w:rsidR="009C20D0" w:rsidRDefault="009C20D0" w:rsidP="002B00FA">
            <w:pPr>
              <w:autoSpaceDE w:val="0"/>
              <w:autoSpaceDN w:val="0"/>
              <w:adjustRightInd w:val="0"/>
              <w:rPr>
                <w:rFonts w:ascii="Times New Roman" w:hAnsi="Times New Roman"/>
                <w:b/>
                <w:sz w:val="26"/>
                <w:szCs w:val="26"/>
                <w:lang w:val="en-US" w:eastAsia="en-US"/>
              </w:rPr>
            </w:pPr>
            <w:r>
              <w:rPr>
                <w:sz w:val="26"/>
                <w:szCs w:val="26"/>
              </w:rPr>
              <w:t xml:space="preserve">Dates: </w:t>
            </w:r>
          </w:p>
        </w:tc>
        <w:tc>
          <w:tcPr>
            <w:tcW w:w="3686" w:type="dxa"/>
            <w:gridSpan w:val="2"/>
            <w:vAlign w:val="center"/>
            <w:hideMark/>
          </w:tcPr>
          <w:p w:rsidR="009C20D0" w:rsidRDefault="009C20D0" w:rsidP="002B00FA">
            <w:pPr>
              <w:rPr>
                <w:rFonts w:ascii="Times New Roman" w:hAnsi="Times New Roman"/>
                <w:b/>
                <w:sz w:val="26"/>
                <w:szCs w:val="26"/>
                <w:lang w:val="en-US" w:eastAsia="en-US"/>
              </w:rPr>
            </w:pPr>
            <w:r>
              <w:rPr>
                <w:b/>
                <w:sz w:val="26"/>
                <w:szCs w:val="26"/>
              </w:rPr>
              <w:t xml:space="preserve">Venue: </w:t>
            </w:r>
          </w:p>
        </w:tc>
        <w:tc>
          <w:tcPr>
            <w:tcW w:w="2693" w:type="dxa"/>
            <w:vAlign w:val="center"/>
            <w:hideMark/>
          </w:tcPr>
          <w:p w:rsidR="009C20D0" w:rsidRDefault="009C20D0" w:rsidP="002B00FA">
            <w:pPr>
              <w:autoSpaceDE w:val="0"/>
              <w:autoSpaceDN w:val="0"/>
              <w:adjustRightInd w:val="0"/>
              <w:rPr>
                <w:rFonts w:ascii="Times New Roman" w:hAnsi="Times New Roman"/>
                <w:b/>
                <w:sz w:val="26"/>
                <w:szCs w:val="26"/>
                <w:lang w:val="en-US" w:eastAsia="en-US"/>
              </w:rPr>
            </w:pPr>
            <w:r>
              <w:rPr>
                <w:sz w:val="26"/>
                <w:szCs w:val="26"/>
              </w:rPr>
              <w:t>Type of event:</w:t>
            </w:r>
          </w:p>
        </w:tc>
      </w:tr>
      <w:tr w:rsidR="009C20D0" w:rsidRPr="001C43E8" w:rsidTr="002B00FA">
        <w:trPr>
          <w:cantSplit/>
          <w:trHeight w:val="552"/>
        </w:trPr>
        <w:tc>
          <w:tcPr>
            <w:tcW w:w="3510" w:type="dxa"/>
            <w:vAlign w:val="center"/>
            <w:hideMark/>
          </w:tcPr>
          <w:p w:rsidR="009C20D0" w:rsidRDefault="009C20D0" w:rsidP="002B00FA">
            <w:pPr>
              <w:autoSpaceDE w:val="0"/>
              <w:autoSpaceDN w:val="0"/>
              <w:adjustRightInd w:val="0"/>
              <w:rPr>
                <w:rFonts w:ascii="Times New Roman" w:hAnsi="Times New Roman"/>
                <w:b/>
                <w:sz w:val="26"/>
                <w:szCs w:val="26"/>
                <w:lang w:val="en-US" w:eastAsia="en-US"/>
              </w:rPr>
            </w:pPr>
            <w:r>
              <w:rPr>
                <w:sz w:val="26"/>
                <w:szCs w:val="26"/>
              </w:rPr>
              <w:t>Number of players</w:t>
            </w:r>
            <w:r>
              <w:t xml:space="preserve">: </w:t>
            </w:r>
          </w:p>
        </w:tc>
        <w:tc>
          <w:tcPr>
            <w:tcW w:w="3686" w:type="dxa"/>
            <w:gridSpan w:val="2"/>
            <w:vAlign w:val="center"/>
            <w:hideMark/>
          </w:tcPr>
          <w:p w:rsidR="009C20D0" w:rsidRDefault="009C20D0" w:rsidP="002B00FA">
            <w:pPr>
              <w:autoSpaceDE w:val="0"/>
              <w:autoSpaceDN w:val="0"/>
              <w:adjustRightInd w:val="0"/>
              <w:rPr>
                <w:rFonts w:ascii="Times New Roman" w:hAnsi="Times New Roman"/>
                <w:sz w:val="26"/>
                <w:szCs w:val="26"/>
                <w:lang w:val="en-US" w:eastAsia="en-US"/>
              </w:rPr>
            </w:pPr>
            <w:r>
              <w:rPr>
                <w:sz w:val="26"/>
                <w:szCs w:val="26"/>
              </w:rPr>
              <w:t xml:space="preserve">Number of FIDE Rated players : </w:t>
            </w:r>
          </w:p>
        </w:tc>
        <w:tc>
          <w:tcPr>
            <w:tcW w:w="2693" w:type="dxa"/>
            <w:vAlign w:val="center"/>
            <w:hideMark/>
          </w:tcPr>
          <w:p w:rsidR="009C20D0" w:rsidRDefault="009C20D0" w:rsidP="002B00FA">
            <w:pPr>
              <w:autoSpaceDE w:val="0"/>
              <w:autoSpaceDN w:val="0"/>
              <w:adjustRightInd w:val="0"/>
              <w:rPr>
                <w:rFonts w:ascii="Times New Roman" w:hAnsi="Times New Roman"/>
                <w:sz w:val="26"/>
                <w:szCs w:val="26"/>
                <w:lang w:val="en-US" w:eastAsia="en-US"/>
              </w:rPr>
            </w:pPr>
            <w:r>
              <w:rPr>
                <w:sz w:val="26"/>
                <w:szCs w:val="26"/>
              </w:rPr>
              <w:t xml:space="preserve">Number of rounds: </w:t>
            </w:r>
          </w:p>
        </w:tc>
      </w:tr>
      <w:tr w:rsidR="009C20D0" w:rsidRPr="001C43E8" w:rsidTr="002B00FA">
        <w:trPr>
          <w:trHeight w:val="554"/>
        </w:trPr>
        <w:tc>
          <w:tcPr>
            <w:tcW w:w="9889" w:type="dxa"/>
            <w:gridSpan w:val="4"/>
            <w:vAlign w:val="center"/>
            <w:hideMark/>
          </w:tcPr>
          <w:p w:rsidR="009C20D0" w:rsidRDefault="009C20D0" w:rsidP="002B00FA">
            <w:pPr>
              <w:autoSpaceDE w:val="0"/>
              <w:autoSpaceDN w:val="0"/>
              <w:adjustRightInd w:val="0"/>
              <w:rPr>
                <w:rFonts w:ascii="Times New Roman" w:hAnsi="Times New Roman"/>
                <w:sz w:val="26"/>
                <w:szCs w:val="26"/>
                <w:lang w:val="en-US" w:eastAsia="en-US"/>
              </w:rPr>
            </w:pPr>
            <w:r>
              <w:rPr>
                <w:sz w:val="26"/>
                <w:szCs w:val="26"/>
              </w:rPr>
              <w:t xml:space="preserve">Number of federations represented  </w:t>
            </w:r>
            <w:r>
              <w:t>:</w:t>
            </w:r>
          </w:p>
        </w:tc>
      </w:tr>
    </w:tbl>
    <w:p w:rsidR="009C20D0" w:rsidRDefault="009C20D0" w:rsidP="009C20D0">
      <w:pPr>
        <w:autoSpaceDE w:val="0"/>
        <w:autoSpaceDN w:val="0"/>
        <w:adjustRightInd w:val="0"/>
        <w:spacing w:before="120"/>
        <w:rPr>
          <w:rFonts w:ascii="Book Antiqua" w:hAnsi="Book Antiqua"/>
          <w:b/>
          <w:sz w:val="26"/>
          <w:szCs w:val="26"/>
        </w:rPr>
      </w:pPr>
      <w:r>
        <w:rPr>
          <w:rFonts w:ascii="Book Antiqua" w:hAnsi="Book Antiqua"/>
          <w:b/>
          <w:sz w:val="26"/>
          <w:szCs w:val="26"/>
        </w:rPr>
        <w:t>Confidential Report: (Comments of Chief Arbiter, failing that Organizer)</w:t>
      </w:r>
    </w:p>
    <w:p w:rsidR="009C20D0" w:rsidRDefault="009C20D0" w:rsidP="009C20D0">
      <w:pPr>
        <w:autoSpaceDE w:val="0"/>
        <w:autoSpaceDN w:val="0"/>
        <w:adjustRightInd w:val="0"/>
        <w:jc w:val="both"/>
        <w:rPr>
          <w:color w:val="000000"/>
          <w:spacing w:val="-4"/>
          <w:sz w:val="26"/>
          <w:szCs w:val="26"/>
        </w:rPr>
      </w:pPr>
      <w:r>
        <w:rPr>
          <w:color w:val="000000"/>
          <w:spacing w:val="-4"/>
          <w:sz w:val="26"/>
          <w:szCs w:val="26"/>
        </w:rPr>
        <w:t>These should refer to the Arbiter’s knowledge of the Laws, the Pairing Rules used and other regulations. Also his/her objectivity, ability to cope with any incidents that arose and consideration for the protection of players from disturbance and distraction.</w:t>
      </w:r>
    </w:p>
    <w:p w:rsidR="009C20D0" w:rsidRPr="001C43E8" w:rsidRDefault="009C20D0" w:rsidP="009C20D0">
      <w:pPr>
        <w:autoSpaceDE w:val="0"/>
        <w:autoSpaceDN w:val="0"/>
        <w:adjustRightInd w:val="0"/>
        <w:jc w:val="both"/>
        <w:rPr>
          <w:color w:val="000000"/>
          <w:spacing w:val="-4"/>
          <w:sz w:val="26"/>
          <w:szCs w:val="26"/>
        </w:rPr>
      </w:pPr>
      <w:r>
        <w:rPr>
          <w:color w:val="000000"/>
          <w:spacing w:val="-4"/>
          <w:sz w:val="26"/>
          <w:szCs w:val="26"/>
        </w:rPr>
        <w:t>----------------------------------------------------------------------------------------------------------------------------------</w:t>
      </w:r>
    </w:p>
    <w:p w:rsidR="009C20D0" w:rsidRDefault="009C20D0" w:rsidP="009C20D0">
      <w:pPr>
        <w:autoSpaceDE w:val="0"/>
        <w:autoSpaceDN w:val="0"/>
        <w:adjustRightInd w:val="0"/>
        <w:rPr>
          <w:rFonts w:ascii="Times New Roman" w:hAnsi="Times New Roman"/>
          <w:sz w:val="26"/>
          <w:szCs w:val="26"/>
        </w:rPr>
      </w:pPr>
      <w:r>
        <w:rPr>
          <w:rFonts w:ascii="Book Antiqua" w:hAnsi="Book Antiqua"/>
          <w:b/>
          <w:sz w:val="26"/>
          <w:szCs w:val="26"/>
        </w:rPr>
        <w:t>Recommendation</w:t>
      </w:r>
      <w:r>
        <w:rPr>
          <w:b/>
          <w:sz w:val="26"/>
          <w:szCs w:val="26"/>
        </w:rPr>
        <w:t>:</w:t>
      </w:r>
      <w:r>
        <w:rPr>
          <w:sz w:val="26"/>
          <w:szCs w:val="26"/>
        </w:rPr>
        <w:t xml:space="preserve"> </w:t>
      </w:r>
    </w:p>
    <w:p w:rsidR="009C20D0" w:rsidRDefault="009C20D0" w:rsidP="00D80368">
      <w:pPr>
        <w:autoSpaceDE w:val="0"/>
        <w:autoSpaceDN w:val="0"/>
        <w:adjustRightInd w:val="0"/>
        <w:spacing w:after="0"/>
        <w:rPr>
          <w:sz w:val="26"/>
          <w:szCs w:val="26"/>
        </w:rPr>
      </w:pPr>
      <w:r>
        <w:rPr>
          <w:sz w:val="26"/>
          <w:szCs w:val="26"/>
        </w:rPr>
        <w:t>The Arbiter’s performance</w:t>
      </w:r>
    </w:p>
    <w:p w:rsidR="009C20D0" w:rsidRDefault="009C20D0" w:rsidP="007E0E8A">
      <w:pPr>
        <w:numPr>
          <w:ilvl w:val="0"/>
          <w:numId w:val="231"/>
        </w:numPr>
        <w:autoSpaceDE w:val="0"/>
        <w:autoSpaceDN w:val="0"/>
        <w:adjustRightInd w:val="0"/>
        <w:spacing w:after="0" w:line="240" w:lineRule="auto"/>
        <w:rPr>
          <w:sz w:val="26"/>
          <w:szCs w:val="26"/>
        </w:rPr>
      </w:pPr>
      <w:r>
        <w:rPr>
          <w:sz w:val="26"/>
          <w:szCs w:val="26"/>
        </w:rPr>
        <w:t xml:space="preserve">Was of the required standard for an </w:t>
      </w:r>
      <w:r w:rsidRPr="009C20D0">
        <w:rPr>
          <w:b/>
          <w:sz w:val="26"/>
          <w:szCs w:val="26"/>
        </w:rPr>
        <w:t xml:space="preserve">International </w:t>
      </w:r>
      <w:r>
        <w:rPr>
          <w:b/>
        </w:rPr>
        <w:t>Arbiter.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2475"/>
        <w:gridCol w:w="4381"/>
      </w:tblGrid>
      <w:tr w:rsidR="009C20D0" w:rsidRPr="001C43E8" w:rsidTr="002B00FA">
        <w:trPr>
          <w:trHeight w:val="521"/>
          <w:tblHeader/>
        </w:trPr>
        <w:tc>
          <w:tcPr>
            <w:tcW w:w="5508" w:type="dxa"/>
            <w:gridSpan w:val="2"/>
            <w:vAlign w:val="bottom"/>
          </w:tcPr>
          <w:p w:rsidR="009C20D0" w:rsidRDefault="009C20D0" w:rsidP="002B00FA">
            <w:pPr>
              <w:autoSpaceDE w:val="0"/>
              <w:autoSpaceDN w:val="0"/>
              <w:adjustRightInd w:val="0"/>
              <w:rPr>
                <w:rFonts w:ascii="Times New Roman" w:hAnsi="Times New Roman"/>
                <w:sz w:val="26"/>
                <w:szCs w:val="26"/>
                <w:lang w:val="en-US"/>
              </w:rPr>
            </w:pPr>
            <w:r>
              <w:rPr>
                <w:sz w:val="26"/>
                <w:szCs w:val="26"/>
              </w:rPr>
              <w:t xml:space="preserve">Name: </w:t>
            </w:r>
          </w:p>
        </w:tc>
        <w:tc>
          <w:tcPr>
            <w:tcW w:w="4381" w:type="dxa"/>
          </w:tcPr>
          <w:p w:rsidR="009C20D0" w:rsidRDefault="009C20D0" w:rsidP="002B00FA">
            <w:pPr>
              <w:autoSpaceDE w:val="0"/>
              <w:autoSpaceDN w:val="0"/>
              <w:adjustRightInd w:val="0"/>
              <w:rPr>
                <w:rFonts w:ascii="Times New Roman" w:hAnsi="Times New Roman"/>
                <w:sz w:val="26"/>
                <w:szCs w:val="26"/>
                <w:lang w:val="en-US"/>
              </w:rPr>
            </w:pPr>
            <w:r>
              <w:rPr>
                <w:sz w:val="26"/>
                <w:szCs w:val="26"/>
              </w:rPr>
              <w:t>Signature:</w:t>
            </w:r>
            <w:r>
              <w:rPr>
                <w:noProof/>
              </w:rPr>
              <w:t xml:space="preserve"> </w:t>
            </w:r>
          </w:p>
        </w:tc>
      </w:tr>
      <w:tr w:rsidR="009C20D0" w:rsidRPr="001C43E8" w:rsidTr="002B00FA">
        <w:trPr>
          <w:trHeight w:val="512"/>
          <w:tblHeader/>
        </w:trPr>
        <w:tc>
          <w:tcPr>
            <w:tcW w:w="3033" w:type="dxa"/>
            <w:vAlign w:val="center"/>
            <w:hideMark/>
          </w:tcPr>
          <w:p w:rsidR="009C20D0" w:rsidRDefault="009C20D0" w:rsidP="002B00FA">
            <w:pPr>
              <w:autoSpaceDE w:val="0"/>
              <w:autoSpaceDN w:val="0"/>
              <w:adjustRightInd w:val="0"/>
              <w:rPr>
                <w:rFonts w:ascii="Times New Roman" w:hAnsi="Times New Roman"/>
                <w:sz w:val="26"/>
                <w:szCs w:val="26"/>
                <w:lang w:val="en-US" w:eastAsia="en-US"/>
              </w:rPr>
            </w:pPr>
            <w:r>
              <w:rPr>
                <w:sz w:val="26"/>
                <w:szCs w:val="26"/>
              </w:rPr>
              <w:t>Position</w:t>
            </w:r>
            <w:r>
              <w:rPr>
                <w:b/>
              </w:rPr>
              <w:t xml:space="preserve">:  </w:t>
            </w:r>
          </w:p>
        </w:tc>
        <w:tc>
          <w:tcPr>
            <w:tcW w:w="2475" w:type="dxa"/>
            <w:vAlign w:val="center"/>
            <w:hideMark/>
          </w:tcPr>
          <w:p w:rsidR="009C20D0" w:rsidRDefault="009C20D0" w:rsidP="002B00FA">
            <w:pPr>
              <w:autoSpaceDE w:val="0"/>
              <w:autoSpaceDN w:val="0"/>
              <w:adjustRightInd w:val="0"/>
              <w:rPr>
                <w:rFonts w:ascii="Times New Roman" w:hAnsi="Times New Roman"/>
                <w:sz w:val="26"/>
                <w:szCs w:val="26"/>
                <w:lang w:val="en-US" w:eastAsia="en-US"/>
              </w:rPr>
            </w:pPr>
            <w:r>
              <w:rPr>
                <w:sz w:val="26"/>
                <w:szCs w:val="26"/>
              </w:rPr>
              <w:t xml:space="preserve">Federation: </w:t>
            </w:r>
          </w:p>
        </w:tc>
        <w:tc>
          <w:tcPr>
            <w:tcW w:w="4381" w:type="dxa"/>
            <w:vAlign w:val="center"/>
            <w:hideMark/>
          </w:tcPr>
          <w:p w:rsidR="009C20D0" w:rsidRDefault="009C20D0" w:rsidP="002B00FA">
            <w:pPr>
              <w:autoSpaceDE w:val="0"/>
              <w:autoSpaceDN w:val="0"/>
              <w:adjustRightInd w:val="0"/>
              <w:rPr>
                <w:rFonts w:ascii="Times New Roman" w:hAnsi="Times New Roman"/>
                <w:b/>
                <w:sz w:val="24"/>
                <w:szCs w:val="24"/>
                <w:lang w:val="en-US" w:eastAsia="en-US"/>
              </w:rPr>
            </w:pPr>
            <w:r>
              <w:rPr>
                <w:sz w:val="26"/>
                <w:szCs w:val="26"/>
              </w:rPr>
              <w:t xml:space="preserve">Date: </w:t>
            </w:r>
          </w:p>
        </w:tc>
      </w:tr>
      <w:tr w:rsidR="009C20D0" w:rsidRPr="001C43E8" w:rsidTr="002B00FA">
        <w:trPr>
          <w:trHeight w:val="542"/>
          <w:tblHeader/>
        </w:trPr>
        <w:tc>
          <w:tcPr>
            <w:tcW w:w="9889" w:type="dxa"/>
            <w:gridSpan w:val="3"/>
            <w:vAlign w:val="bottom"/>
          </w:tcPr>
          <w:p w:rsidR="009C20D0" w:rsidRPr="001C43E8" w:rsidRDefault="009C20D0" w:rsidP="002B00FA">
            <w:pPr>
              <w:autoSpaceDE w:val="0"/>
              <w:autoSpaceDN w:val="0"/>
              <w:adjustRightInd w:val="0"/>
              <w:spacing w:after="120"/>
              <w:rPr>
                <w:sz w:val="26"/>
                <w:szCs w:val="26"/>
              </w:rPr>
            </w:pPr>
            <w:r>
              <w:rPr>
                <w:sz w:val="26"/>
                <w:szCs w:val="26"/>
              </w:rPr>
              <w:t xml:space="preserve">Name of Authenticating Federation official : </w:t>
            </w:r>
          </w:p>
        </w:tc>
      </w:tr>
      <w:tr w:rsidR="009C20D0" w:rsidRPr="001C43E8" w:rsidTr="002B00FA">
        <w:trPr>
          <w:trHeight w:val="620"/>
          <w:tblHeader/>
        </w:trPr>
        <w:tc>
          <w:tcPr>
            <w:tcW w:w="5508" w:type="dxa"/>
            <w:gridSpan w:val="2"/>
          </w:tcPr>
          <w:p w:rsidR="009C20D0" w:rsidRDefault="009C20D0" w:rsidP="002B00FA">
            <w:pPr>
              <w:autoSpaceDE w:val="0"/>
              <w:autoSpaceDN w:val="0"/>
              <w:adjustRightInd w:val="0"/>
              <w:rPr>
                <w:rFonts w:ascii="Times New Roman" w:hAnsi="Times New Roman"/>
                <w:sz w:val="26"/>
                <w:szCs w:val="26"/>
                <w:lang w:val="en-US"/>
              </w:rPr>
            </w:pPr>
            <w:r>
              <w:rPr>
                <w:sz w:val="26"/>
                <w:szCs w:val="26"/>
              </w:rPr>
              <w:t>Signature :</w:t>
            </w:r>
          </w:p>
        </w:tc>
        <w:tc>
          <w:tcPr>
            <w:tcW w:w="4381" w:type="dxa"/>
            <w:hideMark/>
          </w:tcPr>
          <w:p w:rsidR="009C20D0" w:rsidRDefault="009C20D0" w:rsidP="002B00FA">
            <w:pPr>
              <w:autoSpaceDE w:val="0"/>
              <w:autoSpaceDN w:val="0"/>
              <w:adjustRightInd w:val="0"/>
              <w:rPr>
                <w:rFonts w:ascii="Times New Roman" w:hAnsi="Times New Roman"/>
                <w:sz w:val="26"/>
                <w:szCs w:val="26"/>
                <w:lang w:val="en-US" w:eastAsia="en-US"/>
              </w:rPr>
            </w:pPr>
            <w:r>
              <w:rPr>
                <w:sz w:val="26"/>
                <w:szCs w:val="26"/>
              </w:rPr>
              <w:t>Date:</w:t>
            </w:r>
          </w:p>
        </w:tc>
      </w:tr>
    </w:tbl>
    <w:p w:rsidR="009C20D0" w:rsidRDefault="009C20D0" w:rsidP="009C20D0">
      <w:pPr>
        <w:autoSpaceDE w:val="0"/>
        <w:autoSpaceDN w:val="0"/>
        <w:adjustRightInd w:val="0"/>
        <w:jc w:val="both"/>
        <w:rPr>
          <w:color w:val="000000"/>
          <w:w w:val="102"/>
          <w:sz w:val="26"/>
          <w:szCs w:val="26"/>
        </w:rPr>
      </w:pPr>
      <w:r>
        <w:rPr>
          <w:color w:val="000000"/>
          <w:spacing w:val="-3"/>
          <w:sz w:val="26"/>
          <w:szCs w:val="26"/>
        </w:rPr>
        <w:t xml:space="preserve">The organizer is responsible for providing the above certificate to each Arbiter who in </w:t>
      </w:r>
      <w:r>
        <w:rPr>
          <w:color w:val="000000"/>
          <w:sz w:val="26"/>
          <w:szCs w:val="26"/>
        </w:rPr>
        <w:t xml:space="preserve">the opinion of the Chief Arbiter has qualified for an International Arbiter norm and </w:t>
      </w:r>
      <w:r>
        <w:rPr>
          <w:color w:val="000000"/>
          <w:w w:val="103"/>
          <w:sz w:val="26"/>
          <w:szCs w:val="26"/>
        </w:rPr>
        <w:t xml:space="preserve">who requests it before the end of the tournament. If the certificate is for the Chief </w:t>
      </w:r>
      <w:r>
        <w:rPr>
          <w:color w:val="000000"/>
          <w:w w:val="102"/>
          <w:sz w:val="26"/>
          <w:szCs w:val="26"/>
        </w:rPr>
        <w:t>Arbiter it should be based on the judgment of a previously authorized official who should, if possible, be an International Arbiter, failing that a FIDE Arbiter.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4"/>
      </w:tblGrid>
      <w:tr w:rsidR="009C20D0" w:rsidRPr="001C43E8" w:rsidTr="002B00FA">
        <w:trPr>
          <w:trHeight w:val="690"/>
        </w:trPr>
        <w:tc>
          <w:tcPr>
            <w:tcW w:w="9604" w:type="dxa"/>
            <w:hideMark/>
          </w:tcPr>
          <w:p w:rsidR="009C20D0" w:rsidRDefault="009C20D0" w:rsidP="00D80368">
            <w:pPr>
              <w:autoSpaceDE w:val="0"/>
              <w:autoSpaceDN w:val="0"/>
              <w:adjustRightInd w:val="0"/>
              <w:rPr>
                <w:rFonts w:ascii="Times New Roman" w:hAnsi="Times New Roman"/>
                <w:sz w:val="26"/>
                <w:szCs w:val="26"/>
                <w:lang w:val="en-US" w:eastAsia="en-US"/>
              </w:rPr>
            </w:pPr>
            <w:r>
              <w:rPr>
                <w:color w:val="000000"/>
                <w:spacing w:val="-5"/>
                <w:sz w:val="26"/>
                <w:szCs w:val="26"/>
              </w:rPr>
              <w:t>When applying for the IA title, the applicant’s federation must attach to this form the</w:t>
            </w:r>
            <w:r w:rsidR="00D80368">
              <w:rPr>
                <w:color w:val="000000"/>
                <w:spacing w:val="-5"/>
                <w:sz w:val="26"/>
                <w:szCs w:val="26"/>
              </w:rPr>
              <w:t xml:space="preserve"> </w:t>
            </w:r>
            <w:r>
              <w:rPr>
                <w:color w:val="000000"/>
                <w:spacing w:val="-6"/>
                <w:sz w:val="26"/>
                <w:szCs w:val="26"/>
              </w:rPr>
              <w:t>Tournament Report form (IT3) and a copy of any appeals decisions.</w:t>
            </w:r>
          </w:p>
        </w:tc>
      </w:tr>
    </w:tbl>
    <w:p w:rsidR="009C20D0" w:rsidRPr="009C20D0" w:rsidRDefault="009C20D0" w:rsidP="009C20D0">
      <w:pPr>
        <w:widowControl w:val="0"/>
        <w:autoSpaceDE w:val="0"/>
        <w:autoSpaceDN w:val="0"/>
        <w:adjustRightInd w:val="0"/>
        <w:spacing w:after="0" w:line="240" w:lineRule="auto"/>
        <w:rPr>
          <w:sz w:val="26"/>
          <w:szCs w:val="26"/>
        </w:rPr>
        <w:sectPr w:rsidR="009C20D0" w:rsidRPr="009C20D0" w:rsidSect="009B7B40">
          <w:pgSz w:w="11900" w:h="16840"/>
          <w:pgMar w:top="1233" w:right="700" w:bottom="206" w:left="980" w:header="720" w:footer="720" w:gutter="0"/>
          <w:pgBorders w:offsetFrom="page">
            <w:top w:val="triple" w:sz="4" w:space="24" w:color="auto"/>
            <w:left w:val="triple" w:sz="4" w:space="24" w:color="auto"/>
            <w:bottom w:val="triple" w:sz="4" w:space="24" w:color="auto"/>
            <w:right w:val="triple" w:sz="4" w:space="24" w:color="auto"/>
          </w:pgBorders>
          <w:cols w:space="960"/>
          <w:noEndnote/>
        </w:sectPr>
      </w:pPr>
    </w:p>
    <w:tbl>
      <w:tblPr>
        <w:tblW w:w="0" w:type="auto"/>
        <w:tblLayout w:type="fixed"/>
        <w:tblCellMar>
          <w:left w:w="0" w:type="dxa"/>
          <w:right w:w="0" w:type="dxa"/>
        </w:tblCellMar>
        <w:tblLook w:val="0000" w:firstRow="0" w:lastRow="0" w:firstColumn="0" w:lastColumn="0" w:noHBand="0" w:noVBand="0"/>
      </w:tblPr>
      <w:tblGrid>
        <w:gridCol w:w="4280"/>
        <w:gridCol w:w="1520"/>
        <w:gridCol w:w="1020"/>
        <w:gridCol w:w="1827"/>
        <w:gridCol w:w="1060"/>
      </w:tblGrid>
      <w:tr w:rsidR="00C67DB1" w:rsidRPr="00C67DB1" w:rsidTr="00E3450B">
        <w:trPr>
          <w:trHeight w:val="374"/>
        </w:trPr>
        <w:tc>
          <w:tcPr>
            <w:tcW w:w="8647" w:type="dxa"/>
            <w:gridSpan w:val="4"/>
            <w:tcBorders>
              <w:top w:val="nil"/>
              <w:left w:val="nil"/>
              <w:bottom w:val="nil"/>
              <w:right w:val="nil"/>
            </w:tcBorders>
            <w:vAlign w:val="bottom"/>
          </w:tcPr>
          <w:p w:rsidR="00C67DB1" w:rsidRPr="00C67DB1" w:rsidRDefault="00C67DB1" w:rsidP="00E3450B">
            <w:pPr>
              <w:widowControl w:val="0"/>
              <w:autoSpaceDE w:val="0"/>
              <w:autoSpaceDN w:val="0"/>
              <w:adjustRightInd w:val="0"/>
              <w:spacing w:after="0" w:line="240" w:lineRule="auto"/>
              <w:ind w:left="1020" w:right="-569"/>
              <w:rPr>
                <w:sz w:val="26"/>
                <w:szCs w:val="26"/>
              </w:rPr>
            </w:pPr>
            <w:bookmarkStart w:id="122" w:name="page214"/>
            <w:bookmarkEnd w:id="122"/>
            <w:r w:rsidRPr="00C67DB1">
              <w:rPr>
                <w:b/>
                <w:bCs/>
                <w:sz w:val="26"/>
                <w:szCs w:val="26"/>
              </w:rPr>
              <w:lastRenderedPageBreak/>
              <w:t xml:space="preserve">APPLICATION FOR AWARD OF THE TITLE OF </w:t>
            </w:r>
            <w:r>
              <w:rPr>
                <w:b/>
                <w:bCs/>
                <w:sz w:val="26"/>
                <w:szCs w:val="26"/>
              </w:rPr>
              <w:t>I</w:t>
            </w:r>
            <w:r w:rsidR="00E3450B">
              <w:rPr>
                <w:b/>
                <w:bCs/>
                <w:sz w:val="26"/>
                <w:szCs w:val="26"/>
              </w:rPr>
              <w:t>NTERNATIONAL</w:t>
            </w:r>
            <w:r w:rsidRPr="00C67DB1">
              <w:rPr>
                <w:b/>
                <w:bCs/>
                <w:sz w:val="26"/>
                <w:szCs w:val="26"/>
              </w:rPr>
              <w:t xml:space="preserve"> ARBITER</w:t>
            </w:r>
          </w:p>
        </w:tc>
        <w:tc>
          <w:tcPr>
            <w:tcW w:w="106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ind w:left="500"/>
              <w:rPr>
                <w:sz w:val="26"/>
                <w:szCs w:val="26"/>
              </w:rPr>
            </w:pPr>
            <w:r>
              <w:rPr>
                <w:b/>
                <w:bCs/>
                <w:sz w:val="26"/>
                <w:szCs w:val="26"/>
              </w:rPr>
              <w:t>I</w:t>
            </w:r>
            <w:r w:rsidRPr="00C67DB1">
              <w:rPr>
                <w:b/>
                <w:bCs/>
                <w:sz w:val="26"/>
                <w:szCs w:val="26"/>
              </w:rPr>
              <w:t>A2</w:t>
            </w:r>
          </w:p>
        </w:tc>
      </w:tr>
      <w:tr w:rsidR="00C67DB1" w:rsidRPr="00C67DB1" w:rsidTr="00E3450B">
        <w:trPr>
          <w:trHeight w:val="830"/>
        </w:trPr>
        <w:tc>
          <w:tcPr>
            <w:tcW w:w="428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sz w:val="26"/>
                <w:szCs w:val="26"/>
              </w:rPr>
              <w:t>The federation of -----------------------------</w:t>
            </w:r>
          </w:p>
        </w:tc>
        <w:tc>
          <w:tcPr>
            <w:tcW w:w="5427" w:type="dxa"/>
            <w:gridSpan w:val="4"/>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w w:val="71"/>
                <w:sz w:val="26"/>
                <w:szCs w:val="26"/>
              </w:rPr>
              <w:t>herewith applies for the title of FIDE Arbiter for:</w:t>
            </w:r>
          </w:p>
        </w:tc>
      </w:tr>
      <w:tr w:rsidR="00C67DB1" w:rsidRPr="00C67DB1" w:rsidTr="00E3450B">
        <w:trPr>
          <w:trHeight w:val="586"/>
        </w:trPr>
        <w:tc>
          <w:tcPr>
            <w:tcW w:w="428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sz w:val="26"/>
                <w:szCs w:val="26"/>
              </w:rPr>
              <w:t>Name: -------------------------------------</w:t>
            </w:r>
          </w:p>
        </w:tc>
        <w:tc>
          <w:tcPr>
            <w:tcW w:w="2540" w:type="dxa"/>
            <w:gridSpan w:val="2"/>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sz w:val="26"/>
                <w:szCs w:val="26"/>
              </w:rPr>
              <w:t>First name: ……………….</w:t>
            </w:r>
          </w:p>
        </w:tc>
        <w:tc>
          <w:tcPr>
            <w:tcW w:w="2887" w:type="dxa"/>
            <w:gridSpan w:val="2"/>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w w:val="98"/>
                <w:sz w:val="26"/>
                <w:szCs w:val="26"/>
              </w:rPr>
              <w:t>ID</w:t>
            </w:r>
            <w:r w:rsidRPr="00C67DB1">
              <w:rPr>
                <w:rFonts w:cs="Cambria Math"/>
                <w:w w:val="98"/>
                <w:sz w:val="26"/>
                <w:szCs w:val="26"/>
              </w:rPr>
              <w:t>‐</w:t>
            </w:r>
            <w:r w:rsidRPr="00C67DB1">
              <w:rPr>
                <w:w w:val="98"/>
                <w:sz w:val="26"/>
                <w:szCs w:val="26"/>
              </w:rPr>
              <w:t xml:space="preserve">code (if any): ………… </w:t>
            </w:r>
          </w:p>
        </w:tc>
      </w:tr>
      <w:tr w:rsidR="00C67DB1" w:rsidRPr="00C67DB1" w:rsidTr="00E3450B">
        <w:trPr>
          <w:trHeight w:val="439"/>
        </w:trPr>
        <w:tc>
          <w:tcPr>
            <w:tcW w:w="428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sz w:val="26"/>
                <w:szCs w:val="26"/>
              </w:rPr>
              <w:t>Date of birth: ..................................</w:t>
            </w:r>
          </w:p>
        </w:tc>
        <w:tc>
          <w:tcPr>
            <w:tcW w:w="152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sz w:val="26"/>
                <w:szCs w:val="26"/>
              </w:rPr>
              <w:t>Place of birth:</w:t>
            </w:r>
          </w:p>
        </w:tc>
        <w:tc>
          <w:tcPr>
            <w:tcW w:w="102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w w:val="70"/>
                <w:sz w:val="26"/>
                <w:szCs w:val="26"/>
              </w:rPr>
              <w:t>...................</w:t>
            </w:r>
          </w:p>
        </w:tc>
        <w:tc>
          <w:tcPr>
            <w:tcW w:w="2887" w:type="dxa"/>
            <w:gridSpan w:val="2"/>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ind w:left="20"/>
              <w:rPr>
                <w:sz w:val="26"/>
                <w:szCs w:val="26"/>
              </w:rPr>
            </w:pPr>
            <w:r w:rsidRPr="00C67DB1">
              <w:rPr>
                <w:w w:val="99"/>
                <w:sz w:val="26"/>
                <w:szCs w:val="26"/>
              </w:rPr>
              <w:t xml:space="preserve">Federation: </w:t>
            </w:r>
            <w:r w:rsidRPr="00AC5795">
              <w:rPr>
                <w:w w:val="70"/>
                <w:sz w:val="26"/>
                <w:szCs w:val="26"/>
              </w:rPr>
              <w:t>.....................</w:t>
            </w:r>
            <w:r>
              <w:rPr>
                <w:w w:val="70"/>
                <w:sz w:val="26"/>
                <w:szCs w:val="26"/>
              </w:rPr>
              <w:t>...</w:t>
            </w:r>
          </w:p>
        </w:tc>
      </w:tr>
      <w:tr w:rsidR="00C67DB1" w:rsidRPr="00C67DB1" w:rsidTr="00E3450B">
        <w:trPr>
          <w:trHeight w:val="439"/>
        </w:trPr>
        <w:tc>
          <w:tcPr>
            <w:tcW w:w="428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w w:val="71"/>
                <w:sz w:val="26"/>
                <w:szCs w:val="26"/>
              </w:rPr>
              <w:t xml:space="preserve">Address: </w:t>
            </w:r>
          </w:p>
        </w:tc>
        <w:tc>
          <w:tcPr>
            <w:tcW w:w="152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p>
        </w:tc>
        <w:tc>
          <w:tcPr>
            <w:tcW w:w="102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p>
        </w:tc>
        <w:tc>
          <w:tcPr>
            <w:tcW w:w="1827"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p>
        </w:tc>
        <w:tc>
          <w:tcPr>
            <w:tcW w:w="106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p>
        </w:tc>
      </w:tr>
      <w:tr w:rsidR="00C67DB1" w:rsidRPr="00C67DB1" w:rsidTr="00E3450B">
        <w:trPr>
          <w:trHeight w:val="440"/>
        </w:trPr>
        <w:tc>
          <w:tcPr>
            <w:tcW w:w="428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w w:val="71"/>
                <w:sz w:val="26"/>
                <w:szCs w:val="26"/>
              </w:rPr>
              <w:t>Tel: ..............................................................</w:t>
            </w:r>
          </w:p>
        </w:tc>
        <w:tc>
          <w:tcPr>
            <w:tcW w:w="1520" w:type="dxa"/>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C67DB1">
              <w:rPr>
                <w:sz w:val="26"/>
                <w:szCs w:val="26"/>
              </w:rPr>
              <w:t>Fax: ……………</w:t>
            </w:r>
          </w:p>
        </w:tc>
        <w:tc>
          <w:tcPr>
            <w:tcW w:w="3907" w:type="dxa"/>
            <w:gridSpan w:val="3"/>
            <w:tcBorders>
              <w:top w:val="nil"/>
              <w:left w:val="nil"/>
              <w:bottom w:val="nil"/>
              <w:right w:val="nil"/>
            </w:tcBorders>
            <w:vAlign w:val="bottom"/>
          </w:tcPr>
          <w:p w:rsidR="00C67DB1" w:rsidRPr="00C67DB1" w:rsidRDefault="00C67DB1" w:rsidP="002B00FA">
            <w:pPr>
              <w:widowControl w:val="0"/>
              <w:autoSpaceDE w:val="0"/>
              <w:autoSpaceDN w:val="0"/>
              <w:adjustRightInd w:val="0"/>
              <w:spacing w:after="0" w:line="240" w:lineRule="auto"/>
              <w:rPr>
                <w:sz w:val="26"/>
                <w:szCs w:val="26"/>
              </w:rPr>
            </w:pPr>
            <w:r w:rsidRPr="00AC5795">
              <w:rPr>
                <w:sz w:val="26"/>
                <w:szCs w:val="26"/>
              </w:rPr>
              <w:t>e</w:t>
            </w:r>
            <w:r w:rsidRPr="00AC5795">
              <w:rPr>
                <w:rFonts w:cs="Cambria Math"/>
                <w:sz w:val="26"/>
                <w:szCs w:val="26"/>
              </w:rPr>
              <w:t>‐</w:t>
            </w:r>
            <w:r w:rsidRPr="00AC5795">
              <w:rPr>
                <w:sz w:val="26"/>
                <w:szCs w:val="26"/>
              </w:rPr>
              <w:t>mail address:</w:t>
            </w:r>
            <w:r>
              <w:rPr>
                <w:sz w:val="26"/>
                <w:szCs w:val="26"/>
              </w:rPr>
              <w:t xml:space="preserve"> …………………………</w:t>
            </w:r>
          </w:p>
        </w:tc>
      </w:tr>
    </w:tbl>
    <w:p w:rsidR="00C67DB1" w:rsidRPr="00C67DB1" w:rsidRDefault="00C67DB1" w:rsidP="00C67DB1">
      <w:pPr>
        <w:widowControl w:val="0"/>
        <w:autoSpaceDE w:val="0"/>
        <w:autoSpaceDN w:val="0"/>
        <w:adjustRightInd w:val="0"/>
        <w:spacing w:after="0" w:line="200" w:lineRule="exact"/>
        <w:rPr>
          <w:sz w:val="26"/>
          <w:szCs w:val="26"/>
        </w:rPr>
      </w:pPr>
    </w:p>
    <w:p w:rsidR="00C67DB1" w:rsidRPr="00C67DB1" w:rsidRDefault="00C67DB1" w:rsidP="00C67DB1">
      <w:pPr>
        <w:widowControl w:val="0"/>
        <w:overflowPunct w:val="0"/>
        <w:autoSpaceDE w:val="0"/>
        <w:autoSpaceDN w:val="0"/>
        <w:adjustRightInd w:val="0"/>
        <w:spacing w:after="0" w:line="242" w:lineRule="auto"/>
        <w:ind w:right="300"/>
        <w:rPr>
          <w:sz w:val="26"/>
          <w:szCs w:val="26"/>
        </w:rPr>
      </w:pPr>
      <w:r w:rsidRPr="00C67DB1">
        <w:rPr>
          <w:sz w:val="26"/>
          <w:szCs w:val="26"/>
        </w:rPr>
        <w:t>The candidate possesses an exact knowledge of the Laws of Chess and all other FIDE regulations to be observed in chess competitions.</w:t>
      </w:r>
    </w:p>
    <w:p w:rsidR="00C67DB1" w:rsidRPr="00C67DB1" w:rsidRDefault="00C67DB1" w:rsidP="00C67DB1">
      <w:pPr>
        <w:widowControl w:val="0"/>
        <w:autoSpaceDE w:val="0"/>
        <w:autoSpaceDN w:val="0"/>
        <w:adjustRightInd w:val="0"/>
        <w:spacing w:after="0" w:line="1" w:lineRule="exact"/>
        <w:rPr>
          <w:sz w:val="26"/>
          <w:szCs w:val="26"/>
        </w:rPr>
      </w:pPr>
    </w:p>
    <w:p w:rsidR="00C67DB1" w:rsidRPr="00C67DB1" w:rsidRDefault="00C67DB1" w:rsidP="00C67DB1">
      <w:pPr>
        <w:widowControl w:val="0"/>
        <w:overflowPunct w:val="0"/>
        <w:autoSpaceDE w:val="0"/>
        <w:autoSpaceDN w:val="0"/>
        <w:adjustRightInd w:val="0"/>
        <w:spacing w:after="0" w:line="240" w:lineRule="auto"/>
        <w:rPr>
          <w:sz w:val="26"/>
          <w:szCs w:val="26"/>
        </w:rPr>
      </w:pPr>
      <w:proofErr w:type="spellStart"/>
      <w:r w:rsidRPr="00C67DB1">
        <w:rPr>
          <w:sz w:val="26"/>
          <w:szCs w:val="26"/>
        </w:rPr>
        <w:t>He/She</w:t>
      </w:r>
      <w:proofErr w:type="spellEnd"/>
      <w:r w:rsidRPr="00C67DB1">
        <w:rPr>
          <w:sz w:val="26"/>
          <w:szCs w:val="26"/>
        </w:rPr>
        <w:t xml:space="preserve"> speaks the following languages (this must include sufficient knowledge of at least one official FIDE language):</w:t>
      </w:r>
    </w:p>
    <w:p w:rsidR="00C67DB1" w:rsidRPr="00C67DB1" w:rsidRDefault="00C67DB1" w:rsidP="00C67DB1">
      <w:pPr>
        <w:widowControl w:val="0"/>
        <w:autoSpaceDE w:val="0"/>
        <w:autoSpaceDN w:val="0"/>
        <w:adjustRightInd w:val="0"/>
        <w:spacing w:after="0" w:line="1" w:lineRule="exact"/>
        <w:rPr>
          <w:sz w:val="26"/>
          <w:szCs w:val="26"/>
        </w:rPr>
      </w:pPr>
    </w:p>
    <w:p w:rsidR="00C67DB1" w:rsidRPr="00C67DB1" w:rsidRDefault="00C67DB1" w:rsidP="00C67DB1">
      <w:pPr>
        <w:widowControl w:val="0"/>
        <w:autoSpaceDE w:val="0"/>
        <w:autoSpaceDN w:val="0"/>
        <w:adjustRightInd w:val="0"/>
        <w:spacing w:after="0" w:line="240" w:lineRule="auto"/>
        <w:rPr>
          <w:sz w:val="26"/>
          <w:szCs w:val="26"/>
        </w:rPr>
      </w:pPr>
      <w:r w:rsidRPr="00C67DB1">
        <w:rPr>
          <w:sz w:val="26"/>
          <w:szCs w:val="26"/>
        </w:rPr>
        <w:t>...........................................................................................................................................................</w:t>
      </w:r>
    </w:p>
    <w:p w:rsidR="00C67DB1" w:rsidRPr="00C67DB1" w:rsidRDefault="00C67DB1" w:rsidP="00C67DB1">
      <w:pPr>
        <w:widowControl w:val="0"/>
        <w:autoSpaceDE w:val="0"/>
        <w:autoSpaceDN w:val="0"/>
        <w:adjustRightInd w:val="0"/>
        <w:spacing w:after="0" w:line="140" w:lineRule="exact"/>
        <w:rPr>
          <w:sz w:val="26"/>
          <w:szCs w:val="26"/>
        </w:rPr>
      </w:pPr>
    </w:p>
    <w:p w:rsidR="00C67DB1" w:rsidRPr="00C67DB1" w:rsidRDefault="00C67DB1" w:rsidP="00C67DB1">
      <w:pPr>
        <w:widowControl w:val="0"/>
        <w:overflowPunct w:val="0"/>
        <w:autoSpaceDE w:val="0"/>
        <w:autoSpaceDN w:val="0"/>
        <w:adjustRightInd w:val="0"/>
        <w:spacing w:after="0" w:line="250" w:lineRule="auto"/>
        <w:ind w:right="200"/>
        <w:rPr>
          <w:sz w:val="26"/>
          <w:szCs w:val="26"/>
        </w:rPr>
      </w:pPr>
      <w:r w:rsidRPr="00C67DB1">
        <w:rPr>
          <w:sz w:val="26"/>
          <w:szCs w:val="26"/>
        </w:rPr>
        <w:t>The candidate has worked as Chief or Deputy Arbiter in the following three competitions and the undersigned encloses for each competition a</w:t>
      </w:r>
      <w:r w:rsidR="00E3450B">
        <w:rPr>
          <w:sz w:val="26"/>
          <w:szCs w:val="26"/>
        </w:rPr>
        <w:t>n</w:t>
      </w:r>
      <w:r w:rsidRPr="00C67DB1">
        <w:rPr>
          <w:sz w:val="26"/>
          <w:szCs w:val="26"/>
        </w:rPr>
        <w:t xml:space="preserve"> </w:t>
      </w:r>
      <w:r w:rsidR="00E3450B">
        <w:rPr>
          <w:sz w:val="26"/>
          <w:szCs w:val="26"/>
        </w:rPr>
        <w:t>International Arbiter Norm Report Form (I</w:t>
      </w:r>
      <w:r w:rsidRPr="00C67DB1">
        <w:rPr>
          <w:sz w:val="26"/>
          <w:szCs w:val="26"/>
        </w:rPr>
        <w:t>A 1), which is signed by an appropriate qualified person.</w:t>
      </w:r>
    </w:p>
    <w:p w:rsidR="00C67DB1" w:rsidRPr="00C67DB1" w:rsidRDefault="00C67DB1" w:rsidP="00C67DB1">
      <w:pPr>
        <w:widowControl w:val="0"/>
        <w:autoSpaceDE w:val="0"/>
        <w:autoSpaceDN w:val="0"/>
        <w:adjustRightInd w:val="0"/>
        <w:spacing w:after="0" w:line="202" w:lineRule="exact"/>
        <w:rPr>
          <w:sz w:val="26"/>
          <w:szCs w:val="26"/>
        </w:rPr>
      </w:pPr>
    </w:p>
    <w:p w:rsidR="00C67DB1" w:rsidRPr="00C67DB1" w:rsidRDefault="00C67DB1" w:rsidP="00C67DB1">
      <w:pPr>
        <w:widowControl w:val="0"/>
        <w:autoSpaceDE w:val="0"/>
        <w:autoSpaceDN w:val="0"/>
        <w:adjustRightInd w:val="0"/>
        <w:spacing w:after="0" w:line="240" w:lineRule="auto"/>
        <w:rPr>
          <w:sz w:val="26"/>
          <w:szCs w:val="26"/>
        </w:rPr>
      </w:pPr>
      <w:r w:rsidRPr="00C67DB1">
        <w:rPr>
          <w:sz w:val="26"/>
          <w:szCs w:val="26"/>
        </w:rPr>
        <w:t xml:space="preserve">1. Event: ...............................................................................................................  Dates: </w:t>
      </w:r>
    </w:p>
    <w:p w:rsidR="00C67DB1" w:rsidRPr="00C67DB1" w:rsidRDefault="00C67DB1" w:rsidP="00C67DB1">
      <w:pPr>
        <w:widowControl w:val="0"/>
        <w:autoSpaceDE w:val="0"/>
        <w:autoSpaceDN w:val="0"/>
        <w:adjustRightInd w:val="0"/>
        <w:spacing w:after="0" w:line="147" w:lineRule="exact"/>
        <w:rPr>
          <w:sz w:val="26"/>
          <w:szCs w:val="26"/>
        </w:rPr>
      </w:pPr>
    </w:p>
    <w:p w:rsidR="00C67DB1" w:rsidRPr="00C67DB1" w:rsidRDefault="00C67DB1" w:rsidP="00C67DB1">
      <w:pPr>
        <w:widowControl w:val="0"/>
        <w:tabs>
          <w:tab w:val="left" w:pos="5640"/>
        </w:tabs>
        <w:autoSpaceDE w:val="0"/>
        <w:autoSpaceDN w:val="0"/>
        <w:adjustRightInd w:val="0"/>
        <w:spacing w:after="0" w:line="240" w:lineRule="auto"/>
        <w:rPr>
          <w:sz w:val="26"/>
          <w:szCs w:val="26"/>
        </w:rPr>
      </w:pPr>
      <w:r w:rsidRPr="00C67DB1">
        <w:rPr>
          <w:sz w:val="26"/>
          <w:szCs w:val="26"/>
        </w:rPr>
        <w:t>Location: ....................................</w:t>
      </w:r>
      <w:r>
        <w:rPr>
          <w:sz w:val="26"/>
          <w:szCs w:val="26"/>
        </w:rPr>
        <w:t>..................….......</w:t>
      </w:r>
      <w:r w:rsidRPr="00C67DB1">
        <w:rPr>
          <w:sz w:val="26"/>
          <w:szCs w:val="26"/>
        </w:rPr>
        <w:t>Date included in FIDE Rating List : ….…………</w:t>
      </w:r>
    </w:p>
    <w:p w:rsidR="00C67DB1" w:rsidRPr="00C67DB1" w:rsidRDefault="00C67DB1" w:rsidP="00C67DB1">
      <w:pPr>
        <w:widowControl w:val="0"/>
        <w:autoSpaceDE w:val="0"/>
        <w:autoSpaceDN w:val="0"/>
        <w:adjustRightInd w:val="0"/>
        <w:spacing w:after="0" w:line="146" w:lineRule="exact"/>
        <w:rPr>
          <w:sz w:val="26"/>
          <w:szCs w:val="26"/>
        </w:rPr>
      </w:pPr>
    </w:p>
    <w:p w:rsidR="00C67DB1" w:rsidRPr="00C67DB1" w:rsidRDefault="00C67DB1" w:rsidP="00C67DB1">
      <w:pPr>
        <w:widowControl w:val="0"/>
        <w:autoSpaceDE w:val="0"/>
        <w:autoSpaceDN w:val="0"/>
        <w:adjustRightInd w:val="0"/>
        <w:spacing w:after="0" w:line="240" w:lineRule="auto"/>
        <w:rPr>
          <w:sz w:val="26"/>
          <w:szCs w:val="26"/>
        </w:rPr>
      </w:pPr>
      <w:r w:rsidRPr="00C67DB1">
        <w:rPr>
          <w:sz w:val="26"/>
          <w:szCs w:val="26"/>
        </w:rPr>
        <w:t xml:space="preserve">Type of event: ………………………………………. (round robin, Swiss, </w:t>
      </w:r>
      <w:proofErr w:type="spellStart"/>
      <w:r w:rsidRPr="00C67DB1">
        <w:rPr>
          <w:sz w:val="26"/>
          <w:szCs w:val="26"/>
        </w:rPr>
        <w:t>Scheveningen</w:t>
      </w:r>
      <w:proofErr w:type="spellEnd"/>
      <w:r w:rsidRPr="00C67DB1">
        <w:rPr>
          <w:sz w:val="26"/>
          <w:szCs w:val="26"/>
        </w:rPr>
        <w:t>, match, and so on)</w:t>
      </w:r>
    </w:p>
    <w:p w:rsidR="00C67DB1" w:rsidRPr="00C67DB1" w:rsidRDefault="00C67DB1" w:rsidP="00C67DB1">
      <w:pPr>
        <w:widowControl w:val="0"/>
        <w:autoSpaceDE w:val="0"/>
        <w:autoSpaceDN w:val="0"/>
        <w:adjustRightInd w:val="0"/>
        <w:spacing w:after="0" w:line="200" w:lineRule="exact"/>
        <w:rPr>
          <w:sz w:val="26"/>
          <w:szCs w:val="26"/>
        </w:rPr>
      </w:pPr>
    </w:p>
    <w:p w:rsidR="00C67DB1" w:rsidRPr="00C67DB1" w:rsidRDefault="00C67DB1" w:rsidP="00C67DB1">
      <w:pPr>
        <w:widowControl w:val="0"/>
        <w:autoSpaceDE w:val="0"/>
        <w:autoSpaceDN w:val="0"/>
        <w:adjustRightInd w:val="0"/>
        <w:spacing w:after="0" w:line="239" w:lineRule="exact"/>
        <w:rPr>
          <w:sz w:val="26"/>
          <w:szCs w:val="26"/>
        </w:rPr>
      </w:pPr>
    </w:p>
    <w:p w:rsidR="00C67DB1" w:rsidRPr="00C67DB1" w:rsidRDefault="00C67DB1" w:rsidP="00C67DB1">
      <w:pPr>
        <w:widowControl w:val="0"/>
        <w:autoSpaceDE w:val="0"/>
        <w:autoSpaceDN w:val="0"/>
        <w:adjustRightInd w:val="0"/>
        <w:spacing w:after="0" w:line="240" w:lineRule="auto"/>
        <w:rPr>
          <w:sz w:val="26"/>
          <w:szCs w:val="26"/>
        </w:rPr>
      </w:pPr>
      <w:r w:rsidRPr="00C67DB1">
        <w:rPr>
          <w:sz w:val="26"/>
          <w:szCs w:val="26"/>
        </w:rPr>
        <w:t xml:space="preserve">2. Event: ...............................................................................................................  Dates: </w:t>
      </w:r>
    </w:p>
    <w:p w:rsidR="00C67DB1" w:rsidRPr="00C67DB1" w:rsidRDefault="00C67DB1" w:rsidP="00C67DB1">
      <w:pPr>
        <w:widowControl w:val="0"/>
        <w:autoSpaceDE w:val="0"/>
        <w:autoSpaceDN w:val="0"/>
        <w:adjustRightInd w:val="0"/>
        <w:spacing w:after="0" w:line="147" w:lineRule="exact"/>
        <w:rPr>
          <w:sz w:val="26"/>
          <w:szCs w:val="26"/>
        </w:rPr>
      </w:pPr>
    </w:p>
    <w:p w:rsidR="00C67DB1" w:rsidRPr="00C67DB1" w:rsidRDefault="00C67DB1" w:rsidP="00C67DB1">
      <w:pPr>
        <w:widowControl w:val="0"/>
        <w:tabs>
          <w:tab w:val="left" w:pos="5640"/>
        </w:tabs>
        <w:autoSpaceDE w:val="0"/>
        <w:autoSpaceDN w:val="0"/>
        <w:adjustRightInd w:val="0"/>
        <w:spacing w:after="0" w:line="240" w:lineRule="auto"/>
        <w:rPr>
          <w:sz w:val="26"/>
          <w:szCs w:val="26"/>
        </w:rPr>
      </w:pPr>
      <w:r w:rsidRPr="00C67DB1">
        <w:rPr>
          <w:sz w:val="26"/>
          <w:szCs w:val="26"/>
        </w:rPr>
        <w:t>Location: .....................................</w:t>
      </w:r>
      <w:r>
        <w:rPr>
          <w:sz w:val="26"/>
          <w:szCs w:val="26"/>
        </w:rPr>
        <w:t xml:space="preserve">.................….....    </w:t>
      </w:r>
      <w:r w:rsidRPr="00C67DB1">
        <w:rPr>
          <w:sz w:val="26"/>
          <w:szCs w:val="26"/>
        </w:rPr>
        <w:t>Date included in FIDE Rating List : ….…………</w:t>
      </w:r>
    </w:p>
    <w:p w:rsidR="00C67DB1" w:rsidRPr="00C67DB1" w:rsidRDefault="00C67DB1" w:rsidP="00C67DB1">
      <w:pPr>
        <w:widowControl w:val="0"/>
        <w:autoSpaceDE w:val="0"/>
        <w:autoSpaceDN w:val="0"/>
        <w:adjustRightInd w:val="0"/>
        <w:spacing w:after="0" w:line="146" w:lineRule="exact"/>
        <w:rPr>
          <w:sz w:val="26"/>
          <w:szCs w:val="26"/>
        </w:rPr>
      </w:pPr>
    </w:p>
    <w:p w:rsidR="00C67DB1" w:rsidRPr="00C67DB1" w:rsidRDefault="00C67DB1" w:rsidP="00C67DB1">
      <w:pPr>
        <w:widowControl w:val="0"/>
        <w:autoSpaceDE w:val="0"/>
        <w:autoSpaceDN w:val="0"/>
        <w:adjustRightInd w:val="0"/>
        <w:spacing w:after="0" w:line="240" w:lineRule="auto"/>
        <w:rPr>
          <w:sz w:val="26"/>
          <w:szCs w:val="26"/>
        </w:rPr>
      </w:pPr>
      <w:r w:rsidRPr="00C67DB1">
        <w:rPr>
          <w:sz w:val="26"/>
          <w:szCs w:val="26"/>
        </w:rPr>
        <w:t xml:space="preserve">Type of event: ………………………………………. (round robin, Swiss, </w:t>
      </w:r>
      <w:proofErr w:type="spellStart"/>
      <w:r w:rsidRPr="00C67DB1">
        <w:rPr>
          <w:sz w:val="26"/>
          <w:szCs w:val="26"/>
        </w:rPr>
        <w:t>Scheveningen</w:t>
      </w:r>
      <w:proofErr w:type="spellEnd"/>
      <w:r w:rsidRPr="00C67DB1">
        <w:rPr>
          <w:sz w:val="26"/>
          <w:szCs w:val="26"/>
        </w:rPr>
        <w:t>, match, and so on)</w:t>
      </w:r>
    </w:p>
    <w:p w:rsidR="00C67DB1" w:rsidRPr="00C67DB1" w:rsidRDefault="00C67DB1" w:rsidP="00C67DB1">
      <w:pPr>
        <w:widowControl w:val="0"/>
        <w:autoSpaceDE w:val="0"/>
        <w:autoSpaceDN w:val="0"/>
        <w:adjustRightInd w:val="0"/>
        <w:spacing w:after="0" w:line="240" w:lineRule="auto"/>
        <w:rPr>
          <w:sz w:val="26"/>
          <w:szCs w:val="26"/>
        </w:rPr>
      </w:pPr>
    </w:p>
    <w:p w:rsidR="00C67DB1" w:rsidRPr="00C67DB1" w:rsidRDefault="00C67DB1" w:rsidP="00C67DB1">
      <w:pPr>
        <w:widowControl w:val="0"/>
        <w:autoSpaceDE w:val="0"/>
        <w:autoSpaceDN w:val="0"/>
        <w:adjustRightInd w:val="0"/>
        <w:spacing w:after="0" w:line="240" w:lineRule="auto"/>
        <w:rPr>
          <w:sz w:val="26"/>
          <w:szCs w:val="26"/>
        </w:rPr>
      </w:pPr>
      <w:r w:rsidRPr="00C67DB1">
        <w:rPr>
          <w:sz w:val="26"/>
          <w:szCs w:val="26"/>
        </w:rPr>
        <w:t xml:space="preserve">3. Event: ...............................................................................................................  Dates: </w:t>
      </w:r>
    </w:p>
    <w:p w:rsidR="00C67DB1" w:rsidRPr="00C67DB1" w:rsidRDefault="00C67DB1" w:rsidP="00C67DB1">
      <w:pPr>
        <w:widowControl w:val="0"/>
        <w:autoSpaceDE w:val="0"/>
        <w:autoSpaceDN w:val="0"/>
        <w:adjustRightInd w:val="0"/>
        <w:spacing w:after="0" w:line="147" w:lineRule="exact"/>
        <w:rPr>
          <w:sz w:val="26"/>
          <w:szCs w:val="26"/>
        </w:rPr>
      </w:pPr>
    </w:p>
    <w:p w:rsidR="00C67DB1" w:rsidRPr="00C67DB1" w:rsidRDefault="00C67DB1" w:rsidP="00C67DB1">
      <w:pPr>
        <w:widowControl w:val="0"/>
        <w:tabs>
          <w:tab w:val="left" w:pos="5640"/>
        </w:tabs>
        <w:autoSpaceDE w:val="0"/>
        <w:autoSpaceDN w:val="0"/>
        <w:adjustRightInd w:val="0"/>
        <w:spacing w:after="0" w:line="240" w:lineRule="auto"/>
        <w:rPr>
          <w:sz w:val="26"/>
          <w:szCs w:val="26"/>
        </w:rPr>
      </w:pPr>
      <w:r w:rsidRPr="00C67DB1">
        <w:rPr>
          <w:sz w:val="26"/>
          <w:szCs w:val="26"/>
        </w:rPr>
        <w:t>Location: ....................................</w:t>
      </w:r>
      <w:r>
        <w:rPr>
          <w:sz w:val="26"/>
          <w:szCs w:val="26"/>
        </w:rPr>
        <w:t>..................…..</w:t>
      </w:r>
      <w:r w:rsidRPr="00C67DB1">
        <w:rPr>
          <w:sz w:val="26"/>
          <w:szCs w:val="26"/>
        </w:rPr>
        <w:t>Date included in FIDE Rating List : ….…………</w:t>
      </w:r>
    </w:p>
    <w:p w:rsidR="00C67DB1" w:rsidRPr="00C67DB1" w:rsidRDefault="00C67DB1" w:rsidP="00C67DB1">
      <w:pPr>
        <w:widowControl w:val="0"/>
        <w:autoSpaceDE w:val="0"/>
        <w:autoSpaceDN w:val="0"/>
        <w:adjustRightInd w:val="0"/>
        <w:spacing w:after="0" w:line="146" w:lineRule="exact"/>
        <w:rPr>
          <w:sz w:val="26"/>
          <w:szCs w:val="26"/>
        </w:rPr>
      </w:pPr>
    </w:p>
    <w:p w:rsidR="00C67DB1" w:rsidRPr="00C67DB1" w:rsidRDefault="00C67DB1" w:rsidP="00C67DB1">
      <w:pPr>
        <w:widowControl w:val="0"/>
        <w:autoSpaceDE w:val="0"/>
        <w:autoSpaceDN w:val="0"/>
        <w:adjustRightInd w:val="0"/>
        <w:spacing w:after="0" w:line="240" w:lineRule="auto"/>
        <w:rPr>
          <w:sz w:val="26"/>
          <w:szCs w:val="26"/>
        </w:rPr>
      </w:pPr>
      <w:r w:rsidRPr="00C67DB1">
        <w:rPr>
          <w:sz w:val="26"/>
          <w:szCs w:val="26"/>
        </w:rPr>
        <w:t xml:space="preserve">Type of event: ………………………………………. (round robin, Swiss, </w:t>
      </w:r>
      <w:proofErr w:type="spellStart"/>
      <w:r w:rsidRPr="00C67DB1">
        <w:rPr>
          <w:sz w:val="26"/>
          <w:szCs w:val="26"/>
        </w:rPr>
        <w:t>Scheveningen</w:t>
      </w:r>
      <w:proofErr w:type="spellEnd"/>
      <w:r w:rsidRPr="00C67DB1">
        <w:rPr>
          <w:sz w:val="26"/>
          <w:szCs w:val="26"/>
        </w:rPr>
        <w:t>, match, and so on)</w:t>
      </w:r>
    </w:p>
    <w:p w:rsidR="00C67DB1" w:rsidRPr="00C67DB1" w:rsidRDefault="00C67DB1" w:rsidP="00C67DB1">
      <w:pPr>
        <w:widowControl w:val="0"/>
        <w:autoSpaceDE w:val="0"/>
        <w:autoSpaceDN w:val="0"/>
        <w:adjustRightInd w:val="0"/>
        <w:spacing w:after="0" w:line="387" w:lineRule="exact"/>
        <w:rPr>
          <w:sz w:val="26"/>
          <w:szCs w:val="26"/>
        </w:rPr>
      </w:pPr>
    </w:p>
    <w:p w:rsidR="00C67DB1" w:rsidRPr="00C67DB1" w:rsidRDefault="00C67DB1" w:rsidP="00C67DB1">
      <w:pPr>
        <w:widowControl w:val="0"/>
        <w:autoSpaceDE w:val="0"/>
        <w:autoSpaceDN w:val="0"/>
        <w:adjustRightInd w:val="0"/>
        <w:spacing w:after="120" w:line="240" w:lineRule="auto"/>
        <w:rPr>
          <w:sz w:val="26"/>
          <w:szCs w:val="26"/>
        </w:rPr>
      </w:pPr>
      <w:r w:rsidRPr="00C67DB1">
        <w:rPr>
          <w:sz w:val="26"/>
          <w:szCs w:val="26"/>
        </w:rPr>
        <w:t>4. Arbiters’ seminar: .......................................................................................Dates: …………………</w:t>
      </w:r>
    </w:p>
    <w:p w:rsidR="00C67DB1" w:rsidRPr="00C67DB1" w:rsidRDefault="00C67DB1" w:rsidP="00C67DB1">
      <w:pPr>
        <w:widowControl w:val="0"/>
        <w:autoSpaceDE w:val="0"/>
        <w:autoSpaceDN w:val="0"/>
        <w:adjustRightInd w:val="0"/>
        <w:spacing w:after="120" w:line="240" w:lineRule="auto"/>
        <w:rPr>
          <w:sz w:val="26"/>
          <w:szCs w:val="26"/>
        </w:rPr>
      </w:pPr>
      <w:r w:rsidRPr="00C67DB1">
        <w:rPr>
          <w:sz w:val="26"/>
          <w:szCs w:val="26"/>
        </w:rPr>
        <w:t>In his / her activity as an Arbiter, he / she has shown at all times an absolute objectivity.</w:t>
      </w:r>
    </w:p>
    <w:p w:rsidR="00C67DB1" w:rsidRPr="00C67DB1" w:rsidRDefault="00C67DB1" w:rsidP="00C67DB1">
      <w:pPr>
        <w:widowControl w:val="0"/>
        <w:autoSpaceDE w:val="0"/>
        <w:autoSpaceDN w:val="0"/>
        <w:adjustRightInd w:val="0"/>
        <w:spacing w:after="120" w:line="293" w:lineRule="exact"/>
        <w:rPr>
          <w:sz w:val="26"/>
          <w:szCs w:val="26"/>
        </w:rPr>
      </w:pPr>
    </w:p>
    <w:p w:rsidR="00C67DB1" w:rsidRPr="00C67DB1" w:rsidRDefault="00C67DB1" w:rsidP="00C67DB1">
      <w:pPr>
        <w:widowControl w:val="0"/>
        <w:tabs>
          <w:tab w:val="left" w:pos="5080"/>
        </w:tabs>
        <w:autoSpaceDE w:val="0"/>
        <w:autoSpaceDN w:val="0"/>
        <w:adjustRightInd w:val="0"/>
        <w:spacing w:after="0" w:line="240" w:lineRule="auto"/>
        <w:rPr>
          <w:sz w:val="26"/>
          <w:szCs w:val="26"/>
        </w:rPr>
      </w:pPr>
      <w:r w:rsidRPr="00C67DB1">
        <w:rPr>
          <w:sz w:val="26"/>
          <w:szCs w:val="26"/>
        </w:rPr>
        <w:t>Federation official:</w:t>
      </w:r>
      <w:r w:rsidRPr="00C67DB1">
        <w:rPr>
          <w:sz w:val="26"/>
          <w:szCs w:val="26"/>
        </w:rPr>
        <w:tab/>
        <w:t>Date: .................................................................</w:t>
      </w:r>
    </w:p>
    <w:p w:rsidR="00C67DB1" w:rsidRPr="00C67DB1" w:rsidRDefault="00C67DB1" w:rsidP="00C67DB1">
      <w:pPr>
        <w:widowControl w:val="0"/>
        <w:autoSpaceDE w:val="0"/>
        <w:autoSpaceDN w:val="0"/>
        <w:adjustRightInd w:val="0"/>
        <w:spacing w:after="0" w:line="294" w:lineRule="exact"/>
        <w:rPr>
          <w:sz w:val="26"/>
          <w:szCs w:val="26"/>
        </w:rPr>
      </w:pPr>
    </w:p>
    <w:p w:rsidR="00C67DB1" w:rsidRPr="00C67DB1" w:rsidRDefault="00C67DB1" w:rsidP="00C67DB1">
      <w:pPr>
        <w:widowControl w:val="0"/>
        <w:tabs>
          <w:tab w:val="left" w:pos="5080"/>
        </w:tabs>
        <w:autoSpaceDE w:val="0"/>
        <w:autoSpaceDN w:val="0"/>
        <w:adjustRightInd w:val="0"/>
        <w:spacing w:after="0" w:line="240" w:lineRule="auto"/>
        <w:rPr>
          <w:sz w:val="26"/>
          <w:szCs w:val="26"/>
        </w:rPr>
      </w:pPr>
      <w:r w:rsidRPr="00C67DB1">
        <w:rPr>
          <w:sz w:val="26"/>
          <w:szCs w:val="26"/>
        </w:rPr>
        <w:t>Name: .............................................................</w:t>
      </w:r>
      <w:r w:rsidRPr="00C67DB1">
        <w:rPr>
          <w:sz w:val="26"/>
          <w:szCs w:val="26"/>
        </w:rPr>
        <w:tab/>
        <w:t>Signature: .........................................................</w:t>
      </w:r>
    </w:p>
    <w:p w:rsidR="00C67DB1" w:rsidRPr="00C67DB1" w:rsidRDefault="00C67DB1" w:rsidP="00C67DB1">
      <w:pPr>
        <w:widowControl w:val="0"/>
        <w:autoSpaceDE w:val="0"/>
        <w:autoSpaceDN w:val="0"/>
        <w:adjustRightInd w:val="0"/>
        <w:spacing w:after="0" w:line="240" w:lineRule="auto"/>
        <w:rPr>
          <w:sz w:val="26"/>
          <w:szCs w:val="26"/>
        </w:rPr>
      </w:pPr>
      <w:r w:rsidRPr="00C67DB1">
        <w:rPr>
          <w:sz w:val="26"/>
          <w:szCs w:val="26"/>
        </w:rPr>
        <w:t>Attach another FA 2 form, if there are more supporting norms.</w:t>
      </w:r>
    </w:p>
    <w:p w:rsidR="00E015FA" w:rsidRPr="00CD5ED7" w:rsidRDefault="00E015FA">
      <w:pPr>
        <w:widowControl w:val="0"/>
        <w:autoSpaceDE w:val="0"/>
        <w:autoSpaceDN w:val="0"/>
        <w:adjustRightInd w:val="0"/>
        <w:spacing w:after="0" w:line="240" w:lineRule="auto"/>
        <w:rPr>
          <w:rFonts w:asciiTheme="minorHAnsi" w:hAnsiTheme="minorHAnsi"/>
          <w:sz w:val="26"/>
          <w:szCs w:val="26"/>
        </w:rPr>
        <w:sectPr w:rsidR="00E015FA" w:rsidRPr="00CD5ED7" w:rsidSect="009B7B40">
          <w:pgSz w:w="11900" w:h="16840"/>
          <w:pgMar w:top="1233" w:right="720" w:bottom="206" w:left="1000" w:header="720" w:footer="720" w:gutter="0"/>
          <w:pgBorders w:offsetFrom="page">
            <w:top w:val="triple" w:sz="4" w:space="24" w:color="auto"/>
            <w:left w:val="triple" w:sz="4" w:space="24" w:color="auto"/>
            <w:bottom w:val="triple" w:sz="4" w:space="24" w:color="auto"/>
            <w:right w:val="triple" w:sz="4" w:space="24" w:color="auto"/>
          </w:pgBorders>
          <w:cols w:space="720"/>
          <w:noEndnote/>
        </w:sectPr>
      </w:pPr>
    </w:p>
    <w:tbl>
      <w:tblPr>
        <w:tblW w:w="10610" w:type="dxa"/>
        <w:tblLayout w:type="fixed"/>
        <w:tblCellMar>
          <w:left w:w="0" w:type="dxa"/>
          <w:right w:w="0" w:type="dxa"/>
        </w:tblCellMar>
        <w:tblLook w:val="0000" w:firstRow="0" w:lastRow="0" w:firstColumn="0" w:lastColumn="0" w:noHBand="0" w:noVBand="0"/>
      </w:tblPr>
      <w:tblGrid>
        <w:gridCol w:w="60"/>
        <w:gridCol w:w="3000"/>
        <w:gridCol w:w="520"/>
        <w:gridCol w:w="3060"/>
        <w:gridCol w:w="3940"/>
        <w:gridCol w:w="30"/>
      </w:tblGrid>
      <w:tr w:rsidR="00E015FA" w:rsidRPr="00CD5ED7" w:rsidTr="00C96381">
        <w:trPr>
          <w:trHeight w:val="420"/>
        </w:trPr>
        <w:tc>
          <w:tcPr>
            <w:tcW w:w="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bookmarkStart w:id="123" w:name="page215"/>
            <w:bookmarkEnd w:id="123"/>
          </w:p>
        </w:tc>
        <w:tc>
          <w:tcPr>
            <w:tcW w:w="30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58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b/>
                <w:bCs/>
                <w:sz w:val="26"/>
                <w:szCs w:val="26"/>
              </w:rPr>
              <w:t>Tournament Report Form</w:t>
            </w:r>
          </w:p>
        </w:tc>
        <w:tc>
          <w:tcPr>
            <w:tcW w:w="397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300"/>
              <w:rPr>
                <w:rFonts w:asciiTheme="minorHAnsi" w:hAnsiTheme="minorHAnsi"/>
                <w:sz w:val="26"/>
                <w:szCs w:val="26"/>
              </w:rPr>
            </w:pPr>
            <w:r w:rsidRPr="00CD5ED7">
              <w:rPr>
                <w:rFonts w:asciiTheme="minorHAnsi" w:hAnsiTheme="minorHAnsi"/>
                <w:b/>
                <w:bCs/>
                <w:sz w:val="26"/>
                <w:szCs w:val="26"/>
              </w:rPr>
              <w:t>IT3</w:t>
            </w:r>
          </w:p>
        </w:tc>
      </w:tr>
      <w:tr w:rsidR="00E015FA" w:rsidRPr="00CD5ED7" w:rsidTr="00C96381">
        <w:trPr>
          <w:trHeight w:val="20"/>
        </w:trPr>
        <w:tc>
          <w:tcPr>
            <w:tcW w:w="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30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30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39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rsidTr="00C96381">
        <w:trPr>
          <w:trHeight w:val="303"/>
        </w:trPr>
        <w:tc>
          <w:tcPr>
            <w:tcW w:w="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b/>
                <w:bCs/>
                <w:sz w:val="26"/>
                <w:szCs w:val="26"/>
              </w:rPr>
              <w:t>Federation</w:t>
            </w:r>
          </w:p>
        </w:tc>
        <w:tc>
          <w:tcPr>
            <w:tcW w:w="5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b/>
                <w:bCs/>
                <w:sz w:val="26"/>
                <w:szCs w:val="26"/>
              </w:rPr>
              <w:t>Name of Tournament</w:t>
            </w:r>
          </w:p>
        </w:tc>
        <w:tc>
          <w:tcPr>
            <w:tcW w:w="39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C96381">
        <w:trPr>
          <w:trHeight w:val="396"/>
        </w:trPr>
        <w:tc>
          <w:tcPr>
            <w:tcW w:w="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9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C96381">
        <w:trPr>
          <w:trHeight w:val="40"/>
        </w:trPr>
        <w:tc>
          <w:tcPr>
            <w:tcW w:w="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9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C96381">
        <w:trPr>
          <w:trHeight w:val="238"/>
        </w:trPr>
        <w:tc>
          <w:tcPr>
            <w:tcW w:w="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38" w:lineRule="exact"/>
              <w:ind w:left="80"/>
              <w:rPr>
                <w:rFonts w:asciiTheme="minorHAnsi" w:hAnsiTheme="minorHAnsi"/>
                <w:sz w:val="26"/>
                <w:szCs w:val="26"/>
              </w:rPr>
            </w:pPr>
            <w:r w:rsidRPr="00CD5ED7">
              <w:rPr>
                <w:rFonts w:asciiTheme="minorHAnsi" w:hAnsiTheme="minorHAnsi"/>
                <w:sz w:val="26"/>
                <w:szCs w:val="26"/>
              </w:rPr>
              <w:t>Country and Place of</w:t>
            </w:r>
          </w:p>
        </w:tc>
        <w:tc>
          <w:tcPr>
            <w:tcW w:w="5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38" w:lineRule="exact"/>
              <w:ind w:left="80"/>
              <w:rPr>
                <w:rFonts w:asciiTheme="minorHAnsi" w:hAnsiTheme="minorHAnsi"/>
                <w:sz w:val="26"/>
                <w:szCs w:val="26"/>
              </w:rPr>
            </w:pPr>
            <w:r w:rsidRPr="00CD5ED7">
              <w:rPr>
                <w:rFonts w:asciiTheme="minorHAnsi" w:hAnsiTheme="minorHAnsi"/>
                <w:sz w:val="26"/>
                <w:szCs w:val="26"/>
              </w:rPr>
              <w:t>Starting date</w:t>
            </w:r>
          </w:p>
        </w:tc>
        <w:tc>
          <w:tcPr>
            <w:tcW w:w="39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38" w:lineRule="exact"/>
              <w:ind w:left="80"/>
              <w:rPr>
                <w:rFonts w:asciiTheme="minorHAnsi" w:hAnsiTheme="minorHAnsi"/>
                <w:sz w:val="26"/>
                <w:szCs w:val="26"/>
              </w:rPr>
            </w:pPr>
            <w:r w:rsidRPr="00CD5ED7">
              <w:rPr>
                <w:rFonts w:asciiTheme="minorHAnsi" w:hAnsiTheme="minorHAnsi"/>
                <w:sz w:val="26"/>
                <w:szCs w:val="26"/>
              </w:rPr>
              <w:t>Ending date</w:t>
            </w: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C96381">
        <w:trPr>
          <w:trHeight w:val="320"/>
        </w:trPr>
        <w:tc>
          <w:tcPr>
            <w:tcW w:w="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Tournament</w:t>
            </w:r>
          </w:p>
        </w:tc>
        <w:tc>
          <w:tcPr>
            <w:tcW w:w="5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9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C96381">
        <w:trPr>
          <w:trHeight w:val="86"/>
        </w:trPr>
        <w:tc>
          <w:tcPr>
            <w:tcW w:w="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9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C96381">
        <w:trPr>
          <w:trHeight w:val="20"/>
        </w:trPr>
        <w:tc>
          <w:tcPr>
            <w:tcW w:w="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30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30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39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rsidTr="00C96381">
        <w:trPr>
          <w:trHeight w:val="301"/>
        </w:trPr>
        <w:tc>
          <w:tcPr>
            <w:tcW w:w="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00" w:type="dxa"/>
            <w:tcBorders>
              <w:top w:val="nil"/>
              <w:left w:val="nil"/>
              <w:bottom w:val="nil"/>
              <w:right w:val="nil"/>
            </w:tcBorders>
            <w:vAlign w:val="bottom"/>
          </w:tcPr>
          <w:p w:rsidR="00E015FA" w:rsidRPr="00CD5ED7" w:rsidRDefault="00E015FA" w:rsidP="00C67DB1">
            <w:pPr>
              <w:widowControl w:val="0"/>
              <w:autoSpaceDE w:val="0"/>
              <w:autoSpaceDN w:val="0"/>
              <w:adjustRightInd w:val="0"/>
              <w:spacing w:after="0" w:line="240" w:lineRule="auto"/>
              <w:ind w:left="80" w:right="-484"/>
              <w:rPr>
                <w:rFonts w:asciiTheme="minorHAnsi" w:hAnsiTheme="minorHAnsi"/>
                <w:sz w:val="26"/>
                <w:szCs w:val="26"/>
              </w:rPr>
            </w:pPr>
            <w:r w:rsidRPr="00CD5ED7">
              <w:rPr>
                <w:rFonts w:asciiTheme="minorHAnsi" w:hAnsiTheme="minorHAnsi"/>
                <w:sz w:val="26"/>
                <w:szCs w:val="26"/>
              </w:rPr>
              <w:t>Organizer of the Tournament</w:t>
            </w:r>
          </w:p>
        </w:tc>
        <w:tc>
          <w:tcPr>
            <w:tcW w:w="5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9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Pr="00CD5ED7" w:rsidRDefault="00A708A6">
      <w:pPr>
        <w:widowControl w:val="0"/>
        <w:autoSpaceDE w:val="0"/>
        <w:autoSpaceDN w:val="0"/>
        <w:adjustRightInd w:val="0"/>
        <w:spacing w:after="0" w:line="200" w:lineRule="exact"/>
        <w:rPr>
          <w:rFonts w:asciiTheme="minorHAnsi" w:hAnsiTheme="minorHAnsi"/>
          <w:sz w:val="26"/>
          <w:szCs w:val="26"/>
        </w:rPr>
      </w:pPr>
      <w:r>
        <w:rPr>
          <w:noProof/>
        </w:rPr>
        <mc:AlternateContent>
          <mc:Choice Requires="wps">
            <w:drawing>
              <wp:anchor distT="0" distB="0" distL="114300" distR="114300" simplePos="0" relativeHeight="252347904" behindDoc="1" locked="0" layoutInCell="0" allowOverlap="1" wp14:anchorId="58D61863" wp14:editId="28726AE1">
                <wp:simplePos x="0" y="0"/>
                <wp:positionH relativeFrom="column">
                  <wp:posOffset>6350</wp:posOffset>
                </wp:positionH>
                <wp:positionV relativeFrom="paragraph">
                  <wp:posOffset>-1171575</wp:posOffset>
                </wp:positionV>
                <wp:extent cx="0" cy="4359910"/>
                <wp:effectExtent l="0" t="0" r="0" b="0"/>
                <wp:wrapNone/>
                <wp:docPr id="54"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99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09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2.25pt" to=".5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p8FAIAACs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" o:allowincell="f" strokeweight=".72pt"/>
            </w:pict>
          </mc:Fallback>
        </mc:AlternateContent>
      </w:r>
      <w:r>
        <w:rPr>
          <w:noProof/>
        </w:rPr>
        <mc:AlternateContent>
          <mc:Choice Requires="wps">
            <w:drawing>
              <wp:anchor distT="0" distB="0" distL="114300" distR="114300" simplePos="0" relativeHeight="252348928" behindDoc="1" locked="0" layoutInCell="0" allowOverlap="1" wp14:anchorId="487AF635" wp14:editId="30441922">
                <wp:simplePos x="0" y="0"/>
                <wp:positionH relativeFrom="column">
                  <wp:posOffset>6722110</wp:posOffset>
                </wp:positionH>
                <wp:positionV relativeFrom="paragraph">
                  <wp:posOffset>-1171575</wp:posOffset>
                </wp:positionV>
                <wp:extent cx="0" cy="7539355"/>
                <wp:effectExtent l="0" t="0" r="0" b="0"/>
                <wp:wrapNone/>
                <wp:docPr id="53"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39355"/>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09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3pt,-92.25pt" to="529.3pt,5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" o:allowincell="f" strokeweight=".25397mm"/>
            </w:pict>
          </mc:Fallback>
        </mc:AlternateContent>
      </w:r>
      <w:r>
        <w:rPr>
          <w:noProof/>
        </w:rPr>
        <mc:AlternateContent>
          <mc:Choice Requires="wps">
            <w:drawing>
              <wp:anchor distT="0" distB="0" distL="114300" distR="114300" simplePos="0" relativeHeight="252349952" behindDoc="1" locked="0" layoutInCell="0" allowOverlap="1" wp14:anchorId="3F850AF0" wp14:editId="6E016E01">
                <wp:simplePos x="0" y="0"/>
                <wp:positionH relativeFrom="column">
                  <wp:posOffset>4201160</wp:posOffset>
                </wp:positionH>
                <wp:positionV relativeFrom="paragraph">
                  <wp:posOffset>-672465</wp:posOffset>
                </wp:positionV>
                <wp:extent cx="13335" cy="13335"/>
                <wp:effectExtent l="0" t="0" r="0" b="0"/>
                <wp:wrapNone/>
                <wp:docPr id="52"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330.8pt;margin-top:-52.95pt;width:1.05pt;height:1.05pt;z-index:-250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" o:allowincell="f" fillcolor="black" stroked="f"/>
            </w:pict>
          </mc:Fallback>
        </mc:AlternateContent>
      </w:r>
      <w:r>
        <w:rPr>
          <w:noProof/>
        </w:rPr>
        <mc:AlternateContent>
          <mc:Choice Requires="wps">
            <w:drawing>
              <wp:anchor distT="0" distB="0" distL="114300" distR="114300" simplePos="0" relativeHeight="252350976" behindDoc="1" locked="0" layoutInCell="0" allowOverlap="1" wp14:anchorId="47E60DE1" wp14:editId="5FAF51C5">
                <wp:simplePos x="0" y="0"/>
                <wp:positionH relativeFrom="column">
                  <wp:posOffset>24130</wp:posOffset>
                </wp:positionH>
                <wp:positionV relativeFrom="paragraph">
                  <wp:posOffset>-210820</wp:posOffset>
                </wp:positionV>
                <wp:extent cx="0" cy="947420"/>
                <wp:effectExtent l="0" t="0" r="0" b="0"/>
                <wp:wrapNone/>
                <wp:docPr id="51"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742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6.6pt" to="1.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iN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" o:allowincell="f" strokeweight=".25397mm"/>
            </w:pict>
          </mc:Fallback>
        </mc:AlternateContent>
      </w:r>
      <w:r>
        <w:rPr>
          <w:noProof/>
        </w:rPr>
        <mc:AlternateContent>
          <mc:Choice Requires="wps">
            <w:drawing>
              <wp:anchor distT="0" distB="0" distL="114300" distR="114300" simplePos="0" relativeHeight="252352000" behindDoc="1" locked="0" layoutInCell="0" allowOverlap="1" wp14:anchorId="63E0D505" wp14:editId="43591495">
                <wp:simplePos x="0" y="0"/>
                <wp:positionH relativeFrom="column">
                  <wp:posOffset>19685</wp:posOffset>
                </wp:positionH>
                <wp:positionV relativeFrom="paragraph">
                  <wp:posOffset>732155</wp:posOffset>
                </wp:positionV>
                <wp:extent cx="6689090" cy="0"/>
                <wp:effectExtent l="0" t="0" r="0" b="0"/>
                <wp:wrapNone/>
                <wp:docPr id="50"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90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7.65pt" to="528.2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G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" o:allowincell="f" strokeweight=".72pt"/>
            </w:pict>
          </mc:Fallback>
        </mc:AlternateContent>
      </w:r>
      <w:r>
        <w:rPr>
          <w:noProof/>
        </w:rPr>
        <mc:AlternateContent>
          <mc:Choice Requires="wps">
            <w:drawing>
              <wp:anchor distT="0" distB="0" distL="114300" distR="114300" simplePos="0" relativeHeight="252353024" behindDoc="1" locked="0" layoutInCell="0" allowOverlap="1" wp14:anchorId="4B7763F5" wp14:editId="3E4280F3">
                <wp:simplePos x="0" y="0"/>
                <wp:positionH relativeFrom="column">
                  <wp:posOffset>6704330</wp:posOffset>
                </wp:positionH>
                <wp:positionV relativeFrom="paragraph">
                  <wp:posOffset>-210820</wp:posOffset>
                </wp:positionV>
                <wp:extent cx="0" cy="947420"/>
                <wp:effectExtent l="0" t="0" r="0" b="0"/>
                <wp:wrapNone/>
                <wp:docPr id="49"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742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9pt,-16.6pt" to="527.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" o:allowincell="f" strokeweight=".72pt"/>
            </w:pict>
          </mc:Fallback>
        </mc:AlternateContent>
      </w:r>
    </w:p>
    <w:p w:rsidR="00E015FA" w:rsidRPr="00CD5ED7" w:rsidRDefault="00E015FA">
      <w:pPr>
        <w:widowControl w:val="0"/>
        <w:autoSpaceDE w:val="0"/>
        <w:autoSpaceDN w:val="0"/>
        <w:adjustRightInd w:val="0"/>
        <w:spacing w:after="0" w:line="344"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140"/>
        <w:rPr>
          <w:rFonts w:asciiTheme="minorHAnsi" w:hAnsiTheme="minorHAnsi"/>
          <w:sz w:val="26"/>
          <w:szCs w:val="26"/>
        </w:rPr>
      </w:pPr>
      <w:r w:rsidRPr="00CD5ED7">
        <w:rPr>
          <w:rFonts w:asciiTheme="minorHAnsi" w:hAnsiTheme="minorHAnsi"/>
          <w:sz w:val="26"/>
          <w:szCs w:val="26"/>
        </w:rPr>
        <w:t>Contact Information (Address, phone, fax, E</w:t>
      </w:r>
      <w:r w:rsidRPr="00CD5ED7">
        <w:rPr>
          <w:rFonts w:asciiTheme="minorHAnsi" w:hAnsiTheme="minorHAnsi" w:cs="Cambria Math"/>
          <w:sz w:val="26"/>
          <w:szCs w:val="26"/>
        </w:rPr>
        <w:t>‐</w:t>
      </w:r>
      <w:r w:rsidRPr="00CD5ED7">
        <w:rPr>
          <w:rFonts w:asciiTheme="minorHAnsi" w:hAnsiTheme="minorHAnsi"/>
          <w:sz w:val="26"/>
          <w:szCs w:val="26"/>
        </w:rPr>
        <w:t>mail) of the person responsible for information:</w:t>
      </w:r>
    </w:p>
    <w:p w:rsidR="00E015FA" w:rsidRPr="00CD5ED7" w:rsidRDefault="00E015FA">
      <w:pPr>
        <w:widowControl w:val="0"/>
        <w:autoSpaceDE w:val="0"/>
        <w:autoSpaceDN w:val="0"/>
        <w:adjustRightInd w:val="0"/>
        <w:spacing w:after="0" w:line="318" w:lineRule="exact"/>
        <w:rPr>
          <w:rFonts w:asciiTheme="minorHAnsi" w:hAnsiTheme="minorHAnsi"/>
          <w:sz w:val="26"/>
          <w:szCs w:val="26"/>
        </w:rPr>
      </w:pPr>
    </w:p>
    <w:tbl>
      <w:tblPr>
        <w:tblW w:w="0" w:type="auto"/>
        <w:tblInd w:w="50" w:type="dxa"/>
        <w:tblLayout w:type="fixed"/>
        <w:tblCellMar>
          <w:left w:w="0" w:type="dxa"/>
          <w:right w:w="0" w:type="dxa"/>
        </w:tblCellMar>
        <w:tblLook w:val="0000" w:firstRow="0" w:lastRow="0" w:firstColumn="0" w:lastColumn="0" w:noHBand="0" w:noVBand="0"/>
      </w:tblPr>
      <w:tblGrid>
        <w:gridCol w:w="3540"/>
        <w:gridCol w:w="2860"/>
        <w:gridCol w:w="4140"/>
      </w:tblGrid>
      <w:tr w:rsidR="00E015FA" w:rsidRPr="00CD5ED7">
        <w:trPr>
          <w:trHeight w:val="292"/>
        </w:trPr>
        <w:tc>
          <w:tcPr>
            <w:tcW w:w="3540" w:type="dxa"/>
            <w:tcBorders>
              <w:top w:val="single" w:sz="8" w:space="0" w:color="auto"/>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91" w:lineRule="exact"/>
              <w:ind w:left="100"/>
              <w:rPr>
                <w:rFonts w:asciiTheme="minorHAnsi" w:hAnsiTheme="minorHAnsi"/>
                <w:sz w:val="26"/>
                <w:szCs w:val="26"/>
              </w:rPr>
            </w:pPr>
            <w:r w:rsidRPr="00CD5ED7">
              <w:rPr>
                <w:rFonts w:asciiTheme="minorHAnsi" w:hAnsiTheme="minorHAnsi"/>
                <w:sz w:val="26"/>
                <w:szCs w:val="26"/>
              </w:rPr>
              <w:t>Number of Rounds</w:t>
            </w:r>
          </w:p>
        </w:tc>
        <w:tc>
          <w:tcPr>
            <w:tcW w:w="28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91" w:lineRule="exact"/>
              <w:ind w:left="80"/>
              <w:rPr>
                <w:rFonts w:asciiTheme="minorHAnsi" w:hAnsiTheme="minorHAnsi"/>
                <w:sz w:val="26"/>
                <w:szCs w:val="26"/>
              </w:rPr>
            </w:pPr>
            <w:r w:rsidRPr="00CD5ED7">
              <w:rPr>
                <w:rFonts w:asciiTheme="minorHAnsi" w:hAnsiTheme="minorHAnsi"/>
                <w:sz w:val="26"/>
                <w:szCs w:val="26"/>
              </w:rPr>
              <w:t>Schedule (number of</w:t>
            </w:r>
          </w:p>
        </w:tc>
        <w:tc>
          <w:tcPr>
            <w:tcW w:w="414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91" w:lineRule="exact"/>
              <w:ind w:left="100"/>
              <w:rPr>
                <w:rFonts w:asciiTheme="minorHAnsi" w:hAnsiTheme="minorHAnsi"/>
                <w:sz w:val="26"/>
                <w:szCs w:val="26"/>
              </w:rPr>
            </w:pPr>
            <w:r w:rsidRPr="00CD5ED7">
              <w:rPr>
                <w:rFonts w:asciiTheme="minorHAnsi" w:hAnsiTheme="minorHAnsi"/>
                <w:sz w:val="26"/>
                <w:szCs w:val="26"/>
              </w:rPr>
              <w:t>Rate(s) of play</w:t>
            </w:r>
          </w:p>
        </w:tc>
      </w:tr>
      <w:tr w:rsidR="00E015FA" w:rsidRPr="00CD5ED7">
        <w:trPr>
          <w:trHeight w:val="318"/>
        </w:trPr>
        <w:tc>
          <w:tcPr>
            <w:tcW w:w="3540" w:type="dxa"/>
            <w:tcBorders>
              <w:top w:val="nil"/>
              <w:left w:val="single" w:sz="8" w:space="0" w:color="auto"/>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rounds/day)</w:t>
            </w:r>
          </w:p>
        </w:tc>
        <w:tc>
          <w:tcPr>
            <w:tcW w:w="41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247"/>
        </w:trPr>
        <w:tc>
          <w:tcPr>
            <w:tcW w:w="3540" w:type="dxa"/>
            <w:tcBorders>
              <w:top w:val="nil"/>
              <w:left w:val="single" w:sz="8" w:space="0" w:color="auto"/>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1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20"/>
        </w:trPr>
        <w:tc>
          <w:tcPr>
            <w:tcW w:w="35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700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301"/>
        </w:trPr>
        <w:tc>
          <w:tcPr>
            <w:tcW w:w="3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Tournament Type</w:t>
            </w:r>
          </w:p>
        </w:tc>
        <w:tc>
          <w:tcPr>
            <w:tcW w:w="70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Pairing System of a Swiss System Tournament</w:t>
            </w:r>
          </w:p>
        </w:tc>
      </w:tr>
      <w:tr w:rsidR="00E015FA" w:rsidRPr="00CD5ED7">
        <w:trPr>
          <w:trHeight w:val="569"/>
        </w:trPr>
        <w:tc>
          <w:tcPr>
            <w:tcW w:w="35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0"/>
              <w:rPr>
                <w:rFonts w:asciiTheme="minorHAnsi" w:hAnsiTheme="minorHAnsi"/>
                <w:sz w:val="26"/>
                <w:szCs w:val="26"/>
              </w:rPr>
            </w:pPr>
            <w:r w:rsidRPr="00CD5ED7">
              <w:rPr>
                <w:rFonts w:asciiTheme="minorHAnsi" w:hAnsiTheme="minorHAnsi"/>
                <w:sz w:val="26"/>
                <w:szCs w:val="26"/>
              </w:rPr>
              <w:t xml:space="preserve">Manual </w:t>
            </w:r>
            <w:r w:rsidRPr="00CD5ED7">
              <w:rPr>
                <w:rFonts w:asciiTheme="minorHAnsi" w:hAnsiTheme="minorHAnsi"/>
                <w:sz w:val="26"/>
                <w:szCs w:val="26"/>
              </w:rPr>
              <w:t> Person responsible:</w:t>
            </w:r>
          </w:p>
        </w:tc>
      </w:tr>
    </w:tbl>
    <w:p w:rsidR="00E015FA" w:rsidRPr="00CD5ED7" w:rsidRDefault="00A708A6">
      <w:pPr>
        <w:widowControl w:val="0"/>
        <w:autoSpaceDE w:val="0"/>
        <w:autoSpaceDN w:val="0"/>
        <w:adjustRightInd w:val="0"/>
        <w:spacing w:after="0" w:line="252" w:lineRule="exact"/>
        <w:rPr>
          <w:rFonts w:asciiTheme="minorHAnsi" w:hAnsiTheme="minorHAnsi"/>
          <w:sz w:val="26"/>
          <w:szCs w:val="26"/>
        </w:rPr>
      </w:pPr>
      <w:r>
        <w:rPr>
          <w:noProof/>
        </w:rPr>
        <mc:AlternateContent>
          <mc:Choice Requires="wps">
            <w:drawing>
              <wp:anchor distT="0" distB="0" distL="114300" distR="114300" simplePos="0" relativeHeight="252354048" behindDoc="1" locked="0" layoutInCell="0" allowOverlap="1" wp14:anchorId="1859C70B" wp14:editId="47359F87">
                <wp:simplePos x="0" y="0"/>
                <wp:positionH relativeFrom="column">
                  <wp:posOffset>24130</wp:posOffset>
                </wp:positionH>
                <wp:positionV relativeFrom="paragraph">
                  <wp:posOffset>-572135</wp:posOffset>
                </wp:positionV>
                <wp:extent cx="0" cy="905510"/>
                <wp:effectExtent l="0" t="0" r="0" b="0"/>
                <wp:wrapNone/>
                <wp:docPr id="48"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45.05pt" to="1.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Z7Ew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" o:allowincell="f" strokeweight=".25397mm"/>
            </w:pict>
          </mc:Fallback>
        </mc:AlternateContent>
      </w:r>
      <w:r>
        <w:rPr>
          <w:noProof/>
        </w:rPr>
        <mc:AlternateContent>
          <mc:Choice Requires="wps">
            <w:drawing>
              <wp:anchor distT="0" distB="0" distL="114300" distR="114300" simplePos="0" relativeHeight="252355072" behindDoc="1" locked="0" layoutInCell="0" allowOverlap="1" wp14:anchorId="6F35D029" wp14:editId="7E7FB817">
                <wp:simplePos x="0" y="0"/>
                <wp:positionH relativeFrom="column">
                  <wp:posOffset>19685</wp:posOffset>
                </wp:positionH>
                <wp:positionV relativeFrom="paragraph">
                  <wp:posOffset>328930</wp:posOffset>
                </wp:positionV>
                <wp:extent cx="2231390" cy="0"/>
                <wp:effectExtent l="0" t="0" r="0" b="0"/>
                <wp:wrapNone/>
                <wp:docPr id="47"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13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9pt" to="177.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dr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" o:allowincell="f" strokeweight=".72pt"/>
            </w:pict>
          </mc:Fallback>
        </mc:AlternateContent>
      </w:r>
      <w:r>
        <w:rPr>
          <w:noProof/>
        </w:rPr>
        <mc:AlternateContent>
          <mc:Choice Requires="wps">
            <w:drawing>
              <wp:anchor distT="0" distB="0" distL="114300" distR="114300" simplePos="0" relativeHeight="252356096" behindDoc="1" locked="0" layoutInCell="0" allowOverlap="1" wp14:anchorId="04C64CA9" wp14:editId="46779E13">
                <wp:simplePos x="0" y="0"/>
                <wp:positionH relativeFrom="column">
                  <wp:posOffset>2246630</wp:posOffset>
                </wp:positionH>
                <wp:positionV relativeFrom="paragraph">
                  <wp:posOffset>-572135</wp:posOffset>
                </wp:positionV>
                <wp:extent cx="0" cy="905510"/>
                <wp:effectExtent l="0" t="0" r="0" b="0"/>
                <wp:wrapNone/>
                <wp:docPr id="46"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0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pt,-45.05pt" to="176.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hw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" o:allowincell="f" strokeweight=".72pt"/>
            </w:pict>
          </mc:Fallback>
        </mc:AlternateContent>
      </w:r>
      <w:r>
        <w:rPr>
          <w:noProof/>
        </w:rPr>
        <mc:AlternateContent>
          <mc:Choice Requires="wps">
            <w:drawing>
              <wp:anchor distT="0" distB="0" distL="114300" distR="114300" simplePos="0" relativeHeight="252357120" behindDoc="1" locked="0" layoutInCell="0" allowOverlap="1" wp14:anchorId="75F81EF5" wp14:editId="4AC897F6">
                <wp:simplePos x="0" y="0"/>
                <wp:positionH relativeFrom="column">
                  <wp:posOffset>2264410</wp:posOffset>
                </wp:positionH>
                <wp:positionV relativeFrom="paragraph">
                  <wp:posOffset>-572135</wp:posOffset>
                </wp:positionV>
                <wp:extent cx="0" cy="905510"/>
                <wp:effectExtent l="0" t="0" r="0" b="0"/>
                <wp:wrapNone/>
                <wp:docPr id="45"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pt,-45.05pt" to="178.3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AwEg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" o:allowincell="f" strokeweight=".72pt"/>
            </w:pict>
          </mc:Fallback>
        </mc:AlternateContent>
      </w:r>
      <w:r>
        <w:rPr>
          <w:noProof/>
        </w:rPr>
        <mc:AlternateContent>
          <mc:Choice Requires="wps">
            <w:drawing>
              <wp:anchor distT="0" distB="0" distL="114300" distR="114300" simplePos="0" relativeHeight="252358144" behindDoc="1" locked="0" layoutInCell="0" allowOverlap="1" wp14:anchorId="0C7A950F" wp14:editId="55B50803">
                <wp:simplePos x="0" y="0"/>
                <wp:positionH relativeFrom="column">
                  <wp:posOffset>2259965</wp:posOffset>
                </wp:positionH>
                <wp:positionV relativeFrom="paragraph">
                  <wp:posOffset>328930</wp:posOffset>
                </wp:positionV>
                <wp:extent cx="4448810" cy="0"/>
                <wp:effectExtent l="0" t="0" r="0" b="0"/>
                <wp:wrapNone/>
                <wp:docPr id="44"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8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25.9pt" to="528.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" o:allowincell="f" strokeweight=".72pt"/>
            </w:pict>
          </mc:Fallback>
        </mc:AlternateContent>
      </w:r>
      <w:r>
        <w:rPr>
          <w:noProof/>
        </w:rPr>
        <mc:AlternateContent>
          <mc:Choice Requires="wps">
            <w:drawing>
              <wp:anchor distT="0" distB="0" distL="114300" distR="114300" simplePos="0" relativeHeight="252359168" behindDoc="1" locked="0" layoutInCell="0" allowOverlap="1" wp14:anchorId="1D013156" wp14:editId="51CE6657">
                <wp:simplePos x="0" y="0"/>
                <wp:positionH relativeFrom="column">
                  <wp:posOffset>6704330</wp:posOffset>
                </wp:positionH>
                <wp:positionV relativeFrom="paragraph">
                  <wp:posOffset>-572135</wp:posOffset>
                </wp:positionV>
                <wp:extent cx="0" cy="905510"/>
                <wp:effectExtent l="0" t="0" r="0" b="0"/>
                <wp:wrapNone/>
                <wp:docPr id="43"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9pt,-45.05pt" to="527.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fa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" o:allowincell="f" strokeweight=".72pt"/>
            </w:pict>
          </mc:Fallback>
        </mc:AlternateContent>
      </w:r>
    </w:p>
    <w:p w:rsidR="00E015FA" w:rsidRPr="00CD5ED7" w:rsidRDefault="00E015FA">
      <w:pPr>
        <w:widowControl w:val="0"/>
        <w:autoSpaceDE w:val="0"/>
        <w:autoSpaceDN w:val="0"/>
        <w:adjustRightInd w:val="0"/>
        <w:spacing w:after="0" w:line="240" w:lineRule="auto"/>
        <w:ind w:left="3660"/>
        <w:rPr>
          <w:rFonts w:asciiTheme="minorHAnsi" w:hAnsiTheme="minorHAnsi"/>
          <w:sz w:val="26"/>
          <w:szCs w:val="26"/>
        </w:rPr>
      </w:pPr>
      <w:r w:rsidRPr="00CD5ED7">
        <w:rPr>
          <w:rFonts w:asciiTheme="minorHAnsi" w:hAnsiTheme="minorHAnsi"/>
          <w:sz w:val="26"/>
          <w:szCs w:val="26"/>
        </w:rPr>
        <w:t xml:space="preserve">Computerized </w:t>
      </w:r>
      <w:r w:rsidRPr="00CD5ED7">
        <w:rPr>
          <w:rFonts w:asciiTheme="minorHAnsi" w:hAnsiTheme="minorHAnsi"/>
          <w:sz w:val="26"/>
          <w:szCs w:val="26"/>
        </w:rPr>
        <w:t> Program used:</w:t>
      </w:r>
    </w:p>
    <w:p w:rsidR="00E015FA" w:rsidRPr="00CD5ED7" w:rsidRDefault="00A708A6">
      <w:pPr>
        <w:widowControl w:val="0"/>
        <w:autoSpaceDE w:val="0"/>
        <w:autoSpaceDN w:val="0"/>
        <w:adjustRightInd w:val="0"/>
        <w:spacing w:after="0" w:line="239" w:lineRule="auto"/>
        <w:ind w:left="140"/>
        <w:rPr>
          <w:rFonts w:asciiTheme="minorHAnsi" w:hAnsiTheme="minorHAnsi"/>
          <w:sz w:val="26"/>
          <w:szCs w:val="26"/>
        </w:rPr>
      </w:pPr>
      <w:r>
        <w:rPr>
          <w:noProof/>
        </w:rPr>
        <mc:AlternateContent>
          <mc:Choice Requires="wps">
            <w:drawing>
              <wp:anchor distT="0" distB="0" distL="114300" distR="114300" simplePos="0" relativeHeight="252360192" behindDoc="1" locked="0" layoutInCell="0" allowOverlap="1" wp14:anchorId="7638F6FC" wp14:editId="02682A85">
                <wp:simplePos x="0" y="0"/>
                <wp:positionH relativeFrom="column">
                  <wp:posOffset>19685</wp:posOffset>
                </wp:positionH>
                <wp:positionV relativeFrom="paragraph">
                  <wp:posOffset>1270</wp:posOffset>
                </wp:positionV>
                <wp:extent cx="6689090" cy="0"/>
                <wp:effectExtent l="0" t="0" r="0" b="0"/>
                <wp:wrapNone/>
                <wp:docPr id="42"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90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pt" to="528.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CBFAIAACs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" o:allowincell="f" strokeweight=".72pt"/>
            </w:pict>
          </mc:Fallback>
        </mc:AlternateContent>
      </w:r>
      <w:r>
        <w:rPr>
          <w:noProof/>
        </w:rPr>
        <mc:AlternateContent>
          <mc:Choice Requires="wps">
            <w:drawing>
              <wp:anchor distT="0" distB="0" distL="114300" distR="114300" simplePos="0" relativeHeight="252361216" behindDoc="1" locked="0" layoutInCell="0" allowOverlap="1" wp14:anchorId="7133E54A" wp14:editId="6EF031D5">
                <wp:simplePos x="0" y="0"/>
                <wp:positionH relativeFrom="column">
                  <wp:posOffset>24130</wp:posOffset>
                </wp:positionH>
                <wp:positionV relativeFrom="paragraph">
                  <wp:posOffset>-2540</wp:posOffset>
                </wp:positionV>
                <wp:extent cx="0" cy="946150"/>
                <wp:effectExtent l="0" t="0" r="0" b="0"/>
                <wp:wrapNone/>
                <wp:docPr id="41"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pt" to="1.9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Pd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" o:allowincell="f" strokeweight=".25397mm"/>
            </w:pict>
          </mc:Fallback>
        </mc:AlternateContent>
      </w:r>
      <w:r>
        <w:rPr>
          <w:noProof/>
        </w:rPr>
        <mc:AlternateContent>
          <mc:Choice Requires="wps">
            <w:drawing>
              <wp:anchor distT="0" distB="0" distL="114300" distR="114300" simplePos="0" relativeHeight="252362240" behindDoc="1" locked="0" layoutInCell="0" allowOverlap="1" wp14:anchorId="0FB4A328" wp14:editId="1FE3E2DD">
                <wp:simplePos x="0" y="0"/>
                <wp:positionH relativeFrom="column">
                  <wp:posOffset>19685</wp:posOffset>
                </wp:positionH>
                <wp:positionV relativeFrom="paragraph">
                  <wp:posOffset>939165</wp:posOffset>
                </wp:positionV>
                <wp:extent cx="6689090" cy="0"/>
                <wp:effectExtent l="0" t="0" r="0" b="0"/>
                <wp:wrapNone/>
                <wp:docPr id="40"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90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0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3.95pt" to="528.2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HBEwIAACs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" o:allowincell="f" strokeweight=".72pt"/>
            </w:pict>
          </mc:Fallback>
        </mc:AlternateContent>
      </w:r>
      <w:r>
        <w:rPr>
          <w:noProof/>
        </w:rPr>
        <mc:AlternateContent>
          <mc:Choice Requires="wps">
            <w:drawing>
              <wp:anchor distT="0" distB="0" distL="114300" distR="114300" simplePos="0" relativeHeight="252363264" behindDoc="1" locked="0" layoutInCell="0" allowOverlap="1" wp14:anchorId="04830E02" wp14:editId="32BD0E69">
                <wp:simplePos x="0" y="0"/>
                <wp:positionH relativeFrom="column">
                  <wp:posOffset>6704330</wp:posOffset>
                </wp:positionH>
                <wp:positionV relativeFrom="paragraph">
                  <wp:posOffset>-2540</wp:posOffset>
                </wp:positionV>
                <wp:extent cx="0" cy="946150"/>
                <wp:effectExtent l="0" t="0" r="0" b="0"/>
                <wp:wrapNone/>
                <wp:docPr id="39"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9pt,-.2pt" to="527.9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" o:allowincell="f" strokeweight=".72pt"/>
            </w:pict>
          </mc:Fallback>
        </mc:AlternateContent>
      </w:r>
      <w:r w:rsidR="00E015FA" w:rsidRPr="00CD5ED7">
        <w:rPr>
          <w:rFonts w:asciiTheme="minorHAnsi" w:hAnsiTheme="minorHAnsi"/>
          <w:sz w:val="26"/>
          <w:szCs w:val="26"/>
        </w:rPr>
        <w:t>Special Remarks (exceptions in pairing, restart option,.)</w:t>
      </w:r>
    </w:p>
    <w:p w:rsidR="00E015FA" w:rsidRPr="00CD5ED7" w:rsidRDefault="00E015FA">
      <w:pPr>
        <w:widowControl w:val="0"/>
        <w:autoSpaceDE w:val="0"/>
        <w:autoSpaceDN w:val="0"/>
        <w:adjustRightInd w:val="0"/>
        <w:spacing w:after="0" w:line="1"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140"/>
        <w:rPr>
          <w:rFonts w:asciiTheme="minorHAnsi" w:hAnsiTheme="minorHAnsi"/>
          <w:sz w:val="26"/>
          <w:szCs w:val="26"/>
        </w:rPr>
      </w:pPr>
      <w:r w:rsidRPr="00CD5ED7">
        <w:rPr>
          <w:rFonts w:asciiTheme="minorHAnsi" w:hAnsiTheme="minorHAnsi"/>
          <w:sz w:val="26"/>
          <w:szCs w:val="26"/>
        </w:rPr>
        <w:t>_____________________________________________________________________________</w:t>
      </w:r>
    </w:p>
    <w:p w:rsidR="00E015FA" w:rsidRPr="00CD5ED7" w:rsidRDefault="00E015FA">
      <w:pPr>
        <w:widowControl w:val="0"/>
        <w:autoSpaceDE w:val="0"/>
        <w:autoSpaceDN w:val="0"/>
        <w:adjustRightInd w:val="0"/>
        <w:spacing w:after="0" w:line="287"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140"/>
        <w:rPr>
          <w:rFonts w:asciiTheme="minorHAnsi" w:hAnsiTheme="minorHAnsi"/>
          <w:sz w:val="26"/>
          <w:szCs w:val="26"/>
        </w:rPr>
      </w:pPr>
      <w:r w:rsidRPr="00CD5ED7">
        <w:rPr>
          <w:rFonts w:asciiTheme="minorHAnsi" w:hAnsiTheme="minorHAnsi"/>
          <w:sz w:val="26"/>
          <w:szCs w:val="26"/>
        </w:rPr>
        <w:t>_____________________________________________________________________________</w:t>
      </w:r>
    </w:p>
    <w:p w:rsidR="00E015FA" w:rsidRPr="00CD5ED7" w:rsidRDefault="00E015FA">
      <w:pPr>
        <w:widowControl w:val="0"/>
        <w:autoSpaceDE w:val="0"/>
        <w:autoSpaceDN w:val="0"/>
        <w:adjustRightInd w:val="0"/>
        <w:spacing w:after="0" w:line="316" w:lineRule="exact"/>
        <w:rPr>
          <w:rFonts w:asciiTheme="minorHAnsi" w:hAnsiTheme="minorHAnsi"/>
          <w:sz w:val="26"/>
          <w:szCs w:val="26"/>
        </w:rPr>
      </w:pPr>
    </w:p>
    <w:tbl>
      <w:tblPr>
        <w:tblW w:w="10095" w:type="dxa"/>
        <w:tblLayout w:type="fixed"/>
        <w:tblCellMar>
          <w:left w:w="0" w:type="dxa"/>
          <w:right w:w="0" w:type="dxa"/>
        </w:tblCellMar>
        <w:tblLook w:val="0000" w:firstRow="0" w:lastRow="0" w:firstColumn="0" w:lastColumn="0" w:noHBand="0" w:noVBand="0"/>
      </w:tblPr>
      <w:tblGrid>
        <w:gridCol w:w="40"/>
        <w:gridCol w:w="820"/>
        <w:gridCol w:w="558"/>
        <w:gridCol w:w="709"/>
        <w:gridCol w:w="1080"/>
        <w:gridCol w:w="1400"/>
        <w:gridCol w:w="1134"/>
        <w:gridCol w:w="840"/>
        <w:gridCol w:w="960"/>
        <w:gridCol w:w="1260"/>
        <w:gridCol w:w="1264"/>
        <w:gridCol w:w="30"/>
      </w:tblGrid>
      <w:tr w:rsidR="00E015FA" w:rsidRPr="00CD5ED7" w:rsidTr="00930182">
        <w:trPr>
          <w:trHeight w:val="293"/>
        </w:trPr>
        <w:tc>
          <w:tcPr>
            <w:tcW w:w="4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92" w:lineRule="exact"/>
              <w:ind w:left="100"/>
              <w:rPr>
                <w:rFonts w:asciiTheme="minorHAnsi" w:hAnsiTheme="minorHAnsi"/>
                <w:sz w:val="26"/>
                <w:szCs w:val="26"/>
              </w:rPr>
            </w:pPr>
            <w:r w:rsidRPr="00CD5ED7">
              <w:rPr>
                <w:rFonts w:asciiTheme="minorHAnsi" w:hAnsiTheme="minorHAnsi"/>
                <w:sz w:val="26"/>
                <w:szCs w:val="26"/>
              </w:rPr>
              <w:t>Type</w:t>
            </w:r>
          </w:p>
        </w:tc>
        <w:tc>
          <w:tcPr>
            <w:tcW w:w="558" w:type="dxa"/>
            <w:tcBorders>
              <w:top w:val="single" w:sz="8" w:space="0" w:color="auto"/>
              <w:left w:val="nil"/>
              <w:bottom w:val="nil"/>
              <w:right w:val="single" w:sz="8" w:space="0" w:color="auto"/>
            </w:tcBorders>
            <w:vAlign w:val="bottom"/>
          </w:tcPr>
          <w:p w:rsidR="00E015FA" w:rsidRPr="00CD5ED7" w:rsidRDefault="00930182">
            <w:pPr>
              <w:widowControl w:val="0"/>
              <w:autoSpaceDE w:val="0"/>
              <w:autoSpaceDN w:val="0"/>
              <w:adjustRightInd w:val="0"/>
              <w:spacing w:after="0" w:line="292" w:lineRule="exact"/>
              <w:ind w:left="100"/>
              <w:rPr>
                <w:rFonts w:asciiTheme="minorHAnsi" w:hAnsiTheme="minorHAnsi"/>
                <w:sz w:val="26"/>
                <w:szCs w:val="26"/>
              </w:rPr>
            </w:pPr>
            <w:r w:rsidRPr="00CD5ED7">
              <w:rPr>
                <w:rFonts w:asciiTheme="minorHAnsi" w:hAnsiTheme="minorHAnsi"/>
                <w:sz w:val="26"/>
                <w:szCs w:val="26"/>
              </w:rPr>
              <w:t>No.</w:t>
            </w:r>
          </w:p>
        </w:tc>
        <w:tc>
          <w:tcPr>
            <w:tcW w:w="709" w:type="dxa"/>
            <w:tcBorders>
              <w:top w:val="single" w:sz="8" w:space="0" w:color="auto"/>
              <w:left w:val="nil"/>
              <w:bottom w:val="nil"/>
              <w:right w:val="single" w:sz="8" w:space="0" w:color="auto"/>
            </w:tcBorders>
            <w:vAlign w:val="bottom"/>
          </w:tcPr>
          <w:p w:rsidR="00E015FA" w:rsidRPr="00CD5ED7" w:rsidRDefault="00930182">
            <w:pPr>
              <w:widowControl w:val="0"/>
              <w:autoSpaceDE w:val="0"/>
              <w:autoSpaceDN w:val="0"/>
              <w:adjustRightInd w:val="0"/>
              <w:spacing w:after="0" w:line="292" w:lineRule="exact"/>
              <w:ind w:left="100"/>
              <w:rPr>
                <w:rFonts w:asciiTheme="minorHAnsi" w:hAnsiTheme="minorHAnsi"/>
                <w:sz w:val="26"/>
                <w:szCs w:val="26"/>
              </w:rPr>
            </w:pPr>
            <w:r w:rsidRPr="00CD5ED7">
              <w:rPr>
                <w:rFonts w:asciiTheme="minorHAnsi" w:hAnsiTheme="minorHAnsi"/>
                <w:sz w:val="26"/>
                <w:szCs w:val="26"/>
              </w:rPr>
              <w:t>No.</w:t>
            </w:r>
          </w:p>
        </w:tc>
        <w:tc>
          <w:tcPr>
            <w:tcW w:w="108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92" w:lineRule="exact"/>
              <w:ind w:left="100"/>
              <w:rPr>
                <w:rFonts w:asciiTheme="minorHAnsi" w:hAnsiTheme="minorHAnsi"/>
                <w:sz w:val="26"/>
                <w:szCs w:val="26"/>
              </w:rPr>
            </w:pPr>
            <w:r w:rsidRPr="00CD5ED7">
              <w:rPr>
                <w:rFonts w:asciiTheme="minorHAnsi" w:hAnsiTheme="minorHAnsi"/>
                <w:sz w:val="26"/>
                <w:szCs w:val="26"/>
              </w:rPr>
              <w:t>host fed</w:t>
            </w:r>
          </w:p>
        </w:tc>
        <w:tc>
          <w:tcPr>
            <w:tcW w:w="140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92" w:lineRule="exact"/>
              <w:ind w:left="100"/>
              <w:rPr>
                <w:rFonts w:asciiTheme="minorHAnsi" w:hAnsiTheme="minorHAnsi"/>
                <w:sz w:val="26"/>
                <w:szCs w:val="26"/>
              </w:rPr>
            </w:pPr>
            <w:r w:rsidRPr="00CD5ED7">
              <w:rPr>
                <w:rFonts w:asciiTheme="minorHAnsi" w:hAnsiTheme="minorHAnsi"/>
                <w:sz w:val="26"/>
                <w:szCs w:val="26"/>
              </w:rPr>
              <w:t>other</w:t>
            </w:r>
          </w:p>
        </w:tc>
        <w:tc>
          <w:tcPr>
            <w:tcW w:w="1134"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92" w:lineRule="exact"/>
              <w:ind w:left="100"/>
              <w:rPr>
                <w:rFonts w:asciiTheme="minorHAnsi" w:hAnsiTheme="minorHAnsi"/>
                <w:sz w:val="26"/>
                <w:szCs w:val="26"/>
              </w:rPr>
            </w:pPr>
            <w:r w:rsidRPr="00CD5ED7">
              <w:rPr>
                <w:rFonts w:asciiTheme="minorHAnsi" w:hAnsiTheme="minorHAnsi"/>
                <w:sz w:val="26"/>
                <w:szCs w:val="26"/>
              </w:rPr>
              <w:t>Type</w:t>
            </w:r>
          </w:p>
        </w:tc>
        <w:tc>
          <w:tcPr>
            <w:tcW w:w="840" w:type="dxa"/>
            <w:tcBorders>
              <w:top w:val="single" w:sz="8" w:space="0" w:color="auto"/>
              <w:left w:val="nil"/>
              <w:bottom w:val="nil"/>
              <w:right w:val="single" w:sz="8" w:space="0" w:color="auto"/>
            </w:tcBorders>
            <w:vAlign w:val="bottom"/>
          </w:tcPr>
          <w:p w:rsidR="00E015FA" w:rsidRPr="00CD5ED7" w:rsidRDefault="00930182">
            <w:pPr>
              <w:widowControl w:val="0"/>
              <w:autoSpaceDE w:val="0"/>
              <w:autoSpaceDN w:val="0"/>
              <w:adjustRightInd w:val="0"/>
              <w:spacing w:after="0" w:line="292" w:lineRule="exact"/>
              <w:ind w:left="100"/>
              <w:rPr>
                <w:rFonts w:asciiTheme="minorHAnsi" w:hAnsiTheme="minorHAnsi"/>
                <w:sz w:val="26"/>
                <w:szCs w:val="26"/>
              </w:rPr>
            </w:pPr>
            <w:r w:rsidRPr="00CD5ED7">
              <w:rPr>
                <w:rFonts w:asciiTheme="minorHAnsi" w:hAnsiTheme="minorHAnsi"/>
                <w:sz w:val="26"/>
                <w:szCs w:val="26"/>
              </w:rPr>
              <w:t>No.</w:t>
            </w:r>
          </w:p>
        </w:tc>
        <w:tc>
          <w:tcPr>
            <w:tcW w:w="960" w:type="dxa"/>
            <w:tcBorders>
              <w:top w:val="single" w:sz="8" w:space="0" w:color="auto"/>
              <w:left w:val="nil"/>
              <w:bottom w:val="nil"/>
              <w:right w:val="single" w:sz="8" w:space="0" w:color="auto"/>
            </w:tcBorders>
            <w:vAlign w:val="bottom"/>
          </w:tcPr>
          <w:p w:rsidR="00E015FA" w:rsidRPr="00CD5ED7" w:rsidRDefault="00930182">
            <w:pPr>
              <w:widowControl w:val="0"/>
              <w:autoSpaceDE w:val="0"/>
              <w:autoSpaceDN w:val="0"/>
              <w:adjustRightInd w:val="0"/>
              <w:spacing w:after="0" w:line="292" w:lineRule="exact"/>
              <w:ind w:left="100"/>
              <w:rPr>
                <w:rFonts w:asciiTheme="minorHAnsi" w:hAnsiTheme="minorHAnsi"/>
                <w:sz w:val="26"/>
                <w:szCs w:val="26"/>
              </w:rPr>
            </w:pPr>
            <w:r w:rsidRPr="00CD5ED7">
              <w:rPr>
                <w:rFonts w:asciiTheme="minorHAnsi" w:hAnsiTheme="minorHAnsi"/>
                <w:sz w:val="26"/>
                <w:szCs w:val="26"/>
              </w:rPr>
              <w:t>No.</w:t>
            </w:r>
          </w:p>
        </w:tc>
        <w:tc>
          <w:tcPr>
            <w:tcW w:w="126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92" w:lineRule="exact"/>
              <w:ind w:left="100"/>
              <w:rPr>
                <w:rFonts w:asciiTheme="minorHAnsi" w:hAnsiTheme="minorHAnsi"/>
                <w:sz w:val="26"/>
                <w:szCs w:val="26"/>
              </w:rPr>
            </w:pPr>
            <w:r w:rsidRPr="00CD5ED7">
              <w:rPr>
                <w:rFonts w:asciiTheme="minorHAnsi" w:hAnsiTheme="minorHAnsi"/>
                <w:sz w:val="26"/>
                <w:szCs w:val="26"/>
              </w:rPr>
              <w:t>host fed</w:t>
            </w:r>
          </w:p>
        </w:tc>
        <w:tc>
          <w:tcPr>
            <w:tcW w:w="1264"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92" w:lineRule="exact"/>
              <w:ind w:left="100"/>
              <w:rPr>
                <w:rFonts w:asciiTheme="minorHAnsi" w:hAnsiTheme="minorHAnsi"/>
                <w:sz w:val="26"/>
                <w:szCs w:val="26"/>
              </w:rPr>
            </w:pPr>
            <w:r w:rsidRPr="00CD5ED7">
              <w:rPr>
                <w:rFonts w:asciiTheme="minorHAnsi" w:hAnsiTheme="minorHAnsi"/>
                <w:sz w:val="26"/>
                <w:szCs w:val="26"/>
              </w:rPr>
              <w:t>other fed</w:t>
            </w: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930182">
        <w:trPr>
          <w:trHeight w:val="166"/>
        </w:trPr>
        <w:tc>
          <w:tcPr>
            <w:tcW w:w="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vMerge w:val="restart"/>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Rated</w:t>
            </w:r>
          </w:p>
        </w:tc>
        <w:tc>
          <w:tcPr>
            <w:tcW w:w="558"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165" w:lineRule="exact"/>
              <w:ind w:left="100"/>
              <w:rPr>
                <w:rFonts w:asciiTheme="minorHAnsi" w:hAnsiTheme="minorHAnsi"/>
                <w:sz w:val="26"/>
                <w:szCs w:val="26"/>
              </w:rPr>
            </w:pPr>
          </w:p>
        </w:tc>
        <w:tc>
          <w:tcPr>
            <w:tcW w:w="709"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165" w:lineRule="exact"/>
              <w:ind w:left="100"/>
              <w:rPr>
                <w:rFonts w:asciiTheme="minorHAnsi" w:hAnsiTheme="minorHAnsi"/>
                <w:sz w:val="26"/>
                <w:szCs w:val="26"/>
              </w:rPr>
            </w:pP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165" w:lineRule="exact"/>
              <w:ind w:left="100"/>
              <w:rPr>
                <w:rFonts w:asciiTheme="minorHAnsi" w:hAnsiTheme="minorHAnsi"/>
                <w:sz w:val="26"/>
                <w:szCs w:val="26"/>
              </w:rPr>
            </w:pPr>
            <w:r w:rsidRPr="00CD5ED7">
              <w:rPr>
                <w:rFonts w:asciiTheme="minorHAnsi" w:hAnsiTheme="minorHAnsi"/>
                <w:sz w:val="26"/>
                <w:szCs w:val="26"/>
              </w:rPr>
              <w:t>players</w:t>
            </w:r>
          </w:p>
        </w:tc>
        <w:tc>
          <w:tcPr>
            <w:tcW w:w="1400" w:type="dxa"/>
            <w:tcBorders>
              <w:top w:val="nil"/>
              <w:left w:val="nil"/>
              <w:bottom w:val="nil"/>
              <w:right w:val="single" w:sz="8" w:space="0" w:color="auto"/>
            </w:tcBorders>
            <w:vAlign w:val="bottom"/>
          </w:tcPr>
          <w:p w:rsidR="00E015FA" w:rsidRPr="00CD5ED7" w:rsidRDefault="00930182">
            <w:pPr>
              <w:widowControl w:val="0"/>
              <w:autoSpaceDE w:val="0"/>
              <w:autoSpaceDN w:val="0"/>
              <w:adjustRightInd w:val="0"/>
              <w:spacing w:after="0" w:line="165" w:lineRule="exact"/>
              <w:ind w:left="100"/>
              <w:rPr>
                <w:rFonts w:asciiTheme="minorHAnsi" w:hAnsiTheme="minorHAnsi"/>
                <w:sz w:val="26"/>
                <w:szCs w:val="26"/>
              </w:rPr>
            </w:pPr>
            <w:r w:rsidRPr="00CD5ED7">
              <w:rPr>
                <w:rFonts w:asciiTheme="minorHAnsi" w:hAnsiTheme="minorHAnsi"/>
                <w:sz w:val="26"/>
                <w:szCs w:val="26"/>
              </w:rPr>
              <w:t>F</w:t>
            </w:r>
            <w:r w:rsidR="00E015FA" w:rsidRPr="00CD5ED7">
              <w:rPr>
                <w:rFonts w:asciiTheme="minorHAnsi" w:hAnsiTheme="minorHAnsi"/>
                <w:sz w:val="26"/>
                <w:szCs w:val="26"/>
              </w:rPr>
              <w:t>ed</w:t>
            </w:r>
            <w:r w:rsidRPr="00CD5ED7">
              <w:rPr>
                <w:rFonts w:asciiTheme="minorHAnsi" w:hAnsiTheme="minorHAnsi"/>
                <w:sz w:val="26"/>
                <w:szCs w:val="26"/>
              </w:rPr>
              <w:t xml:space="preserve"> players</w:t>
            </w:r>
          </w:p>
        </w:tc>
        <w:tc>
          <w:tcPr>
            <w:tcW w:w="1134" w:type="dxa"/>
            <w:vMerge w:val="restart"/>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unrate</w:t>
            </w:r>
            <w:r w:rsidR="00930182" w:rsidRPr="00CD5ED7">
              <w:rPr>
                <w:rFonts w:asciiTheme="minorHAnsi" w:hAnsiTheme="minorHAnsi"/>
                <w:sz w:val="26"/>
                <w:szCs w:val="26"/>
              </w:rPr>
              <w:t>d</w:t>
            </w:r>
          </w:p>
        </w:tc>
        <w:tc>
          <w:tcPr>
            <w:tcW w:w="840" w:type="dxa"/>
            <w:tcBorders>
              <w:top w:val="nil"/>
              <w:left w:val="nil"/>
              <w:bottom w:val="nil"/>
              <w:right w:val="single" w:sz="8" w:space="0" w:color="auto"/>
            </w:tcBorders>
            <w:vAlign w:val="bottom"/>
          </w:tcPr>
          <w:p w:rsidR="00E015FA" w:rsidRPr="00CD5ED7" w:rsidRDefault="00E015FA" w:rsidP="00930182">
            <w:pPr>
              <w:widowControl w:val="0"/>
              <w:autoSpaceDE w:val="0"/>
              <w:autoSpaceDN w:val="0"/>
              <w:adjustRightInd w:val="0"/>
              <w:spacing w:after="0" w:line="165" w:lineRule="exact"/>
              <w:rPr>
                <w:rFonts w:asciiTheme="minorHAnsi" w:hAnsiTheme="minorHAnsi"/>
                <w:sz w:val="26"/>
                <w:szCs w:val="26"/>
              </w:rPr>
            </w:pPr>
          </w:p>
        </w:tc>
        <w:tc>
          <w:tcPr>
            <w:tcW w:w="9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165" w:lineRule="exact"/>
              <w:ind w:left="100"/>
              <w:rPr>
                <w:rFonts w:asciiTheme="minorHAnsi" w:hAnsiTheme="minorHAnsi"/>
                <w:sz w:val="26"/>
                <w:szCs w:val="26"/>
              </w:rPr>
            </w:pPr>
          </w:p>
        </w:tc>
        <w:tc>
          <w:tcPr>
            <w:tcW w:w="12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165" w:lineRule="exact"/>
              <w:ind w:left="100"/>
              <w:rPr>
                <w:rFonts w:asciiTheme="minorHAnsi" w:hAnsiTheme="minorHAnsi"/>
                <w:sz w:val="26"/>
                <w:szCs w:val="26"/>
              </w:rPr>
            </w:pPr>
            <w:r w:rsidRPr="00CD5ED7">
              <w:rPr>
                <w:rFonts w:asciiTheme="minorHAnsi" w:hAnsiTheme="minorHAnsi"/>
                <w:sz w:val="26"/>
                <w:szCs w:val="26"/>
              </w:rPr>
              <w:t>players</w:t>
            </w:r>
          </w:p>
        </w:tc>
        <w:tc>
          <w:tcPr>
            <w:tcW w:w="1264"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165" w:lineRule="exact"/>
              <w:ind w:left="100"/>
              <w:rPr>
                <w:rFonts w:asciiTheme="minorHAnsi" w:hAnsiTheme="minorHAnsi"/>
                <w:sz w:val="26"/>
                <w:szCs w:val="26"/>
              </w:rPr>
            </w:pPr>
            <w:r w:rsidRPr="00CD5ED7">
              <w:rPr>
                <w:rFonts w:asciiTheme="minorHAnsi" w:hAnsiTheme="minorHAnsi"/>
                <w:sz w:val="26"/>
                <w:szCs w:val="26"/>
              </w:rPr>
              <w:t>players</w:t>
            </w: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930182">
        <w:trPr>
          <w:trHeight w:val="248"/>
        </w:trPr>
        <w:tc>
          <w:tcPr>
            <w:tcW w:w="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vMerge/>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58"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9"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34" w:type="dxa"/>
            <w:vMerge/>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64"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930182">
        <w:trPr>
          <w:trHeight w:val="243"/>
        </w:trPr>
        <w:tc>
          <w:tcPr>
            <w:tcW w:w="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28" w:lineRule="exact"/>
              <w:ind w:left="100"/>
              <w:rPr>
                <w:rFonts w:asciiTheme="minorHAnsi" w:hAnsiTheme="minorHAnsi"/>
                <w:sz w:val="26"/>
                <w:szCs w:val="26"/>
              </w:rPr>
            </w:pPr>
            <w:r w:rsidRPr="00CD5ED7">
              <w:rPr>
                <w:rFonts w:asciiTheme="minorHAnsi" w:hAnsiTheme="minorHAnsi"/>
                <w:sz w:val="26"/>
                <w:szCs w:val="26"/>
              </w:rPr>
              <w:t>GM</w:t>
            </w:r>
          </w:p>
        </w:tc>
        <w:tc>
          <w:tcPr>
            <w:tcW w:w="558"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9"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34"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28" w:lineRule="exact"/>
              <w:ind w:left="100"/>
              <w:rPr>
                <w:rFonts w:asciiTheme="minorHAnsi" w:hAnsiTheme="minorHAnsi"/>
                <w:sz w:val="26"/>
                <w:szCs w:val="26"/>
              </w:rPr>
            </w:pPr>
            <w:r w:rsidRPr="00CD5ED7">
              <w:rPr>
                <w:rFonts w:asciiTheme="minorHAnsi" w:hAnsiTheme="minorHAnsi"/>
                <w:sz w:val="26"/>
                <w:szCs w:val="26"/>
              </w:rPr>
              <w:t>WGM</w:t>
            </w:r>
          </w:p>
        </w:tc>
        <w:tc>
          <w:tcPr>
            <w:tcW w:w="8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64"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930182">
        <w:trPr>
          <w:trHeight w:val="243"/>
        </w:trPr>
        <w:tc>
          <w:tcPr>
            <w:tcW w:w="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28" w:lineRule="exact"/>
              <w:ind w:left="100"/>
              <w:rPr>
                <w:rFonts w:asciiTheme="minorHAnsi" w:hAnsiTheme="minorHAnsi"/>
                <w:sz w:val="26"/>
                <w:szCs w:val="26"/>
              </w:rPr>
            </w:pPr>
            <w:r w:rsidRPr="00CD5ED7">
              <w:rPr>
                <w:rFonts w:asciiTheme="minorHAnsi" w:hAnsiTheme="minorHAnsi"/>
                <w:sz w:val="26"/>
                <w:szCs w:val="26"/>
              </w:rPr>
              <w:t>IM</w:t>
            </w:r>
          </w:p>
        </w:tc>
        <w:tc>
          <w:tcPr>
            <w:tcW w:w="558"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9"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34"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28" w:lineRule="exact"/>
              <w:ind w:left="100"/>
              <w:rPr>
                <w:rFonts w:asciiTheme="minorHAnsi" w:hAnsiTheme="minorHAnsi"/>
                <w:sz w:val="26"/>
                <w:szCs w:val="26"/>
              </w:rPr>
            </w:pPr>
            <w:r w:rsidRPr="00CD5ED7">
              <w:rPr>
                <w:rFonts w:asciiTheme="minorHAnsi" w:hAnsiTheme="minorHAnsi"/>
                <w:sz w:val="26"/>
                <w:szCs w:val="26"/>
              </w:rPr>
              <w:t>WIM</w:t>
            </w:r>
          </w:p>
        </w:tc>
        <w:tc>
          <w:tcPr>
            <w:tcW w:w="8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64"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930182">
        <w:trPr>
          <w:trHeight w:val="335"/>
        </w:trPr>
        <w:tc>
          <w:tcPr>
            <w:tcW w:w="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FM</w:t>
            </w:r>
          </w:p>
        </w:tc>
        <w:tc>
          <w:tcPr>
            <w:tcW w:w="558"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9"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34"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WFM</w:t>
            </w:r>
          </w:p>
        </w:tc>
        <w:tc>
          <w:tcPr>
            <w:tcW w:w="8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64"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930182">
        <w:trPr>
          <w:trHeight w:val="169"/>
        </w:trPr>
        <w:tc>
          <w:tcPr>
            <w:tcW w:w="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2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58"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09"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0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34"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8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264"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Pr="00CD5ED7" w:rsidRDefault="00A708A6">
      <w:pPr>
        <w:widowControl w:val="0"/>
        <w:autoSpaceDE w:val="0"/>
        <w:autoSpaceDN w:val="0"/>
        <w:adjustRightInd w:val="0"/>
        <w:spacing w:after="0" w:line="12" w:lineRule="exact"/>
        <w:rPr>
          <w:rFonts w:asciiTheme="minorHAnsi" w:hAnsiTheme="minorHAnsi"/>
          <w:sz w:val="26"/>
          <w:szCs w:val="26"/>
        </w:rPr>
      </w:pPr>
      <w:r>
        <w:rPr>
          <w:noProof/>
        </w:rPr>
        <mc:AlternateContent>
          <mc:Choice Requires="wps">
            <w:drawing>
              <wp:anchor distT="0" distB="0" distL="114300" distR="114300" simplePos="0" relativeHeight="252364288" behindDoc="1" locked="0" layoutInCell="0" allowOverlap="1" wp14:anchorId="19DEA804" wp14:editId="0DE05B14">
                <wp:simplePos x="0" y="0"/>
                <wp:positionH relativeFrom="column">
                  <wp:posOffset>10795</wp:posOffset>
                </wp:positionH>
                <wp:positionV relativeFrom="paragraph">
                  <wp:posOffset>-838200</wp:posOffset>
                </wp:positionV>
                <wp:extent cx="6697980" cy="0"/>
                <wp:effectExtent l="0" t="0" r="0" b="0"/>
                <wp:wrapNone/>
                <wp:docPr id="38"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79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0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66pt" to="528.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" o:allowincell="f" strokeweight=".72pt"/>
            </w:pict>
          </mc:Fallback>
        </mc:AlternateContent>
      </w:r>
      <w:r>
        <w:rPr>
          <w:noProof/>
        </w:rPr>
        <mc:AlternateContent>
          <mc:Choice Requires="wps">
            <w:drawing>
              <wp:anchor distT="0" distB="0" distL="114300" distR="114300" simplePos="0" relativeHeight="252365312" behindDoc="1" locked="0" layoutInCell="0" allowOverlap="1" wp14:anchorId="7312B586" wp14:editId="2FCADCC7">
                <wp:simplePos x="0" y="0"/>
                <wp:positionH relativeFrom="column">
                  <wp:posOffset>6350</wp:posOffset>
                </wp:positionH>
                <wp:positionV relativeFrom="paragraph">
                  <wp:posOffset>-8890</wp:posOffset>
                </wp:positionV>
                <wp:extent cx="0" cy="542290"/>
                <wp:effectExtent l="0" t="0" r="0" b="0"/>
                <wp:wrapNone/>
                <wp:docPr id="37"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pt" to=".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arFAIAACo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" o:allowincell="f" strokeweight=".72pt"/>
            </w:pict>
          </mc:Fallback>
        </mc:AlternateContent>
      </w:r>
    </w:p>
    <w:p w:rsidR="00E015FA" w:rsidRPr="00CD5ED7" w:rsidRDefault="00E015FA">
      <w:pPr>
        <w:widowControl w:val="0"/>
        <w:autoSpaceDE w:val="0"/>
        <w:autoSpaceDN w:val="0"/>
        <w:adjustRightInd w:val="0"/>
        <w:spacing w:after="0" w:line="240" w:lineRule="auto"/>
        <w:ind w:left="140"/>
        <w:rPr>
          <w:rFonts w:asciiTheme="minorHAnsi" w:hAnsiTheme="minorHAnsi"/>
          <w:sz w:val="26"/>
          <w:szCs w:val="26"/>
        </w:rPr>
      </w:pPr>
      <w:r w:rsidRPr="00CD5ED7">
        <w:rPr>
          <w:rFonts w:asciiTheme="minorHAnsi" w:hAnsiTheme="minorHAnsi"/>
          <w:sz w:val="26"/>
          <w:szCs w:val="26"/>
        </w:rPr>
        <w:t>Chief Arbiter and contact information for Chief Arbiter (address, phone, fax, Email)</w:t>
      </w:r>
    </w:p>
    <w:p w:rsidR="00E015FA" w:rsidRPr="00CD5ED7" w:rsidRDefault="00A708A6">
      <w:pPr>
        <w:widowControl w:val="0"/>
        <w:autoSpaceDE w:val="0"/>
        <w:autoSpaceDN w:val="0"/>
        <w:adjustRightInd w:val="0"/>
        <w:spacing w:after="0" w:line="200" w:lineRule="exact"/>
        <w:rPr>
          <w:rFonts w:asciiTheme="minorHAnsi" w:hAnsiTheme="minorHAnsi"/>
          <w:sz w:val="26"/>
          <w:szCs w:val="26"/>
        </w:rPr>
      </w:pPr>
      <w:r>
        <w:rPr>
          <w:noProof/>
        </w:rPr>
        <mc:AlternateContent>
          <mc:Choice Requires="wps">
            <w:drawing>
              <wp:anchor distT="0" distB="0" distL="114300" distR="114300" simplePos="0" relativeHeight="252366336" behindDoc="1" locked="0" layoutInCell="0" allowOverlap="1" wp14:anchorId="148484F4" wp14:editId="3AED4322">
                <wp:simplePos x="0" y="0"/>
                <wp:positionH relativeFrom="column">
                  <wp:posOffset>19685</wp:posOffset>
                </wp:positionH>
                <wp:positionV relativeFrom="paragraph">
                  <wp:posOffset>-179705</wp:posOffset>
                </wp:positionV>
                <wp:extent cx="6689090" cy="0"/>
                <wp:effectExtent l="0" t="0" r="0" b="0"/>
                <wp:wrapNone/>
                <wp:docPr id="36"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90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4.15pt" to="528.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r6EwIAACsEAAAOAAAAZHJzL2Uyb0RvYy54bWysU8GO2jAQvVfqP1i+QxJIU4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" o:allowincell="f" strokeweight=".72pt"/>
            </w:pict>
          </mc:Fallback>
        </mc:AlternateContent>
      </w:r>
      <w:r>
        <w:rPr>
          <w:noProof/>
        </w:rPr>
        <mc:AlternateContent>
          <mc:Choice Requires="wps">
            <w:drawing>
              <wp:anchor distT="0" distB="0" distL="114300" distR="114300" simplePos="0" relativeHeight="252367360" behindDoc="1" locked="0" layoutInCell="0" allowOverlap="1" wp14:anchorId="3B35358F" wp14:editId="0354905C">
                <wp:simplePos x="0" y="0"/>
                <wp:positionH relativeFrom="column">
                  <wp:posOffset>24130</wp:posOffset>
                </wp:positionH>
                <wp:positionV relativeFrom="paragraph">
                  <wp:posOffset>-184150</wp:posOffset>
                </wp:positionV>
                <wp:extent cx="0" cy="505460"/>
                <wp:effectExtent l="0" t="0" r="0" b="0"/>
                <wp:wrapNone/>
                <wp:docPr id="3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4.5pt" to="1.9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Xd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" o:allowincell="f" strokeweight=".25397mm"/>
            </w:pict>
          </mc:Fallback>
        </mc:AlternateContent>
      </w:r>
      <w:r>
        <w:rPr>
          <w:noProof/>
        </w:rPr>
        <mc:AlternateContent>
          <mc:Choice Requires="wps">
            <w:drawing>
              <wp:anchor distT="0" distB="0" distL="114300" distR="114300" simplePos="0" relativeHeight="252368384" behindDoc="1" locked="0" layoutInCell="0" allowOverlap="1" wp14:anchorId="5E32D1FE" wp14:editId="5EAEDC6F">
                <wp:simplePos x="0" y="0"/>
                <wp:positionH relativeFrom="column">
                  <wp:posOffset>19685</wp:posOffset>
                </wp:positionH>
                <wp:positionV relativeFrom="paragraph">
                  <wp:posOffset>316865</wp:posOffset>
                </wp:positionV>
                <wp:extent cx="6689090" cy="0"/>
                <wp:effectExtent l="0" t="0" r="0" b="0"/>
                <wp:wrapNone/>
                <wp:docPr id="3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90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4.95pt" to="528.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I1FA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" o:allowincell="f" strokeweight=".72pt"/>
            </w:pict>
          </mc:Fallback>
        </mc:AlternateContent>
      </w:r>
      <w:r>
        <w:rPr>
          <w:noProof/>
        </w:rPr>
        <mc:AlternateContent>
          <mc:Choice Requires="wps">
            <w:drawing>
              <wp:anchor distT="0" distB="0" distL="114300" distR="114300" simplePos="0" relativeHeight="252369408" behindDoc="1" locked="0" layoutInCell="0" allowOverlap="1" wp14:anchorId="754B7306" wp14:editId="6A88B22D">
                <wp:simplePos x="0" y="0"/>
                <wp:positionH relativeFrom="column">
                  <wp:posOffset>6704330</wp:posOffset>
                </wp:positionH>
                <wp:positionV relativeFrom="paragraph">
                  <wp:posOffset>-184150</wp:posOffset>
                </wp:positionV>
                <wp:extent cx="0" cy="505460"/>
                <wp:effectExtent l="0" t="0" r="0" b="0"/>
                <wp:wrapNone/>
                <wp:docPr id="33"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9pt,-14.5pt" to="527.9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Q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" o:allowincell="f" strokeweight=".72pt"/>
            </w:pict>
          </mc:Fallback>
        </mc:AlternateContent>
      </w:r>
      <w:r>
        <w:rPr>
          <w:noProof/>
        </w:rPr>
        <mc:AlternateContent>
          <mc:Choice Requires="wps">
            <w:drawing>
              <wp:anchor distT="0" distB="0" distL="114300" distR="114300" simplePos="0" relativeHeight="252370432" behindDoc="1" locked="0" layoutInCell="0" allowOverlap="1" wp14:anchorId="19285213" wp14:editId="3AE161B1">
                <wp:simplePos x="0" y="0"/>
                <wp:positionH relativeFrom="column">
                  <wp:posOffset>1270</wp:posOffset>
                </wp:positionH>
                <wp:positionV relativeFrom="paragraph">
                  <wp:posOffset>334645</wp:posOffset>
                </wp:positionV>
                <wp:extent cx="6707505" cy="0"/>
                <wp:effectExtent l="0" t="0" r="0" b="0"/>
                <wp:wrapNone/>
                <wp:docPr id="32"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75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0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6.35pt" to="528.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PW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" o:allowincell="f" strokeweight=".72pt"/>
            </w:pict>
          </mc:Fallback>
        </mc:AlternateConten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A708A6">
      <w:pPr>
        <w:widowControl w:val="0"/>
        <w:autoSpaceDE w:val="0"/>
        <w:autoSpaceDN w:val="0"/>
        <w:adjustRightInd w:val="0"/>
        <w:spacing w:after="0" w:line="200" w:lineRule="exact"/>
        <w:rPr>
          <w:rFonts w:asciiTheme="minorHAnsi" w:hAnsiTheme="minorHAnsi"/>
          <w:sz w:val="26"/>
          <w:szCs w:val="26"/>
        </w:rPr>
      </w:pPr>
      <w:r>
        <w:rPr>
          <w:noProof/>
        </w:rPr>
        <mc:AlternateContent>
          <mc:Choice Requires="wps">
            <w:drawing>
              <wp:anchor distT="0" distB="0" distL="114300" distR="114300" simplePos="0" relativeHeight="252373504" behindDoc="1" locked="0" layoutInCell="0" allowOverlap="1" wp14:anchorId="736DA561" wp14:editId="506E7186">
                <wp:simplePos x="0" y="0"/>
                <wp:positionH relativeFrom="column">
                  <wp:posOffset>1270</wp:posOffset>
                </wp:positionH>
                <wp:positionV relativeFrom="paragraph">
                  <wp:posOffset>76200</wp:posOffset>
                </wp:positionV>
                <wp:extent cx="13970" cy="1315085"/>
                <wp:effectExtent l="0" t="0" r="0" b="0"/>
                <wp:wrapNone/>
                <wp:docPr id="31"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131508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flip:x;z-index:-250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pt" to="1.2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" o:allowincell="f" strokeweight=".72pt"/>
            </w:pict>
          </mc:Fallback>
        </mc:AlternateContent>
      </w:r>
    </w:p>
    <w:p w:rsidR="00E015FA" w:rsidRPr="00CD5ED7" w:rsidRDefault="00E015FA">
      <w:pPr>
        <w:widowControl w:val="0"/>
        <w:autoSpaceDE w:val="0"/>
        <w:autoSpaceDN w:val="0"/>
        <w:adjustRightInd w:val="0"/>
        <w:spacing w:after="0" w:line="211"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Deputy Chief Arbiter</w:t>
      </w:r>
    </w:p>
    <w:p w:rsidR="00E015FA" w:rsidRPr="00CD5ED7" w:rsidRDefault="00E015FA">
      <w:pPr>
        <w:widowControl w:val="0"/>
        <w:autoSpaceDE w:val="0"/>
        <w:autoSpaceDN w:val="0"/>
        <w:adjustRightInd w:val="0"/>
        <w:spacing w:after="0" w:line="200"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140"/>
        <w:rPr>
          <w:rFonts w:asciiTheme="minorHAnsi" w:hAnsiTheme="minorHAnsi"/>
          <w:sz w:val="26"/>
          <w:szCs w:val="26"/>
        </w:rPr>
      </w:pPr>
      <w:r w:rsidRPr="00CD5ED7">
        <w:rPr>
          <w:rFonts w:asciiTheme="minorHAnsi" w:hAnsiTheme="minorHAnsi"/>
          <w:sz w:val="26"/>
          <w:szCs w:val="26"/>
        </w:rPr>
        <w:t>If more than 50 players</w:t>
      </w:r>
      <w:r w:rsidR="00C67DB1">
        <w:rPr>
          <w:rFonts w:asciiTheme="minorHAnsi" w:hAnsiTheme="minorHAnsi"/>
          <w:sz w:val="26"/>
          <w:szCs w:val="26"/>
        </w:rPr>
        <w:t xml:space="preserve"> </w:t>
      </w:r>
      <w:r w:rsidRPr="00CD5ED7">
        <w:rPr>
          <w:rFonts w:asciiTheme="minorHAnsi" w:hAnsiTheme="minorHAnsi"/>
          <w:sz w:val="26"/>
          <w:szCs w:val="26"/>
        </w:rPr>
        <w:t>Arbiter</w:t>
      </w:r>
    </w:p>
    <w:p w:rsidR="00E015FA" w:rsidRPr="00CD5ED7" w:rsidRDefault="00E015FA">
      <w:pPr>
        <w:widowControl w:val="0"/>
        <w:autoSpaceDE w:val="0"/>
        <w:autoSpaceDN w:val="0"/>
        <w:adjustRightInd w:val="0"/>
        <w:spacing w:after="0" w:line="74"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140"/>
        <w:rPr>
          <w:rFonts w:asciiTheme="minorHAnsi" w:hAnsiTheme="minorHAnsi"/>
          <w:sz w:val="26"/>
          <w:szCs w:val="26"/>
        </w:rPr>
      </w:pPr>
      <w:r w:rsidRPr="00CD5ED7">
        <w:rPr>
          <w:rFonts w:asciiTheme="minorHAnsi" w:hAnsiTheme="minorHAnsi"/>
          <w:sz w:val="26"/>
          <w:szCs w:val="26"/>
        </w:rPr>
        <w:t>If more than 100 players</w:t>
      </w:r>
      <w:r w:rsidR="00C67DB1">
        <w:rPr>
          <w:rFonts w:asciiTheme="minorHAnsi" w:hAnsiTheme="minorHAnsi"/>
          <w:sz w:val="26"/>
          <w:szCs w:val="26"/>
        </w:rPr>
        <w:t xml:space="preserve"> </w:t>
      </w:r>
      <w:r w:rsidRPr="00CD5ED7">
        <w:rPr>
          <w:rFonts w:asciiTheme="minorHAnsi" w:hAnsiTheme="minorHAnsi"/>
          <w:sz w:val="26"/>
          <w:szCs w:val="26"/>
        </w:rPr>
        <w:t>Arbiter</w:t>
      </w:r>
    </w:p>
    <w:p w:rsidR="00E015FA" w:rsidRPr="00CD5ED7" w:rsidRDefault="00E015FA">
      <w:pPr>
        <w:widowControl w:val="0"/>
        <w:autoSpaceDE w:val="0"/>
        <w:autoSpaceDN w:val="0"/>
        <w:adjustRightInd w:val="0"/>
        <w:spacing w:after="0" w:line="127"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ind w:left="140"/>
        <w:rPr>
          <w:rFonts w:asciiTheme="minorHAnsi" w:hAnsiTheme="minorHAnsi"/>
          <w:sz w:val="26"/>
          <w:szCs w:val="26"/>
        </w:rPr>
      </w:pPr>
      <w:r w:rsidRPr="00CD5ED7">
        <w:rPr>
          <w:rFonts w:asciiTheme="minorHAnsi" w:hAnsiTheme="minorHAnsi"/>
          <w:sz w:val="26"/>
          <w:szCs w:val="26"/>
        </w:rPr>
        <w:t>If more than 150 players</w:t>
      </w:r>
      <w:r w:rsidR="00C67DB1">
        <w:rPr>
          <w:rFonts w:asciiTheme="minorHAnsi" w:hAnsiTheme="minorHAnsi"/>
          <w:sz w:val="26"/>
          <w:szCs w:val="26"/>
        </w:rPr>
        <w:t xml:space="preserve"> </w:t>
      </w:r>
      <w:r w:rsidR="00A708A6">
        <w:rPr>
          <w:noProof/>
        </w:rPr>
        <mc:AlternateContent>
          <mc:Choice Requires="wps">
            <w:drawing>
              <wp:anchor distT="0" distB="0" distL="114300" distR="114300" simplePos="0" relativeHeight="252377600" behindDoc="1" locked="0" layoutInCell="0" allowOverlap="1" wp14:anchorId="3806021D" wp14:editId="598BE39B">
                <wp:simplePos x="0" y="0"/>
                <wp:positionH relativeFrom="column">
                  <wp:posOffset>6713220</wp:posOffset>
                </wp:positionH>
                <wp:positionV relativeFrom="paragraph">
                  <wp:posOffset>-180975</wp:posOffset>
                </wp:positionV>
                <wp:extent cx="0" cy="452120"/>
                <wp:effectExtent l="0" t="0" r="0" b="0"/>
                <wp:wrapNone/>
                <wp:docPr id="30"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09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6pt,-14.25pt" to="528.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IFAIAACo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" o:allowincell="f" strokeweight=".48pt"/>
            </w:pict>
          </mc:Fallback>
        </mc:AlternateContent>
      </w:r>
      <w:r w:rsidRPr="00CD5ED7">
        <w:rPr>
          <w:rFonts w:asciiTheme="minorHAnsi" w:hAnsiTheme="minorHAnsi"/>
          <w:sz w:val="26"/>
          <w:szCs w:val="26"/>
        </w:rPr>
        <w:t>Arbiter</w:t>
      </w:r>
    </w:p>
    <w:p w:rsidR="00E015FA" w:rsidRPr="00CD5ED7" w:rsidRDefault="00A708A6">
      <w:pPr>
        <w:widowControl w:val="0"/>
        <w:autoSpaceDE w:val="0"/>
        <w:autoSpaceDN w:val="0"/>
        <w:adjustRightInd w:val="0"/>
        <w:spacing w:after="0" w:line="200" w:lineRule="exact"/>
        <w:rPr>
          <w:rFonts w:asciiTheme="minorHAnsi" w:hAnsiTheme="minorHAnsi"/>
          <w:sz w:val="26"/>
          <w:szCs w:val="26"/>
        </w:rPr>
      </w:pPr>
      <w:r>
        <w:rPr>
          <w:noProof/>
        </w:rPr>
        <mc:AlternateContent>
          <mc:Choice Requires="wps">
            <w:drawing>
              <wp:anchor distT="0" distB="0" distL="114300" distR="114300" simplePos="0" relativeHeight="252378624" behindDoc="1" locked="0" layoutInCell="0" allowOverlap="1" wp14:anchorId="66A79FAD" wp14:editId="47A59F0B">
                <wp:simplePos x="0" y="0"/>
                <wp:positionH relativeFrom="column">
                  <wp:posOffset>24130</wp:posOffset>
                </wp:positionH>
                <wp:positionV relativeFrom="paragraph">
                  <wp:posOffset>69850</wp:posOffset>
                </wp:positionV>
                <wp:extent cx="6704330" cy="0"/>
                <wp:effectExtent l="0" t="0" r="0" b="0"/>
                <wp:wrapNone/>
                <wp:docPr id="29"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5.5pt" to="529.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RKFQ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" o:allowincell="f" strokeweight=".16931mm"/>
            </w:pict>
          </mc:Fallback>
        </mc:AlternateContent>
      </w:r>
    </w:p>
    <w:p w:rsidR="00C35561" w:rsidRPr="00C35561" w:rsidRDefault="00A708A6" w:rsidP="003E7883">
      <w:pPr>
        <w:widowControl w:val="0"/>
        <w:autoSpaceDE w:val="0"/>
        <w:autoSpaceDN w:val="0"/>
        <w:adjustRightInd w:val="0"/>
        <w:spacing w:after="0" w:line="200" w:lineRule="exact"/>
        <w:rPr>
          <w:rFonts w:ascii="Arial" w:hAnsi="Arial" w:cs="Arial"/>
          <w:color w:val="000000"/>
          <w:sz w:val="24"/>
          <w:szCs w:val="24"/>
        </w:rPr>
      </w:pPr>
      <w:r>
        <w:rPr>
          <w:noProof/>
        </w:rPr>
        <mc:AlternateContent>
          <mc:Choice Requires="wps">
            <w:drawing>
              <wp:anchor distT="0" distB="0" distL="114300" distR="114300" simplePos="0" relativeHeight="252376576" behindDoc="1" locked="0" layoutInCell="0" allowOverlap="1" wp14:anchorId="37D331C1" wp14:editId="3C287AE7">
                <wp:simplePos x="0" y="0"/>
                <wp:positionH relativeFrom="column">
                  <wp:posOffset>15240</wp:posOffset>
                </wp:positionH>
                <wp:positionV relativeFrom="paragraph">
                  <wp:posOffset>9525</wp:posOffset>
                </wp:positionV>
                <wp:extent cx="8890" cy="5715"/>
                <wp:effectExtent l="0" t="0" r="0" b="0"/>
                <wp:wrapNone/>
                <wp:docPr id="28"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57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0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5pt" to="1.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" o:allowincell="f" strokeweight=".16931mm"/>
            </w:pict>
          </mc:Fallback>
        </mc:AlternateContent>
      </w:r>
      <w:r w:rsidR="003E7883" w:rsidRPr="003E7883">
        <w:rPr>
          <w:sz w:val="26"/>
          <w:szCs w:val="26"/>
        </w:rPr>
        <w:t>The organizer must provide this report form to each arbiter who has achieved a norm, his/her federation, the organizing federation and the FIDE Secretariat</w:t>
      </w:r>
    </w:p>
    <w:p w:rsidR="00E015FA" w:rsidRPr="00CD5ED7" w:rsidRDefault="00E015FA">
      <w:pPr>
        <w:widowControl w:val="0"/>
        <w:autoSpaceDE w:val="0"/>
        <w:autoSpaceDN w:val="0"/>
        <w:adjustRightInd w:val="0"/>
        <w:spacing w:after="0" w:line="281" w:lineRule="exact"/>
        <w:rPr>
          <w:rFonts w:asciiTheme="minorHAnsi" w:hAnsiTheme="minorHAnsi"/>
          <w:sz w:val="26"/>
          <w:szCs w:val="26"/>
        </w:rPr>
      </w:pPr>
    </w:p>
    <w:tbl>
      <w:tblPr>
        <w:tblW w:w="10403" w:type="dxa"/>
        <w:tblInd w:w="-15" w:type="dxa"/>
        <w:tblLayout w:type="fixed"/>
        <w:tblCellMar>
          <w:left w:w="0" w:type="dxa"/>
          <w:right w:w="0" w:type="dxa"/>
        </w:tblCellMar>
        <w:tblLook w:val="0000" w:firstRow="0" w:lastRow="0" w:firstColumn="0" w:lastColumn="0" w:noHBand="0" w:noVBand="0"/>
      </w:tblPr>
      <w:tblGrid>
        <w:gridCol w:w="15"/>
        <w:gridCol w:w="40"/>
        <w:gridCol w:w="286"/>
        <w:gridCol w:w="525"/>
        <w:gridCol w:w="437"/>
        <w:gridCol w:w="437"/>
        <w:gridCol w:w="436"/>
        <w:gridCol w:w="436"/>
        <w:gridCol w:w="436"/>
        <w:gridCol w:w="436"/>
        <w:gridCol w:w="436"/>
        <w:gridCol w:w="304"/>
        <w:gridCol w:w="56"/>
        <w:gridCol w:w="360"/>
        <w:gridCol w:w="590"/>
        <w:gridCol w:w="236"/>
        <w:gridCol w:w="361"/>
        <w:gridCol w:w="933"/>
        <w:gridCol w:w="213"/>
        <w:gridCol w:w="67"/>
        <w:gridCol w:w="433"/>
        <w:gridCol w:w="20"/>
        <w:gridCol w:w="145"/>
        <w:gridCol w:w="741"/>
        <w:gridCol w:w="867"/>
        <w:gridCol w:w="419"/>
        <w:gridCol w:w="460"/>
        <w:gridCol w:w="238"/>
        <w:gridCol w:w="40"/>
      </w:tblGrid>
      <w:tr w:rsidR="00A20FAA" w:rsidRPr="00CD5ED7" w:rsidTr="00B22CDA">
        <w:trPr>
          <w:gridBefore w:val="1"/>
          <w:wBefore w:w="15" w:type="dxa"/>
          <w:trHeight w:val="432"/>
        </w:trPr>
        <w:tc>
          <w:tcPr>
            <w:tcW w:w="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bookmarkStart w:id="124" w:name="page216"/>
            <w:bookmarkEnd w:id="124"/>
          </w:p>
        </w:tc>
        <w:tc>
          <w:tcPr>
            <w:tcW w:w="3429" w:type="dxa"/>
            <w:gridSpan w:val="8"/>
            <w:tcBorders>
              <w:top w:val="single" w:sz="8" w:space="0" w:color="auto"/>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40"/>
              <w:rPr>
                <w:rFonts w:asciiTheme="minorHAnsi" w:hAnsiTheme="minorHAnsi"/>
                <w:sz w:val="26"/>
                <w:szCs w:val="26"/>
              </w:rPr>
            </w:pPr>
            <w:r w:rsidRPr="00CD5ED7">
              <w:rPr>
                <w:rFonts w:asciiTheme="minorHAnsi" w:hAnsiTheme="minorHAnsi"/>
                <w:b/>
                <w:bCs/>
                <w:sz w:val="26"/>
                <w:szCs w:val="26"/>
              </w:rPr>
              <w:t>Certificate of Title Result</w:t>
            </w:r>
          </w:p>
        </w:tc>
        <w:tc>
          <w:tcPr>
            <w:tcW w:w="740" w:type="dxa"/>
            <w:gridSpan w:val="2"/>
            <w:tcBorders>
              <w:top w:val="single" w:sz="8" w:space="0" w:color="auto"/>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280"/>
              <w:rPr>
                <w:rFonts w:asciiTheme="minorHAnsi" w:hAnsiTheme="minorHAnsi"/>
                <w:sz w:val="26"/>
                <w:szCs w:val="26"/>
              </w:rPr>
            </w:pPr>
            <w:r w:rsidRPr="00CD5ED7">
              <w:rPr>
                <w:rFonts w:asciiTheme="minorHAnsi" w:hAnsiTheme="minorHAnsi"/>
                <w:b/>
                <w:bCs/>
                <w:sz w:val="26"/>
                <w:szCs w:val="26"/>
              </w:rPr>
              <w:t>IT1</w:t>
            </w:r>
          </w:p>
        </w:tc>
        <w:tc>
          <w:tcPr>
            <w:tcW w:w="3249" w:type="dxa"/>
            <w:gridSpan w:val="9"/>
            <w:tcBorders>
              <w:top w:val="single" w:sz="8" w:space="0" w:color="auto"/>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single" w:sz="8" w:space="0" w:color="auto"/>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70" w:type="dxa"/>
            <w:gridSpan w:val="6"/>
            <w:tcBorders>
              <w:top w:val="single" w:sz="8" w:space="0" w:color="auto"/>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22CDA">
        <w:trPr>
          <w:gridBefore w:val="1"/>
          <w:gridAfter w:val="1"/>
          <w:wBefore w:w="15" w:type="dxa"/>
          <w:wAfter w:w="40" w:type="dxa"/>
          <w:trHeight w:val="601"/>
        </w:trPr>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429" w:type="dxa"/>
            <w:gridSpan w:val="8"/>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100"/>
              <w:rPr>
                <w:rFonts w:asciiTheme="minorHAnsi" w:hAnsiTheme="minorHAnsi"/>
                <w:sz w:val="26"/>
                <w:szCs w:val="26"/>
              </w:rPr>
            </w:pPr>
            <w:r w:rsidRPr="00CD5ED7">
              <w:rPr>
                <w:rFonts w:asciiTheme="minorHAnsi" w:hAnsiTheme="minorHAnsi"/>
                <w:sz w:val="26"/>
                <w:szCs w:val="26"/>
              </w:rPr>
              <w:t>GM</w:t>
            </w:r>
          </w:p>
        </w:tc>
        <w:tc>
          <w:tcPr>
            <w:tcW w:w="74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IM</w:t>
            </w:r>
          </w:p>
        </w:tc>
        <w:tc>
          <w:tcPr>
            <w:tcW w:w="2749" w:type="dxa"/>
            <w:gridSpan w:val="7"/>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380"/>
              <w:rPr>
                <w:rFonts w:asciiTheme="minorHAnsi" w:hAnsiTheme="minorHAnsi"/>
                <w:sz w:val="26"/>
                <w:szCs w:val="26"/>
              </w:rPr>
            </w:pPr>
            <w:r w:rsidRPr="00CD5ED7">
              <w:rPr>
                <w:rFonts w:asciiTheme="minorHAnsi" w:hAnsiTheme="minorHAnsi"/>
                <w:sz w:val="26"/>
                <w:szCs w:val="26"/>
              </w:rPr>
              <w:t>WGM</w:t>
            </w:r>
          </w:p>
        </w:tc>
        <w:tc>
          <w:tcPr>
            <w:tcW w:w="3390" w:type="dxa"/>
            <w:gridSpan w:val="9"/>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980"/>
              <w:rPr>
                <w:rFonts w:asciiTheme="minorHAnsi" w:hAnsiTheme="minorHAnsi"/>
                <w:sz w:val="26"/>
                <w:szCs w:val="26"/>
              </w:rPr>
            </w:pPr>
            <w:r w:rsidRPr="00CD5ED7">
              <w:rPr>
                <w:rFonts w:asciiTheme="minorHAnsi" w:hAnsiTheme="minorHAnsi"/>
                <w:sz w:val="26"/>
                <w:szCs w:val="26"/>
              </w:rPr>
              <w:t>WIM</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255"/>
        </w:trPr>
        <w:tc>
          <w:tcPr>
            <w:tcW w:w="866" w:type="dxa"/>
            <w:gridSpan w:val="4"/>
            <w:tcBorders>
              <w:top w:val="nil"/>
              <w:left w:val="single" w:sz="4" w:space="0" w:color="auto"/>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Name:</w:t>
            </w:r>
          </w:p>
        </w:tc>
        <w:tc>
          <w:tcPr>
            <w:tcW w:w="437" w:type="dxa"/>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b/>
                <w:bCs/>
                <w:sz w:val="20"/>
                <w:szCs w:val="20"/>
              </w:rPr>
            </w:pPr>
          </w:p>
        </w:tc>
        <w:tc>
          <w:tcPr>
            <w:tcW w:w="437" w:type="dxa"/>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1310" w:type="dxa"/>
            <w:gridSpan w:val="4"/>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First name:</w:t>
            </w:r>
          </w:p>
        </w:tc>
        <w:tc>
          <w:tcPr>
            <w:tcW w:w="1810" w:type="dxa"/>
            <w:gridSpan w:val="5"/>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b/>
                <w:bCs/>
                <w:sz w:val="20"/>
                <w:szCs w:val="20"/>
              </w:rPr>
            </w:pPr>
          </w:p>
        </w:tc>
        <w:tc>
          <w:tcPr>
            <w:tcW w:w="598" w:type="dxa"/>
            <w:gridSpan w:val="3"/>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74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Sex:</w:t>
            </w:r>
          </w:p>
        </w:tc>
        <w:tc>
          <w:tcPr>
            <w:tcW w:w="867" w:type="dxa"/>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b/>
                <w:bCs/>
                <w:sz w:val="20"/>
                <w:szCs w:val="20"/>
              </w:rPr>
            </w:pPr>
          </w:p>
        </w:tc>
        <w:tc>
          <w:tcPr>
            <w:tcW w:w="419"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60"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180"/>
        </w:trPr>
        <w:tc>
          <w:tcPr>
            <w:tcW w:w="341" w:type="dxa"/>
            <w:gridSpan w:val="3"/>
            <w:tcBorders>
              <w:top w:val="nil"/>
              <w:left w:val="single" w:sz="4" w:space="0" w:color="auto"/>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525"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933"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8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8" w:type="dxa"/>
            <w:gridSpan w:val="3"/>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74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86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19"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60"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255"/>
        </w:trPr>
        <w:tc>
          <w:tcPr>
            <w:tcW w:w="1303" w:type="dxa"/>
            <w:gridSpan w:val="5"/>
            <w:tcBorders>
              <w:top w:val="nil"/>
              <w:left w:val="single" w:sz="4" w:space="0" w:color="auto"/>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ID-number</w:t>
            </w:r>
          </w:p>
        </w:tc>
        <w:tc>
          <w:tcPr>
            <w:tcW w:w="1309" w:type="dxa"/>
            <w:gridSpan w:val="3"/>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b/>
                <w:bCs/>
                <w:sz w:val="20"/>
                <w:szCs w:val="20"/>
              </w:rPr>
            </w:pPr>
          </w:p>
        </w:tc>
        <w:tc>
          <w:tcPr>
            <w:tcW w:w="436" w:type="dxa"/>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1310" w:type="dxa"/>
            <w:gridSpan w:val="4"/>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Federation:</w:t>
            </w:r>
          </w:p>
        </w:tc>
        <w:tc>
          <w:tcPr>
            <w:tcW w:w="597" w:type="dxa"/>
            <w:gridSpan w:val="2"/>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b/>
                <w:bCs/>
                <w:sz w:val="20"/>
                <w:szCs w:val="20"/>
              </w:rPr>
            </w:pPr>
          </w:p>
        </w:tc>
        <w:tc>
          <w:tcPr>
            <w:tcW w:w="933" w:type="dxa"/>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280" w:type="dxa"/>
            <w:gridSpan w:val="2"/>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598" w:type="dxa"/>
            <w:gridSpan w:val="3"/>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74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86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19"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60"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180"/>
        </w:trPr>
        <w:tc>
          <w:tcPr>
            <w:tcW w:w="341" w:type="dxa"/>
            <w:gridSpan w:val="3"/>
            <w:tcBorders>
              <w:top w:val="nil"/>
              <w:left w:val="single" w:sz="4" w:space="0" w:color="auto"/>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525"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933"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8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8" w:type="dxa"/>
            <w:gridSpan w:val="3"/>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74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86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19"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60"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255"/>
        </w:trPr>
        <w:tc>
          <w:tcPr>
            <w:tcW w:w="1303" w:type="dxa"/>
            <w:gridSpan w:val="5"/>
            <w:tcBorders>
              <w:top w:val="nil"/>
              <w:left w:val="single" w:sz="4" w:space="0" w:color="auto"/>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Date of birth:</w:t>
            </w:r>
          </w:p>
        </w:tc>
        <w:tc>
          <w:tcPr>
            <w:tcW w:w="1309" w:type="dxa"/>
            <w:gridSpan w:val="3"/>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b/>
                <w:bCs/>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1546" w:type="dxa"/>
            <w:gridSpan w:val="5"/>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Place of birth:</w:t>
            </w:r>
          </w:p>
        </w:tc>
        <w:tc>
          <w:tcPr>
            <w:tcW w:w="1574" w:type="dxa"/>
            <w:gridSpan w:val="4"/>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8" w:type="dxa"/>
            <w:gridSpan w:val="3"/>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74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86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19"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60"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120"/>
        </w:trPr>
        <w:tc>
          <w:tcPr>
            <w:tcW w:w="341" w:type="dxa"/>
            <w:gridSpan w:val="3"/>
            <w:tcBorders>
              <w:top w:val="nil"/>
              <w:left w:val="single" w:sz="4" w:space="0" w:color="auto"/>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525"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7"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7"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360" w:type="dxa"/>
            <w:gridSpan w:val="2"/>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360"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590"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236"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361"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933"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280" w:type="dxa"/>
            <w:gridSpan w:val="2"/>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598" w:type="dxa"/>
            <w:gridSpan w:val="3"/>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741"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867"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19"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60" w:type="dxa"/>
            <w:tcBorders>
              <w:top w:val="nil"/>
              <w:left w:val="nil"/>
              <w:bottom w:val="single" w:sz="4" w:space="0" w:color="auto"/>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238" w:type="dxa"/>
            <w:tcBorders>
              <w:top w:val="nil"/>
              <w:left w:val="nil"/>
              <w:bottom w:val="single" w:sz="4" w:space="0" w:color="auto"/>
              <w:right w:val="single" w:sz="4" w:space="0" w:color="auto"/>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120"/>
        </w:trPr>
        <w:tc>
          <w:tcPr>
            <w:tcW w:w="341" w:type="dxa"/>
            <w:gridSpan w:val="3"/>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525"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360" w:type="dxa"/>
            <w:gridSpan w:val="2"/>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360"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590"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236"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361"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933"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280" w:type="dxa"/>
            <w:gridSpan w:val="2"/>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598" w:type="dxa"/>
            <w:gridSpan w:val="3"/>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741"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867"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19"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460"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c>
          <w:tcPr>
            <w:tcW w:w="238" w:type="dxa"/>
            <w:tcBorders>
              <w:top w:val="nil"/>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195"/>
        </w:trPr>
        <w:tc>
          <w:tcPr>
            <w:tcW w:w="341" w:type="dxa"/>
            <w:gridSpan w:val="3"/>
            <w:tcBorders>
              <w:top w:val="single" w:sz="4" w:space="0" w:color="auto"/>
              <w:left w:val="single" w:sz="4" w:space="0" w:color="auto"/>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525"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7"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7"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36"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360" w:type="dxa"/>
            <w:gridSpan w:val="2"/>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360"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590"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236"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361"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933"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280" w:type="dxa"/>
            <w:gridSpan w:val="2"/>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598" w:type="dxa"/>
            <w:gridSpan w:val="3"/>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741"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867"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19"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460" w:type="dxa"/>
            <w:tcBorders>
              <w:top w:val="single" w:sz="4" w:space="0" w:color="auto"/>
              <w:left w:val="nil"/>
              <w:bottom w:val="nil"/>
              <w:right w:val="nil"/>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c>
          <w:tcPr>
            <w:tcW w:w="238" w:type="dxa"/>
            <w:tcBorders>
              <w:top w:val="single" w:sz="4" w:space="0" w:color="auto"/>
              <w:left w:val="nil"/>
              <w:bottom w:val="nil"/>
              <w:right w:val="single" w:sz="4" w:space="0" w:color="auto"/>
            </w:tcBorders>
            <w:noWrap/>
            <w:vAlign w:val="bottom"/>
            <w:hideMark/>
          </w:tcPr>
          <w:p w:rsidR="00E3450B" w:rsidRPr="00E3450B" w:rsidRDefault="00E3450B" w:rsidP="00E3450B">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255"/>
        </w:trPr>
        <w:tc>
          <w:tcPr>
            <w:tcW w:w="866" w:type="dxa"/>
            <w:gridSpan w:val="4"/>
            <w:tcBorders>
              <w:top w:val="nil"/>
              <w:left w:val="single" w:sz="4" w:space="0" w:color="auto"/>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Event:</w:t>
            </w:r>
          </w:p>
        </w:tc>
        <w:tc>
          <w:tcPr>
            <w:tcW w:w="4600" w:type="dxa"/>
            <w:gridSpan w:val="12"/>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b/>
                <w:bCs/>
                <w:sz w:val="20"/>
                <w:szCs w:val="20"/>
              </w:rPr>
            </w:pPr>
          </w:p>
        </w:tc>
        <w:tc>
          <w:tcPr>
            <w:tcW w:w="36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933" w:type="dxa"/>
            <w:tcBorders>
              <w:top w:val="nil"/>
              <w:left w:val="nil"/>
              <w:bottom w:val="nil"/>
              <w:right w:val="nil"/>
            </w:tcBorders>
            <w:noWrap/>
            <w:vAlign w:val="bottom"/>
            <w:hideMark/>
          </w:tcPr>
          <w:p w:rsidR="00E3450B" w:rsidRPr="00E3450B" w:rsidRDefault="00E3450B" w:rsidP="00795540">
            <w:pPr>
              <w:spacing w:after="0" w:line="240" w:lineRule="auto"/>
              <w:jc w:val="right"/>
              <w:rPr>
                <w:rFonts w:ascii="Arial" w:hAnsi="Arial" w:cs="Arial"/>
                <w:sz w:val="20"/>
                <w:szCs w:val="20"/>
              </w:rPr>
            </w:pPr>
            <w:r w:rsidRPr="00E3450B">
              <w:rPr>
                <w:rFonts w:ascii="Arial" w:hAnsi="Arial" w:cs="Arial"/>
                <w:sz w:val="20"/>
                <w:szCs w:val="20"/>
              </w:rPr>
              <w:t xml:space="preserve">Start: </w:t>
            </w:r>
          </w:p>
        </w:tc>
        <w:tc>
          <w:tcPr>
            <w:tcW w:w="878" w:type="dxa"/>
            <w:gridSpan w:val="5"/>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b/>
                <w:bCs/>
                <w:sz w:val="20"/>
                <w:szCs w:val="20"/>
              </w:rPr>
            </w:pPr>
          </w:p>
        </w:tc>
        <w:tc>
          <w:tcPr>
            <w:tcW w:w="74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867" w:type="dxa"/>
            <w:tcBorders>
              <w:top w:val="nil"/>
              <w:left w:val="nil"/>
              <w:bottom w:val="nil"/>
              <w:right w:val="nil"/>
            </w:tcBorders>
            <w:noWrap/>
            <w:vAlign w:val="bottom"/>
            <w:hideMark/>
          </w:tcPr>
          <w:p w:rsidR="00E3450B" w:rsidRPr="00E3450B" w:rsidRDefault="00E3450B" w:rsidP="00795540">
            <w:pPr>
              <w:spacing w:after="0" w:line="240" w:lineRule="auto"/>
              <w:jc w:val="right"/>
              <w:rPr>
                <w:rFonts w:ascii="Arial" w:hAnsi="Arial" w:cs="Arial"/>
                <w:sz w:val="20"/>
                <w:szCs w:val="20"/>
              </w:rPr>
            </w:pPr>
            <w:r w:rsidRPr="00E3450B">
              <w:rPr>
                <w:rFonts w:ascii="Arial" w:hAnsi="Arial" w:cs="Arial"/>
                <w:sz w:val="20"/>
                <w:szCs w:val="20"/>
              </w:rPr>
              <w:t>Close:</w:t>
            </w:r>
          </w:p>
        </w:tc>
        <w:tc>
          <w:tcPr>
            <w:tcW w:w="879" w:type="dxa"/>
            <w:gridSpan w:val="2"/>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b/>
                <w:bCs/>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210"/>
        </w:trPr>
        <w:tc>
          <w:tcPr>
            <w:tcW w:w="341" w:type="dxa"/>
            <w:gridSpan w:val="3"/>
            <w:tcBorders>
              <w:top w:val="nil"/>
              <w:left w:val="single" w:sz="4" w:space="0" w:color="auto"/>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525"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933"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8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8" w:type="dxa"/>
            <w:gridSpan w:val="3"/>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74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86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19"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255"/>
        </w:trPr>
        <w:tc>
          <w:tcPr>
            <w:tcW w:w="2612" w:type="dxa"/>
            <w:gridSpan w:val="8"/>
            <w:tcBorders>
              <w:top w:val="nil"/>
              <w:left w:val="single" w:sz="4" w:space="0" w:color="auto"/>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Chief or supervising arbiter:</w:t>
            </w:r>
          </w:p>
        </w:tc>
        <w:tc>
          <w:tcPr>
            <w:tcW w:w="3215" w:type="dxa"/>
            <w:gridSpan w:val="9"/>
            <w:tcBorders>
              <w:top w:val="nil"/>
              <w:left w:val="nil"/>
              <w:bottom w:val="single" w:sz="4" w:space="0" w:color="auto"/>
              <w:right w:val="nil"/>
            </w:tcBorders>
            <w:noWrap/>
            <w:vAlign w:val="bottom"/>
            <w:hideMark/>
          </w:tcPr>
          <w:p w:rsidR="00E3450B" w:rsidRPr="00E3450B" w:rsidRDefault="00E3450B" w:rsidP="00795540">
            <w:pPr>
              <w:spacing w:after="0" w:line="240" w:lineRule="auto"/>
              <w:rPr>
                <w:rFonts w:ascii="Arial" w:hAnsi="Arial" w:cs="Arial"/>
                <w:b/>
                <w:bCs/>
                <w:sz w:val="20"/>
                <w:szCs w:val="20"/>
              </w:rPr>
            </w:pPr>
            <w:r w:rsidRPr="00E3450B">
              <w:rPr>
                <w:rFonts w:ascii="Arial" w:hAnsi="Arial" w:cs="Arial"/>
                <w:b/>
                <w:bCs/>
                <w:sz w:val="20"/>
                <w:szCs w:val="20"/>
              </w:rPr>
              <w:t xml:space="preserve"> </w:t>
            </w:r>
          </w:p>
        </w:tc>
        <w:tc>
          <w:tcPr>
            <w:tcW w:w="933"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486" w:type="dxa"/>
            <w:gridSpan w:val="7"/>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number of rounds:</w:t>
            </w:r>
          </w:p>
        </w:tc>
        <w:tc>
          <w:tcPr>
            <w:tcW w:w="419" w:type="dxa"/>
            <w:tcBorders>
              <w:top w:val="nil"/>
              <w:left w:val="nil"/>
              <w:bottom w:val="single" w:sz="4" w:space="0" w:color="auto"/>
              <w:right w:val="nil"/>
            </w:tcBorders>
            <w:noWrap/>
            <w:vAlign w:val="bottom"/>
            <w:hideMark/>
          </w:tcPr>
          <w:p w:rsidR="00E3450B" w:rsidRPr="00E3450B" w:rsidRDefault="00E3450B" w:rsidP="00795540">
            <w:pPr>
              <w:spacing w:after="0" w:line="240" w:lineRule="auto"/>
              <w:jc w:val="center"/>
              <w:rPr>
                <w:rFonts w:ascii="Arial" w:hAnsi="Arial" w:cs="Arial"/>
                <w:b/>
                <w:bCs/>
                <w:sz w:val="20"/>
                <w:szCs w:val="20"/>
              </w:rPr>
            </w:pPr>
          </w:p>
        </w:tc>
        <w:tc>
          <w:tcPr>
            <w:tcW w:w="4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210"/>
        </w:trPr>
        <w:tc>
          <w:tcPr>
            <w:tcW w:w="341" w:type="dxa"/>
            <w:gridSpan w:val="3"/>
            <w:tcBorders>
              <w:top w:val="nil"/>
              <w:left w:val="single" w:sz="4" w:space="0" w:color="auto"/>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525"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933"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8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8" w:type="dxa"/>
            <w:gridSpan w:val="3"/>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74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86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19"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255"/>
        </w:trPr>
        <w:tc>
          <w:tcPr>
            <w:tcW w:w="4640" w:type="dxa"/>
            <w:gridSpan w:val="14"/>
            <w:tcBorders>
              <w:top w:val="nil"/>
              <w:left w:val="single" w:sz="4" w:space="0" w:color="auto"/>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xml:space="preserve">number players not from title applicant’s federation </w:t>
            </w:r>
          </w:p>
        </w:tc>
        <w:tc>
          <w:tcPr>
            <w:tcW w:w="590" w:type="dxa"/>
            <w:tcBorders>
              <w:top w:val="nil"/>
              <w:left w:val="nil"/>
              <w:bottom w:val="single" w:sz="4" w:space="0" w:color="auto"/>
              <w:right w:val="nil"/>
            </w:tcBorders>
            <w:noWrap/>
            <w:vAlign w:val="bottom"/>
            <w:hideMark/>
          </w:tcPr>
          <w:p w:rsidR="00E3450B" w:rsidRPr="00E3450B" w:rsidRDefault="00E3450B" w:rsidP="00795540">
            <w:pPr>
              <w:spacing w:after="0" w:line="240" w:lineRule="auto"/>
              <w:jc w:val="center"/>
              <w:rPr>
                <w:rFonts w:ascii="Arial" w:hAnsi="Arial" w:cs="Arial"/>
                <w:b/>
                <w:bCs/>
                <w:sz w:val="20"/>
                <w:szCs w:val="20"/>
              </w:rPr>
            </w:pPr>
          </w:p>
        </w:tc>
        <w:tc>
          <w:tcPr>
            <w:tcW w:w="2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780" w:type="dxa"/>
            <w:gridSpan w:val="9"/>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number of rated opponents</w:t>
            </w:r>
          </w:p>
        </w:tc>
        <w:tc>
          <w:tcPr>
            <w:tcW w:w="419" w:type="dxa"/>
            <w:tcBorders>
              <w:top w:val="nil"/>
              <w:left w:val="nil"/>
              <w:bottom w:val="single" w:sz="4" w:space="0" w:color="auto"/>
              <w:right w:val="nil"/>
            </w:tcBorders>
            <w:noWrap/>
            <w:vAlign w:val="bottom"/>
            <w:hideMark/>
          </w:tcPr>
          <w:p w:rsidR="00E3450B" w:rsidRPr="00E3450B" w:rsidRDefault="00E3450B" w:rsidP="00795540">
            <w:pPr>
              <w:spacing w:after="0" w:line="240" w:lineRule="auto"/>
              <w:jc w:val="center"/>
              <w:rPr>
                <w:rFonts w:ascii="Arial" w:hAnsi="Arial" w:cs="Arial"/>
                <w:b/>
                <w:bCs/>
                <w:sz w:val="20"/>
                <w:szCs w:val="20"/>
              </w:rPr>
            </w:pPr>
          </w:p>
        </w:tc>
        <w:tc>
          <w:tcPr>
            <w:tcW w:w="4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180"/>
        </w:trPr>
        <w:tc>
          <w:tcPr>
            <w:tcW w:w="341" w:type="dxa"/>
            <w:gridSpan w:val="3"/>
            <w:tcBorders>
              <w:top w:val="nil"/>
              <w:left w:val="single" w:sz="4" w:space="0" w:color="auto"/>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c>
          <w:tcPr>
            <w:tcW w:w="525"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6"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6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933"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8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598" w:type="dxa"/>
            <w:gridSpan w:val="3"/>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741"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86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19"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r>
      <w:tr w:rsidR="00E3450B" w:rsidRPr="00E3450B" w:rsidTr="00B22CDA">
        <w:tblPrEx>
          <w:tblCellMar>
            <w:left w:w="108" w:type="dxa"/>
            <w:right w:w="108" w:type="dxa"/>
          </w:tblCellMar>
          <w:tblLook w:val="04A0" w:firstRow="1" w:lastRow="0" w:firstColumn="1" w:lastColumn="0" w:noHBand="0" w:noVBand="1"/>
        </w:tblPrEx>
        <w:trPr>
          <w:gridAfter w:val="1"/>
          <w:wAfter w:w="40" w:type="dxa"/>
          <w:trHeight w:val="255"/>
        </w:trPr>
        <w:tc>
          <w:tcPr>
            <w:tcW w:w="3484" w:type="dxa"/>
            <w:gridSpan w:val="10"/>
            <w:tcBorders>
              <w:top w:val="nil"/>
              <w:left w:val="single" w:sz="4" w:space="0" w:color="auto"/>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xml:space="preserve">number players from host federation </w:t>
            </w:r>
          </w:p>
        </w:tc>
        <w:tc>
          <w:tcPr>
            <w:tcW w:w="436" w:type="dxa"/>
            <w:tcBorders>
              <w:top w:val="nil"/>
              <w:left w:val="nil"/>
              <w:bottom w:val="single" w:sz="4" w:space="0" w:color="auto"/>
              <w:right w:val="nil"/>
            </w:tcBorders>
            <w:noWrap/>
            <w:vAlign w:val="bottom"/>
            <w:hideMark/>
          </w:tcPr>
          <w:p w:rsidR="00E3450B" w:rsidRPr="00E3450B" w:rsidRDefault="00E3450B" w:rsidP="00795540">
            <w:pPr>
              <w:spacing w:after="0" w:line="240" w:lineRule="auto"/>
              <w:jc w:val="center"/>
              <w:rPr>
                <w:rFonts w:ascii="Arial" w:hAnsi="Arial" w:cs="Arial"/>
                <w:b/>
                <w:bCs/>
                <w:sz w:val="20"/>
                <w:szCs w:val="20"/>
              </w:rPr>
            </w:pPr>
          </w:p>
        </w:tc>
        <w:tc>
          <w:tcPr>
            <w:tcW w:w="360" w:type="dxa"/>
            <w:gridSpan w:val="2"/>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3358" w:type="dxa"/>
            <w:gridSpan w:val="10"/>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xml:space="preserve">Total number titled opponents </w:t>
            </w:r>
          </w:p>
        </w:tc>
        <w:tc>
          <w:tcPr>
            <w:tcW w:w="741" w:type="dxa"/>
            <w:tcBorders>
              <w:top w:val="nil"/>
              <w:left w:val="nil"/>
              <w:bottom w:val="single" w:sz="4" w:space="0" w:color="auto"/>
              <w:right w:val="nil"/>
            </w:tcBorders>
            <w:noWrap/>
            <w:vAlign w:val="bottom"/>
            <w:hideMark/>
          </w:tcPr>
          <w:p w:rsidR="00E3450B" w:rsidRPr="00E3450B" w:rsidRDefault="00E3450B" w:rsidP="00795540">
            <w:pPr>
              <w:spacing w:after="0" w:line="240" w:lineRule="auto"/>
              <w:jc w:val="center"/>
              <w:rPr>
                <w:rFonts w:ascii="Arial" w:hAnsi="Arial" w:cs="Arial"/>
                <w:b/>
                <w:bCs/>
                <w:sz w:val="20"/>
                <w:szCs w:val="20"/>
              </w:rPr>
            </w:pPr>
          </w:p>
        </w:tc>
        <w:tc>
          <w:tcPr>
            <w:tcW w:w="867"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19"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460" w:type="dxa"/>
            <w:tcBorders>
              <w:top w:val="nil"/>
              <w:left w:val="nil"/>
              <w:bottom w:val="nil"/>
              <w:right w:val="nil"/>
            </w:tcBorders>
            <w:noWrap/>
            <w:vAlign w:val="bottom"/>
            <w:hideMark/>
          </w:tcPr>
          <w:p w:rsidR="00E3450B" w:rsidRPr="00E3450B" w:rsidRDefault="00E3450B" w:rsidP="00795540">
            <w:pPr>
              <w:spacing w:after="0" w:line="240" w:lineRule="auto"/>
              <w:rPr>
                <w:rFonts w:ascii="Arial" w:hAnsi="Arial" w:cs="Arial"/>
                <w:sz w:val="20"/>
                <w:szCs w:val="20"/>
              </w:rPr>
            </w:pPr>
          </w:p>
        </w:tc>
        <w:tc>
          <w:tcPr>
            <w:tcW w:w="238" w:type="dxa"/>
            <w:tcBorders>
              <w:top w:val="nil"/>
              <w:left w:val="nil"/>
              <w:bottom w:val="nil"/>
              <w:right w:val="single" w:sz="4" w:space="0" w:color="auto"/>
            </w:tcBorders>
            <w:noWrap/>
            <w:vAlign w:val="bottom"/>
            <w:hideMark/>
          </w:tcPr>
          <w:p w:rsidR="00E3450B" w:rsidRPr="00E3450B" w:rsidRDefault="00E3450B" w:rsidP="00795540">
            <w:pPr>
              <w:spacing w:after="0" w:line="240" w:lineRule="auto"/>
              <w:rPr>
                <w:rFonts w:ascii="Arial" w:hAnsi="Arial" w:cs="Arial"/>
                <w:sz w:val="20"/>
                <w:szCs w:val="20"/>
              </w:rPr>
            </w:pPr>
            <w:r w:rsidRPr="00E3450B">
              <w:rPr>
                <w:rFonts w:ascii="Arial" w:hAnsi="Arial" w:cs="Arial"/>
                <w:sz w:val="20"/>
                <w:szCs w:val="20"/>
              </w:rPr>
              <w:t> </w:t>
            </w:r>
          </w:p>
        </w:tc>
      </w:tr>
    </w:tbl>
    <w:p w:rsidR="00E015FA" w:rsidRPr="00CD5ED7" w:rsidRDefault="00E015FA" w:rsidP="00795540">
      <w:pPr>
        <w:widowControl w:val="0"/>
        <w:autoSpaceDE w:val="0"/>
        <w:autoSpaceDN w:val="0"/>
        <w:adjustRightInd w:val="0"/>
        <w:spacing w:after="0" w:line="96" w:lineRule="exact"/>
        <w:rPr>
          <w:rFonts w:asciiTheme="minorHAnsi" w:hAnsiTheme="minorHAnsi"/>
          <w:sz w:val="26"/>
          <w:szCs w:val="26"/>
        </w:rPr>
      </w:pPr>
    </w:p>
    <w:p w:rsidR="00E015FA" w:rsidRPr="00CD5ED7" w:rsidRDefault="00B22CDA">
      <w:pPr>
        <w:widowControl w:val="0"/>
        <w:autoSpaceDE w:val="0"/>
        <w:autoSpaceDN w:val="0"/>
        <w:adjustRightInd w:val="0"/>
        <w:spacing w:after="0" w:line="240" w:lineRule="auto"/>
        <w:ind w:left="120"/>
        <w:rPr>
          <w:rFonts w:asciiTheme="minorHAnsi" w:hAnsiTheme="minorHAnsi"/>
          <w:sz w:val="26"/>
          <w:szCs w:val="26"/>
        </w:rPr>
      </w:pPr>
      <w:r>
        <w:rPr>
          <w:noProof/>
        </w:rPr>
        <mc:AlternateContent>
          <mc:Choice Requires="wps">
            <w:drawing>
              <wp:anchor distT="0" distB="0" distL="114300" distR="114300" simplePos="0" relativeHeight="252387840" behindDoc="1" locked="0" layoutInCell="0" allowOverlap="1" wp14:anchorId="77FFB5D3" wp14:editId="27EF4B8D">
                <wp:simplePos x="0" y="0"/>
                <wp:positionH relativeFrom="column">
                  <wp:posOffset>6371590</wp:posOffset>
                </wp:positionH>
                <wp:positionV relativeFrom="paragraph">
                  <wp:posOffset>55245</wp:posOffset>
                </wp:positionV>
                <wp:extent cx="0" cy="756285"/>
                <wp:effectExtent l="0" t="0" r="19050" b="24765"/>
                <wp:wrapNone/>
                <wp:docPr id="26"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09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7pt,4.35pt" to="501.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" o:allowincell="f" strokeweight=".16931mm"/>
            </w:pict>
          </mc:Fallback>
        </mc:AlternateContent>
      </w:r>
      <w:r w:rsidR="00A708A6">
        <w:rPr>
          <w:noProof/>
        </w:rPr>
        <mc:AlternateContent>
          <mc:Choice Requires="wps">
            <w:drawing>
              <wp:anchor distT="0" distB="0" distL="114300" distR="114300" simplePos="0" relativeHeight="252385792" behindDoc="1" locked="0" layoutInCell="0" allowOverlap="1" wp14:anchorId="22322948" wp14:editId="79666673">
                <wp:simplePos x="0" y="0"/>
                <wp:positionH relativeFrom="column">
                  <wp:posOffset>4445</wp:posOffset>
                </wp:positionH>
                <wp:positionV relativeFrom="paragraph">
                  <wp:posOffset>25400</wp:posOffset>
                </wp:positionV>
                <wp:extent cx="6364605" cy="24765"/>
                <wp:effectExtent l="0" t="0" r="0" b="0"/>
                <wp:wrapNone/>
                <wp:docPr id="27"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4605" cy="24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0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pt" to="50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" o:allowincell="f" strokeweight=".16931mm"/>
            </w:pict>
          </mc:Fallback>
        </mc:AlternateContent>
      </w:r>
      <w:r w:rsidR="00E015FA" w:rsidRPr="00CD5ED7">
        <w:rPr>
          <w:rFonts w:asciiTheme="minorHAnsi" w:hAnsiTheme="minorHAnsi"/>
          <w:b/>
          <w:bCs/>
          <w:sz w:val="26"/>
          <w:szCs w:val="26"/>
        </w:rPr>
        <w:t>Where applying 1.43e:</w:t>
      </w:r>
    </w:p>
    <w:p w:rsidR="00E015FA" w:rsidRPr="00CD5ED7" w:rsidRDefault="00A708A6">
      <w:pPr>
        <w:widowControl w:val="0"/>
        <w:autoSpaceDE w:val="0"/>
        <w:autoSpaceDN w:val="0"/>
        <w:adjustRightInd w:val="0"/>
        <w:spacing w:after="0" w:line="8" w:lineRule="exact"/>
        <w:rPr>
          <w:rFonts w:asciiTheme="minorHAnsi" w:hAnsiTheme="minorHAnsi"/>
          <w:sz w:val="26"/>
          <w:szCs w:val="26"/>
        </w:rPr>
      </w:pPr>
      <w:r>
        <w:rPr>
          <w:noProof/>
        </w:rPr>
        <mc:AlternateContent>
          <mc:Choice Requires="wps">
            <w:drawing>
              <wp:anchor distT="0" distB="0" distL="114300" distR="114300" simplePos="0" relativeHeight="252386816" behindDoc="1" locked="0" layoutInCell="0" allowOverlap="1" wp14:anchorId="68754BED" wp14:editId="76EEB091">
                <wp:simplePos x="0" y="0"/>
                <wp:positionH relativeFrom="column">
                  <wp:posOffset>7620</wp:posOffset>
                </wp:positionH>
                <wp:positionV relativeFrom="paragraph">
                  <wp:posOffset>-179070</wp:posOffset>
                </wp:positionV>
                <wp:extent cx="0" cy="756285"/>
                <wp:effectExtent l="0" t="0" r="0" b="0"/>
                <wp:wrapNone/>
                <wp:docPr id="25"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09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1pt" to=".6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" o:allowincell="f" strokeweight=".48pt"/>
            </w:pict>
          </mc:Fallback>
        </mc:AlternateContent>
      </w:r>
    </w:p>
    <w:p w:rsidR="00E015FA" w:rsidRPr="00CD5ED7" w:rsidRDefault="00FF6A2D">
      <w:pPr>
        <w:widowControl w:val="0"/>
        <w:tabs>
          <w:tab w:val="left" w:pos="3520"/>
        </w:tabs>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N</w:t>
      </w:r>
      <w:r w:rsidR="00E015FA" w:rsidRPr="00CD5ED7">
        <w:rPr>
          <w:rFonts w:asciiTheme="minorHAnsi" w:hAnsiTheme="minorHAnsi"/>
          <w:sz w:val="26"/>
          <w:szCs w:val="26"/>
        </w:rPr>
        <w:t>umber of federations: ……..</w:t>
      </w:r>
      <w:r w:rsidR="00E015FA" w:rsidRPr="00CD5ED7">
        <w:rPr>
          <w:rFonts w:asciiTheme="minorHAnsi" w:hAnsiTheme="minorHAnsi"/>
          <w:sz w:val="26"/>
          <w:szCs w:val="26"/>
        </w:rPr>
        <w:tab/>
      </w:r>
      <w:r w:rsidRPr="00CD5ED7">
        <w:rPr>
          <w:rFonts w:asciiTheme="minorHAnsi" w:hAnsiTheme="minorHAnsi"/>
          <w:sz w:val="26"/>
          <w:szCs w:val="26"/>
        </w:rPr>
        <w:t>N</w:t>
      </w:r>
      <w:r w:rsidR="00E015FA" w:rsidRPr="00CD5ED7">
        <w:rPr>
          <w:rFonts w:asciiTheme="minorHAnsi" w:hAnsiTheme="minorHAnsi"/>
          <w:sz w:val="26"/>
          <w:szCs w:val="26"/>
        </w:rPr>
        <w:t>umber of rated players not from host federation: ……..</w:t>
      </w:r>
    </w:p>
    <w:p w:rsidR="00E015FA" w:rsidRPr="00CD5ED7" w:rsidRDefault="00E015FA">
      <w:pPr>
        <w:widowControl w:val="0"/>
        <w:autoSpaceDE w:val="0"/>
        <w:autoSpaceDN w:val="0"/>
        <w:adjustRightInd w:val="0"/>
        <w:spacing w:after="0" w:line="288" w:lineRule="exact"/>
        <w:rPr>
          <w:rFonts w:asciiTheme="minorHAnsi" w:hAnsiTheme="minorHAnsi"/>
          <w:sz w:val="26"/>
          <w:szCs w:val="26"/>
        </w:rPr>
      </w:pPr>
    </w:p>
    <w:p w:rsidR="00E015FA" w:rsidRPr="00CD5ED7" w:rsidRDefault="00FF6A2D">
      <w:pPr>
        <w:widowControl w:val="0"/>
        <w:autoSpaceDE w:val="0"/>
        <w:autoSpaceDN w:val="0"/>
        <w:adjustRightInd w:val="0"/>
        <w:spacing w:after="0" w:line="240" w:lineRule="auto"/>
        <w:ind w:left="180"/>
        <w:rPr>
          <w:rFonts w:asciiTheme="minorHAnsi" w:hAnsiTheme="minorHAnsi"/>
          <w:sz w:val="26"/>
          <w:szCs w:val="26"/>
        </w:rPr>
      </w:pPr>
      <w:r w:rsidRPr="00CD5ED7">
        <w:rPr>
          <w:rFonts w:asciiTheme="minorHAnsi" w:hAnsiTheme="minorHAnsi"/>
          <w:sz w:val="26"/>
          <w:szCs w:val="26"/>
        </w:rPr>
        <w:t>N</w:t>
      </w:r>
      <w:r w:rsidR="00E015FA" w:rsidRPr="00CD5ED7">
        <w:rPr>
          <w:rFonts w:asciiTheme="minorHAnsi" w:hAnsiTheme="minorHAnsi"/>
          <w:sz w:val="26"/>
          <w:szCs w:val="26"/>
        </w:rPr>
        <w:t>umber of players not from host federation holding GM, IM, WGM, WIM titles ……..</w:t>
      </w:r>
    </w:p>
    <w:p w:rsidR="00E015FA" w:rsidRPr="00CD5ED7" w:rsidRDefault="00A708A6">
      <w:pPr>
        <w:widowControl w:val="0"/>
        <w:autoSpaceDE w:val="0"/>
        <w:autoSpaceDN w:val="0"/>
        <w:adjustRightInd w:val="0"/>
        <w:spacing w:after="0" w:line="110" w:lineRule="exact"/>
        <w:rPr>
          <w:rFonts w:asciiTheme="minorHAnsi" w:hAnsiTheme="minorHAnsi"/>
          <w:sz w:val="26"/>
          <w:szCs w:val="26"/>
        </w:rPr>
      </w:pPr>
      <w:r>
        <w:rPr>
          <w:noProof/>
        </w:rPr>
        <mc:AlternateContent>
          <mc:Choice Requires="wps">
            <w:drawing>
              <wp:anchor distT="0" distB="0" distL="114300" distR="114300" simplePos="0" relativeHeight="252388864" behindDoc="1" locked="0" layoutInCell="0" allowOverlap="1" wp14:anchorId="3DF892FA" wp14:editId="042B54AB">
                <wp:simplePos x="0" y="0"/>
                <wp:positionH relativeFrom="column">
                  <wp:posOffset>4445</wp:posOffset>
                </wp:positionH>
                <wp:positionV relativeFrom="paragraph">
                  <wp:posOffset>13970</wp:posOffset>
                </wp:positionV>
                <wp:extent cx="6364605" cy="0"/>
                <wp:effectExtent l="0" t="0" r="0" b="0"/>
                <wp:wrapNone/>
                <wp:docPr id="24"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46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pt" to="50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1bFAIAACs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" o:allowincell="f" strokeweight=".48pt"/>
            </w:pict>
          </mc:Fallback>
        </mc:AlternateContent>
      </w:r>
    </w:p>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Special remarks: …………………………………………………………………………………………………</w:t>
      </w:r>
    </w:p>
    <w:p w:rsidR="00E015FA" w:rsidRPr="00CD5ED7" w:rsidRDefault="00E015FA">
      <w:pPr>
        <w:widowControl w:val="0"/>
        <w:autoSpaceDE w:val="0"/>
        <w:autoSpaceDN w:val="0"/>
        <w:adjustRightInd w:val="0"/>
        <w:spacing w:after="0" w:line="44" w:lineRule="exact"/>
        <w:rPr>
          <w:rFonts w:asciiTheme="minorHAnsi" w:hAnsiTheme="minorHAnsi"/>
          <w:sz w:val="26"/>
          <w:szCs w:val="26"/>
        </w:rPr>
      </w:pPr>
    </w:p>
    <w:tbl>
      <w:tblPr>
        <w:tblW w:w="0" w:type="auto"/>
        <w:tblInd w:w="30" w:type="dxa"/>
        <w:tblLayout w:type="fixed"/>
        <w:tblCellMar>
          <w:left w:w="0" w:type="dxa"/>
          <w:right w:w="0" w:type="dxa"/>
        </w:tblCellMar>
        <w:tblLook w:val="0000" w:firstRow="0" w:lastRow="0" w:firstColumn="0" w:lastColumn="0" w:noHBand="0" w:noVBand="0"/>
      </w:tblPr>
      <w:tblGrid>
        <w:gridCol w:w="2107"/>
        <w:gridCol w:w="1480"/>
        <w:gridCol w:w="2500"/>
        <w:gridCol w:w="1123"/>
        <w:gridCol w:w="2120"/>
        <w:gridCol w:w="695"/>
        <w:gridCol w:w="30"/>
      </w:tblGrid>
      <w:tr w:rsidR="00E015FA" w:rsidRPr="00CD5ED7" w:rsidTr="00795540">
        <w:trPr>
          <w:trHeight w:val="313"/>
        </w:trPr>
        <w:tc>
          <w:tcPr>
            <w:tcW w:w="2107" w:type="dxa"/>
            <w:tcBorders>
              <w:top w:val="single" w:sz="8" w:space="0" w:color="auto"/>
              <w:left w:val="single" w:sz="8" w:space="0" w:color="auto"/>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Rd</w:t>
            </w:r>
          </w:p>
        </w:tc>
        <w:tc>
          <w:tcPr>
            <w:tcW w:w="1480" w:type="dxa"/>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Opponents</w:t>
            </w:r>
          </w:p>
        </w:tc>
        <w:tc>
          <w:tcPr>
            <w:tcW w:w="2500" w:type="dxa"/>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240" w:lineRule="auto"/>
              <w:ind w:left="800"/>
              <w:rPr>
                <w:rFonts w:asciiTheme="minorHAnsi" w:hAnsiTheme="minorHAnsi"/>
                <w:sz w:val="26"/>
                <w:szCs w:val="26"/>
              </w:rPr>
            </w:pPr>
            <w:r w:rsidRPr="00CD5ED7">
              <w:rPr>
                <w:rFonts w:asciiTheme="minorHAnsi" w:hAnsiTheme="minorHAnsi"/>
                <w:sz w:val="26"/>
                <w:szCs w:val="26"/>
              </w:rPr>
              <w:t xml:space="preserve">ID    </w:t>
            </w:r>
            <w:proofErr w:type="spellStart"/>
            <w:r w:rsidRPr="00CD5ED7">
              <w:rPr>
                <w:rFonts w:asciiTheme="minorHAnsi" w:hAnsiTheme="minorHAnsi"/>
                <w:sz w:val="26"/>
                <w:szCs w:val="26"/>
              </w:rPr>
              <w:t>FedRating</w:t>
            </w:r>
            <w:proofErr w:type="spellEnd"/>
          </w:p>
        </w:tc>
        <w:tc>
          <w:tcPr>
            <w:tcW w:w="1123" w:type="dxa"/>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Rat. 1.46b   Title</w:t>
            </w:r>
          </w:p>
        </w:tc>
        <w:tc>
          <w:tcPr>
            <w:tcW w:w="2815" w:type="dxa"/>
            <w:gridSpan w:val="2"/>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840"/>
              <w:rPr>
                <w:rFonts w:asciiTheme="minorHAnsi" w:hAnsiTheme="minorHAnsi"/>
                <w:sz w:val="26"/>
                <w:szCs w:val="26"/>
              </w:rPr>
            </w:pPr>
            <w:r w:rsidRPr="00CD5ED7">
              <w:rPr>
                <w:rFonts w:asciiTheme="minorHAnsi" w:hAnsiTheme="minorHAnsi"/>
                <w:sz w:val="26"/>
                <w:szCs w:val="26"/>
              </w:rPr>
              <w:t>Score</w:t>
            </w: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0"/>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20"/>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1</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23"/>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2</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26"/>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3</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19"/>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4</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23"/>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5</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26"/>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6</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18"/>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7</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27"/>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8</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22"/>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9</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18"/>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10</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23"/>
        </w:trPr>
        <w:tc>
          <w:tcPr>
            <w:tcW w:w="2107"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160"/>
              <w:rPr>
                <w:rFonts w:asciiTheme="minorHAnsi" w:hAnsiTheme="minorHAnsi"/>
                <w:sz w:val="26"/>
                <w:szCs w:val="26"/>
              </w:rPr>
            </w:pPr>
            <w:r w:rsidRPr="00CD5ED7">
              <w:rPr>
                <w:rFonts w:asciiTheme="minorHAnsi" w:hAnsiTheme="minorHAnsi"/>
                <w:sz w:val="26"/>
                <w:szCs w:val="26"/>
              </w:rPr>
              <w:t>11</w:t>
            </w: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15" w:type="dxa"/>
            <w:gridSpan w:val="2"/>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521"/>
        </w:trPr>
        <w:tc>
          <w:tcPr>
            <w:tcW w:w="2107"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R(a) = ……….</w:t>
            </w:r>
          </w:p>
        </w:tc>
        <w:tc>
          <w:tcPr>
            <w:tcW w:w="1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100"/>
              <w:rPr>
                <w:rFonts w:asciiTheme="minorHAnsi" w:hAnsiTheme="minorHAnsi"/>
                <w:sz w:val="26"/>
                <w:szCs w:val="26"/>
              </w:rPr>
            </w:pPr>
            <w:proofErr w:type="spellStart"/>
            <w:r w:rsidRPr="00CD5ED7">
              <w:rPr>
                <w:rFonts w:asciiTheme="minorHAnsi" w:hAnsiTheme="minorHAnsi"/>
                <w:sz w:val="26"/>
                <w:szCs w:val="26"/>
              </w:rPr>
              <w:t>Rp</w:t>
            </w:r>
            <w:proofErr w:type="spellEnd"/>
            <w:r w:rsidRPr="00CD5ED7">
              <w:rPr>
                <w:rFonts w:asciiTheme="minorHAnsi" w:hAnsiTheme="minorHAnsi"/>
                <w:sz w:val="26"/>
                <w:szCs w:val="26"/>
              </w:rPr>
              <w:t xml:space="preserve"> = ……….</w:t>
            </w:r>
          </w:p>
        </w:tc>
        <w:tc>
          <w:tcPr>
            <w:tcW w:w="3958" w:type="dxa"/>
            <w:gridSpan w:val="4"/>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840"/>
              <w:rPr>
                <w:rFonts w:asciiTheme="minorHAnsi" w:hAnsiTheme="minorHAnsi"/>
                <w:sz w:val="26"/>
                <w:szCs w:val="26"/>
              </w:rPr>
            </w:pPr>
            <w:r w:rsidRPr="00CD5ED7">
              <w:rPr>
                <w:rFonts w:asciiTheme="minorHAnsi" w:hAnsiTheme="minorHAnsi"/>
                <w:sz w:val="26"/>
                <w:szCs w:val="26"/>
              </w:rPr>
              <w:t>Total score: ...............</w:t>
            </w:r>
          </w:p>
        </w:tc>
      </w:tr>
      <w:tr w:rsidR="00E015FA" w:rsidRPr="00CD5ED7" w:rsidTr="00795540">
        <w:trPr>
          <w:trHeight w:val="560"/>
        </w:trPr>
        <w:tc>
          <w:tcPr>
            <w:tcW w:w="3587"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1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15"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18"/>
        </w:trPr>
        <w:tc>
          <w:tcPr>
            <w:tcW w:w="2107"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Arbiter</w:t>
            </w:r>
            <w:r w:rsidR="00FF6A2D" w:rsidRPr="00CD5ED7">
              <w:rPr>
                <w:rFonts w:asciiTheme="minorHAnsi" w:hAnsiTheme="minorHAnsi"/>
                <w:sz w:val="26"/>
                <w:szCs w:val="26"/>
              </w:rPr>
              <w:t>’</w:t>
            </w:r>
            <w:r w:rsidRPr="00CD5ED7">
              <w:rPr>
                <w:rFonts w:asciiTheme="minorHAnsi" w:hAnsiTheme="minorHAnsi"/>
                <w:sz w:val="26"/>
                <w:szCs w:val="26"/>
              </w:rPr>
              <w:t>s signature:</w:t>
            </w:r>
          </w:p>
        </w:tc>
        <w:tc>
          <w:tcPr>
            <w:tcW w:w="1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1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15"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560"/>
        </w:trPr>
        <w:tc>
          <w:tcPr>
            <w:tcW w:w="3587"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lastRenderedPageBreak/>
              <w:t>Federation confirming the result:</w:t>
            </w:r>
          </w:p>
        </w:tc>
        <w:tc>
          <w:tcPr>
            <w:tcW w:w="2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1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15"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795540">
        <w:trPr>
          <w:trHeight w:val="318"/>
        </w:trPr>
        <w:tc>
          <w:tcPr>
            <w:tcW w:w="6087" w:type="dxa"/>
            <w:gridSpan w:val="3"/>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Name of federation official: ………………………………………</w:t>
            </w:r>
          </w:p>
        </w:tc>
        <w:tc>
          <w:tcPr>
            <w:tcW w:w="1123"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835" w:type="dxa"/>
            <w:gridSpan w:val="3"/>
            <w:tcBorders>
              <w:top w:val="nil"/>
              <w:left w:val="nil"/>
              <w:bottom w:val="nil"/>
              <w:right w:val="nil"/>
            </w:tcBorders>
            <w:vAlign w:val="bottom"/>
          </w:tcPr>
          <w:p w:rsidR="00E015FA" w:rsidRPr="00CD5ED7" w:rsidRDefault="00E015FA" w:rsidP="00FF6A2D">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99"/>
                <w:sz w:val="26"/>
                <w:szCs w:val="26"/>
              </w:rPr>
              <w:t>Signature</w:t>
            </w:r>
            <w:r w:rsidR="00FF6A2D" w:rsidRPr="00CD5ED7">
              <w:rPr>
                <w:rFonts w:asciiTheme="minorHAnsi" w:hAnsiTheme="minorHAnsi"/>
                <w:w w:val="99"/>
                <w:sz w:val="26"/>
                <w:szCs w:val="26"/>
              </w:rPr>
              <w:t xml:space="preserve">            Date:</w:t>
            </w:r>
            <w:r w:rsidRPr="00CD5ED7">
              <w:rPr>
                <w:rFonts w:asciiTheme="minorHAnsi" w:hAnsiTheme="minorHAnsi"/>
                <w:w w:val="99"/>
                <w:sz w:val="26"/>
                <w:szCs w:val="26"/>
              </w:rPr>
              <w:t>………….</w:t>
            </w:r>
          </w:p>
        </w:tc>
      </w:tr>
      <w:tr w:rsidR="00FF6A2D" w:rsidRPr="00CD5ED7" w:rsidTr="00795540">
        <w:trPr>
          <w:trHeight w:val="318"/>
        </w:trPr>
        <w:tc>
          <w:tcPr>
            <w:tcW w:w="6087" w:type="dxa"/>
            <w:gridSpan w:val="3"/>
            <w:tcBorders>
              <w:top w:val="nil"/>
              <w:left w:val="nil"/>
              <w:bottom w:val="nil"/>
              <w:right w:val="nil"/>
            </w:tcBorders>
            <w:vAlign w:val="bottom"/>
          </w:tcPr>
          <w:p w:rsidR="00FF6A2D" w:rsidRPr="00CD5ED7" w:rsidRDefault="00FF6A2D">
            <w:pPr>
              <w:widowControl w:val="0"/>
              <w:autoSpaceDE w:val="0"/>
              <w:autoSpaceDN w:val="0"/>
              <w:adjustRightInd w:val="0"/>
              <w:spacing w:after="0" w:line="240" w:lineRule="auto"/>
              <w:rPr>
                <w:rFonts w:asciiTheme="minorHAnsi" w:hAnsiTheme="minorHAnsi"/>
                <w:sz w:val="26"/>
                <w:szCs w:val="26"/>
              </w:rPr>
            </w:pPr>
          </w:p>
        </w:tc>
        <w:tc>
          <w:tcPr>
            <w:tcW w:w="1123" w:type="dxa"/>
            <w:tcBorders>
              <w:top w:val="nil"/>
              <w:left w:val="nil"/>
              <w:bottom w:val="nil"/>
              <w:right w:val="nil"/>
            </w:tcBorders>
            <w:vAlign w:val="bottom"/>
          </w:tcPr>
          <w:p w:rsidR="00FF6A2D" w:rsidRPr="00CD5ED7" w:rsidRDefault="00FF6A2D">
            <w:pPr>
              <w:widowControl w:val="0"/>
              <w:autoSpaceDE w:val="0"/>
              <w:autoSpaceDN w:val="0"/>
              <w:adjustRightInd w:val="0"/>
              <w:spacing w:after="0" w:line="240" w:lineRule="auto"/>
              <w:rPr>
                <w:rFonts w:asciiTheme="minorHAnsi" w:hAnsiTheme="minorHAnsi"/>
                <w:sz w:val="26"/>
                <w:szCs w:val="26"/>
              </w:rPr>
            </w:pPr>
          </w:p>
        </w:tc>
        <w:tc>
          <w:tcPr>
            <w:tcW w:w="2835" w:type="dxa"/>
            <w:gridSpan w:val="3"/>
            <w:tcBorders>
              <w:top w:val="nil"/>
              <w:left w:val="nil"/>
              <w:bottom w:val="nil"/>
              <w:right w:val="nil"/>
            </w:tcBorders>
            <w:vAlign w:val="bottom"/>
          </w:tcPr>
          <w:p w:rsidR="00FF6A2D" w:rsidRPr="00CD5ED7" w:rsidRDefault="00FF6A2D" w:rsidP="00FF6A2D">
            <w:pPr>
              <w:widowControl w:val="0"/>
              <w:autoSpaceDE w:val="0"/>
              <w:autoSpaceDN w:val="0"/>
              <w:adjustRightInd w:val="0"/>
              <w:spacing w:after="0" w:line="240" w:lineRule="auto"/>
              <w:rPr>
                <w:rFonts w:asciiTheme="minorHAnsi" w:hAnsiTheme="minorHAnsi"/>
                <w:w w:val="99"/>
                <w:sz w:val="26"/>
                <w:szCs w:val="26"/>
              </w:rPr>
            </w:pPr>
          </w:p>
        </w:tc>
      </w:tr>
    </w:tbl>
    <w:p w:rsidR="00E015FA" w:rsidRPr="00CD5ED7" w:rsidRDefault="00E015FA" w:rsidP="00795540">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xml:space="preserve">Note: Unrated = 1000, but see 1.46. Score = 1, ½, 0 for played games or +, =, </w:t>
      </w:r>
      <w:r w:rsidRPr="00CD5ED7">
        <w:rPr>
          <w:rFonts w:asciiTheme="minorHAnsi" w:hAnsiTheme="minorHAnsi" w:cs="Cambria Math"/>
          <w:sz w:val="26"/>
          <w:szCs w:val="26"/>
        </w:rPr>
        <w:t>‐</w:t>
      </w:r>
      <w:r w:rsidRPr="00CD5ED7">
        <w:rPr>
          <w:rFonts w:asciiTheme="minorHAnsi" w:hAnsiTheme="minorHAnsi"/>
          <w:sz w:val="26"/>
          <w:szCs w:val="26"/>
        </w:rPr>
        <w:t xml:space="preserve"> for </w:t>
      </w:r>
      <w:proofErr w:type="spellStart"/>
      <w:r w:rsidRPr="00CD5ED7">
        <w:rPr>
          <w:rFonts w:asciiTheme="minorHAnsi" w:hAnsiTheme="minorHAnsi"/>
          <w:sz w:val="26"/>
          <w:szCs w:val="26"/>
        </w:rPr>
        <w:t>unplayed</w:t>
      </w:r>
      <w:proofErr w:type="spellEnd"/>
      <w:r w:rsidRPr="00CD5ED7">
        <w:rPr>
          <w:rFonts w:asciiTheme="minorHAnsi" w:hAnsiTheme="minorHAnsi"/>
          <w:sz w:val="26"/>
          <w:szCs w:val="26"/>
        </w:rPr>
        <w:t xml:space="preserve"> games</w:t>
      </w:r>
    </w:p>
    <w:p w:rsidR="00E015FA" w:rsidRPr="00CD5ED7" w:rsidRDefault="00E015FA">
      <w:pPr>
        <w:widowControl w:val="0"/>
        <w:autoSpaceDE w:val="0"/>
        <w:autoSpaceDN w:val="0"/>
        <w:adjustRightInd w:val="0"/>
        <w:spacing w:after="0" w:line="6"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55" w:lineRule="auto"/>
        <w:ind w:left="20"/>
        <w:rPr>
          <w:rFonts w:asciiTheme="minorHAnsi" w:hAnsiTheme="minorHAnsi"/>
          <w:sz w:val="26"/>
          <w:szCs w:val="26"/>
        </w:rPr>
      </w:pPr>
      <w:r w:rsidRPr="00CD5ED7">
        <w:rPr>
          <w:rFonts w:asciiTheme="minorHAnsi" w:hAnsiTheme="minorHAnsi"/>
          <w:sz w:val="26"/>
          <w:szCs w:val="26"/>
        </w:rPr>
        <w:t>The organizer must provide this certificate to: each player who has achieved a title result; the organizing federation, the player’s federation and the FIDE Office.</w:t>
      </w:r>
    </w:p>
    <w:p w:rsidR="00E015FA" w:rsidRPr="00CD5ED7" w:rsidRDefault="00E015FA">
      <w:pPr>
        <w:widowControl w:val="0"/>
        <w:autoSpaceDE w:val="0"/>
        <w:autoSpaceDN w:val="0"/>
        <w:adjustRightInd w:val="0"/>
        <w:spacing w:after="0" w:line="156" w:lineRule="exact"/>
        <w:rPr>
          <w:rFonts w:asciiTheme="minorHAnsi" w:hAnsiTheme="minorHAnsi"/>
          <w:sz w:val="26"/>
          <w:szCs w:val="26"/>
        </w:rPr>
      </w:pPr>
    </w:p>
    <w:p w:rsidR="00795540" w:rsidRDefault="00795540">
      <w:pPr>
        <w:widowControl w:val="0"/>
        <w:autoSpaceDE w:val="0"/>
        <w:autoSpaceDN w:val="0"/>
        <w:adjustRightInd w:val="0"/>
        <w:spacing w:after="0" w:line="240" w:lineRule="auto"/>
        <w:ind w:left="20"/>
        <w:rPr>
          <w:rFonts w:asciiTheme="minorHAnsi" w:hAnsiTheme="minorHAnsi"/>
          <w:sz w:val="26"/>
          <w:szCs w:val="26"/>
        </w:rPr>
      </w:pPr>
    </w:p>
    <w:p w:rsidR="00795540" w:rsidRDefault="00795540">
      <w:pPr>
        <w:widowControl w:val="0"/>
        <w:autoSpaceDE w:val="0"/>
        <w:autoSpaceDN w:val="0"/>
        <w:adjustRightInd w:val="0"/>
        <w:spacing w:after="0" w:line="240" w:lineRule="auto"/>
        <w:ind w:left="20"/>
        <w:rPr>
          <w:rFonts w:asciiTheme="minorHAnsi" w:hAnsiTheme="minorHAnsi"/>
          <w:sz w:val="26"/>
          <w:szCs w:val="26"/>
        </w:rPr>
      </w:pPr>
    </w:p>
    <w:p w:rsidR="00E015FA" w:rsidRPr="00CD5ED7" w:rsidRDefault="00E015FA">
      <w:pPr>
        <w:widowControl w:val="0"/>
        <w:autoSpaceDE w:val="0"/>
        <w:autoSpaceDN w:val="0"/>
        <w:adjustRightInd w:val="0"/>
        <w:spacing w:after="0" w:line="276" w:lineRule="exact"/>
        <w:rPr>
          <w:rFonts w:asciiTheme="minorHAnsi" w:hAnsiTheme="minorHAnsi"/>
          <w:sz w:val="26"/>
          <w:szCs w:val="26"/>
        </w:rPr>
      </w:pPr>
    </w:p>
    <w:tbl>
      <w:tblPr>
        <w:tblW w:w="0" w:type="auto"/>
        <w:tblLayout w:type="fixed"/>
        <w:tblCellMar>
          <w:left w:w="0" w:type="dxa"/>
          <w:right w:w="0" w:type="dxa"/>
        </w:tblCellMar>
        <w:tblLook w:val="0000" w:firstRow="0" w:lastRow="0" w:firstColumn="0" w:lastColumn="0" w:noHBand="0" w:noVBand="0"/>
      </w:tblPr>
      <w:tblGrid>
        <w:gridCol w:w="440"/>
        <w:gridCol w:w="1480"/>
        <w:gridCol w:w="200"/>
        <w:gridCol w:w="500"/>
        <w:gridCol w:w="1740"/>
        <w:gridCol w:w="140"/>
        <w:gridCol w:w="160"/>
        <w:gridCol w:w="180"/>
        <w:gridCol w:w="40"/>
        <w:gridCol w:w="2620"/>
        <w:gridCol w:w="480"/>
        <w:gridCol w:w="40"/>
        <w:gridCol w:w="140"/>
        <w:gridCol w:w="1480"/>
      </w:tblGrid>
      <w:tr w:rsidR="00E015FA" w:rsidRPr="00CD5ED7">
        <w:trPr>
          <w:trHeight w:val="387"/>
        </w:trPr>
        <w:tc>
          <w:tcPr>
            <w:tcW w:w="4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bookmarkStart w:id="125" w:name="page217"/>
            <w:bookmarkEnd w:id="125"/>
          </w:p>
        </w:tc>
        <w:tc>
          <w:tcPr>
            <w:tcW w:w="1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60" w:type="dxa"/>
            <w:gridSpan w:val="5"/>
            <w:tcBorders>
              <w:top w:val="single" w:sz="8" w:space="0" w:color="auto"/>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b/>
                <w:bCs/>
                <w:w w:val="99"/>
                <w:sz w:val="26"/>
                <w:szCs w:val="26"/>
              </w:rPr>
              <w:t>TITLE APPLICATION</w:t>
            </w:r>
          </w:p>
        </w:tc>
        <w:tc>
          <w:tcPr>
            <w:tcW w:w="2620" w:type="dxa"/>
            <w:tcBorders>
              <w:top w:val="single" w:sz="8" w:space="0" w:color="auto"/>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ind w:left="1460"/>
              <w:rPr>
                <w:rFonts w:asciiTheme="minorHAnsi" w:hAnsiTheme="minorHAnsi"/>
                <w:sz w:val="26"/>
                <w:szCs w:val="26"/>
              </w:rPr>
            </w:pPr>
            <w:r w:rsidRPr="00CD5ED7">
              <w:rPr>
                <w:rFonts w:asciiTheme="minorHAnsi" w:hAnsiTheme="minorHAnsi"/>
                <w:b/>
                <w:bCs/>
                <w:sz w:val="26"/>
                <w:szCs w:val="26"/>
              </w:rPr>
              <w:t>IT2</w:t>
            </w: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700"/>
        </w:trPr>
        <w:tc>
          <w:tcPr>
            <w:tcW w:w="4360" w:type="dxa"/>
            <w:gridSpan w:val="5"/>
            <w:tcBorders>
              <w:top w:val="nil"/>
              <w:left w:val="nil"/>
              <w:bottom w:val="nil"/>
              <w:right w:val="nil"/>
            </w:tcBorders>
            <w:vAlign w:val="bottom"/>
          </w:tcPr>
          <w:p w:rsidR="003E7883" w:rsidRPr="003E7883" w:rsidRDefault="003E7883" w:rsidP="003E7883">
            <w:pPr>
              <w:widowControl w:val="0"/>
              <w:autoSpaceDE w:val="0"/>
              <w:autoSpaceDN w:val="0"/>
              <w:adjustRightInd w:val="0"/>
              <w:spacing w:after="0" w:line="240" w:lineRule="auto"/>
              <w:ind w:left="20"/>
              <w:rPr>
                <w:sz w:val="26"/>
                <w:szCs w:val="26"/>
              </w:rPr>
            </w:pPr>
            <w:r w:rsidRPr="003E7883">
              <w:rPr>
                <w:sz w:val="26"/>
                <w:szCs w:val="26"/>
              </w:rPr>
              <w:t>The federation of …………………………………………… hereby applies for the title of</w:t>
            </w:r>
          </w:p>
          <w:p w:rsidR="003E7883" w:rsidRDefault="003E7883">
            <w:pPr>
              <w:widowControl w:val="0"/>
              <w:autoSpaceDE w:val="0"/>
              <w:autoSpaceDN w:val="0"/>
              <w:adjustRightInd w:val="0"/>
              <w:spacing w:after="0" w:line="240" w:lineRule="auto"/>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O Grandmaster (minimum level 2500)</w:t>
            </w:r>
          </w:p>
        </w:tc>
        <w:tc>
          <w:tcPr>
            <w:tcW w:w="1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500" w:type="dxa"/>
            <w:gridSpan w:val="6"/>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O International Master (2400)</w:t>
            </w:r>
          </w:p>
        </w:tc>
        <w:tc>
          <w:tcPr>
            <w:tcW w:w="1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269"/>
        </w:trPr>
        <w:tc>
          <w:tcPr>
            <w:tcW w:w="4360" w:type="dxa"/>
            <w:gridSpan w:val="5"/>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O Woman Grandmaster (2300)</w:t>
            </w:r>
          </w:p>
        </w:tc>
        <w:tc>
          <w:tcPr>
            <w:tcW w:w="1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500" w:type="dxa"/>
            <w:gridSpan w:val="6"/>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O Woman International Master (2200)</w:t>
            </w:r>
          </w:p>
        </w:tc>
        <w:tc>
          <w:tcPr>
            <w:tcW w:w="1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313"/>
        </w:trPr>
        <w:tc>
          <w:tcPr>
            <w:tcW w:w="192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to be awarded to</w:t>
            </w:r>
          </w:p>
        </w:tc>
        <w:tc>
          <w:tcPr>
            <w:tcW w:w="2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261"/>
        </w:trPr>
        <w:tc>
          <w:tcPr>
            <w:tcW w:w="4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single" w:sz="8" w:space="0" w:color="auto"/>
              <w:left w:val="nil"/>
              <w:bottom w:val="nil"/>
              <w:right w:val="nil"/>
            </w:tcBorders>
            <w:vAlign w:val="bottom"/>
          </w:tcPr>
          <w:p w:rsidR="00E015FA" w:rsidRPr="00CD5ED7" w:rsidRDefault="00FF6A2D">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F</w:t>
            </w:r>
            <w:r w:rsidR="00E015FA" w:rsidRPr="00CD5ED7">
              <w:rPr>
                <w:rFonts w:asciiTheme="minorHAnsi" w:hAnsiTheme="minorHAnsi"/>
                <w:sz w:val="26"/>
                <w:szCs w:val="26"/>
              </w:rPr>
              <w:t>amily name</w:t>
            </w:r>
          </w:p>
        </w:tc>
        <w:tc>
          <w:tcPr>
            <w:tcW w:w="200" w:type="dxa"/>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4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520" w:type="dxa"/>
            <w:gridSpan w:val="6"/>
            <w:tcBorders>
              <w:top w:val="single" w:sz="8" w:space="0" w:color="auto"/>
              <w:left w:val="nil"/>
              <w:bottom w:val="nil"/>
              <w:right w:val="single" w:sz="8" w:space="0" w:color="auto"/>
            </w:tcBorders>
            <w:vAlign w:val="bottom"/>
          </w:tcPr>
          <w:p w:rsidR="00E015FA" w:rsidRPr="00CD5ED7" w:rsidRDefault="00FF6A2D">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F</w:t>
            </w:r>
            <w:r w:rsidR="00E015FA" w:rsidRPr="00CD5ED7">
              <w:rPr>
                <w:rFonts w:asciiTheme="minorHAnsi" w:hAnsiTheme="minorHAnsi"/>
                <w:sz w:val="26"/>
                <w:szCs w:val="26"/>
              </w:rPr>
              <w:t>irst name</w:t>
            </w:r>
          </w:p>
        </w:tc>
        <w:tc>
          <w:tcPr>
            <w:tcW w:w="1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20"/>
              <w:rPr>
                <w:rFonts w:asciiTheme="minorHAnsi" w:hAnsiTheme="minorHAnsi"/>
                <w:sz w:val="26"/>
                <w:szCs w:val="26"/>
              </w:rPr>
            </w:pPr>
            <w:r w:rsidRPr="00CD5ED7">
              <w:rPr>
                <w:rFonts w:asciiTheme="minorHAnsi" w:hAnsiTheme="minorHAnsi"/>
                <w:sz w:val="26"/>
                <w:szCs w:val="26"/>
              </w:rPr>
              <w:t>FIDE ID</w:t>
            </w:r>
          </w:p>
        </w:tc>
      </w:tr>
      <w:tr w:rsidR="00E015FA" w:rsidRPr="00CD5ED7">
        <w:trPr>
          <w:trHeight w:val="274"/>
        </w:trPr>
        <w:tc>
          <w:tcPr>
            <w:tcW w:w="4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4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6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10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20"/>
        </w:trPr>
        <w:tc>
          <w:tcPr>
            <w:tcW w:w="4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2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7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26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c>
          <w:tcPr>
            <w:tcW w:w="1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0" w:lineRule="exact"/>
              <w:rPr>
                <w:rFonts w:asciiTheme="minorHAnsi" w:hAnsiTheme="minorHAnsi"/>
                <w:sz w:val="26"/>
                <w:szCs w:val="26"/>
              </w:rPr>
            </w:pPr>
          </w:p>
        </w:tc>
      </w:tr>
      <w:tr w:rsidR="00E015FA" w:rsidRPr="00CD5ED7">
        <w:trPr>
          <w:trHeight w:val="159"/>
        </w:trPr>
        <w:tc>
          <w:tcPr>
            <w:tcW w:w="4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4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100" w:type="dxa"/>
            <w:gridSpan w:val="2"/>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80" w:type="dxa"/>
            <w:gridSpan w:val="2"/>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253"/>
        </w:trPr>
        <w:tc>
          <w:tcPr>
            <w:tcW w:w="4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nil"/>
              <w:right w:val="single" w:sz="8" w:space="0" w:color="auto"/>
            </w:tcBorders>
            <w:vAlign w:val="bottom"/>
          </w:tcPr>
          <w:p w:rsidR="00E015FA" w:rsidRPr="00CD5ED7" w:rsidRDefault="00FF6A2D">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D</w:t>
            </w:r>
            <w:r w:rsidR="00E015FA" w:rsidRPr="00CD5ED7">
              <w:rPr>
                <w:rFonts w:asciiTheme="minorHAnsi" w:hAnsiTheme="minorHAnsi"/>
                <w:sz w:val="26"/>
                <w:szCs w:val="26"/>
              </w:rPr>
              <w:t>ate of birth</w:t>
            </w:r>
          </w:p>
        </w:tc>
        <w:tc>
          <w:tcPr>
            <w:tcW w:w="2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40" w:type="dxa"/>
            <w:gridSpan w:val="2"/>
            <w:tcBorders>
              <w:top w:val="nil"/>
              <w:left w:val="nil"/>
              <w:bottom w:val="nil"/>
              <w:right w:val="nil"/>
            </w:tcBorders>
            <w:vAlign w:val="bottom"/>
          </w:tcPr>
          <w:p w:rsidR="00E015FA" w:rsidRPr="00CD5ED7" w:rsidRDefault="00FF6A2D">
            <w:pPr>
              <w:widowControl w:val="0"/>
              <w:autoSpaceDE w:val="0"/>
              <w:autoSpaceDN w:val="0"/>
              <w:adjustRightInd w:val="0"/>
              <w:spacing w:after="0" w:line="240" w:lineRule="auto"/>
              <w:ind w:left="40"/>
              <w:rPr>
                <w:rFonts w:asciiTheme="minorHAnsi" w:hAnsiTheme="minorHAnsi"/>
                <w:sz w:val="26"/>
                <w:szCs w:val="26"/>
              </w:rPr>
            </w:pPr>
            <w:r w:rsidRPr="00CD5ED7">
              <w:rPr>
                <w:rFonts w:asciiTheme="minorHAnsi" w:hAnsiTheme="minorHAnsi"/>
                <w:sz w:val="26"/>
                <w:szCs w:val="26"/>
              </w:rPr>
              <w:t>P</w:t>
            </w:r>
            <w:r w:rsidR="00E015FA" w:rsidRPr="00CD5ED7">
              <w:rPr>
                <w:rFonts w:asciiTheme="minorHAnsi" w:hAnsiTheme="minorHAnsi"/>
                <w:sz w:val="26"/>
                <w:szCs w:val="26"/>
              </w:rPr>
              <w:t>lace of birth</w:t>
            </w:r>
          </w:p>
        </w:tc>
        <w:tc>
          <w:tcPr>
            <w:tcW w:w="1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100" w:type="dxa"/>
            <w:gridSpan w:val="2"/>
            <w:tcBorders>
              <w:top w:val="nil"/>
              <w:left w:val="nil"/>
              <w:bottom w:val="nil"/>
              <w:right w:val="single" w:sz="8" w:space="0" w:color="auto"/>
            </w:tcBorders>
            <w:vAlign w:val="bottom"/>
          </w:tcPr>
          <w:p w:rsidR="00E015FA" w:rsidRPr="00CD5ED7" w:rsidRDefault="00FF6A2D">
            <w:pPr>
              <w:widowControl w:val="0"/>
              <w:autoSpaceDE w:val="0"/>
              <w:autoSpaceDN w:val="0"/>
              <w:adjustRightInd w:val="0"/>
              <w:spacing w:after="0" w:line="224" w:lineRule="exact"/>
              <w:rPr>
                <w:rFonts w:asciiTheme="minorHAnsi" w:hAnsiTheme="minorHAnsi"/>
                <w:sz w:val="26"/>
                <w:szCs w:val="26"/>
              </w:rPr>
            </w:pPr>
            <w:r w:rsidRPr="00CD5ED7">
              <w:rPr>
                <w:rFonts w:asciiTheme="minorHAnsi" w:hAnsiTheme="minorHAnsi"/>
                <w:sz w:val="26"/>
                <w:szCs w:val="26"/>
              </w:rPr>
              <w:t>D</w:t>
            </w:r>
            <w:r w:rsidR="00E015FA" w:rsidRPr="00CD5ED7">
              <w:rPr>
                <w:rFonts w:asciiTheme="minorHAnsi" w:hAnsiTheme="minorHAnsi"/>
                <w:sz w:val="26"/>
                <w:szCs w:val="26"/>
              </w:rPr>
              <w:t>ate necessary rating gained</w:t>
            </w:r>
          </w:p>
        </w:tc>
        <w:tc>
          <w:tcPr>
            <w:tcW w:w="180" w:type="dxa"/>
            <w:gridSpan w:val="2"/>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nil"/>
              <w:right w:val="single" w:sz="8" w:space="0" w:color="auto"/>
            </w:tcBorders>
            <w:vAlign w:val="bottom"/>
          </w:tcPr>
          <w:p w:rsidR="00E015FA" w:rsidRPr="00CD5ED7" w:rsidRDefault="00FF6A2D">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H</w:t>
            </w:r>
            <w:r w:rsidR="00E015FA" w:rsidRPr="00CD5ED7">
              <w:rPr>
                <w:rFonts w:asciiTheme="minorHAnsi" w:hAnsiTheme="minorHAnsi"/>
                <w:sz w:val="26"/>
                <w:szCs w:val="26"/>
              </w:rPr>
              <w:t>ighest rating</w:t>
            </w:r>
          </w:p>
        </w:tc>
      </w:tr>
      <w:tr w:rsidR="00E015FA" w:rsidRPr="00CD5ED7">
        <w:trPr>
          <w:trHeight w:val="259"/>
        </w:trPr>
        <w:tc>
          <w:tcPr>
            <w:tcW w:w="4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6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6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rsidTr="00B22CDA">
        <w:trPr>
          <w:trHeight w:val="61"/>
        </w:trPr>
        <w:tc>
          <w:tcPr>
            <w:tcW w:w="4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0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5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8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6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8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4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Pr="00CD5ED7" w:rsidRDefault="00E015FA">
      <w:pPr>
        <w:widowControl w:val="0"/>
        <w:autoSpaceDE w:val="0"/>
        <w:autoSpaceDN w:val="0"/>
        <w:adjustRightInd w:val="0"/>
        <w:spacing w:after="0" w:line="169" w:lineRule="exact"/>
        <w:rPr>
          <w:rFonts w:asciiTheme="minorHAnsi" w:hAnsiTheme="minorHAnsi"/>
          <w:sz w:val="26"/>
          <w:szCs w:val="26"/>
        </w:rPr>
      </w:pPr>
    </w:p>
    <w:p w:rsidR="00E015FA" w:rsidRPr="00CD5ED7" w:rsidRDefault="00E015FA">
      <w:pPr>
        <w:widowControl w:val="0"/>
        <w:overflowPunct w:val="0"/>
        <w:autoSpaceDE w:val="0"/>
        <w:autoSpaceDN w:val="0"/>
        <w:adjustRightInd w:val="0"/>
        <w:spacing w:after="0" w:line="242" w:lineRule="auto"/>
        <w:rPr>
          <w:rFonts w:asciiTheme="minorHAnsi" w:hAnsiTheme="minorHAnsi"/>
          <w:sz w:val="26"/>
          <w:szCs w:val="26"/>
        </w:rPr>
      </w:pPr>
      <w:r w:rsidRPr="00CD5ED7">
        <w:rPr>
          <w:rFonts w:asciiTheme="minorHAnsi" w:hAnsiTheme="minorHAnsi"/>
          <w:sz w:val="26"/>
          <w:szCs w:val="26"/>
        </w:rPr>
        <w:t>Titles can be awarded conditional on reaching the required rating at a later date (see Title Regulations 1.5 for the procedure to be followed in this case).</w:t>
      </w: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Herewith certificates (IT1s) and cross</w:t>
      </w:r>
      <w:r w:rsidRPr="00CD5ED7">
        <w:rPr>
          <w:rFonts w:asciiTheme="minorHAnsi" w:hAnsiTheme="minorHAnsi" w:cs="Cambria Math"/>
          <w:sz w:val="26"/>
          <w:szCs w:val="26"/>
        </w:rPr>
        <w:t>‐</w:t>
      </w:r>
      <w:r w:rsidRPr="00CD5ED7">
        <w:rPr>
          <w:rFonts w:asciiTheme="minorHAnsi" w:hAnsiTheme="minorHAnsi"/>
          <w:sz w:val="26"/>
          <w:szCs w:val="26"/>
        </w:rPr>
        <w:t>tables for the following norms:</w:t>
      </w:r>
    </w:p>
    <w:p w:rsidR="00E015FA" w:rsidRPr="00CD5ED7" w:rsidRDefault="00E015FA">
      <w:pPr>
        <w:widowControl w:val="0"/>
        <w:autoSpaceDE w:val="0"/>
        <w:autoSpaceDN w:val="0"/>
        <w:adjustRightInd w:val="0"/>
        <w:spacing w:after="0" w:line="122" w:lineRule="exact"/>
        <w:rPr>
          <w:rFonts w:asciiTheme="minorHAnsi" w:hAnsiTheme="minorHAnsi"/>
          <w:sz w:val="26"/>
          <w:szCs w:val="26"/>
        </w:rPr>
      </w:pPr>
    </w:p>
    <w:tbl>
      <w:tblPr>
        <w:tblW w:w="0" w:type="auto"/>
        <w:tblInd w:w="390" w:type="dxa"/>
        <w:tblLayout w:type="fixed"/>
        <w:tblCellMar>
          <w:left w:w="0" w:type="dxa"/>
          <w:right w:w="0" w:type="dxa"/>
        </w:tblCellMar>
        <w:tblLook w:val="0000" w:firstRow="0" w:lastRow="0" w:firstColumn="0" w:lastColumn="0" w:noHBand="0" w:noVBand="0"/>
      </w:tblPr>
      <w:tblGrid>
        <w:gridCol w:w="1360"/>
        <w:gridCol w:w="920"/>
        <w:gridCol w:w="1720"/>
        <w:gridCol w:w="2280"/>
        <w:gridCol w:w="3140"/>
      </w:tblGrid>
      <w:tr w:rsidR="00E015FA" w:rsidRPr="00CD5ED7">
        <w:trPr>
          <w:trHeight w:val="289"/>
        </w:trPr>
        <w:tc>
          <w:tcPr>
            <w:tcW w:w="1360" w:type="dxa"/>
            <w:tcBorders>
              <w:top w:val="single" w:sz="8" w:space="0" w:color="auto"/>
              <w:left w:val="single" w:sz="8" w:space="0" w:color="auto"/>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b/>
                <w:bCs/>
                <w:sz w:val="26"/>
                <w:szCs w:val="26"/>
              </w:rPr>
              <w:t>1.</w:t>
            </w:r>
          </w:p>
        </w:tc>
        <w:tc>
          <w:tcPr>
            <w:tcW w:w="920" w:type="dxa"/>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20" w:type="dxa"/>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80" w:type="dxa"/>
            <w:tcBorders>
              <w:top w:val="single" w:sz="8" w:space="0" w:color="auto"/>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140" w:type="dxa"/>
            <w:tcBorders>
              <w:top w:val="single" w:sz="8" w:space="0" w:color="auto"/>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r w:rsidR="00E015FA" w:rsidRPr="00CD5ED7">
        <w:trPr>
          <w:trHeight w:val="290"/>
        </w:trPr>
        <w:tc>
          <w:tcPr>
            <w:tcW w:w="9420" w:type="dxa"/>
            <w:gridSpan w:val="5"/>
            <w:tcBorders>
              <w:top w:val="nil"/>
              <w:left w:val="single" w:sz="8" w:space="0" w:color="auto"/>
              <w:bottom w:val="nil"/>
              <w:right w:val="single" w:sz="8" w:space="0" w:color="auto"/>
            </w:tcBorders>
            <w:vAlign w:val="bottom"/>
          </w:tcPr>
          <w:p w:rsidR="00E015FA" w:rsidRPr="00CD5ED7" w:rsidRDefault="00FF6A2D">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N</w:t>
            </w:r>
            <w:r w:rsidR="00E015FA" w:rsidRPr="00CD5ED7">
              <w:rPr>
                <w:rFonts w:asciiTheme="minorHAnsi" w:hAnsiTheme="minorHAnsi"/>
                <w:sz w:val="26"/>
                <w:szCs w:val="26"/>
              </w:rPr>
              <w:t>ame of event: ............................................</w:t>
            </w:r>
            <w:r w:rsidR="00181E44">
              <w:rPr>
                <w:rFonts w:asciiTheme="minorHAnsi" w:hAnsiTheme="minorHAnsi"/>
                <w:sz w:val="26"/>
                <w:szCs w:val="26"/>
              </w:rPr>
              <w:t>............</w:t>
            </w:r>
            <w:r w:rsidRPr="00CD5ED7">
              <w:rPr>
                <w:rFonts w:asciiTheme="minorHAnsi" w:hAnsiTheme="minorHAnsi"/>
                <w:sz w:val="26"/>
                <w:szCs w:val="26"/>
              </w:rPr>
              <w:t>. L</w:t>
            </w:r>
            <w:r w:rsidR="00E015FA" w:rsidRPr="00CD5ED7">
              <w:rPr>
                <w:rFonts w:asciiTheme="minorHAnsi" w:hAnsiTheme="minorHAnsi"/>
                <w:sz w:val="26"/>
                <w:szCs w:val="26"/>
              </w:rPr>
              <w:t>ocation: ..........................................</w:t>
            </w:r>
          </w:p>
        </w:tc>
      </w:tr>
      <w:tr w:rsidR="00E015FA" w:rsidRPr="00CD5ED7">
        <w:trPr>
          <w:trHeight w:val="403"/>
        </w:trPr>
        <w:tc>
          <w:tcPr>
            <w:tcW w:w="1360" w:type="dxa"/>
            <w:tcBorders>
              <w:top w:val="nil"/>
              <w:left w:val="single" w:sz="8" w:space="0" w:color="auto"/>
              <w:bottom w:val="nil"/>
              <w:right w:val="nil"/>
            </w:tcBorders>
            <w:vAlign w:val="bottom"/>
          </w:tcPr>
          <w:p w:rsidR="00E015FA" w:rsidRPr="00CD5ED7" w:rsidRDefault="00FF6A2D" w:rsidP="00181E4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w w:val="70"/>
                <w:sz w:val="26"/>
                <w:szCs w:val="26"/>
              </w:rPr>
              <w:t>D</w:t>
            </w:r>
            <w:r w:rsidR="00E015FA" w:rsidRPr="00CD5ED7">
              <w:rPr>
                <w:rFonts w:asciiTheme="minorHAnsi" w:hAnsiTheme="minorHAnsi"/>
                <w:w w:val="70"/>
                <w:sz w:val="26"/>
                <w:szCs w:val="26"/>
              </w:rPr>
              <w:t>ates:</w:t>
            </w:r>
            <w:r w:rsidR="00181E44">
              <w:rPr>
                <w:rFonts w:asciiTheme="minorHAnsi" w:hAnsiTheme="minorHAnsi"/>
                <w:w w:val="70"/>
                <w:sz w:val="26"/>
                <w:szCs w:val="26"/>
              </w:rPr>
              <w:t>...............</w:t>
            </w:r>
          </w:p>
        </w:tc>
        <w:tc>
          <w:tcPr>
            <w:tcW w:w="9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7140" w:type="dxa"/>
            <w:gridSpan w:val="3"/>
            <w:tcBorders>
              <w:top w:val="nil"/>
              <w:left w:val="nil"/>
              <w:bottom w:val="nil"/>
              <w:right w:val="single" w:sz="8" w:space="0" w:color="auto"/>
            </w:tcBorders>
            <w:vAlign w:val="bottom"/>
          </w:tcPr>
          <w:p w:rsidR="00E015FA" w:rsidRPr="00CD5ED7" w:rsidRDefault="00E015FA" w:rsidP="00181E4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tournam</w:t>
            </w:r>
            <w:r w:rsidR="00181E44">
              <w:rPr>
                <w:rFonts w:asciiTheme="minorHAnsi" w:hAnsiTheme="minorHAnsi"/>
                <w:sz w:val="26"/>
                <w:szCs w:val="26"/>
              </w:rPr>
              <w:t>ent system: ...............</w:t>
            </w:r>
            <w:r w:rsidRPr="00CD5ED7">
              <w:rPr>
                <w:rFonts w:asciiTheme="minorHAnsi" w:hAnsiTheme="minorHAnsi"/>
                <w:sz w:val="26"/>
                <w:szCs w:val="26"/>
              </w:rPr>
              <w:t xml:space="preserve"> average rating of opponents: ....……..</w:t>
            </w:r>
          </w:p>
        </w:tc>
      </w:tr>
      <w:tr w:rsidR="00E015FA" w:rsidRPr="00CD5ED7">
        <w:trPr>
          <w:trHeight w:val="403"/>
        </w:trPr>
        <w:tc>
          <w:tcPr>
            <w:tcW w:w="1360" w:type="dxa"/>
            <w:tcBorders>
              <w:top w:val="nil"/>
              <w:left w:val="single" w:sz="8" w:space="0" w:color="auto"/>
              <w:bottom w:val="nil"/>
              <w:right w:val="nil"/>
            </w:tcBorders>
            <w:vAlign w:val="bottom"/>
          </w:tcPr>
          <w:p w:rsidR="00E015FA" w:rsidRPr="00CD5ED7" w:rsidRDefault="00FF6A2D">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w w:val="71"/>
                <w:sz w:val="26"/>
                <w:szCs w:val="26"/>
              </w:rPr>
              <w:t>P</w:t>
            </w:r>
            <w:r w:rsidR="00181E44">
              <w:rPr>
                <w:rFonts w:asciiTheme="minorHAnsi" w:hAnsiTheme="minorHAnsi"/>
                <w:w w:val="71"/>
                <w:sz w:val="26"/>
                <w:szCs w:val="26"/>
              </w:rPr>
              <w:t>ts. required: ....</w:t>
            </w:r>
          </w:p>
        </w:tc>
        <w:tc>
          <w:tcPr>
            <w:tcW w:w="9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20" w:type="dxa"/>
            <w:tcBorders>
              <w:top w:val="nil"/>
              <w:left w:val="nil"/>
              <w:bottom w:val="nil"/>
              <w:right w:val="nil"/>
            </w:tcBorders>
            <w:vAlign w:val="bottom"/>
          </w:tcPr>
          <w:p w:rsidR="00E015FA" w:rsidRPr="00CD5ED7" w:rsidRDefault="00FF6A2D">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w:t>
            </w:r>
            <w:r w:rsidR="00181E44">
              <w:rPr>
                <w:rFonts w:asciiTheme="minorHAnsi" w:hAnsiTheme="minorHAnsi"/>
                <w:sz w:val="26"/>
                <w:szCs w:val="26"/>
              </w:rPr>
              <w:t>ts. scored: .....</w:t>
            </w:r>
          </w:p>
        </w:tc>
        <w:tc>
          <w:tcPr>
            <w:tcW w:w="22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95"/>
                <w:sz w:val="26"/>
                <w:szCs w:val="26"/>
              </w:rPr>
              <w:t>n</w:t>
            </w:r>
            <w:r w:rsidR="00FF6A2D" w:rsidRPr="00CD5ED7">
              <w:rPr>
                <w:rFonts w:asciiTheme="minorHAnsi" w:hAnsiTheme="minorHAnsi"/>
                <w:w w:val="95"/>
                <w:sz w:val="26"/>
                <w:szCs w:val="26"/>
              </w:rPr>
              <w:t>o</w:t>
            </w:r>
            <w:r w:rsidR="00181E44">
              <w:rPr>
                <w:rFonts w:asciiTheme="minorHAnsi" w:hAnsiTheme="minorHAnsi"/>
                <w:w w:val="95"/>
                <w:sz w:val="26"/>
                <w:szCs w:val="26"/>
              </w:rPr>
              <w:t xml:space="preserve">. of games played: ..    </w:t>
            </w:r>
          </w:p>
        </w:tc>
        <w:tc>
          <w:tcPr>
            <w:tcW w:w="3140" w:type="dxa"/>
            <w:tcBorders>
              <w:top w:val="nil"/>
              <w:left w:val="nil"/>
              <w:bottom w:val="nil"/>
              <w:right w:val="single" w:sz="8" w:space="0" w:color="auto"/>
            </w:tcBorders>
            <w:vAlign w:val="bottom"/>
          </w:tcPr>
          <w:p w:rsidR="00E015FA" w:rsidRPr="00CD5ED7" w:rsidRDefault="00FF6A2D">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no</w:t>
            </w:r>
            <w:r w:rsidR="00E015FA" w:rsidRPr="00CD5ED7">
              <w:rPr>
                <w:rFonts w:asciiTheme="minorHAnsi" w:hAnsiTheme="minorHAnsi"/>
                <w:sz w:val="26"/>
                <w:szCs w:val="26"/>
              </w:rPr>
              <w:t>. of games to be counted: ……....</w:t>
            </w:r>
          </w:p>
        </w:tc>
      </w:tr>
      <w:tr w:rsidR="00E015FA" w:rsidRPr="00CD5ED7">
        <w:trPr>
          <w:trHeight w:val="402"/>
        </w:trPr>
        <w:tc>
          <w:tcPr>
            <w:tcW w:w="4000" w:type="dxa"/>
            <w:gridSpan w:val="3"/>
            <w:tcBorders>
              <w:top w:val="nil"/>
              <w:left w:val="single" w:sz="8" w:space="0" w:color="auto"/>
              <w:bottom w:val="nil"/>
              <w:right w:val="nil"/>
            </w:tcBorders>
            <w:vAlign w:val="bottom"/>
          </w:tcPr>
          <w:p w:rsidR="00E015FA" w:rsidRPr="00CD5ED7" w:rsidRDefault="00FF6A2D">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N</w:t>
            </w:r>
            <w:r w:rsidR="00E015FA" w:rsidRPr="00CD5ED7">
              <w:rPr>
                <w:rFonts w:asciiTheme="minorHAnsi" w:hAnsiTheme="minorHAnsi"/>
                <w:sz w:val="26"/>
                <w:szCs w:val="26"/>
              </w:rPr>
              <w:t>umber of host fed. players: ..…......</w:t>
            </w:r>
          </w:p>
        </w:tc>
        <w:tc>
          <w:tcPr>
            <w:tcW w:w="5420" w:type="dxa"/>
            <w:gridSpan w:val="2"/>
            <w:tcBorders>
              <w:top w:val="nil"/>
              <w:left w:val="nil"/>
              <w:bottom w:val="nil"/>
              <w:right w:val="single" w:sz="8" w:space="0" w:color="auto"/>
            </w:tcBorders>
            <w:vAlign w:val="bottom"/>
          </w:tcPr>
          <w:p w:rsidR="00E015FA" w:rsidRPr="00CD5ED7" w:rsidRDefault="00FF6A2D" w:rsidP="00181E4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w:t>
            </w:r>
            <w:r w:rsidR="00E015FA" w:rsidRPr="00CD5ED7">
              <w:rPr>
                <w:rFonts w:asciiTheme="minorHAnsi" w:hAnsiTheme="minorHAnsi"/>
                <w:sz w:val="26"/>
                <w:szCs w:val="26"/>
              </w:rPr>
              <w:t>umber of players no</w:t>
            </w:r>
            <w:r w:rsidR="00181E44">
              <w:rPr>
                <w:rFonts w:asciiTheme="minorHAnsi" w:hAnsiTheme="minorHAnsi"/>
                <w:sz w:val="26"/>
                <w:szCs w:val="26"/>
              </w:rPr>
              <w:t>t from own federation: .…....</w:t>
            </w:r>
          </w:p>
        </w:tc>
      </w:tr>
      <w:tr w:rsidR="00E015FA" w:rsidRPr="00CD5ED7">
        <w:trPr>
          <w:trHeight w:val="403"/>
        </w:trPr>
        <w:tc>
          <w:tcPr>
            <w:tcW w:w="4000" w:type="dxa"/>
            <w:gridSpan w:val="3"/>
            <w:tcBorders>
              <w:top w:val="nil"/>
              <w:left w:val="single" w:sz="8" w:space="0" w:color="auto"/>
              <w:bottom w:val="nil"/>
              <w:right w:val="nil"/>
            </w:tcBorders>
            <w:vAlign w:val="bottom"/>
          </w:tcPr>
          <w:p w:rsidR="00E015FA" w:rsidRPr="00CD5ED7" w:rsidRDefault="00FF6A2D">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N</w:t>
            </w:r>
            <w:r w:rsidR="00E015FA" w:rsidRPr="00CD5ED7">
              <w:rPr>
                <w:rFonts w:asciiTheme="minorHAnsi" w:hAnsiTheme="minorHAnsi"/>
                <w:sz w:val="26"/>
                <w:szCs w:val="26"/>
              </w:rPr>
              <w:t>umber of opponents: titled ……..  GMs:</w:t>
            </w:r>
            <w:r w:rsidR="00181E44">
              <w:rPr>
                <w:rFonts w:asciiTheme="minorHAnsi" w:hAnsiTheme="minorHAnsi"/>
                <w:sz w:val="26"/>
                <w:szCs w:val="26"/>
              </w:rPr>
              <w:t xml:space="preserve"> ………     IMs ……….</w:t>
            </w:r>
          </w:p>
        </w:tc>
        <w:tc>
          <w:tcPr>
            <w:tcW w:w="228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81"/>
                <w:sz w:val="26"/>
                <w:szCs w:val="26"/>
              </w:rPr>
              <w:t>..........  IMs: ....…...  FMs: ..........</w:t>
            </w:r>
          </w:p>
        </w:tc>
        <w:tc>
          <w:tcPr>
            <w:tcW w:w="3140" w:type="dxa"/>
            <w:tcBorders>
              <w:top w:val="nil"/>
              <w:left w:val="nil"/>
              <w:bottom w:val="nil"/>
              <w:right w:val="single" w:sz="8" w:space="0" w:color="auto"/>
            </w:tcBorders>
            <w:vAlign w:val="bottom"/>
          </w:tcPr>
          <w:p w:rsidR="00E015FA" w:rsidRPr="00CD5ED7" w:rsidRDefault="00E015FA">
            <w:pPr>
              <w:widowControl w:val="0"/>
              <w:autoSpaceDE w:val="0"/>
              <w:autoSpaceDN w:val="0"/>
              <w:adjustRightInd w:val="0"/>
              <w:spacing w:after="0" w:line="240" w:lineRule="auto"/>
              <w:ind w:left="580"/>
              <w:rPr>
                <w:rFonts w:asciiTheme="minorHAnsi" w:hAnsiTheme="minorHAnsi"/>
                <w:sz w:val="26"/>
                <w:szCs w:val="26"/>
              </w:rPr>
            </w:pPr>
            <w:r w:rsidRPr="00CD5ED7">
              <w:rPr>
                <w:rFonts w:asciiTheme="minorHAnsi" w:hAnsiTheme="minorHAnsi"/>
                <w:sz w:val="26"/>
                <w:szCs w:val="26"/>
              </w:rPr>
              <w:t>WGMs: ..........</w:t>
            </w:r>
          </w:p>
        </w:tc>
      </w:tr>
      <w:tr w:rsidR="00E015FA" w:rsidRPr="00CD5ED7">
        <w:trPr>
          <w:trHeight w:val="402"/>
        </w:trPr>
        <w:tc>
          <w:tcPr>
            <w:tcW w:w="1360" w:type="dxa"/>
            <w:tcBorders>
              <w:top w:val="nil"/>
              <w:left w:val="single" w:sz="8" w:space="0" w:color="auto"/>
              <w:bottom w:val="nil"/>
              <w:right w:val="nil"/>
            </w:tcBorders>
            <w:vAlign w:val="bottom"/>
          </w:tcPr>
          <w:p w:rsidR="00E015FA" w:rsidRPr="00CD5ED7" w:rsidRDefault="00E015FA">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WIMs: ..........</w:t>
            </w:r>
          </w:p>
        </w:tc>
        <w:tc>
          <w:tcPr>
            <w:tcW w:w="920" w:type="dxa"/>
            <w:tcBorders>
              <w:top w:val="nil"/>
              <w:left w:val="nil"/>
              <w:bottom w:val="nil"/>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WFMs:</w:t>
            </w:r>
          </w:p>
        </w:tc>
        <w:tc>
          <w:tcPr>
            <w:tcW w:w="7140" w:type="dxa"/>
            <w:gridSpan w:val="3"/>
            <w:tcBorders>
              <w:top w:val="nil"/>
              <w:left w:val="nil"/>
              <w:bottom w:val="nil"/>
              <w:right w:val="single" w:sz="8" w:space="0" w:color="auto"/>
            </w:tcBorders>
            <w:vAlign w:val="bottom"/>
          </w:tcPr>
          <w:p w:rsidR="00E015FA" w:rsidRPr="00CD5ED7" w:rsidRDefault="00FF6A2D">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Rated opponents: .…......  U</w:t>
            </w:r>
            <w:r w:rsidR="00E015FA" w:rsidRPr="00CD5ED7">
              <w:rPr>
                <w:rFonts w:asciiTheme="minorHAnsi" w:hAnsiTheme="minorHAnsi"/>
                <w:sz w:val="26"/>
                <w:szCs w:val="26"/>
              </w:rPr>
              <w:t>nrated opponents: ............</w:t>
            </w:r>
          </w:p>
        </w:tc>
      </w:tr>
      <w:tr w:rsidR="00E015FA" w:rsidRPr="00CD5ED7">
        <w:trPr>
          <w:trHeight w:val="150"/>
        </w:trPr>
        <w:tc>
          <w:tcPr>
            <w:tcW w:w="1360"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8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1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Pr="00CD5ED7" w:rsidRDefault="00E015FA">
      <w:pPr>
        <w:widowControl w:val="0"/>
        <w:autoSpaceDE w:val="0"/>
        <w:autoSpaceDN w:val="0"/>
        <w:adjustRightInd w:val="0"/>
        <w:spacing w:after="0" w:line="224" w:lineRule="exact"/>
        <w:rPr>
          <w:rFonts w:asciiTheme="minorHAnsi" w:hAnsiTheme="minorHAnsi"/>
          <w:sz w:val="26"/>
          <w:szCs w:val="26"/>
        </w:rPr>
      </w:pPr>
    </w:p>
    <w:tbl>
      <w:tblPr>
        <w:tblW w:w="0" w:type="auto"/>
        <w:tblInd w:w="410" w:type="dxa"/>
        <w:tblLayout w:type="fixed"/>
        <w:tblCellMar>
          <w:left w:w="0" w:type="dxa"/>
          <w:right w:w="0" w:type="dxa"/>
        </w:tblCellMar>
        <w:tblLook w:val="0000" w:firstRow="0" w:lastRow="0" w:firstColumn="0" w:lastColumn="0" w:noHBand="0" w:noVBand="0"/>
      </w:tblPr>
      <w:tblGrid>
        <w:gridCol w:w="1360"/>
        <w:gridCol w:w="920"/>
        <w:gridCol w:w="1700"/>
        <w:gridCol w:w="2300"/>
        <w:gridCol w:w="3140"/>
      </w:tblGrid>
      <w:tr w:rsidR="00FF6A2D" w:rsidRPr="00CD5ED7">
        <w:trPr>
          <w:trHeight w:val="289"/>
        </w:trPr>
        <w:tc>
          <w:tcPr>
            <w:tcW w:w="1360" w:type="dxa"/>
            <w:tcBorders>
              <w:top w:val="single" w:sz="8" w:space="0" w:color="auto"/>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b/>
                <w:bCs/>
                <w:sz w:val="26"/>
                <w:szCs w:val="26"/>
              </w:rPr>
              <w:t>2.</w:t>
            </w:r>
          </w:p>
        </w:tc>
        <w:tc>
          <w:tcPr>
            <w:tcW w:w="920" w:type="dxa"/>
            <w:tcBorders>
              <w:top w:val="single" w:sz="8" w:space="0" w:color="auto"/>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c>
          <w:tcPr>
            <w:tcW w:w="1700" w:type="dxa"/>
            <w:tcBorders>
              <w:top w:val="single" w:sz="8" w:space="0" w:color="auto"/>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c>
          <w:tcPr>
            <w:tcW w:w="2300" w:type="dxa"/>
            <w:tcBorders>
              <w:top w:val="single" w:sz="8" w:space="0" w:color="auto"/>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c>
          <w:tcPr>
            <w:tcW w:w="3140" w:type="dxa"/>
            <w:tcBorders>
              <w:top w:val="single" w:sz="8" w:space="0" w:color="auto"/>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r>
      <w:tr w:rsidR="00FF6A2D" w:rsidRPr="00CD5ED7">
        <w:trPr>
          <w:trHeight w:val="290"/>
        </w:trPr>
        <w:tc>
          <w:tcPr>
            <w:tcW w:w="9420" w:type="dxa"/>
            <w:gridSpan w:val="5"/>
            <w:tcBorders>
              <w:top w:val="nil"/>
              <w:left w:val="single" w:sz="8" w:space="0" w:color="auto"/>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Name of event: ......................................</w:t>
            </w:r>
            <w:r w:rsidR="00181E44">
              <w:rPr>
                <w:rFonts w:asciiTheme="minorHAnsi" w:hAnsiTheme="minorHAnsi"/>
                <w:sz w:val="26"/>
                <w:szCs w:val="26"/>
              </w:rPr>
              <w:t>...................</w:t>
            </w:r>
            <w:r w:rsidRPr="00CD5ED7">
              <w:rPr>
                <w:rFonts w:asciiTheme="minorHAnsi" w:hAnsiTheme="minorHAnsi"/>
                <w:sz w:val="26"/>
                <w:szCs w:val="26"/>
              </w:rPr>
              <w:t>Location: ..........................................</w:t>
            </w:r>
          </w:p>
        </w:tc>
      </w:tr>
      <w:tr w:rsidR="00FF6A2D" w:rsidRPr="00CD5ED7">
        <w:trPr>
          <w:trHeight w:val="403"/>
        </w:trPr>
        <w:tc>
          <w:tcPr>
            <w:tcW w:w="1360" w:type="dxa"/>
            <w:tcBorders>
              <w:top w:val="nil"/>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w w:val="70"/>
                <w:sz w:val="26"/>
                <w:szCs w:val="26"/>
              </w:rPr>
              <w:t>Dates: .............................</w:t>
            </w:r>
          </w:p>
        </w:tc>
        <w:tc>
          <w:tcPr>
            <w:tcW w:w="92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c>
          <w:tcPr>
            <w:tcW w:w="7140" w:type="dxa"/>
            <w:gridSpan w:val="3"/>
            <w:tcBorders>
              <w:top w:val="nil"/>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tournament system: ..................……...... average rating of opponents: ....……..</w:t>
            </w:r>
          </w:p>
        </w:tc>
      </w:tr>
      <w:tr w:rsidR="00FF6A2D" w:rsidRPr="00CD5ED7">
        <w:trPr>
          <w:trHeight w:val="403"/>
        </w:trPr>
        <w:tc>
          <w:tcPr>
            <w:tcW w:w="1360" w:type="dxa"/>
            <w:tcBorders>
              <w:top w:val="nil"/>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w w:val="71"/>
                <w:sz w:val="26"/>
                <w:szCs w:val="26"/>
              </w:rPr>
              <w:t>Pts. required: ...........</w:t>
            </w:r>
          </w:p>
        </w:tc>
        <w:tc>
          <w:tcPr>
            <w:tcW w:w="92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c>
          <w:tcPr>
            <w:tcW w:w="170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Pts. scored: ..........</w:t>
            </w:r>
          </w:p>
        </w:tc>
        <w:tc>
          <w:tcPr>
            <w:tcW w:w="230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95"/>
                <w:sz w:val="26"/>
                <w:szCs w:val="26"/>
              </w:rPr>
              <w:t>no. of games played: .........</w:t>
            </w:r>
          </w:p>
        </w:tc>
        <w:tc>
          <w:tcPr>
            <w:tcW w:w="3140" w:type="dxa"/>
            <w:tcBorders>
              <w:top w:val="nil"/>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no. of games to be counted: ……....</w:t>
            </w:r>
          </w:p>
        </w:tc>
      </w:tr>
      <w:tr w:rsidR="00FF6A2D" w:rsidRPr="00CD5ED7">
        <w:trPr>
          <w:trHeight w:val="402"/>
        </w:trPr>
        <w:tc>
          <w:tcPr>
            <w:tcW w:w="3980" w:type="dxa"/>
            <w:gridSpan w:val="3"/>
            <w:tcBorders>
              <w:top w:val="nil"/>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Number of host fed. players: ..…......</w:t>
            </w:r>
          </w:p>
        </w:tc>
        <w:tc>
          <w:tcPr>
            <w:tcW w:w="5440" w:type="dxa"/>
            <w:gridSpan w:val="2"/>
            <w:tcBorders>
              <w:top w:val="nil"/>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ind w:left="640"/>
              <w:rPr>
                <w:rFonts w:asciiTheme="minorHAnsi" w:hAnsiTheme="minorHAnsi"/>
                <w:sz w:val="26"/>
                <w:szCs w:val="26"/>
              </w:rPr>
            </w:pPr>
            <w:r w:rsidRPr="00CD5ED7">
              <w:rPr>
                <w:rFonts w:asciiTheme="minorHAnsi" w:hAnsiTheme="minorHAnsi"/>
                <w:sz w:val="26"/>
                <w:szCs w:val="26"/>
              </w:rPr>
              <w:t>Number of players not from own federation: .….......</w:t>
            </w:r>
          </w:p>
        </w:tc>
      </w:tr>
      <w:tr w:rsidR="00FF6A2D" w:rsidRPr="00CD5ED7">
        <w:trPr>
          <w:trHeight w:val="403"/>
        </w:trPr>
        <w:tc>
          <w:tcPr>
            <w:tcW w:w="3980" w:type="dxa"/>
            <w:gridSpan w:val="3"/>
            <w:tcBorders>
              <w:top w:val="nil"/>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Number of opponents: titled ……..  GMs:</w:t>
            </w:r>
          </w:p>
        </w:tc>
        <w:tc>
          <w:tcPr>
            <w:tcW w:w="2300" w:type="dxa"/>
            <w:tcBorders>
              <w:top w:val="nil"/>
              <w:left w:val="nil"/>
              <w:bottom w:val="nil"/>
              <w:right w:val="nil"/>
            </w:tcBorders>
            <w:vAlign w:val="bottom"/>
          </w:tcPr>
          <w:p w:rsidR="00FF6A2D" w:rsidRPr="00CD5ED7" w:rsidRDefault="00181E44" w:rsidP="00CE2884">
            <w:pPr>
              <w:widowControl w:val="0"/>
              <w:autoSpaceDE w:val="0"/>
              <w:autoSpaceDN w:val="0"/>
              <w:adjustRightInd w:val="0"/>
              <w:spacing w:after="0" w:line="240" w:lineRule="auto"/>
              <w:rPr>
                <w:rFonts w:asciiTheme="minorHAnsi" w:hAnsiTheme="minorHAnsi"/>
                <w:sz w:val="26"/>
                <w:szCs w:val="26"/>
              </w:rPr>
            </w:pPr>
            <w:r>
              <w:rPr>
                <w:rFonts w:asciiTheme="minorHAnsi" w:hAnsiTheme="minorHAnsi"/>
                <w:w w:val="81"/>
                <w:sz w:val="26"/>
                <w:szCs w:val="26"/>
              </w:rPr>
              <w:t xml:space="preserve">GMs    </w:t>
            </w:r>
            <w:r w:rsidR="00FF6A2D" w:rsidRPr="00CD5ED7">
              <w:rPr>
                <w:rFonts w:asciiTheme="minorHAnsi" w:hAnsiTheme="minorHAnsi"/>
                <w:w w:val="81"/>
                <w:sz w:val="26"/>
                <w:szCs w:val="26"/>
              </w:rPr>
              <w:t>.........  IMs: ....…...  FMs: ..........</w:t>
            </w:r>
          </w:p>
        </w:tc>
        <w:tc>
          <w:tcPr>
            <w:tcW w:w="3140" w:type="dxa"/>
            <w:tcBorders>
              <w:top w:val="nil"/>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ind w:left="580"/>
              <w:rPr>
                <w:rFonts w:asciiTheme="minorHAnsi" w:hAnsiTheme="minorHAnsi"/>
                <w:sz w:val="26"/>
                <w:szCs w:val="26"/>
              </w:rPr>
            </w:pPr>
            <w:r w:rsidRPr="00CD5ED7">
              <w:rPr>
                <w:rFonts w:asciiTheme="minorHAnsi" w:hAnsiTheme="minorHAnsi"/>
                <w:sz w:val="26"/>
                <w:szCs w:val="26"/>
              </w:rPr>
              <w:t>WGMs: ..........</w:t>
            </w:r>
          </w:p>
        </w:tc>
      </w:tr>
      <w:tr w:rsidR="00FF6A2D" w:rsidRPr="00CD5ED7">
        <w:trPr>
          <w:trHeight w:val="402"/>
        </w:trPr>
        <w:tc>
          <w:tcPr>
            <w:tcW w:w="1360" w:type="dxa"/>
            <w:tcBorders>
              <w:top w:val="nil"/>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WIMs: ..........</w:t>
            </w:r>
          </w:p>
        </w:tc>
        <w:tc>
          <w:tcPr>
            <w:tcW w:w="92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WFMs:</w:t>
            </w:r>
          </w:p>
        </w:tc>
        <w:tc>
          <w:tcPr>
            <w:tcW w:w="7140" w:type="dxa"/>
            <w:gridSpan w:val="3"/>
            <w:tcBorders>
              <w:top w:val="nil"/>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Rated opponents: .…......  Unrated opponents: ............</w:t>
            </w:r>
          </w:p>
        </w:tc>
      </w:tr>
      <w:tr w:rsidR="00E015FA" w:rsidRPr="00CD5ED7">
        <w:trPr>
          <w:trHeight w:val="150"/>
        </w:trPr>
        <w:tc>
          <w:tcPr>
            <w:tcW w:w="1360"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2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3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14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Pr="00CD5ED7" w:rsidRDefault="00E015FA">
      <w:pPr>
        <w:widowControl w:val="0"/>
        <w:autoSpaceDE w:val="0"/>
        <w:autoSpaceDN w:val="0"/>
        <w:adjustRightInd w:val="0"/>
        <w:spacing w:after="0" w:line="225" w:lineRule="exact"/>
        <w:rPr>
          <w:rFonts w:asciiTheme="minorHAnsi" w:hAnsiTheme="minorHAnsi"/>
          <w:sz w:val="26"/>
          <w:szCs w:val="26"/>
        </w:rPr>
      </w:pPr>
    </w:p>
    <w:tbl>
      <w:tblPr>
        <w:tblW w:w="0" w:type="auto"/>
        <w:tblInd w:w="430" w:type="dxa"/>
        <w:tblLayout w:type="fixed"/>
        <w:tblCellMar>
          <w:left w:w="0" w:type="dxa"/>
          <w:right w:w="0" w:type="dxa"/>
        </w:tblCellMar>
        <w:tblLook w:val="0000" w:firstRow="0" w:lastRow="0" w:firstColumn="0" w:lastColumn="0" w:noHBand="0" w:noVBand="0"/>
      </w:tblPr>
      <w:tblGrid>
        <w:gridCol w:w="1340"/>
        <w:gridCol w:w="940"/>
        <w:gridCol w:w="1700"/>
        <w:gridCol w:w="2260"/>
        <w:gridCol w:w="3160"/>
      </w:tblGrid>
      <w:tr w:rsidR="00FF6A2D" w:rsidRPr="00CD5ED7">
        <w:trPr>
          <w:trHeight w:val="289"/>
        </w:trPr>
        <w:tc>
          <w:tcPr>
            <w:tcW w:w="1340" w:type="dxa"/>
            <w:tcBorders>
              <w:top w:val="single" w:sz="8" w:space="0" w:color="auto"/>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b/>
                <w:bCs/>
                <w:sz w:val="26"/>
                <w:szCs w:val="26"/>
              </w:rPr>
              <w:t>3.</w:t>
            </w:r>
          </w:p>
        </w:tc>
        <w:tc>
          <w:tcPr>
            <w:tcW w:w="940" w:type="dxa"/>
            <w:tcBorders>
              <w:top w:val="single" w:sz="8" w:space="0" w:color="auto"/>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c>
          <w:tcPr>
            <w:tcW w:w="1700" w:type="dxa"/>
            <w:tcBorders>
              <w:top w:val="single" w:sz="8" w:space="0" w:color="auto"/>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c>
          <w:tcPr>
            <w:tcW w:w="2260" w:type="dxa"/>
            <w:tcBorders>
              <w:top w:val="single" w:sz="8" w:space="0" w:color="auto"/>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c>
          <w:tcPr>
            <w:tcW w:w="3160" w:type="dxa"/>
            <w:tcBorders>
              <w:top w:val="single" w:sz="8" w:space="0" w:color="auto"/>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r>
      <w:tr w:rsidR="00FF6A2D" w:rsidRPr="00CD5ED7">
        <w:trPr>
          <w:trHeight w:val="290"/>
        </w:trPr>
        <w:tc>
          <w:tcPr>
            <w:tcW w:w="9400" w:type="dxa"/>
            <w:gridSpan w:val="5"/>
            <w:tcBorders>
              <w:top w:val="nil"/>
              <w:left w:val="single" w:sz="8" w:space="0" w:color="auto"/>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Name of event: ................................</w:t>
            </w:r>
            <w:r w:rsidR="00181E44">
              <w:rPr>
                <w:rFonts w:asciiTheme="minorHAnsi" w:hAnsiTheme="minorHAnsi"/>
                <w:sz w:val="26"/>
                <w:szCs w:val="26"/>
              </w:rPr>
              <w:t>.........................</w:t>
            </w:r>
            <w:r w:rsidRPr="00CD5ED7">
              <w:rPr>
                <w:rFonts w:asciiTheme="minorHAnsi" w:hAnsiTheme="minorHAnsi"/>
                <w:sz w:val="26"/>
                <w:szCs w:val="26"/>
              </w:rPr>
              <w:t xml:space="preserve"> Location: ..........................................</w:t>
            </w:r>
          </w:p>
        </w:tc>
      </w:tr>
      <w:tr w:rsidR="00FF6A2D" w:rsidRPr="00CD5ED7">
        <w:trPr>
          <w:trHeight w:val="402"/>
        </w:trPr>
        <w:tc>
          <w:tcPr>
            <w:tcW w:w="1340" w:type="dxa"/>
            <w:tcBorders>
              <w:top w:val="nil"/>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w w:val="70"/>
                <w:sz w:val="26"/>
                <w:szCs w:val="26"/>
              </w:rPr>
              <w:t>Dates: .............................</w:t>
            </w:r>
          </w:p>
        </w:tc>
        <w:tc>
          <w:tcPr>
            <w:tcW w:w="94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c>
          <w:tcPr>
            <w:tcW w:w="7120" w:type="dxa"/>
            <w:gridSpan w:val="3"/>
            <w:tcBorders>
              <w:top w:val="nil"/>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ind w:left="100"/>
              <w:rPr>
                <w:rFonts w:asciiTheme="minorHAnsi" w:hAnsiTheme="minorHAnsi"/>
                <w:sz w:val="26"/>
                <w:szCs w:val="26"/>
              </w:rPr>
            </w:pPr>
            <w:r w:rsidRPr="00CD5ED7">
              <w:rPr>
                <w:rFonts w:asciiTheme="minorHAnsi" w:hAnsiTheme="minorHAnsi"/>
                <w:sz w:val="26"/>
                <w:szCs w:val="26"/>
              </w:rPr>
              <w:t>tournament system: ..................……...... average rating of opponents: ....……..</w:t>
            </w:r>
          </w:p>
        </w:tc>
      </w:tr>
      <w:tr w:rsidR="00FF6A2D" w:rsidRPr="00CD5ED7">
        <w:trPr>
          <w:trHeight w:val="403"/>
        </w:trPr>
        <w:tc>
          <w:tcPr>
            <w:tcW w:w="1340" w:type="dxa"/>
            <w:tcBorders>
              <w:top w:val="nil"/>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w w:val="71"/>
                <w:sz w:val="26"/>
                <w:szCs w:val="26"/>
              </w:rPr>
              <w:t>Pts. required: ...........</w:t>
            </w:r>
          </w:p>
        </w:tc>
        <w:tc>
          <w:tcPr>
            <w:tcW w:w="94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p>
        </w:tc>
        <w:tc>
          <w:tcPr>
            <w:tcW w:w="170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Pts. scored: ..........</w:t>
            </w:r>
          </w:p>
        </w:tc>
        <w:tc>
          <w:tcPr>
            <w:tcW w:w="226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95"/>
                <w:sz w:val="26"/>
                <w:szCs w:val="26"/>
              </w:rPr>
              <w:t>no. of games played: .........</w:t>
            </w:r>
          </w:p>
        </w:tc>
        <w:tc>
          <w:tcPr>
            <w:tcW w:w="3160" w:type="dxa"/>
            <w:tcBorders>
              <w:top w:val="nil"/>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no. of games to be counted: ……....</w:t>
            </w:r>
          </w:p>
        </w:tc>
      </w:tr>
      <w:tr w:rsidR="00FF6A2D" w:rsidRPr="00CD5ED7">
        <w:trPr>
          <w:trHeight w:val="403"/>
        </w:trPr>
        <w:tc>
          <w:tcPr>
            <w:tcW w:w="3980" w:type="dxa"/>
            <w:gridSpan w:val="3"/>
            <w:tcBorders>
              <w:top w:val="nil"/>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Number of host fed. players: ..…......</w:t>
            </w:r>
          </w:p>
        </w:tc>
        <w:tc>
          <w:tcPr>
            <w:tcW w:w="5420" w:type="dxa"/>
            <w:gridSpan w:val="2"/>
            <w:tcBorders>
              <w:top w:val="nil"/>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ind w:left="640"/>
              <w:rPr>
                <w:rFonts w:asciiTheme="minorHAnsi" w:hAnsiTheme="minorHAnsi"/>
                <w:sz w:val="26"/>
                <w:szCs w:val="26"/>
              </w:rPr>
            </w:pPr>
            <w:r w:rsidRPr="00CD5ED7">
              <w:rPr>
                <w:rFonts w:asciiTheme="minorHAnsi" w:hAnsiTheme="minorHAnsi"/>
                <w:sz w:val="26"/>
                <w:szCs w:val="26"/>
              </w:rPr>
              <w:t>Number of players not from own federation: .….......</w:t>
            </w:r>
          </w:p>
        </w:tc>
      </w:tr>
      <w:tr w:rsidR="00FF6A2D" w:rsidRPr="00CD5ED7">
        <w:trPr>
          <w:trHeight w:val="402"/>
        </w:trPr>
        <w:tc>
          <w:tcPr>
            <w:tcW w:w="3980" w:type="dxa"/>
            <w:gridSpan w:val="3"/>
            <w:tcBorders>
              <w:top w:val="nil"/>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Number of opponents: titled ……..  GMs:</w:t>
            </w:r>
          </w:p>
        </w:tc>
        <w:tc>
          <w:tcPr>
            <w:tcW w:w="226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w w:val="81"/>
                <w:sz w:val="26"/>
                <w:szCs w:val="26"/>
              </w:rPr>
              <w:t>..........  IMs: ....…...  FMs: ..........</w:t>
            </w:r>
          </w:p>
        </w:tc>
        <w:tc>
          <w:tcPr>
            <w:tcW w:w="3160" w:type="dxa"/>
            <w:tcBorders>
              <w:top w:val="nil"/>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ind w:left="580"/>
              <w:rPr>
                <w:rFonts w:asciiTheme="minorHAnsi" w:hAnsiTheme="minorHAnsi"/>
                <w:sz w:val="26"/>
                <w:szCs w:val="26"/>
              </w:rPr>
            </w:pPr>
            <w:r w:rsidRPr="00CD5ED7">
              <w:rPr>
                <w:rFonts w:asciiTheme="minorHAnsi" w:hAnsiTheme="minorHAnsi"/>
                <w:sz w:val="26"/>
                <w:szCs w:val="26"/>
              </w:rPr>
              <w:t>WGMs: ..........</w:t>
            </w:r>
          </w:p>
        </w:tc>
      </w:tr>
      <w:tr w:rsidR="00FF6A2D" w:rsidRPr="00CD5ED7">
        <w:trPr>
          <w:trHeight w:val="402"/>
        </w:trPr>
        <w:tc>
          <w:tcPr>
            <w:tcW w:w="1340" w:type="dxa"/>
            <w:tcBorders>
              <w:top w:val="nil"/>
              <w:left w:val="single" w:sz="8" w:space="0" w:color="auto"/>
              <w:bottom w:val="nil"/>
              <w:right w:val="nil"/>
            </w:tcBorders>
            <w:vAlign w:val="bottom"/>
          </w:tcPr>
          <w:p w:rsidR="00FF6A2D" w:rsidRPr="00CD5ED7" w:rsidRDefault="00FF6A2D" w:rsidP="00CE2884">
            <w:pPr>
              <w:widowControl w:val="0"/>
              <w:autoSpaceDE w:val="0"/>
              <w:autoSpaceDN w:val="0"/>
              <w:adjustRightInd w:val="0"/>
              <w:spacing w:after="0" w:line="240" w:lineRule="auto"/>
              <w:ind w:left="60"/>
              <w:rPr>
                <w:rFonts w:asciiTheme="minorHAnsi" w:hAnsiTheme="minorHAnsi"/>
                <w:sz w:val="26"/>
                <w:szCs w:val="26"/>
              </w:rPr>
            </w:pPr>
            <w:r w:rsidRPr="00CD5ED7">
              <w:rPr>
                <w:rFonts w:asciiTheme="minorHAnsi" w:hAnsiTheme="minorHAnsi"/>
                <w:sz w:val="26"/>
                <w:szCs w:val="26"/>
              </w:rPr>
              <w:t>WIMs: ..........</w:t>
            </w:r>
          </w:p>
        </w:tc>
        <w:tc>
          <w:tcPr>
            <w:tcW w:w="940" w:type="dxa"/>
            <w:tcBorders>
              <w:top w:val="nil"/>
              <w:left w:val="nil"/>
              <w:bottom w:val="nil"/>
              <w:right w:val="nil"/>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WFMs:</w:t>
            </w:r>
          </w:p>
        </w:tc>
        <w:tc>
          <w:tcPr>
            <w:tcW w:w="7120" w:type="dxa"/>
            <w:gridSpan w:val="3"/>
            <w:tcBorders>
              <w:top w:val="nil"/>
              <w:left w:val="nil"/>
              <w:bottom w:val="nil"/>
              <w:right w:val="single" w:sz="8" w:space="0" w:color="auto"/>
            </w:tcBorders>
            <w:vAlign w:val="bottom"/>
          </w:tcPr>
          <w:p w:rsidR="00FF6A2D" w:rsidRPr="00CD5ED7" w:rsidRDefault="00FF6A2D" w:rsidP="00CE2884">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  Rated opponents: .…......  Unrated opponents: ............</w:t>
            </w:r>
          </w:p>
        </w:tc>
      </w:tr>
      <w:tr w:rsidR="00E015FA" w:rsidRPr="00CD5ED7">
        <w:trPr>
          <w:trHeight w:val="150"/>
        </w:trPr>
        <w:tc>
          <w:tcPr>
            <w:tcW w:w="1340" w:type="dxa"/>
            <w:tcBorders>
              <w:top w:val="nil"/>
              <w:left w:val="single" w:sz="8" w:space="0" w:color="auto"/>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94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170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2260" w:type="dxa"/>
            <w:tcBorders>
              <w:top w:val="nil"/>
              <w:left w:val="nil"/>
              <w:bottom w:val="single" w:sz="8" w:space="0" w:color="auto"/>
              <w:right w:val="nil"/>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c>
          <w:tcPr>
            <w:tcW w:w="3160" w:type="dxa"/>
            <w:tcBorders>
              <w:top w:val="nil"/>
              <w:left w:val="nil"/>
              <w:bottom w:val="single" w:sz="8" w:space="0" w:color="auto"/>
              <w:right w:val="single" w:sz="8" w:space="0" w:color="auto"/>
            </w:tcBorders>
            <w:vAlign w:val="bottom"/>
          </w:tcPr>
          <w:p w:rsidR="00E015FA" w:rsidRPr="00CD5ED7" w:rsidRDefault="00E015FA">
            <w:pPr>
              <w:widowControl w:val="0"/>
              <w:autoSpaceDE w:val="0"/>
              <w:autoSpaceDN w:val="0"/>
              <w:adjustRightInd w:val="0"/>
              <w:spacing w:after="0" w:line="240" w:lineRule="auto"/>
              <w:rPr>
                <w:rFonts w:asciiTheme="minorHAnsi" w:hAnsiTheme="minorHAnsi"/>
                <w:sz w:val="26"/>
                <w:szCs w:val="26"/>
              </w:rPr>
            </w:pPr>
          </w:p>
        </w:tc>
      </w:tr>
    </w:tbl>
    <w:p w:rsidR="00E015FA" w:rsidRPr="00CD5ED7" w:rsidRDefault="00E015FA">
      <w:pPr>
        <w:widowControl w:val="0"/>
        <w:autoSpaceDE w:val="0"/>
        <w:autoSpaceDN w:val="0"/>
        <w:adjustRightInd w:val="0"/>
        <w:spacing w:after="0" w:line="256" w:lineRule="exact"/>
        <w:rPr>
          <w:rFonts w:asciiTheme="minorHAnsi" w:hAnsiTheme="minorHAnsi"/>
          <w:sz w:val="26"/>
          <w:szCs w:val="26"/>
        </w:rPr>
      </w:pPr>
    </w:p>
    <w:p w:rsidR="00E015FA" w:rsidRPr="00CD5ED7" w:rsidRDefault="00E015FA">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Attach another form IT 2 if there are more supporting norms.</w:t>
      </w:r>
    </w:p>
    <w:p w:rsidR="00E015FA" w:rsidRPr="00CD5ED7" w:rsidRDefault="00E015FA">
      <w:pPr>
        <w:widowControl w:val="0"/>
        <w:autoSpaceDE w:val="0"/>
        <w:autoSpaceDN w:val="0"/>
        <w:adjustRightInd w:val="0"/>
        <w:spacing w:after="0" w:line="143" w:lineRule="exact"/>
        <w:rPr>
          <w:rFonts w:asciiTheme="minorHAnsi" w:hAnsiTheme="minorHAnsi"/>
          <w:sz w:val="26"/>
          <w:szCs w:val="26"/>
        </w:rPr>
      </w:pPr>
    </w:p>
    <w:p w:rsidR="00E015FA" w:rsidRPr="00CD5ED7" w:rsidRDefault="00FF6A2D">
      <w:pPr>
        <w:widowControl w:val="0"/>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T</w:t>
      </w:r>
      <w:r w:rsidR="00E015FA" w:rsidRPr="00CD5ED7">
        <w:rPr>
          <w:rFonts w:asciiTheme="minorHAnsi" w:hAnsiTheme="minorHAnsi"/>
          <w:sz w:val="26"/>
          <w:szCs w:val="26"/>
        </w:rPr>
        <w:t>otal number of games: ………. (minimum 27)   special comments: ……………………………………….…………</w:t>
      </w:r>
    </w:p>
    <w:p w:rsidR="00E015FA" w:rsidRPr="00CD5ED7" w:rsidRDefault="00E015FA">
      <w:pPr>
        <w:widowControl w:val="0"/>
        <w:autoSpaceDE w:val="0"/>
        <w:autoSpaceDN w:val="0"/>
        <w:adjustRightInd w:val="0"/>
        <w:spacing w:after="0" w:line="4" w:lineRule="exact"/>
        <w:rPr>
          <w:rFonts w:asciiTheme="minorHAnsi" w:hAnsiTheme="minorHAnsi"/>
          <w:sz w:val="26"/>
          <w:szCs w:val="26"/>
        </w:rPr>
      </w:pPr>
    </w:p>
    <w:p w:rsidR="00E015FA" w:rsidRPr="00CD5ED7" w:rsidRDefault="00E015FA">
      <w:pPr>
        <w:widowControl w:val="0"/>
        <w:tabs>
          <w:tab w:val="left" w:pos="5420"/>
        </w:tabs>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Federation Official:</w:t>
      </w:r>
      <w:r w:rsidRPr="00CD5ED7">
        <w:rPr>
          <w:rFonts w:asciiTheme="minorHAnsi" w:hAnsiTheme="minorHAnsi"/>
          <w:sz w:val="26"/>
          <w:szCs w:val="26"/>
        </w:rPr>
        <w:tab/>
        <w:t>Date: ..........................................</w:t>
      </w:r>
    </w:p>
    <w:p w:rsidR="00E015FA" w:rsidRPr="00CD5ED7" w:rsidRDefault="00E015FA">
      <w:pPr>
        <w:widowControl w:val="0"/>
        <w:autoSpaceDE w:val="0"/>
        <w:autoSpaceDN w:val="0"/>
        <w:adjustRightInd w:val="0"/>
        <w:spacing w:after="0" w:line="265" w:lineRule="exact"/>
        <w:rPr>
          <w:rFonts w:asciiTheme="minorHAnsi" w:hAnsiTheme="minorHAnsi"/>
          <w:sz w:val="26"/>
          <w:szCs w:val="26"/>
        </w:rPr>
      </w:pPr>
    </w:p>
    <w:p w:rsidR="00E015FA" w:rsidRDefault="00E015FA">
      <w:pPr>
        <w:widowControl w:val="0"/>
        <w:tabs>
          <w:tab w:val="left" w:pos="5080"/>
        </w:tabs>
        <w:autoSpaceDE w:val="0"/>
        <w:autoSpaceDN w:val="0"/>
        <w:adjustRightInd w:val="0"/>
        <w:spacing w:after="0" w:line="240" w:lineRule="auto"/>
        <w:rPr>
          <w:rFonts w:asciiTheme="minorHAnsi" w:hAnsiTheme="minorHAnsi"/>
          <w:sz w:val="26"/>
          <w:szCs w:val="26"/>
        </w:rPr>
      </w:pPr>
      <w:r w:rsidRPr="00CD5ED7">
        <w:rPr>
          <w:rFonts w:asciiTheme="minorHAnsi" w:hAnsiTheme="minorHAnsi"/>
          <w:sz w:val="26"/>
          <w:szCs w:val="26"/>
        </w:rPr>
        <w:t>Name: .......................................................</w:t>
      </w:r>
      <w:r w:rsidRPr="00CD5ED7">
        <w:rPr>
          <w:rFonts w:asciiTheme="minorHAnsi" w:hAnsiTheme="minorHAnsi"/>
          <w:sz w:val="26"/>
          <w:szCs w:val="26"/>
        </w:rPr>
        <w:tab/>
        <w:t>Signature: ...............................................</w:t>
      </w:r>
    </w:p>
    <w:p w:rsidR="00C41287" w:rsidRDefault="00C41287">
      <w:pPr>
        <w:widowControl w:val="0"/>
        <w:tabs>
          <w:tab w:val="left" w:pos="5080"/>
        </w:tabs>
        <w:autoSpaceDE w:val="0"/>
        <w:autoSpaceDN w:val="0"/>
        <w:adjustRightInd w:val="0"/>
        <w:spacing w:after="0" w:line="240" w:lineRule="auto"/>
        <w:rPr>
          <w:rFonts w:asciiTheme="minorHAnsi" w:hAnsiTheme="minorHAnsi"/>
          <w:sz w:val="26"/>
          <w:szCs w:val="26"/>
        </w:rPr>
      </w:pPr>
    </w:p>
    <w:p w:rsidR="00C41287" w:rsidRDefault="00C41287">
      <w:pPr>
        <w:widowControl w:val="0"/>
        <w:tabs>
          <w:tab w:val="left" w:pos="5080"/>
        </w:tabs>
        <w:autoSpaceDE w:val="0"/>
        <w:autoSpaceDN w:val="0"/>
        <w:adjustRightInd w:val="0"/>
        <w:spacing w:after="0" w:line="240" w:lineRule="auto"/>
        <w:rPr>
          <w:rFonts w:asciiTheme="minorHAnsi" w:hAnsiTheme="minorHAnsi"/>
          <w:sz w:val="26"/>
          <w:szCs w:val="26"/>
        </w:rPr>
      </w:pPr>
    </w:p>
    <w:p w:rsidR="00C41287" w:rsidRDefault="00C41287">
      <w:pPr>
        <w:widowControl w:val="0"/>
        <w:tabs>
          <w:tab w:val="left" w:pos="5080"/>
        </w:tabs>
        <w:autoSpaceDE w:val="0"/>
        <w:autoSpaceDN w:val="0"/>
        <w:adjustRightInd w:val="0"/>
        <w:spacing w:after="0" w:line="240" w:lineRule="auto"/>
        <w:rPr>
          <w:rFonts w:asciiTheme="minorHAnsi" w:hAnsiTheme="minorHAnsi"/>
          <w:sz w:val="26"/>
          <w:szCs w:val="26"/>
        </w:rPr>
      </w:pPr>
    </w:p>
    <w:p w:rsidR="00C41287" w:rsidRDefault="00C41287">
      <w:pPr>
        <w:widowControl w:val="0"/>
        <w:tabs>
          <w:tab w:val="left" w:pos="5080"/>
        </w:tabs>
        <w:autoSpaceDE w:val="0"/>
        <w:autoSpaceDN w:val="0"/>
        <w:adjustRightInd w:val="0"/>
        <w:spacing w:after="0" w:line="240" w:lineRule="auto"/>
        <w:rPr>
          <w:rFonts w:asciiTheme="minorHAnsi" w:hAnsiTheme="minorHAnsi"/>
          <w:sz w:val="26"/>
          <w:szCs w:val="26"/>
        </w:rPr>
      </w:pPr>
    </w:p>
    <w:p w:rsidR="00C41287" w:rsidRDefault="00C41287">
      <w:pPr>
        <w:widowControl w:val="0"/>
        <w:tabs>
          <w:tab w:val="left" w:pos="5080"/>
        </w:tabs>
        <w:autoSpaceDE w:val="0"/>
        <w:autoSpaceDN w:val="0"/>
        <w:adjustRightInd w:val="0"/>
        <w:spacing w:after="0" w:line="240" w:lineRule="auto"/>
        <w:rPr>
          <w:rFonts w:asciiTheme="minorHAnsi" w:hAnsiTheme="minorHAnsi"/>
          <w:sz w:val="26"/>
          <w:szCs w:val="26"/>
        </w:rPr>
      </w:pPr>
    </w:p>
    <w:p w:rsidR="00C41287" w:rsidRDefault="00C41287">
      <w:pPr>
        <w:widowControl w:val="0"/>
        <w:tabs>
          <w:tab w:val="left" w:pos="5080"/>
        </w:tabs>
        <w:autoSpaceDE w:val="0"/>
        <w:autoSpaceDN w:val="0"/>
        <w:adjustRightInd w:val="0"/>
        <w:spacing w:after="0" w:line="240" w:lineRule="auto"/>
        <w:rPr>
          <w:rFonts w:asciiTheme="minorHAnsi" w:hAnsiTheme="minorHAnsi"/>
          <w:sz w:val="26"/>
          <w:szCs w:val="26"/>
        </w:rPr>
      </w:pPr>
    </w:p>
    <w:sectPr w:rsidR="00C41287" w:rsidSect="009B7B40">
      <w:pgSz w:w="11900" w:h="16840"/>
      <w:pgMar w:top="1165" w:right="700" w:bottom="206" w:left="1000" w:header="720" w:footer="720" w:gutter="0"/>
      <w:pgBorders w:offsetFrom="page">
        <w:top w:val="triple" w:sz="4" w:space="24" w:color="auto"/>
        <w:left w:val="triple" w:sz="4" w:space="24" w:color="auto"/>
        <w:bottom w:val="triple" w:sz="4" w:space="24" w:color="auto"/>
        <w:right w:val="triple" w:sz="4" w:space="24" w:color="auto"/>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8E3" w:rsidRDefault="005B18E3" w:rsidP="009778D0">
      <w:pPr>
        <w:spacing w:after="0" w:line="240" w:lineRule="auto"/>
      </w:pPr>
      <w:r>
        <w:separator/>
      </w:r>
    </w:p>
  </w:endnote>
  <w:endnote w:type="continuationSeparator" w:id="0">
    <w:p w:rsidR="005B18E3" w:rsidRDefault="005B18E3" w:rsidP="00977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Univers 55">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doni">
    <w:altName w:val="Nyal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speranto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Garamond">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493" w:rsidRDefault="00925493">
    <w:pPr>
      <w:pStyle w:val="Footer"/>
      <w:jc w:val="right"/>
    </w:pPr>
    <w:r>
      <w:fldChar w:fldCharType="begin"/>
    </w:r>
    <w:r>
      <w:instrText xml:space="preserve"> PAGE   \* MERGEFORMAT </w:instrText>
    </w:r>
    <w:r>
      <w:fldChar w:fldCharType="separate"/>
    </w:r>
    <w:r w:rsidR="009B7B40">
      <w:rPr>
        <w:noProof/>
      </w:rPr>
      <w:t>195</w:t>
    </w:r>
    <w:r>
      <w:fldChar w:fldCharType="end"/>
    </w:r>
  </w:p>
  <w:p w:rsidR="00925493" w:rsidRDefault="00925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8E3" w:rsidRDefault="005B18E3" w:rsidP="009778D0">
      <w:pPr>
        <w:spacing w:after="0" w:line="240" w:lineRule="auto"/>
      </w:pPr>
      <w:r>
        <w:separator/>
      </w:r>
    </w:p>
  </w:footnote>
  <w:footnote w:type="continuationSeparator" w:id="0">
    <w:p w:rsidR="005B18E3" w:rsidRDefault="005B18E3" w:rsidP="009778D0">
      <w:pPr>
        <w:spacing w:after="0" w:line="240" w:lineRule="auto"/>
      </w:pPr>
      <w:r>
        <w:continuationSeparator/>
      </w:r>
    </w:p>
  </w:footnote>
  <w:footnote w:id="1">
    <w:p w:rsidR="00925493" w:rsidRDefault="00925493" w:rsidP="00267B59">
      <w:pPr>
        <w:pStyle w:val="FootnoteText"/>
      </w:pPr>
      <w:r>
        <w:rPr>
          <w:rStyle w:val="FootnoteReference"/>
          <w:lang w:val="en-GB"/>
        </w:rPr>
        <w:footnoteRef/>
      </w:r>
      <w:r>
        <w:rPr>
          <w:lang w:val="en-GB"/>
        </w:rPr>
        <w:tab/>
      </w:r>
      <w:r>
        <w:rPr>
          <w:rStyle w:val="hps"/>
          <w:lang w:val="en-GB"/>
        </w:rPr>
        <w:t>The</w:t>
      </w:r>
      <w:r>
        <w:rPr>
          <w:lang w:val="en-GB"/>
        </w:rPr>
        <w:t xml:space="preserve"> </w:t>
      </w:r>
      <w:r>
        <w:rPr>
          <w:rStyle w:val="hps"/>
          <w:lang w:val="en-GB"/>
        </w:rPr>
        <w:t>Dutch</w:t>
      </w:r>
      <w:r>
        <w:rPr>
          <w:lang w:val="en-GB"/>
        </w:rPr>
        <w:t xml:space="preserve"> </w:t>
      </w:r>
      <w:r>
        <w:rPr>
          <w:rStyle w:val="hps"/>
          <w:lang w:val="en-GB"/>
        </w:rPr>
        <w:t>Swiss</w:t>
      </w:r>
      <w:r>
        <w:rPr>
          <w:lang w:val="en-GB"/>
        </w:rPr>
        <w:t xml:space="preserve"> </w:t>
      </w:r>
      <w:r>
        <w:rPr>
          <w:rStyle w:val="hps"/>
          <w:lang w:val="en-GB"/>
        </w:rPr>
        <w:t>pairing</w:t>
      </w:r>
      <w:r>
        <w:rPr>
          <w:lang w:val="en-GB"/>
        </w:rPr>
        <w:t xml:space="preserve"> </w:t>
      </w:r>
      <w:r>
        <w:rPr>
          <w:rStyle w:val="hps"/>
          <w:lang w:val="en-GB"/>
        </w:rPr>
        <w:t>system, so named</w:t>
      </w:r>
      <w:r>
        <w:rPr>
          <w:lang w:val="en-GB"/>
        </w:rPr>
        <w:t xml:space="preserve"> </w:t>
      </w:r>
      <w:r>
        <w:rPr>
          <w:rStyle w:val="hps"/>
          <w:lang w:val="en-GB"/>
        </w:rPr>
        <w:t>with</w:t>
      </w:r>
      <w:r>
        <w:rPr>
          <w:lang w:val="en-GB"/>
        </w:rPr>
        <w:t xml:space="preserve"> </w:t>
      </w:r>
      <w:r>
        <w:rPr>
          <w:rStyle w:val="hps"/>
          <w:lang w:val="en-GB"/>
        </w:rPr>
        <w:t>reference</w:t>
      </w:r>
      <w:r>
        <w:rPr>
          <w:lang w:val="en-GB"/>
        </w:rPr>
        <w:t xml:space="preserve"> </w:t>
      </w:r>
      <w:r>
        <w:rPr>
          <w:rStyle w:val="hps"/>
          <w:lang w:val="en-GB"/>
        </w:rPr>
        <w:t>to its promoter</w:t>
      </w:r>
      <w:r>
        <w:rPr>
          <w:lang w:val="en-GB"/>
        </w:rPr>
        <w:t xml:space="preserve"> </w:t>
      </w:r>
      <w:r>
        <w:rPr>
          <w:rStyle w:val="hps"/>
          <w:lang w:val="en-GB"/>
        </w:rPr>
        <w:t>and</w:t>
      </w:r>
      <w:r>
        <w:rPr>
          <w:lang w:val="en-GB"/>
        </w:rPr>
        <w:t xml:space="preserve"> </w:t>
      </w:r>
      <w:r>
        <w:rPr>
          <w:rStyle w:val="hps"/>
          <w:lang w:val="en-GB"/>
        </w:rPr>
        <w:t>developer</w:t>
      </w:r>
      <w:r>
        <w:rPr>
          <w:lang w:val="en-GB"/>
        </w:rPr>
        <w:t xml:space="preserve">, </w:t>
      </w:r>
      <w:r>
        <w:rPr>
          <w:rStyle w:val="hps"/>
          <w:lang w:val="en-GB"/>
        </w:rPr>
        <w:t>Dutch</w:t>
      </w:r>
      <w:r>
        <w:rPr>
          <w:lang w:val="en-GB"/>
        </w:rPr>
        <w:t xml:space="preserve"> </w:t>
      </w:r>
      <w:r>
        <w:rPr>
          <w:rStyle w:val="hps"/>
          <w:lang w:val="en-GB"/>
        </w:rPr>
        <w:t>IA</w:t>
      </w:r>
      <w:r>
        <w:rPr>
          <w:lang w:val="en-GB"/>
        </w:rPr>
        <w:t xml:space="preserve"> </w:t>
      </w:r>
      <w:proofErr w:type="spellStart"/>
      <w:r>
        <w:rPr>
          <w:rStyle w:val="hps"/>
          <w:lang w:val="en-GB"/>
        </w:rPr>
        <w:t>Geurt</w:t>
      </w:r>
      <w:proofErr w:type="spellEnd"/>
      <w:r>
        <w:rPr>
          <w:lang w:val="en-GB"/>
        </w:rPr>
        <w:t xml:space="preserve"> </w:t>
      </w:r>
      <w:proofErr w:type="spellStart"/>
      <w:r>
        <w:rPr>
          <w:rStyle w:val="hps"/>
          <w:lang w:val="en-GB"/>
        </w:rPr>
        <w:t>Gijssen</w:t>
      </w:r>
      <w:proofErr w:type="spellEnd"/>
      <w:r>
        <w:rPr>
          <w:lang w:val="en-GB"/>
        </w:rPr>
        <w:t xml:space="preserve">, was </w:t>
      </w:r>
      <w:r>
        <w:rPr>
          <w:rStyle w:val="hps"/>
          <w:lang w:val="en-GB"/>
        </w:rPr>
        <w:t>adopted</w:t>
      </w:r>
      <w:r>
        <w:rPr>
          <w:lang w:val="en-GB"/>
        </w:rPr>
        <w:t xml:space="preserve"> </w:t>
      </w:r>
      <w:r>
        <w:rPr>
          <w:rStyle w:val="hps"/>
          <w:lang w:val="en-GB"/>
        </w:rPr>
        <w:t>by FIDE</w:t>
      </w:r>
      <w:r>
        <w:rPr>
          <w:lang w:val="en-GB"/>
        </w:rPr>
        <w:t xml:space="preserve"> </w:t>
      </w:r>
      <w:r>
        <w:rPr>
          <w:rStyle w:val="hps"/>
          <w:lang w:val="en-GB"/>
        </w:rPr>
        <w:t>in 1992. Its rules are</w:t>
      </w:r>
      <w:r>
        <w:rPr>
          <w:lang w:val="en-GB"/>
        </w:rPr>
        <w:t xml:space="preserve"> </w:t>
      </w:r>
      <w:r>
        <w:rPr>
          <w:rStyle w:val="hps"/>
          <w:lang w:val="en-GB"/>
        </w:rPr>
        <w:t>codified</w:t>
      </w:r>
      <w:r>
        <w:rPr>
          <w:lang w:val="en-GB"/>
        </w:rPr>
        <w:t xml:space="preserve"> </w:t>
      </w:r>
      <w:r>
        <w:rPr>
          <w:rStyle w:val="hps"/>
          <w:lang w:val="en-GB"/>
        </w:rPr>
        <w:t>in the FIDE</w:t>
      </w:r>
      <w:r>
        <w:rPr>
          <w:lang w:val="en-GB"/>
        </w:rPr>
        <w:t xml:space="preserve"> </w:t>
      </w:r>
      <w:r>
        <w:rPr>
          <w:rStyle w:val="hps"/>
          <w:lang w:val="en-GB"/>
        </w:rPr>
        <w:t>Handbook,</w:t>
      </w:r>
      <w:r>
        <w:rPr>
          <w:lang w:val="en-GB"/>
        </w:rPr>
        <w:t xml:space="preserve"> </w:t>
      </w:r>
      <w:r>
        <w:rPr>
          <w:rStyle w:val="hps"/>
          <w:lang w:val="en-GB"/>
        </w:rPr>
        <w:t>available</w:t>
      </w:r>
      <w:r>
        <w:rPr>
          <w:lang w:val="en-GB"/>
        </w:rPr>
        <w:t xml:space="preserve"> </w:t>
      </w:r>
      <w:r>
        <w:rPr>
          <w:rStyle w:val="hps"/>
          <w:lang w:val="en-GB"/>
        </w:rPr>
        <w:t>on</w:t>
      </w:r>
      <w:r>
        <w:rPr>
          <w:lang w:val="en-GB"/>
        </w:rPr>
        <w:t xml:space="preserve"> </w:t>
      </w:r>
      <w:r>
        <w:rPr>
          <w:u w:val="single"/>
          <w:lang w:val="en-GB"/>
        </w:rPr>
        <w:t>www.fide.com</w:t>
      </w:r>
      <w:r>
        <w:rPr>
          <w:lang w:val="en-GB"/>
        </w:rPr>
        <w:t>.</w:t>
      </w:r>
    </w:p>
  </w:footnote>
  <w:footnote w:id="2">
    <w:p w:rsidR="00925493" w:rsidRDefault="00925493" w:rsidP="00267B59">
      <w:pPr>
        <w:pStyle w:val="FootnoteText"/>
      </w:pPr>
      <w:r>
        <w:rPr>
          <w:rStyle w:val="FootnoteReference"/>
          <w:lang w:val="en-GB"/>
        </w:rPr>
        <w:footnoteRef/>
      </w:r>
      <w:r>
        <w:rPr>
          <w:lang w:val="en-GB"/>
        </w:rPr>
        <w:tab/>
        <w:t>Of course, at the beginning of the tournament all players have a null score, unless an accelerated pairing is used.</w:t>
      </w:r>
    </w:p>
  </w:footnote>
  <w:footnote w:id="3">
    <w:p w:rsidR="00925493" w:rsidRDefault="00925493" w:rsidP="00267B59">
      <w:pPr>
        <w:pStyle w:val="FootnoteText"/>
      </w:pPr>
      <w:r>
        <w:rPr>
          <w:rStyle w:val="FootnoteReference"/>
          <w:lang w:val="en-GB"/>
        </w:rPr>
        <w:footnoteRef/>
      </w:r>
      <w:r>
        <w:rPr>
          <w:lang w:val="en-GB"/>
        </w:rPr>
        <w:tab/>
        <w:t>The descending order for FIDE titles is GM, IM, WGM, FM, WIM, CM, WFM and WCM - followed by all untitled players [C.04.2:B.2.c].</w:t>
      </w:r>
    </w:p>
  </w:footnote>
  <w:footnote w:id="4">
    <w:p w:rsidR="00925493" w:rsidRDefault="00925493" w:rsidP="00267B59">
      <w:pPr>
        <w:pStyle w:val="FootnoteText"/>
      </w:pPr>
      <w:r>
        <w:rPr>
          <w:rStyle w:val="FootnoteReference"/>
          <w:lang w:val="en-GB"/>
        </w:rPr>
        <w:footnoteRef/>
      </w:r>
      <w:r>
        <w:rPr>
          <w:lang w:val="en-GB"/>
        </w:rPr>
        <w:tab/>
        <w:t xml:space="preserve">The “Rating Controlled Swiss Systems” belong to a more general class of “Controlled (or Seeded) Swiss Systems”, in which the initial ranking list is not random or assigned by lots, but sorted according to given rules. </w:t>
      </w:r>
    </w:p>
  </w:footnote>
  <w:footnote w:id="5">
    <w:p w:rsidR="00925493" w:rsidRDefault="00925493" w:rsidP="00267B59">
      <w:pPr>
        <w:pStyle w:val="FootnoteText"/>
      </w:pPr>
      <w:r>
        <w:rPr>
          <w:rStyle w:val="FootnoteReference"/>
          <w:lang w:val="en-GB"/>
        </w:rPr>
        <w:footnoteRef/>
      </w:r>
      <w:r>
        <w:rPr>
          <w:lang w:val="en-GB"/>
        </w:rPr>
        <w:tab/>
        <w:t>This is always true if, and only if, in every game the highest rated player ends up as winner. In practice, the occurrence of different results, such as draws, forfeits and so on, may change the situation.</w:t>
      </w:r>
    </w:p>
  </w:footnote>
  <w:footnote w:id="6">
    <w:p w:rsidR="00925493" w:rsidRDefault="00925493" w:rsidP="00267B59">
      <w:pPr>
        <w:pStyle w:val="FootnoteText"/>
      </w:pPr>
      <w:r>
        <w:rPr>
          <w:rStyle w:val="FootnoteReference"/>
          <w:lang w:val="en-GB"/>
        </w:rPr>
        <w:footnoteRef/>
      </w:r>
      <w:r>
        <w:rPr>
          <w:lang w:val="en-GB"/>
        </w:rPr>
        <w:tab/>
        <w:t>Of course, this is just a theoretical point of view. In practice, many tournaments are comprised of 5 rounds, because this is the best we can put together in a weekend. Thus, the determination of the players who end up in the winning positions of the final standings must be entrusted to tiebreak, which should therefore be chosen with the utmost care.</w:t>
      </w:r>
    </w:p>
  </w:footnote>
  <w:footnote w:id="7">
    <w:p w:rsidR="00925493" w:rsidRDefault="00925493" w:rsidP="00267B59">
      <w:pPr>
        <w:pStyle w:val="FootnoteText"/>
      </w:pPr>
      <w:r>
        <w:rPr>
          <w:rStyle w:val="FootnoteReference"/>
          <w:lang w:val="en-GB"/>
        </w:rPr>
        <w:footnoteRef/>
      </w:r>
      <w:r>
        <w:rPr>
          <w:lang w:val="en-GB"/>
        </w:rPr>
        <w:tab/>
        <w:t xml:space="preserve">See page </w:t>
      </w:r>
      <w:r>
        <w:rPr>
          <w:lang w:val="en-GB"/>
        </w:rPr>
        <w:fldChar w:fldCharType="begin"/>
      </w:r>
      <w:r>
        <w:rPr>
          <w:lang w:val="en-GB"/>
        </w:rPr>
        <w:instrText xml:space="preserve"> PAGEREF floater \h </w:instrText>
      </w:r>
      <w:r>
        <w:rPr>
          <w:lang w:val="en-GB"/>
        </w:rPr>
      </w:r>
      <w:r>
        <w:rPr>
          <w:lang w:val="en-GB"/>
        </w:rPr>
        <w:fldChar w:fldCharType="separate"/>
      </w:r>
      <w:r>
        <w:rPr>
          <w:noProof/>
          <w:lang w:val="en-GB"/>
        </w:rPr>
        <w:t>7</w:t>
      </w:r>
      <w:r>
        <w:rPr>
          <w:lang w:val="en-GB"/>
        </w:rPr>
        <w:fldChar w:fldCharType="end"/>
      </w:r>
      <w:r>
        <w:rPr>
          <w:lang w:val="en-GB"/>
        </w:rPr>
        <w:t>.</w:t>
      </w:r>
    </w:p>
  </w:footnote>
  <w:footnote w:id="8">
    <w:p w:rsidR="00925493" w:rsidRDefault="00925493" w:rsidP="00267B59">
      <w:pPr>
        <w:pStyle w:val="FootnoteText"/>
      </w:pPr>
      <w:r>
        <w:rPr>
          <w:rStyle w:val="FootnoteReference"/>
          <w:lang w:val="en-GB"/>
        </w:rPr>
        <w:footnoteRef/>
      </w:r>
      <w:r>
        <w:rPr>
          <w:lang w:val="en-GB"/>
        </w:rPr>
        <w:tab/>
      </w:r>
      <w:r>
        <w:rPr>
          <w:rStyle w:val="hps"/>
          <w:lang w:val="en-GB"/>
        </w:rPr>
        <w:t>Some</w:t>
      </w:r>
      <w:r>
        <w:rPr>
          <w:lang w:val="en-GB"/>
        </w:rPr>
        <w:t xml:space="preserve"> </w:t>
      </w:r>
      <w:r>
        <w:rPr>
          <w:rStyle w:val="hps"/>
          <w:lang w:val="en-GB"/>
        </w:rPr>
        <w:t>arbiters,</w:t>
      </w:r>
      <w:r>
        <w:rPr>
          <w:lang w:val="en-GB"/>
        </w:rPr>
        <w:t xml:space="preserve"> </w:t>
      </w:r>
      <w:r>
        <w:rPr>
          <w:rStyle w:val="hps"/>
          <w:lang w:val="en-GB"/>
        </w:rPr>
        <w:t>misinterpreting</w:t>
      </w:r>
      <w:r>
        <w:rPr>
          <w:lang w:val="en-GB"/>
        </w:rPr>
        <w:t xml:space="preserve"> </w:t>
      </w:r>
      <w:r>
        <w:rPr>
          <w:rStyle w:val="hps"/>
          <w:lang w:val="en-GB"/>
        </w:rPr>
        <w:t>the drawing of</w:t>
      </w:r>
      <w:r>
        <w:rPr>
          <w:lang w:val="en-GB"/>
        </w:rPr>
        <w:t xml:space="preserve"> </w:t>
      </w:r>
      <w:r>
        <w:rPr>
          <w:rStyle w:val="hps"/>
          <w:lang w:val="en-GB"/>
        </w:rPr>
        <w:t>lots,</w:t>
      </w:r>
      <w:r>
        <w:rPr>
          <w:lang w:val="en-GB"/>
        </w:rPr>
        <w:t xml:space="preserve"> </w:t>
      </w:r>
      <w:r>
        <w:rPr>
          <w:rStyle w:val="hps"/>
          <w:lang w:val="en-GB"/>
        </w:rPr>
        <w:t>assign colour at own discretion</w:t>
      </w:r>
      <w:r>
        <w:rPr>
          <w:lang w:val="en-GB"/>
        </w:rPr>
        <w:t xml:space="preserve">. </w:t>
      </w:r>
      <w:r>
        <w:rPr>
          <w:rStyle w:val="hps"/>
          <w:lang w:val="en-GB"/>
        </w:rPr>
        <w:t>It should be emphasized</w:t>
      </w:r>
      <w:r>
        <w:rPr>
          <w:lang w:val="en-GB"/>
        </w:rPr>
        <w:t xml:space="preserve"> </w:t>
      </w:r>
      <w:r>
        <w:rPr>
          <w:rStyle w:val="hps"/>
          <w:lang w:val="en-GB"/>
        </w:rPr>
        <w:t xml:space="preserve">that the Rules </w:t>
      </w:r>
      <w:r>
        <w:rPr>
          <w:rStyle w:val="hps"/>
          <w:u w:val="single"/>
          <w:lang w:val="en-GB"/>
        </w:rPr>
        <w:t>explicitly require</w:t>
      </w:r>
      <w:r>
        <w:rPr>
          <w:u w:val="single"/>
          <w:lang w:val="en-GB"/>
        </w:rPr>
        <w:t xml:space="preserve"> </w:t>
      </w:r>
      <w:r>
        <w:rPr>
          <w:rStyle w:val="hps"/>
          <w:u w:val="single"/>
          <w:lang w:val="en-GB"/>
        </w:rPr>
        <w:t>the</w:t>
      </w:r>
      <w:r>
        <w:rPr>
          <w:u w:val="single"/>
          <w:lang w:val="en-GB"/>
        </w:rPr>
        <w:t xml:space="preserve"> </w:t>
      </w:r>
      <w:r>
        <w:rPr>
          <w:rStyle w:val="hps"/>
          <w:u w:val="single"/>
          <w:lang w:val="en-GB"/>
        </w:rPr>
        <w:t>drawing of lots</w:t>
      </w:r>
      <w:r>
        <w:rPr>
          <w:lang w:val="en-GB"/>
        </w:rPr>
        <w:t xml:space="preserve"> </w:t>
      </w:r>
      <w:r>
        <w:rPr>
          <w:rStyle w:val="hps"/>
          <w:lang w:val="en-GB"/>
        </w:rPr>
        <w:t>(which</w:t>
      </w:r>
      <w:r>
        <w:rPr>
          <w:lang w:val="en-GB"/>
        </w:rPr>
        <w:t xml:space="preserve">, by the way, may </w:t>
      </w:r>
      <w:r>
        <w:rPr>
          <w:rStyle w:val="hps"/>
          <w:lang w:val="en-GB"/>
        </w:rPr>
        <w:t>be at the centre</w:t>
      </w:r>
      <w:r>
        <w:rPr>
          <w:lang w:val="en-GB"/>
        </w:rPr>
        <w:t xml:space="preserve"> </w:t>
      </w:r>
      <w:r>
        <w:rPr>
          <w:rStyle w:val="hps"/>
          <w:lang w:val="en-GB"/>
        </w:rPr>
        <w:t>of</w:t>
      </w:r>
      <w:r>
        <w:rPr>
          <w:lang w:val="en-GB"/>
        </w:rPr>
        <w:t xml:space="preserve"> </w:t>
      </w:r>
      <w:r>
        <w:rPr>
          <w:rStyle w:val="hps"/>
          <w:lang w:val="en-GB"/>
        </w:rPr>
        <w:t>a nice</w:t>
      </w:r>
      <w:r>
        <w:rPr>
          <w:lang w:val="en-GB"/>
        </w:rPr>
        <w:t xml:space="preserve"> </w:t>
      </w:r>
      <w:r>
        <w:rPr>
          <w:rStyle w:val="hps"/>
          <w:lang w:val="en-GB"/>
        </w:rPr>
        <w:t>opening ceremony</w:t>
      </w:r>
      <w:r>
        <w:rPr>
          <w:lang w:val="en-GB"/>
        </w:rPr>
        <w:t>).</w:t>
      </w:r>
    </w:p>
  </w:footnote>
  <w:footnote w:id="9">
    <w:p w:rsidR="00925493" w:rsidRDefault="00925493" w:rsidP="00267B59">
      <w:pPr>
        <w:pStyle w:val="FootnoteText"/>
      </w:pPr>
      <w:r>
        <w:rPr>
          <w:rStyle w:val="FootnoteReference"/>
          <w:lang w:val="en-GB"/>
        </w:rPr>
        <w:footnoteRef/>
      </w:r>
      <w:r>
        <w:rPr>
          <w:lang w:val="en-GB"/>
        </w:rPr>
        <w:t xml:space="preserve"> </w:t>
      </w:r>
      <w:r>
        <w:rPr>
          <w:lang w:val="en-GB"/>
        </w:rPr>
        <w:tab/>
        <w:t>This is not true for the Burstein system, in which we have a different first round.</w:t>
      </w:r>
    </w:p>
  </w:footnote>
  <w:footnote w:id="10">
    <w:p w:rsidR="00925493" w:rsidRDefault="00925493" w:rsidP="00267B59">
      <w:pPr>
        <w:pStyle w:val="FootnoteText"/>
      </w:pPr>
      <w:r>
        <w:rPr>
          <w:rStyle w:val="FootnoteReference"/>
          <w:lang w:val="en-GB"/>
        </w:rPr>
        <w:footnoteRef/>
      </w:r>
      <w:r>
        <w:rPr>
          <w:lang w:val="en-GB"/>
        </w:rPr>
        <w:tab/>
        <w:t>It’s then obvious that, whenever we have an odd number of players, S2 will contain one player more than S1.</w:t>
      </w:r>
    </w:p>
  </w:footnote>
  <w:footnote w:id="11">
    <w:p w:rsidR="00925493" w:rsidRDefault="00925493" w:rsidP="00267B59">
      <w:pPr>
        <w:pStyle w:val="FootnoteText"/>
      </w:pPr>
      <w:r>
        <w:rPr>
          <w:rStyle w:val="FootnoteReference"/>
          <w:lang w:val="en-GB"/>
        </w:rPr>
        <w:footnoteRef/>
      </w:r>
      <w:r>
        <w:rPr>
          <w:lang w:val="en-GB"/>
        </w:rPr>
        <w:t xml:space="preserve"> </w:t>
      </w:r>
      <w:r>
        <w:rPr>
          <w:lang w:val="en-GB"/>
        </w:rPr>
        <w:tab/>
        <w:t>Since names are inessential, from now on we will indicate players only by their own pairing numbers.</w:t>
      </w:r>
    </w:p>
  </w:footnote>
  <w:footnote w:id="12">
    <w:p w:rsidR="00925493" w:rsidRDefault="00925493" w:rsidP="00267B59">
      <w:pPr>
        <w:pStyle w:val="FootnoteText"/>
      </w:pPr>
      <w:bookmarkStart w:id="57" w:name="_Ref315863673"/>
      <w:r>
        <w:rPr>
          <w:rStyle w:val="FootnoteReference"/>
          <w:lang w:val="en-GB"/>
        </w:rPr>
        <w:footnoteRef/>
      </w:r>
      <w:r>
        <w:rPr>
          <w:lang w:val="en-GB"/>
        </w:rPr>
        <w:tab/>
      </w:r>
      <w:r>
        <w:rPr>
          <w:rStyle w:val="hps"/>
          <w:lang w:val="en-GB"/>
        </w:rPr>
        <w:t>E.g., in certain events we might have specific rules, or reasons, to avoid players or teams</w:t>
      </w:r>
      <w:r>
        <w:rPr>
          <w:lang w:val="en-GB"/>
        </w:rPr>
        <w:t xml:space="preserve"> </w:t>
      </w:r>
      <w:r>
        <w:rPr>
          <w:rStyle w:val="hps"/>
          <w:lang w:val="en-GB"/>
        </w:rPr>
        <w:t>from the same</w:t>
      </w:r>
      <w:r>
        <w:rPr>
          <w:lang w:val="en-GB"/>
        </w:rPr>
        <w:t xml:space="preserve"> </w:t>
      </w:r>
      <w:r>
        <w:rPr>
          <w:rStyle w:val="hps"/>
          <w:lang w:val="en-GB"/>
        </w:rPr>
        <w:t>federation or</w:t>
      </w:r>
      <w:r>
        <w:rPr>
          <w:lang w:val="en-GB"/>
        </w:rPr>
        <w:t xml:space="preserve"> </w:t>
      </w:r>
      <w:r>
        <w:rPr>
          <w:rStyle w:val="hps"/>
          <w:lang w:val="en-GB"/>
        </w:rPr>
        <w:t>club</w:t>
      </w:r>
      <w:r>
        <w:rPr>
          <w:lang w:val="en-GB"/>
        </w:rPr>
        <w:t xml:space="preserve"> meet in the first round(s), or at all - but, of course, such </w:t>
      </w:r>
      <w:r>
        <w:rPr>
          <w:rStyle w:val="hps"/>
          <w:lang w:val="en-GB"/>
        </w:rPr>
        <w:t>cases</w:t>
      </w:r>
      <w:r>
        <w:rPr>
          <w:lang w:val="en-GB"/>
        </w:rPr>
        <w:t xml:space="preserve"> usually </w:t>
      </w:r>
      <w:r>
        <w:rPr>
          <w:rStyle w:val="hps"/>
          <w:lang w:val="en-GB"/>
        </w:rPr>
        <w:t>occur</w:t>
      </w:r>
      <w:r>
        <w:rPr>
          <w:lang w:val="en-GB"/>
        </w:rPr>
        <w:t xml:space="preserve"> </w:t>
      </w:r>
      <w:r>
        <w:rPr>
          <w:rStyle w:val="hps"/>
          <w:lang w:val="en-GB"/>
        </w:rPr>
        <w:t>only</w:t>
      </w:r>
      <w:r>
        <w:rPr>
          <w:lang w:val="en-GB"/>
        </w:rPr>
        <w:t xml:space="preserve"> </w:t>
      </w:r>
      <w:r>
        <w:rPr>
          <w:rStyle w:val="hps"/>
          <w:lang w:val="en-GB"/>
        </w:rPr>
        <w:t>in major</w:t>
      </w:r>
      <w:r>
        <w:rPr>
          <w:lang w:val="en-GB"/>
        </w:rPr>
        <w:t xml:space="preserve"> </w:t>
      </w:r>
      <w:r>
        <w:rPr>
          <w:rStyle w:val="hps"/>
          <w:lang w:val="en-GB"/>
        </w:rPr>
        <w:t>international tournaments</w:t>
      </w:r>
      <w:r>
        <w:rPr>
          <w:lang w:val="en-GB"/>
        </w:rPr>
        <w:t xml:space="preserve">, </w:t>
      </w:r>
      <w:r>
        <w:rPr>
          <w:rStyle w:val="hps"/>
          <w:lang w:val="en-GB"/>
        </w:rPr>
        <w:t>championships</w:t>
      </w:r>
      <w:r>
        <w:rPr>
          <w:lang w:val="en-GB"/>
        </w:rPr>
        <w:t>,</w:t>
      </w:r>
      <w:r>
        <w:rPr>
          <w:rStyle w:val="hps"/>
          <w:lang w:val="en-GB"/>
        </w:rPr>
        <w:t xml:space="preserve"> Olympiads</w:t>
      </w:r>
      <w:r>
        <w:rPr>
          <w:lang w:val="en-GB"/>
        </w:rPr>
        <w:t xml:space="preserve"> </w:t>
      </w:r>
      <w:r>
        <w:rPr>
          <w:rStyle w:val="hps"/>
          <w:lang w:val="en-GB"/>
        </w:rPr>
        <w:t xml:space="preserve">and so on, while in </w:t>
      </w:r>
      <w:r>
        <w:rPr>
          <w:rStyle w:val="atn"/>
          <w:lang w:val="en-GB"/>
        </w:rPr>
        <w:t>“</w:t>
      </w:r>
      <w:r>
        <w:rPr>
          <w:lang w:val="en-GB"/>
        </w:rPr>
        <w:t xml:space="preserve">normal” </w:t>
      </w:r>
      <w:r>
        <w:rPr>
          <w:rStyle w:val="hps"/>
          <w:lang w:val="en-GB"/>
        </w:rPr>
        <w:t>tournaments,</w:t>
      </w:r>
      <w:r>
        <w:rPr>
          <w:lang w:val="en-GB"/>
        </w:rPr>
        <w:t xml:space="preserve"> in practice, </w:t>
      </w:r>
      <w:r>
        <w:rPr>
          <w:rStyle w:val="hps"/>
          <w:lang w:val="en-GB"/>
        </w:rPr>
        <w:t>nothing of the kind happens</w:t>
      </w:r>
      <w:r>
        <w:rPr>
          <w:lang w:val="en-GB"/>
        </w:rPr>
        <w:t>.</w:t>
      </w:r>
      <w:bookmarkEnd w:id="57"/>
    </w:p>
  </w:footnote>
  <w:footnote w:id="13">
    <w:p w:rsidR="00925493" w:rsidRDefault="00925493" w:rsidP="00267B59">
      <w:pPr>
        <w:pStyle w:val="FootnoteText"/>
      </w:pPr>
      <w:r>
        <w:rPr>
          <w:rStyle w:val="FootnoteReference"/>
          <w:lang w:val="en-GB"/>
        </w:rPr>
        <w:footnoteRef/>
      </w:r>
      <w:r>
        <w:rPr>
          <w:lang w:val="en-GB"/>
        </w:rPr>
        <w:t xml:space="preserve"> </w:t>
      </w:r>
      <w:r>
        <w:rPr>
          <w:lang w:val="en-GB"/>
        </w:rPr>
        <w:tab/>
        <w:t xml:space="preserve">But, in this regard, see also FIDE Handbook 05: “FIDE Tournament Rules”, It. 5.c. </w:t>
      </w:r>
    </w:p>
  </w:footnote>
  <w:footnote w:id="14">
    <w:p w:rsidR="00925493" w:rsidRDefault="00925493" w:rsidP="00267B59">
      <w:pPr>
        <w:pStyle w:val="FootnoteText"/>
      </w:pPr>
      <w:r>
        <w:rPr>
          <w:rStyle w:val="FootnoteReference"/>
          <w:lang w:val="en-GB"/>
        </w:rPr>
        <w:footnoteRef/>
      </w:r>
      <w:r>
        <w:rPr>
          <w:lang w:val="en-GB"/>
        </w:rPr>
        <w:tab/>
        <w:t>However,</w:t>
      </w:r>
      <w:r>
        <w:rPr>
          <w:rStyle w:val="hps"/>
          <w:lang w:val="en-GB"/>
        </w:rPr>
        <w:t xml:space="preserve"> we will </w:t>
      </w:r>
      <w:r>
        <w:rPr>
          <w:lang w:val="en-GB"/>
        </w:rPr>
        <w:t xml:space="preserve">also </w:t>
      </w:r>
      <w:r>
        <w:rPr>
          <w:rStyle w:val="hps"/>
          <w:lang w:val="en-GB"/>
        </w:rPr>
        <w:t>see</w:t>
      </w:r>
      <w:r>
        <w:rPr>
          <w:lang w:val="en-GB"/>
        </w:rPr>
        <w:t xml:space="preserve"> </w:t>
      </w:r>
      <w:r>
        <w:rPr>
          <w:rStyle w:val="hps"/>
          <w:lang w:val="en-GB"/>
        </w:rPr>
        <w:t>situations in which</w:t>
      </w:r>
      <w:r>
        <w:rPr>
          <w:lang w:val="en-GB"/>
        </w:rPr>
        <w:t xml:space="preserve"> </w:t>
      </w:r>
      <w:r>
        <w:rPr>
          <w:rStyle w:val="hps"/>
          <w:lang w:val="en-GB"/>
        </w:rPr>
        <w:t>the pairing is particularly</w:t>
      </w:r>
      <w:r>
        <w:rPr>
          <w:lang w:val="en-GB"/>
        </w:rPr>
        <w:t xml:space="preserve"> </w:t>
      </w:r>
      <w:r>
        <w:rPr>
          <w:rStyle w:val="hps"/>
          <w:lang w:val="en-GB"/>
        </w:rPr>
        <w:t>difficult,</w:t>
      </w:r>
      <w:r>
        <w:rPr>
          <w:lang w:val="en-GB"/>
        </w:rPr>
        <w:t xml:space="preserve"> </w:t>
      </w:r>
      <w:r>
        <w:rPr>
          <w:rStyle w:val="hps"/>
          <w:lang w:val="en-GB"/>
        </w:rPr>
        <w:t>and so we are</w:t>
      </w:r>
      <w:r>
        <w:rPr>
          <w:lang w:val="en-GB"/>
        </w:rPr>
        <w:t xml:space="preserve"> </w:t>
      </w:r>
      <w:r>
        <w:rPr>
          <w:rStyle w:val="hps"/>
          <w:lang w:val="en-GB"/>
        </w:rPr>
        <w:t>forced to</w:t>
      </w:r>
      <w:r>
        <w:rPr>
          <w:lang w:val="en-GB"/>
        </w:rPr>
        <w:t xml:space="preserve"> </w:t>
      </w:r>
      <w:r>
        <w:rPr>
          <w:rStyle w:val="hps"/>
          <w:lang w:val="en-GB"/>
        </w:rPr>
        <w:t>change this sequence</w:t>
      </w:r>
      <w:r>
        <w:rPr>
          <w:lang w:val="en-GB"/>
        </w:rPr>
        <w:t xml:space="preserve">, </w:t>
      </w:r>
      <w:r>
        <w:rPr>
          <w:rStyle w:val="hps"/>
          <w:lang w:val="en-GB"/>
        </w:rPr>
        <w:t>retracing</w:t>
      </w:r>
      <w:r>
        <w:rPr>
          <w:lang w:val="en-GB"/>
        </w:rPr>
        <w:t xml:space="preserve"> </w:t>
      </w:r>
      <w:r>
        <w:rPr>
          <w:rStyle w:val="hps"/>
          <w:lang w:val="en-GB"/>
        </w:rPr>
        <w:t>our steps</w:t>
      </w:r>
      <w:r>
        <w:rPr>
          <w:lang w:val="en-GB"/>
        </w:rPr>
        <w:t xml:space="preserve"> </w:t>
      </w:r>
      <w:r>
        <w:rPr>
          <w:rStyle w:val="hps"/>
          <w:lang w:val="en-GB"/>
        </w:rPr>
        <w:t>and undoing</w:t>
      </w:r>
      <w:r>
        <w:rPr>
          <w:lang w:val="en-GB"/>
        </w:rPr>
        <w:t xml:space="preserve"> </w:t>
      </w:r>
      <w:r>
        <w:rPr>
          <w:rStyle w:val="hps"/>
          <w:lang w:val="en-GB"/>
        </w:rPr>
        <w:t>already made</w:t>
      </w:r>
      <w:r>
        <w:rPr>
          <w:lang w:val="en-GB"/>
        </w:rPr>
        <w:t xml:space="preserve"> </w:t>
      </w:r>
      <w:r>
        <w:rPr>
          <w:rStyle w:val="hps"/>
          <w:lang w:val="en-GB"/>
        </w:rPr>
        <w:t>pairings</w:t>
      </w:r>
      <w:r>
        <w:rPr>
          <w:lang w:val="en-GB"/>
        </w:rPr>
        <w:t xml:space="preserve"> </w:t>
      </w:r>
      <w:r>
        <w:rPr>
          <w:rStyle w:val="hps"/>
          <w:lang w:val="en-GB"/>
        </w:rPr>
        <w:t>to try again</w:t>
      </w:r>
      <w:r>
        <w:rPr>
          <w:lang w:val="en-GB"/>
        </w:rPr>
        <w:t xml:space="preserve"> </w:t>
      </w:r>
      <w:r>
        <w:rPr>
          <w:rStyle w:val="hps"/>
          <w:lang w:val="en-GB"/>
        </w:rPr>
        <w:t>in another way</w:t>
      </w:r>
      <w:r>
        <w:rPr>
          <w:lang w:val="en-GB"/>
        </w:rPr>
        <w:t xml:space="preserve"> </w:t>
      </w:r>
      <w:r>
        <w:rPr>
          <w:rStyle w:val="hpsatn"/>
          <w:lang w:val="en-GB"/>
        </w:rPr>
        <w:t>(“</w:t>
      </w:r>
      <w:r>
        <w:rPr>
          <w:lang w:val="en-GB"/>
        </w:rPr>
        <w:t>backtracking”).</w:t>
      </w:r>
    </w:p>
  </w:footnote>
  <w:footnote w:id="15">
    <w:p w:rsidR="00925493" w:rsidRDefault="00925493" w:rsidP="00267B59">
      <w:pPr>
        <w:pStyle w:val="FootnoteText"/>
      </w:pPr>
      <w:r>
        <w:rPr>
          <w:rStyle w:val="FootnoteReference"/>
          <w:lang w:val="en-GB"/>
        </w:rPr>
        <w:footnoteRef/>
      </w:r>
      <w:r>
        <w:rPr>
          <w:lang w:val="en-GB"/>
        </w:rPr>
        <w:tab/>
      </w:r>
      <w:r>
        <w:rPr>
          <w:rStyle w:val="hps"/>
          <w:lang w:val="en-GB"/>
        </w:rPr>
        <w:t>However, when the number of</w:t>
      </w:r>
      <w:r>
        <w:rPr>
          <w:lang w:val="en-GB"/>
        </w:rPr>
        <w:t xml:space="preserve"> </w:t>
      </w:r>
      <w:r>
        <w:rPr>
          <w:rStyle w:val="hps"/>
          <w:lang w:val="en-GB"/>
        </w:rPr>
        <w:t>players</w:t>
      </w:r>
      <w:r>
        <w:rPr>
          <w:lang w:val="en-GB"/>
        </w:rPr>
        <w:t xml:space="preserve"> </w:t>
      </w:r>
      <w:r>
        <w:rPr>
          <w:rStyle w:val="hps"/>
          <w:lang w:val="en-GB"/>
        </w:rPr>
        <w:t>with higher scores</w:t>
      </w:r>
      <w:r>
        <w:rPr>
          <w:lang w:val="en-GB"/>
        </w:rPr>
        <w:t xml:space="preserve"> </w:t>
      </w:r>
      <w:r>
        <w:rPr>
          <w:rStyle w:val="hpsatn"/>
          <w:lang w:val="en-GB"/>
        </w:rPr>
        <w:t>(“</w:t>
      </w:r>
      <w:r>
        <w:rPr>
          <w:lang w:val="en-GB"/>
        </w:rPr>
        <w:t xml:space="preserve">floaters”) </w:t>
      </w:r>
      <w:r>
        <w:rPr>
          <w:rStyle w:val="hps"/>
          <w:lang w:val="en-GB"/>
        </w:rPr>
        <w:t>is equal to or greater than</w:t>
      </w:r>
      <w:r>
        <w:rPr>
          <w:lang w:val="en-GB"/>
        </w:rPr>
        <w:t xml:space="preserve"> </w:t>
      </w:r>
      <w:r>
        <w:rPr>
          <w:rStyle w:val="hps"/>
          <w:lang w:val="en-GB"/>
        </w:rPr>
        <w:t>half the total number</w:t>
      </w:r>
      <w:r>
        <w:rPr>
          <w:lang w:val="en-GB"/>
        </w:rPr>
        <w:t xml:space="preserve"> </w:t>
      </w:r>
      <w:r>
        <w:rPr>
          <w:rStyle w:val="hps"/>
          <w:lang w:val="en-GB"/>
        </w:rPr>
        <w:t>of players in the</w:t>
      </w:r>
      <w:r>
        <w:rPr>
          <w:lang w:val="en-GB"/>
        </w:rPr>
        <w:t xml:space="preserve"> </w:t>
      </w:r>
      <w:r>
        <w:rPr>
          <w:rStyle w:val="hps"/>
          <w:lang w:val="en-GB"/>
        </w:rPr>
        <w:t>score bracket,</w:t>
      </w:r>
      <w:r>
        <w:rPr>
          <w:lang w:val="en-GB"/>
        </w:rPr>
        <w:t xml:space="preserve"> </w:t>
      </w:r>
      <w:r>
        <w:rPr>
          <w:rStyle w:val="hps"/>
          <w:lang w:val="en-GB"/>
        </w:rPr>
        <w:t>this</w:t>
      </w:r>
      <w:r>
        <w:rPr>
          <w:lang w:val="en-GB"/>
        </w:rPr>
        <w:t xml:space="preserve"> score bracket </w:t>
      </w:r>
      <w:r>
        <w:rPr>
          <w:rStyle w:val="hps"/>
          <w:lang w:val="en-GB"/>
        </w:rPr>
        <w:t>will be treated as</w:t>
      </w:r>
      <w:r>
        <w:rPr>
          <w:lang w:val="en-GB"/>
        </w:rPr>
        <w:t xml:space="preserve"> </w:t>
      </w:r>
      <w:r>
        <w:rPr>
          <w:rStyle w:val="hps"/>
          <w:lang w:val="en-GB"/>
        </w:rPr>
        <w:t>if it were</w:t>
      </w:r>
      <w:r>
        <w:rPr>
          <w:lang w:val="en-GB"/>
        </w:rPr>
        <w:t xml:space="preserve"> </w:t>
      </w:r>
      <w:r>
        <w:rPr>
          <w:rStyle w:val="hps"/>
          <w:lang w:val="en-GB"/>
        </w:rPr>
        <w:t>homogeneous</w:t>
      </w:r>
      <w:r>
        <w:rPr>
          <w:lang w:val="en-GB"/>
        </w:rPr>
        <w:t xml:space="preserve"> </w:t>
      </w:r>
      <w:r>
        <w:rPr>
          <w:rStyle w:val="hpsatn"/>
          <w:lang w:val="en-GB"/>
        </w:rPr>
        <w:t>[</w:t>
      </w:r>
      <w:r>
        <w:rPr>
          <w:lang w:val="en-GB"/>
        </w:rPr>
        <w:t>A.3].</w:t>
      </w:r>
    </w:p>
  </w:footnote>
  <w:footnote w:id="16">
    <w:p w:rsidR="00925493" w:rsidRDefault="00925493" w:rsidP="00267B59">
      <w:pPr>
        <w:pStyle w:val="FootnoteText"/>
      </w:pPr>
      <w:r>
        <w:rPr>
          <w:rStyle w:val="FootnoteReference"/>
        </w:rPr>
        <w:footnoteRef/>
      </w:r>
      <w:r>
        <w:rPr>
          <w:lang w:val="en-US"/>
        </w:rPr>
        <w:tab/>
      </w:r>
      <w:r>
        <w:rPr>
          <w:rStyle w:val="hps"/>
          <w:lang w:val="en-GB"/>
        </w:rPr>
        <w:t xml:space="preserve">The </w:t>
      </w:r>
      <w:r>
        <w:rPr>
          <w:lang w:val="en-GB"/>
        </w:rPr>
        <w:t>“</w:t>
      </w:r>
      <w:r>
        <w:rPr>
          <w:rStyle w:val="hps"/>
          <w:i w:val="0"/>
          <w:iCs w:val="0"/>
          <w:lang w:val="en-GB"/>
        </w:rPr>
        <w:t>colour history</w:t>
      </w:r>
      <w:r>
        <w:rPr>
          <w:rStyle w:val="hps"/>
          <w:lang w:val="en-GB"/>
        </w:rPr>
        <w:t>”</w:t>
      </w:r>
      <w:r>
        <w:rPr>
          <w:lang w:val="en-GB"/>
        </w:rPr>
        <w:t xml:space="preserve"> of a player is the </w:t>
      </w:r>
      <w:r>
        <w:rPr>
          <w:rStyle w:val="hps"/>
          <w:lang w:val="en-GB"/>
        </w:rPr>
        <w:t>sequence</w:t>
      </w:r>
      <w:r>
        <w:rPr>
          <w:lang w:val="en-GB"/>
        </w:rPr>
        <w:t xml:space="preserve"> </w:t>
      </w:r>
      <w:r>
        <w:rPr>
          <w:rStyle w:val="hps"/>
          <w:lang w:val="en-GB"/>
        </w:rPr>
        <w:t>of colours</w:t>
      </w:r>
      <w:r>
        <w:rPr>
          <w:lang w:val="en-GB"/>
        </w:rPr>
        <w:t xml:space="preserve"> it </w:t>
      </w:r>
      <w:r>
        <w:rPr>
          <w:rStyle w:val="hps"/>
          <w:lang w:val="en-GB"/>
        </w:rPr>
        <w:t>received in the previous rounds.</w:t>
      </w:r>
    </w:p>
  </w:footnote>
  <w:footnote w:id="17">
    <w:p w:rsidR="00925493" w:rsidRDefault="00925493" w:rsidP="00267B59">
      <w:pPr>
        <w:pStyle w:val="FootnoteText"/>
      </w:pPr>
      <w:r>
        <w:rPr>
          <w:rStyle w:val="FootnoteReference"/>
          <w:lang w:val="en-GB"/>
        </w:rPr>
        <w:footnoteRef/>
      </w:r>
      <w:r>
        <w:rPr>
          <w:rStyle w:val="FootnoteReference"/>
          <w:lang w:val="en-GB"/>
        </w:rPr>
        <w:t xml:space="preserve"> </w:t>
      </w:r>
      <w:r>
        <w:rPr>
          <w:rStyle w:val="FootnoteReference"/>
          <w:lang w:val="en-GB"/>
        </w:rPr>
        <w:tab/>
      </w:r>
      <w:r>
        <w:rPr>
          <w:rStyle w:val="hps"/>
          <w:lang w:val="en-GB"/>
        </w:rPr>
        <w:t>It should be noted</w:t>
      </w:r>
      <w:r>
        <w:rPr>
          <w:lang w:val="en-GB"/>
        </w:rPr>
        <w:t xml:space="preserve"> </w:t>
      </w:r>
      <w:r>
        <w:rPr>
          <w:rStyle w:val="hps"/>
          <w:lang w:val="en-GB"/>
        </w:rPr>
        <w:t>that the code</w:t>
      </w:r>
      <w:r>
        <w:rPr>
          <w:lang w:val="en-GB"/>
        </w:rPr>
        <w:t xml:space="preserve"> </w:t>
      </w:r>
      <w:r>
        <w:rPr>
          <w:rStyle w:val="hps"/>
          <w:lang w:val="en-GB"/>
        </w:rPr>
        <w:t>that we use</w:t>
      </w:r>
      <w:r>
        <w:rPr>
          <w:lang w:val="en-GB"/>
        </w:rPr>
        <w:t xml:space="preserve"> </w:t>
      </w:r>
      <w:r>
        <w:rPr>
          <w:rStyle w:val="hps"/>
          <w:lang w:val="en-GB"/>
        </w:rPr>
        <w:t>here</w:t>
      </w:r>
      <w:r>
        <w:rPr>
          <w:lang w:val="en-GB"/>
        </w:rPr>
        <w:t xml:space="preserve"> </w:t>
      </w:r>
      <w:r>
        <w:rPr>
          <w:rStyle w:val="hps"/>
          <w:lang w:val="en-GB"/>
        </w:rPr>
        <w:t>is far from</w:t>
      </w:r>
      <w:r>
        <w:rPr>
          <w:lang w:val="en-GB"/>
        </w:rPr>
        <w:t xml:space="preserve"> </w:t>
      </w:r>
      <w:r>
        <w:rPr>
          <w:rStyle w:val="hps"/>
          <w:lang w:val="en-GB"/>
        </w:rPr>
        <w:t>universal</w:t>
      </w:r>
      <w:r>
        <w:rPr>
          <w:lang w:val="en-GB"/>
        </w:rPr>
        <w:t xml:space="preserve">, </w:t>
      </w:r>
      <w:r>
        <w:rPr>
          <w:rStyle w:val="hps"/>
          <w:lang w:val="en-GB"/>
        </w:rPr>
        <w:t>and other</w:t>
      </w:r>
      <w:r>
        <w:rPr>
          <w:lang w:val="en-GB"/>
        </w:rPr>
        <w:t xml:space="preserve"> </w:t>
      </w:r>
      <w:r>
        <w:rPr>
          <w:rStyle w:val="hps"/>
          <w:lang w:val="en-GB"/>
        </w:rPr>
        <w:t>papers may</w:t>
      </w:r>
      <w:r>
        <w:rPr>
          <w:lang w:val="en-GB"/>
        </w:rPr>
        <w:t xml:space="preserve"> </w:t>
      </w:r>
      <w:r>
        <w:rPr>
          <w:rStyle w:val="hps"/>
          <w:lang w:val="en-GB"/>
        </w:rPr>
        <w:t>use</w:t>
      </w:r>
      <w:r>
        <w:rPr>
          <w:lang w:val="en-GB"/>
        </w:rPr>
        <w:t xml:space="preserve"> </w:t>
      </w:r>
      <w:r>
        <w:rPr>
          <w:rStyle w:val="hps"/>
          <w:lang w:val="en-GB"/>
        </w:rPr>
        <w:t>completely different</w:t>
      </w:r>
      <w:r>
        <w:rPr>
          <w:lang w:val="en-GB"/>
        </w:rPr>
        <w:t xml:space="preserve"> </w:t>
      </w:r>
      <w:r>
        <w:rPr>
          <w:rStyle w:val="hps"/>
          <w:lang w:val="en-GB"/>
        </w:rPr>
        <w:t>codes</w:t>
      </w:r>
      <w:r>
        <w:rPr>
          <w:lang w:val="en-GB"/>
        </w:rPr>
        <w:t xml:space="preserve">. For example, </w:t>
      </w:r>
      <w:r>
        <w:rPr>
          <w:rStyle w:val="hps"/>
          <w:lang w:val="en-GB"/>
        </w:rPr>
        <w:t>the</w:t>
      </w:r>
      <w:r>
        <w:rPr>
          <w:lang w:val="en-GB"/>
        </w:rPr>
        <w:t xml:space="preserve"> </w:t>
      </w:r>
      <w:r>
        <w:rPr>
          <w:rStyle w:val="hps"/>
          <w:lang w:val="en-GB"/>
        </w:rPr>
        <w:t xml:space="preserve">Vega </w:t>
      </w:r>
      <w:r>
        <w:rPr>
          <w:lang w:val="en-GB"/>
        </w:rPr>
        <w:t xml:space="preserve">pairing software </w:t>
      </w:r>
      <w:r>
        <w:rPr>
          <w:rStyle w:val="hps"/>
          <w:lang w:val="en-GB"/>
        </w:rPr>
        <w:t>indicates a</w:t>
      </w:r>
      <w:r>
        <w:rPr>
          <w:lang w:val="en-GB"/>
        </w:rPr>
        <w:t xml:space="preserve"> </w:t>
      </w:r>
      <w:r>
        <w:rPr>
          <w:rStyle w:val="hps"/>
          <w:lang w:val="en-GB"/>
        </w:rPr>
        <w:t>semi-absolute colour</w:t>
      </w:r>
      <w:r>
        <w:rPr>
          <w:lang w:val="en-GB"/>
        </w:rPr>
        <w:t xml:space="preserve"> </w:t>
      </w:r>
      <w:r>
        <w:rPr>
          <w:rStyle w:val="hps"/>
          <w:lang w:val="en-GB"/>
        </w:rPr>
        <w:t>preference</w:t>
      </w:r>
      <w:r>
        <w:rPr>
          <w:lang w:val="en-GB"/>
        </w:rPr>
        <w:t xml:space="preserve"> </w:t>
      </w:r>
      <w:r>
        <w:rPr>
          <w:rStyle w:val="hps"/>
          <w:lang w:val="en-GB"/>
        </w:rPr>
        <w:t>with</w:t>
      </w:r>
      <w:r>
        <w:rPr>
          <w:lang w:val="en-GB"/>
        </w:rPr>
        <w:t xml:space="preserve"> </w:t>
      </w:r>
      <w:r>
        <w:rPr>
          <w:rStyle w:val="hps"/>
          <w:lang w:val="en-GB"/>
        </w:rPr>
        <w:t>the combination of two</w:t>
      </w:r>
      <w:r>
        <w:rPr>
          <w:lang w:val="en-GB"/>
        </w:rPr>
        <w:t xml:space="preserve"> </w:t>
      </w:r>
      <w:r>
        <w:rPr>
          <w:rStyle w:val="hpsatn"/>
          <w:lang w:val="en-GB"/>
        </w:rPr>
        <w:t>letters (“</w:t>
      </w:r>
      <w:proofErr w:type="spellStart"/>
      <w:r>
        <w:rPr>
          <w:lang w:val="en-GB"/>
        </w:rPr>
        <w:t>wW</w:t>
      </w:r>
      <w:proofErr w:type="spellEnd"/>
      <w:r>
        <w:rPr>
          <w:rStyle w:val="atn"/>
          <w:lang w:val="en-GB"/>
        </w:rPr>
        <w:t>” or “</w:t>
      </w:r>
      <w:proofErr w:type="spellStart"/>
      <w:r>
        <w:rPr>
          <w:lang w:val="en-GB"/>
        </w:rPr>
        <w:t>bB</w:t>
      </w:r>
      <w:proofErr w:type="spellEnd"/>
      <w:r>
        <w:rPr>
          <w:lang w:val="en-GB"/>
        </w:rPr>
        <w:t xml:space="preserve">”) </w:t>
      </w:r>
      <w:r>
        <w:rPr>
          <w:rStyle w:val="hps"/>
          <w:lang w:val="en-GB"/>
        </w:rPr>
        <w:t>while</w:t>
      </w:r>
      <w:r>
        <w:rPr>
          <w:lang w:val="en-GB"/>
        </w:rPr>
        <w:t xml:space="preserve"> </w:t>
      </w:r>
      <w:r>
        <w:rPr>
          <w:rStyle w:val="hps"/>
          <w:lang w:val="en-GB"/>
        </w:rPr>
        <w:t>noting variable</w:t>
      </w:r>
      <w:r>
        <w:rPr>
          <w:lang w:val="en-GB"/>
        </w:rPr>
        <w:t xml:space="preserve"> </w:t>
      </w:r>
      <w:r>
        <w:rPr>
          <w:rStyle w:val="hps"/>
          <w:lang w:val="en-GB"/>
        </w:rPr>
        <w:t>ones</w:t>
      </w:r>
      <w:r>
        <w:rPr>
          <w:lang w:val="en-GB"/>
        </w:rPr>
        <w:t xml:space="preserve"> </w:t>
      </w:r>
      <w:r>
        <w:rPr>
          <w:rStyle w:val="hpsatn"/>
          <w:lang w:val="en-GB"/>
        </w:rPr>
        <w:t>with a prefix “</w:t>
      </w:r>
      <w:r>
        <w:rPr>
          <w:rStyle w:val="atn"/>
          <w:lang w:val="en-GB"/>
        </w:rPr>
        <w:t>A” (</w:t>
      </w:r>
      <w:r>
        <w:rPr>
          <w:rStyle w:val="hpsatn"/>
          <w:lang w:val="en-GB"/>
        </w:rPr>
        <w:t>“</w:t>
      </w:r>
      <w:r>
        <w:rPr>
          <w:lang w:val="en-GB"/>
        </w:rPr>
        <w:t>Aw</w:t>
      </w:r>
      <w:r>
        <w:rPr>
          <w:rStyle w:val="atn"/>
          <w:lang w:val="en-GB"/>
        </w:rPr>
        <w:t>”, “</w:t>
      </w:r>
      <w:r>
        <w:rPr>
          <w:lang w:val="en-GB"/>
        </w:rPr>
        <w:t xml:space="preserve">Ab”). </w:t>
      </w:r>
      <w:r>
        <w:rPr>
          <w:rStyle w:val="hps"/>
          <w:lang w:val="en-GB"/>
        </w:rPr>
        <w:t>Here</w:t>
      </w:r>
      <w:r>
        <w:rPr>
          <w:lang w:val="en-GB"/>
        </w:rPr>
        <w:t xml:space="preserve"> </w:t>
      </w:r>
      <w:r>
        <w:rPr>
          <w:rStyle w:val="hps"/>
          <w:lang w:val="en-GB"/>
        </w:rPr>
        <w:t>we prefer to use parentheses,</w:t>
      </w:r>
      <w:r>
        <w:rPr>
          <w:lang w:val="en-GB"/>
        </w:rPr>
        <w:t xml:space="preserve"> </w:t>
      </w:r>
      <w:r>
        <w:rPr>
          <w:rStyle w:val="hps"/>
          <w:lang w:val="en-GB"/>
        </w:rPr>
        <w:t>as they are</w:t>
      </w:r>
      <w:r>
        <w:rPr>
          <w:lang w:val="en-GB"/>
        </w:rPr>
        <w:t xml:space="preserve"> </w:t>
      </w:r>
      <w:r>
        <w:rPr>
          <w:rStyle w:val="hps"/>
          <w:lang w:val="en-GB"/>
        </w:rPr>
        <w:t>more</w:t>
      </w:r>
      <w:r>
        <w:rPr>
          <w:lang w:val="en-GB"/>
        </w:rPr>
        <w:t xml:space="preserve"> </w:t>
      </w:r>
      <w:r>
        <w:rPr>
          <w:rStyle w:val="hps"/>
          <w:lang w:val="en-GB"/>
        </w:rPr>
        <w:t>suggestive</w:t>
      </w:r>
      <w:r>
        <w:rPr>
          <w:lang w:val="en-GB"/>
        </w:rPr>
        <w:t xml:space="preserve"> </w:t>
      </w:r>
      <w:r>
        <w:rPr>
          <w:rStyle w:val="hps"/>
          <w:lang w:val="en-GB"/>
        </w:rPr>
        <w:t>of the relative</w:t>
      </w:r>
      <w:r>
        <w:rPr>
          <w:lang w:val="en-GB"/>
        </w:rPr>
        <w:t xml:space="preserve"> </w:t>
      </w:r>
      <w:r>
        <w:rPr>
          <w:rStyle w:val="hps"/>
          <w:lang w:val="en-GB"/>
        </w:rPr>
        <w:t>“weakness”</w:t>
      </w:r>
      <w:r>
        <w:rPr>
          <w:lang w:val="en-GB"/>
        </w:rPr>
        <w:t xml:space="preserve"> </w:t>
      </w:r>
      <w:r>
        <w:rPr>
          <w:rStyle w:val="hps"/>
          <w:lang w:val="en-GB"/>
        </w:rPr>
        <w:t>of those preferences</w:t>
      </w:r>
      <w:r>
        <w:rPr>
          <w:lang w:val="en-GB"/>
        </w:rPr>
        <w:t>.</w:t>
      </w:r>
    </w:p>
  </w:footnote>
  <w:footnote w:id="18">
    <w:p w:rsidR="00925493" w:rsidRDefault="00925493" w:rsidP="00267B59">
      <w:pPr>
        <w:pStyle w:val="FootnoteText"/>
      </w:pPr>
      <w:r>
        <w:rPr>
          <w:rStyle w:val="FootnoteReference"/>
          <w:lang w:val="en-GB"/>
        </w:rPr>
        <w:footnoteRef/>
      </w:r>
      <w:r>
        <w:rPr>
          <w:lang w:val="en-GB"/>
        </w:rPr>
        <w:t xml:space="preserve"> </w:t>
      </w:r>
      <w:r>
        <w:rPr>
          <w:lang w:val="en-GB"/>
        </w:rPr>
        <w:tab/>
        <w:t xml:space="preserve">There is no way to pair such a player in the score bracket - therefore, the player </w:t>
      </w:r>
      <w:r>
        <w:rPr>
          <w:rStyle w:val="hps"/>
          <w:lang w:val="en-GB"/>
        </w:rPr>
        <w:t xml:space="preserve">can’t help but go away, which means go back to its original bracket if it is a </w:t>
      </w:r>
      <w:proofErr w:type="spellStart"/>
      <w:r>
        <w:rPr>
          <w:rStyle w:val="hps"/>
          <w:lang w:val="en-GB"/>
        </w:rPr>
        <w:t>downfloater</w:t>
      </w:r>
      <w:proofErr w:type="spellEnd"/>
      <w:r>
        <w:rPr>
          <w:rStyle w:val="hps"/>
          <w:lang w:val="en-GB"/>
        </w:rPr>
        <w:t>, or float to the next score bracket, if it is not (or can’t go back to its original bracket).</w:t>
      </w:r>
    </w:p>
  </w:footnote>
  <w:footnote w:id="19">
    <w:p w:rsidR="00925493" w:rsidRDefault="00925493" w:rsidP="00267B59">
      <w:pPr>
        <w:pStyle w:val="FootnoteText"/>
      </w:pPr>
      <w:r>
        <w:rPr>
          <w:rStyle w:val="FootnoteReference"/>
          <w:lang w:val="en-GB"/>
        </w:rPr>
        <w:footnoteRef/>
      </w:r>
      <w:r>
        <w:rPr>
          <w:lang w:val="en-GB"/>
        </w:rPr>
        <w:tab/>
        <w:t xml:space="preserve">In a second round we usually can’t have incompatible players, </w:t>
      </w:r>
      <w:r>
        <w:rPr>
          <w:rStyle w:val="hps"/>
          <w:lang w:val="en-GB"/>
        </w:rPr>
        <w:t>except</w:t>
      </w:r>
      <w:r>
        <w:rPr>
          <w:lang w:val="en-GB"/>
        </w:rPr>
        <w:t xml:space="preserve"> </w:t>
      </w:r>
      <w:r>
        <w:rPr>
          <w:rStyle w:val="hps"/>
          <w:lang w:val="en-GB"/>
        </w:rPr>
        <w:t>when</w:t>
      </w:r>
      <w:r>
        <w:rPr>
          <w:lang w:val="en-GB"/>
        </w:rPr>
        <w:t xml:space="preserve"> </w:t>
      </w:r>
      <w:r>
        <w:rPr>
          <w:rStyle w:val="hps"/>
          <w:lang w:val="en-GB"/>
        </w:rPr>
        <w:t>special circumstances arise</w:t>
      </w:r>
      <w:r>
        <w:rPr>
          <w:lang w:val="en-GB"/>
        </w:rPr>
        <w:t xml:space="preserve"> </w:t>
      </w:r>
      <w:r>
        <w:rPr>
          <w:rStyle w:val="hps"/>
          <w:lang w:val="en-GB"/>
        </w:rPr>
        <w:t>such as</w:t>
      </w:r>
      <w:r>
        <w:rPr>
          <w:lang w:val="en-GB"/>
        </w:rPr>
        <w:t xml:space="preserve"> </w:t>
      </w:r>
      <w:r>
        <w:rPr>
          <w:rStyle w:val="hps"/>
          <w:lang w:val="en-GB"/>
        </w:rPr>
        <w:t>those already mentioned</w:t>
      </w:r>
      <w:r>
        <w:rPr>
          <w:lang w:val="en-GB"/>
        </w:rPr>
        <w:t xml:space="preserve"> (see note </w:t>
      </w:r>
      <w:r>
        <w:rPr>
          <w:lang w:val="en-GB"/>
        </w:rPr>
        <w:fldChar w:fldCharType="begin"/>
      </w:r>
      <w:r>
        <w:rPr>
          <w:lang w:val="en-GB"/>
        </w:rPr>
        <w:instrText xml:space="preserve"> NOTEREF _Ref315863670 \h </w:instrText>
      </w:r>
      <w:r>
        <w:rPr>
          <w:lang w:val="en-GB"/>
        </w:rPr>
      </w:r>
      <w:r>
        <w:rPr>
          <w:lang w:val="en-GB"/>
        </w:rPr>
        <w:fldChar w:fldCharType="separate"/>
      </w:r>
      <w:r>
        <w:rPr>
          <w:lang w:val="en-GB"/>
        </w:rPr>
        <w:t>12</w:t>
      </w:r>
      <w:r>
        <w:rPr>
          <w:lang w:val="en-GB"/>
        </w:rPr>
        <w:fldChar w:fldCharType="end"/>
      </w:r>
      <w:r>
        <w:rPr>
          <w:lang w:val="en-GB"/>
        </w:rPr>
        <w:t xml:space="preserve">, page </w:t>
      </w:r>
      <w:r>
        <w:rPr>
          <w:lang w:val="en-GB"/>
        </w:rPr>
        <w:fldChar w:fldCharType="begin"/>
      </w:r>
      <w:r>
        <w:rPr>
          <w:lang w:val="en-GB"/>
        </w:rPr>
        <w:instrText xml:space="preserve"> PAGEREF _Ref315863673 \h </w:instrText>
      </w:r>
      <w:r>
        <w:rPr>
          <w:lang w:val="en-GB"/>
        </w:rPr>
      </w:r>
      <w:r>
        <w:rPr>
          <w:lang w:val="en-GB"/>
        </w:rPr>
        <w:fldChar w:fldCharType="separate"/>
      </w:r>
      <w:r>
        <w:rPr>
          <w:noProof/>
          <w:lang w:val="en-GB"/>
        </w:rPr>
        <w:t>4</w:t>
      </w:r>
      <w:r>
        <w:rPr>
          <w:lang w:val="en-GB"/>
        </w:rPr>
        <w:fldChar w:fldCharType="end"/>
      </w:r>
      <w:r>
        <w:rPr>
          <w:lang w:val="en-GB"/>
        </w:rPr>
        <w:t>).</w:t>
      </w:r>
    </w:p>
  </w:footnote>
  <w:footnote w:id="20">
    <w:p w:rsidR="00925493" w:rsidRDefault="00925493" w:rsidP="00267B59">
      <w:pPr>
        <w:pStyle w:val="FootnoteText"/>
      </w:pPr>
      <w:r>
        <w:rPr>
          <w:rStyle w:val="FootnoteReference"/>
          <w:lang w:val="en-GB"/>
        </w:rPr>
        <w:footnoteRef/>
      </w:r>
      <w:r>
        <w:rPr>
          <w:lang w:val="en-GB"/>
        </w:rPr>
        <w:tab/>
      </w:r>
      <w:r>
        <w:rPr>
          <w:rStyle w:val="hps"/>
          <w:lang w:val="en-GB"/>
        </w:rPr>
        <w:t>This procedure is,</w:t>
      </w:r>
      <w:r>
        <w:rPr>
          <w:lang w:val="en-GB"/>
        </w:rPr>
        <w:t xml:space="preserve"> </w:t>
      </w:r>
      <w:r>
        <w:rPr>
          <w:rStyle w:val="hps"/>
          <w:lang w:val="en-GB"/>
        </w:rPr>
        <w:t xml:space="preserve">of course, </w:t>
      </w:r>
      <w:r>
        <w:rPr>
          <w:rStyle w:val="hps"/>
          <w:u w:val="single"/>
          <w:lang w:val="en-GB"/>
        </w:rPr>
        <w:t>completely equivalent</w:t>
      </w:r>
      <w:r>
        <w:rPr>
          <w:lang w:val="en-GB"/>
        </w:rPr>
        <w:t xml:space="preserve"> </w:t>
      </w:r>
      <w:r>
        <w:rPr>
          <w:rStyle w:val="hps"/>
          <w:lang w:val="en-GB"/>
        </w:rPr>
        <w:t>to the one described</w:t>
      </w:r>
      <w:r>
        <w:rPr>
          <w:lang w:val="en-GB"/>
        </w:rPr>
        <w:t xml:space="preserve"> </w:t>
      </w:r>
      <w:r>
        <w:rPr>
          <w:rStyle w:val="hps"/>
          <w:lang w:val="en-GB"/>
        </w:rPr>
        <w:t>in the Rules</w:t>
      </w:r>
      <w:r>
        <w:rPr>
          <w:lang w:val="en-GB"/>
        </w:rPr>
        <w:t xml:space="preserve">, so that </w:t>
      </w:r>
      <w:r>
        <w:rPr>
          <w:rStyle w:val="hps"/>
          <w:lang w:val="en-GB"/>
        </w:rPr>
        <w:t>the reader can</w:t>
      </w:r>
      <w:r>
        <w:rPr>
          <w:lang w:val="en-GB"/>
        </w:rPr>
        <w:t xml:space="preserve"> </w:t>
      </w:r>
      <w:r>
        <w:rPr>
          <w:rStyle w:val="hps"/>
          <w:lang w:val="en-GB"/>
        </w:rPr>
        <w:t>choose</w:t>
      </w:r>
      <w:r>
        <w:rPr>
          <w:lang w:val="en-GB"/>
        </w:rPr>
        <w:t xml:space="preserve"> </w:t>
      </w:r>
      <w:r>
        <w:rPr>
          <w:rStyle w:val="hps"/>
          <w:lang w:val="en-GB"/>
        </w:rPr>
        <w:t>the one</w:t>
      </w:r>
      <w:r>
        <w:rPr>
          <w:lang w:val="en-GB"/>
        </w:rPr>
        <w:t xml:space="preserve"> </w:t>
      </w:r>
      <w:r>
        <w:rPr>
          <w:rStyle w:val="hps"/>
          <w:lang w:val="en-GB"/>
        </w:rPr>
        <w:t>that</w:t>
      </w:r>
      <w:r>
        <w:rPr>
          <w:lang w:val="en-GB"/>
        </w:rPr>
        <w:t xml:space="preserve"> </w:t>
      </w:r>
      <w:r>
        <w:rPr>
          <w:rStyle w:val="hps"/>
          <w:lang w:val="en-GB"/>
        </w:rPr>
        <w:t>is</w:t>
      </w:r>
      <w:r>
        <w:rPr>
          <w:lang w:val="en-GB"/>
        </w:rPr>
        <w:t xml:space="preserve"> </w:t>
      </w:r>
      <w:r>
        <w:rPr>
          <w:rStyle w:val="hps"/>
          <w:lang w:val="en-GB"/>
        </w:rPr>
        <w:t>most</w:t>
      </w:r>
      <w:r>
        <w:rPr>
          <w:lang w:val="en-GB"/>
        </w:rPr>
        <w:t xml:space="preserve"> </w:t>
      </w:r>
      <w:r>
        <w:rPr>
          <w:rStyle w:val="hps"/>
          <w:lang w:val="en-GB"/>
        </w:rPr>
        <w:t>convenient to</w:t>
      </w:r>
      <w:r>
        <w:rPr>
          <w:lang w:val="en-GB"/>
        </w:rPr>
        <w:t xml:space="preserve"> </w:t>
      </w:r>
      <w:r>
        <w:rPr>
          <w:rStyle w:val="hps"/>
          <w:lang w:val="en-GB"/>
        </w:rPr>
        <w:t>remember and apply</w:t>
      </w:r>
      <w:r>
        <w:rPr>
          <w:lang w:val="en-GB"/>
        </w:rPr>
        <w:t>.</w:t>
      </w:r>
    </w:p>
  </w:footnote>
  <w:footnote w:id="21">
    <w:p w:rsidR="00925493" w:rsidRDefault="00925493" w:rsidP="00267B59">
      <w:pPr>
        <w:pStyle w:val="FootnoteText"/>
      </w:pPr>
      <w:r>
        <w:rPr>
          <w:rStyle w:val="FootnoteReference"/>
          <w:lang w:val="en-GB"/>
        </w:rPr>
        <w:footnoteRef/>
      </w:r>
      <w:r>
        <w:rPr>
          <w:lang w:val="en-GB"/>
        </w:rPr>
        <w:tab/>
        <w:t>We want to remember that Z1 is used to keep track of the wavering colour preferences we can use to satisfy strong ones. Of course, whenever there are no wavering colour preferences, Z1 is useless and its calculation is pointless.</w:t>
      </w:r>
    </w:p>
  </w:footnote>
  <w:footnote w:id="22">
    <w:p w:rsidR="00925493" w:rsidRDefault="00925493" w:rsidP="00267B59">
      <w:pPr>
        <w:pStyle w:val="FootnoteText"/>
      </w:pPr>
      <w:r>
        <w:rPr>
          <w:rStyle w:val="FootnoteReference"/>
        </w:rPr>
        <w:footnoteRef/>
      </w:r>
      <w:r>
        <w:rPr>
          <w:lang w:val="en-US"/>
        </w:rPr>
        <w:tab/>
      </w:r>
      <w:r>
        <w:rPr>
          <w:lang w:val="en-GB"/>
        </w:rPr>
        <w:t xml:space="preserve">We will first meet exchanges during the pairing of the third round (see page </w:t>
      </w:r>
      <w:r>
        <w:rPr>
          <w:lang w:val="en-GB"/>
        </w:rPr>
        <w:fldChar w:fldCharType="begin"/>
      </w:r>
      <w:r>
        <w:rPr>
          <w:lang w:val="en-GB"/>
        </w:rPr>
        <w:instrText xml:space="preserve"> PAGEREF _Ref374907717 \h </w:instrText>
      </w:r>
      <w:r>
        <w:rPr>
          <w:lang w:val="en-GB"/>
        </w:rPr>
      </w:r>
      <w:r>
        <w:rPr>
          <w:lang w:val="en-GB"/>
        </w:rPr>
        <w:fldChar w:fldCharType="separate"/>
      </w:r>
      <w:r>
        <w:rPr>
          <w:noProof/>
          <w:lang w:val="en-GB"/>
        </w:rPr>
        <w:t>15</w:t>
      </w:r>
      <w:r>
        <w:rPr>
          <w:lang w:val="en-GB"/>
        </w:rPr>
        <w:fldChar w:fldCharType="end"/>
      </w:r>
      <w:r>
        <w:rPr>
          <w:lang w:val="en-GB"/>
        </w:rPr>
        <w:t>).</w:t>
      </w:r>
    </w:p>
  </w:footnote>
  <w:footnote w:id="23">
    <w:p w:rsidR="00925493" w:rsidRDefault="00925493" w:rsidP="00267B59">
      <w:pPr>
        <w:pStyle w:val="FootnoteText"/>
      </w:pPr>
      <w:r>
        <w:rPr>
          <w:rStyle w:val="FootnoteReference"/>
          <w:lang w:val="en-GB"/>
        </w:rPr>
        <w:footnoteRef/>
      </w:r>
      <w:r>
        <w:rPr>
          <w:lang w:val="en-GB"/>
        </w:rPr>
        <w:tab/>
      </w:r>
      <w:r>
        <w:rPr>
          <w:rStyle w:val="hps"/>
        </w:rPr>
        <w:t>The logic</w:t>
      </w:r>
      <w:r>
        <w:t xml:space="preserve"> </w:t>
      </w:r>
      <w:r>
        <w:rPr>
          <w:rStyle w:val="hps"/>
        </w:rPr>
        <w:t>behind</w:t>
      </w:r>
      <w:r>
        <w:t xml:space="preserve"> </w:t>
      </w:r>
      <w:r>
        <w:rPr>
          <w:rStyle w:val="hps"/>
        </w:rPr>
        <w:t>this choice</w:t>
      </w:r>
      <w:r>
        <w:t xml:space="preserve"> </w:t>
      </w:r>
      <w:r>
        <w:rPr>
          <w:rStyle w:val="hps"/>
        </w:rPr>
        <w:t>is that in this</w:t>
      </w:r>
      <w:r>
        <w:t xml:space="preserve"> </w:t>
      </w:r>
      <w:r>
        <w:rPr>
          <w:rStyle w:val="hps"/>
        </w:rPr>
        <w:t>way</w:t>
      </w:r>
      <w:r>
        <w:t xml:space="preserve"> </w:t>
      </w:r>
      <w:r>
        <w:rPr>
          <w:rStyle w:val="hps"/>
        </w:rPr>
        <w:t>we are going to</w:t>
      </w:r>
      <w:r>
        <w:t xml:space="preserve"> </w:t>
      </w:r>
      <w:r>
        <w:rPr>
          <w:rStyle w:val="hps"/>
        </w:rPr>
        <w:t>disturb</w:t>
      </w:r>
      <w:r>
        <w:t xml:space="preserve"> </w:t>
      </w:r>
      <w:r>
        <w:rPr>
          <w:rStyle w:val="hps"/>
        </w:rPr>
        <w:t>as little as possible</w:t>
      </w:r>
      <w:r>
        <w:t xml:space="preserve"> the </w:t>
      </w:r>
      <w:r>
        <w:rPr>
          <w:rStyle w:val="hps"/>
        </w:rPr>
        <w:t>pairings</w:t>
      </w:r>
      <w:r>
        <w:t xml:space="preserve"> </w:t>
      </w:r>
      <w:r>
        <w:rPr>
          <w:rStyle w:val="hps"/>
        </w:rPr>
        <w:t>of the strongest players</w:t>
      </w:r>
      <w:r>
        <w:t xml:space="preserve">, which is the </w:t>
      </w:r>
      <w:r>
        <w:rPr>
          <w:rStyle w:val="hps"/>
        </w:rPr>
        <w:t>natural priority</w:t>
      </w:r>
      <w:r>
        <w:t xml:space="preserve"> </w:t>
      </w:r>
      <w:r>
        <w:rPr>
          <w:rStyle w:val="hps"/>
        </w:rPr>
        <w:t>of the</w:t>
      </w:r>
      <w:r>
        <w:t xml:space="preserve"> </w:t>
      </w:r>
      <w:r>
        <w:rPr>
          <w:rStyle w:val="hps"/>
        </w:rPr>
        <w:t>Dutch system</w:t>
      </w:r>
      <w:r>
        <w:t>.</w:t>
      </w:r>
    </w:p>
  </w:footnote>
  <w:footnote w:id="24">
    <w:p w:rsidR="00925493" w:rsidRDefault="00925493" w:rsidP="00267B59">
      <w:pPr>
        <w:pStyle w:val="FootnoteText"/>
      </w:pPr>
      <w:r>
        <w:rPr>
          <w:rStyle w:val="FootnoteReference"/>
          <w:lang w:val="en-GB"/>
        </w:rPr>
        <w:footnoteRef/>
      </w:r>
      <w:r>
        <w:rPr>
          <w:lang w:val="en-GB"/>
        </w:rPr>
        <w:tab/>
      </w:r>
      <w:r>
        <w:rPr>
          <w:rStyle w:val="hps"/>
        </w:rPr>
        <w:t>Of course</w:t>
      </w:r>
      <w:r>
        <w:t xml:space="preserve"> </w:t>
      </w:r>
      <w:r>
        <w:rPr>
          <w:rStyle w:val="hps"/>
        </w:rPr>
        <w:t>we could</w:t>
      </w:r>
      <w:r>
        <w:t xml:space="preserve"> </w:t>
      </w:r>
      <w:r>
        <w:rPr>
          <w:rStyle w:val="hps"/>
        </w:rPr>
        <w:t>also choose</w:t>
      </w:r>
      <w:r>
        <w:t xml:space="preserve"> </w:t>
      </w:r>
      <w:r>
        <w:rPr>
          <w:rStyle w:val="hps"/>
        </w:rPr>
        <w:t>1, 2</w:t>
      </w:r>
      <w:r>
        <w:t xml:space="preserve">, 3, or </w:t>
      </w:r>
      <w:r>
        <w:rPr>
          <w:rStyle w:val="hps"/>
        </w:rPr>
        <w:t>any other</w:t>
      </w:r>
      <w:r>
        <w:t xml:space="preserve"> </w:t>
      </w:r>
      <w:r>
        <w:rPr>
          <w:rStyle w:val="hps"/>
        </w:rPr>
        <w:t>set of three</w:t>
      </w:r>
      <w:r>
        <w:t xml:space="preserve"> </w:t>
      </w:r>
      <w:r>
        <w:rPr>
          <w:rStyle w:val="hpsatn"/>
        </w:rPr>
        <w:t>digits (</w:t>
      </w:r>
      <w:r>
        <w:t xml:space="preserve">or, </w:t>
      </w:r>
      <w:r>
        <w:rPr>
          <w:rStyle w:val="hps"/>
        </w:rPr>
        <w:t>why not,</w:t>
      </w:r>
      <w:r>
        <w:t xml:space="preserve"> </w:t>
      </w:r>
      <w:r>
        <w:rPr>
          <w:rStyle w:val="hps"/>
        </w:rPr>
        <w:t>letters</w:t>
      </w:r>
      <w:r>
        <w:t xml:space="preserve"> </w:t>
      </w:r>
      <w:r>
        <w:rPr>
          <w:rStyle w:val="hps"/>
        </w:rPr>
        <w:t>of the alphabet)</w:t>
      </w:r>
      <w:r>
        <w:t xml:space="preserve">, as long as the chosen set is in strict ascending </w:t>
      </w:r>
      <w:r>
        <w:rPr>
          <w:rStyle w:val="hps"/>
        </w:rPr>
        <w:t>order</w:t>
      </w:r>
      <w:r>
        <w:rPr>
          <w:lang w:val="en-GB"/>
        </w:rPr>
        <w:t>.</w:t>
      </w:r>
    </w:p>
  </w:footnote>
  <w:footnote w:id="25">
    <w:p w:rsidR="00925493" w:rsidRDefault="00925493" w:rsidP="00267B59">
      <w:pPr>
        <w:pStyle w:val="FootnoteText"/>
      </w:pPr>
      <w:r>
        <w:rPr>
          <w:rStyle w:val="FootnoteReference"/>
          <w:lang w:val="en-GB"/>
        </w:rPr>
        <w:footnoteRef/>
      </w:r>
      <w:r>
        <w:rPr>
          <w:lang w:val="en-GB"/>
        </w:rPr>
        <w:t xml:space="preserve"> </w:t>
      </w:r>
      <w:r>
        <w:rPr>
          <w:lang w:val="en-GB"/>
        </w:rPr>
        <w:tab/>
      </w:r>
      <w:r>
        <w:rPr>
          <w:rStyle w:val="hps"/>
        </w:rPr>
        <w:t>It is worth</w:t>
      </w:r>
      <w:r>
        <w:t xml:space="preserve"> </w:t>
      </w:r>
      <w:r>
        <w:rPr>
          <w:rStyle w:val="hps"/>
        </w:rPr>
        <w:t>noting that</w:t>
      </w:r>
      <w:r>
        <w:t xml:space="preserve">, since </w:t>
      </w:r>
      <w:r>
        <w:rPr>
          <w:rStyle w:val="hps"/>
        </w:rPr>
        <w:t>we choose the</w:t>
      </w:r>
      <w:r>
        <w:t xml:space="preserve"> </w:t>
      </w:r>
      <w:r>
        <w:rPr>
          <w:rStyle w:val="hps"/>
        </w:rPr>
        <w:t>first useful transposition,</w:t>
      </w:r>
      <w:r>
        <w:t xml:space="preserve"> </w:t>
      </w:r>
      <w:r>
        <w:rPr>
          <w:rStyle w:val="hps"/>
        </w:rPr>
        <w:t>it is very likely</w:t>
      </w:r>
      <w:r>
        <w:t xml:space="preserve"> </w:t>
      </w:r>
      <w:r>
        <w:rPr>
          <w:rStyle w:val="hps"/>
        </w:rPr>
        <w:t>that pairs</w:t>
      </w:r>
      <w:r>
        <w:t xml:space="preserve"> </w:t>
      </w:r>
      <w:r>
        <w:rPr>
          <w:rStyle w:val="hps"/>
        </w:rPr>
        <w:t>in which we find disregarded colour</w:t>
      </w:r>
      <w:r>
        <w:t xml:space="preserve"> </w:t>
      </w:r>
      <w:r>
        <w:rPr>
          <w:rStyle w:val="hps"/>
        </w:rPr>
        <w:t>preferences</w:t>
      </w:r>
      <w:r>
        <w:t xml:space="preserve"> </w:t>
      </w:r>
      <w:r>
        <w:rPr>
          <w:rStyle w:val="hps"/>
        </w:rPr>
        <w:t>are formed</w:t>
      </w:r>
      <w:r>
        <w:t xml:space="preserve"> </w:t>
      </w:r>
      <w:r>
        <w:rPr>
          <w:rStyle w:val="hps"/>
        </w:rPr>
        <w:t>at the top</w:t>
      </w:r>
      <w:r>
        <w:t xml:space="preserve"> </w:t>
      </w:r>
      <w:r>
        <w:rPr>
          <w:rStyle w:val="hps"/>
        </w:rPr>
        <w:t>of the</w:t>
      </w:r>
      <w:r>
        <w:t xml:space="preserve"> </w:t>
      </w:r>
      <w:r>
        <w:rPr>
          <w:rStyle w:val="hps"/>
        </w:rPr>
        <w:t>score bracket</w:t>
      </w:r>
      <w:r>
        <w:t xml:space="preserve">. </w:t>
      </w:r>
      <w:r>
        <w:rPr>
          <w:rStyle w:val="hps"/>
        </w:rPr>
        <w:t>Note that this</w:t>
      </w:r>
      <w:r>
        <w:t xml:space="preserve"> </w:t>
      </w:r>
      <w:r>
        <w:rPr>
          <w:rStyle w:val="hps"/>
        </w:rPr>
        <w:t xml:space="preserve">is </w:t>
      </w:r>
      <w:r>
        <w:rPr>
          <w:rStyle w:val="hps"/>
          <w:u w:val="single"/>
        </w:rPr>
        <w:t>exactly the opposite</w:t>
      </w:r>
      <w:r>
        <w:t xml:space="preserve"> </w:t>
      </w:r>
      <w:r>
        <w:rPr>
          <w:rStyle w:val="hps"/>
        </w:rPr>
        <w:t>of what happens</w:t>
      </w:r>
      <w:r>
        <w:t xml:space="preserve"> </w:t>
      </w:r>
      <w:r>
        <w:rPr>
          <w:rStyle w:val="hps"/>
        </w:rPr>
        <w:t>with the Lim system</w:t>
      </w:r>
      <w:r>
        <w:t>.</w:t>
      </w:r>
    </w:p>
  </w:footnote>
  <w:footnote w:id="26">
    <w:p w:rsidR="00925493" w:rsidRDefault="00925493" w:rsidP="00267B59">
      <w:pPr>
        <w:pStyle w:val="FootnoteText"/>
      </w:pPr>
      <w:r>
        <w:rPr>
          <w:rStyle w:val="FootnoteReference"/>
          <w:lang w:val="en-GB"/>
        </w:rPr>
        <w:footnoteRef/>
      </w:r>
      <w:r>
        <w:rPr>
          <w:lang w:val="en-GB"/>
        </w:rPr>
        <w:tab/>
      </w:r>
      <w:r>
        <w:rPr>
          <w:rStyle w:val="hps"/>
        </w:rPr>
        <w:t>Please note that</w:t>
      </w:r>
      <w:r>
        <w:t xml:space="preserve"> in </w:t>
      </w:r>
      <w:r>
        <w:rPr>
          <w:rStyle w:val="hps"/>
        </w:rPr>
        <w:t>the Lim system rules</w:t>
      </w:r>
      <w:r>
        <w:rPr>
          <w:rStyle w:val="atn"/>
        </w:rPr>
        <w:t xml:space="preserve"> the term “</w:t>
      </w:r>
      <w:r>
        <w:t>upfloater” is used (</w:t>
      </w:r>
      <w:r>
        <w:rPr>
          <w:rStyle w:val="hps"/>
        </w:rPr>
        <w:t>with</w:t>
      </w:r>
      <w:r>
        <w:t xml:space="preserve"> a completely </w:t>
      </w:r>
      <w:r>
        <w:rPr>
          <w:rStyle w:val="hps"/>
        </w:rPr>
        <w:t>different meaning)</w:t>
      </w:r>
      <w:r>
        <w:t xml:space="preserve"> </w:t>
      </w:r>
      <w:r>
        <w:rPr>
          <w:rStyle w:val="hps"/>
        </w:rPr>
        <w:t>to indicate</w:t>
      </w:r>
      <w:r>
        <w:t xml:space="preserve"> </w:t>
      </w:r>
      <w:r>
        <w:rPr>
          <w:rStyle w:val="hps"/>
        </w:rPr>
        <w:t>a</w:t>
      </w:r>
      <w:r>
        <w:t xml:space="preserve"> player who </w:t>
      </w:r>
      <w:r>
        <w:rPr>
          <w:rStyle w:val="hps"/>
        </w:rPr>
        <w:t>floats</w:t>
      </w:r>
      <w:r>
        <w:t xml:space="preserve"> </w:t>
      </w:r>
      <w:r>
        <w:rPr>
          <w:rStyle w:val="hps"/>
        </w:rPr>
        <w:t>to an higher score bracket during the bottom-up stage</w:t>
      </w:r>
      <w:r>
        <w:t xml:space="preserve"> of the pairing </w:t>
      </w:r>
      <w:r>
        <w:rPr>
          <w:rStyle w:val="hps"/>
        </w:rPr>
        <w:t>(from</w:t>
      </w:r>
      <w:r>
        <w:t xml:space="preserve"> the bottom </w:t>
      </w:r>
      <w:r>
        <w:rPr>
          <w:rStyle w:val="hps"/>
        </w:rPr>
        <w:t>score bracket towards the</w:t>
      </w:r>
      <w:r>
        <w:t xml:space="preserve"> </w:t>
      </w:r>
      <w:r>
        <w:rPr>
          <w:rStyle w:val="hps"/>
        </w:rPr>
        <w:t>median one)</w:t>
      </w:r>
      <w:r>
        <w:t xml:space="preserve"> - </w:t>
      </w:r>
      <w:r>
        <w:rPr>
          <w:rStyle w:val="hps"/>
        </w:rPr>
        <w:t>there will be no</w:t>
      </w:r>
      <w:r>
        <w:t xml:space="preserve"> </w:t>
      </w:r>
      <w:r>
        <w:rPr>
          <w:rStyle w:val="hps"/>
        </w:rPr>
        <w:t>special treatment</w:t>
      </w:r>
      <w:r>
        <w:t xml:space="preserve"> for </w:t>
      </w:r>
      <w:r>
        <w:rPr>
          <w:rStyle w:val="hps"/>
        </w:rPr>
        <w:t>any player</w:t>
      </w:r>
      <w:r>
        <w:t xml:space="preserve"> </w:t>
      </w:r>
      <w:r>
        <w:rPr>
          <w:rStyle w:val="hps"/>
        </w:rPr>
        <w:t>paired with a</w:t>
      </w:r>
      <w:r>
        <w:t xml:space="preserve"> </w:t>
      </w:r>
      <w:r>
        <w:rPr>
          <w:rStyle w:val="hps"/>
        </w:rPr>
        <w:t>floater.</w:t>
      </w:r>
    </w:p>
  </w:footnote>
  <w:footnote w:id="27">
    <w:p w:rsidR="00925493" w:rsidRDefault="00925493" w:rsidP="00267B59">
      <w:pPr>
        <w:pStyle w:val="FootnoteText"/>
      </w:pPr>
      <w:r>
        <w:rPr>
          <w:rStyle w:val="FootnoteReference"/>
          <w:lang w:val="en-GB"/>
        </w:rPr>
        <w:footnoteRef/>
      </w:r>
      <w:r>
        <w:rPr>
          <w:lang w:val="en-GB"/>
        </w:rPr>
        <w:tab/>
      </w:r>
      <w:r>
        <w:rPr>
          <w:rStyle w:val="hps"/>
          <w:lang w:val="en-GB"/>
        </w:rPr>
        <w:t>When, however,</w:t>
      </w:r>
      <w:r>
        <w:rPr>
          <w:lang w:val="en-GB"/>
        </w:rPr>
        <w:t xml:space="preserve"> </w:t>
      </w:r>
      <w:r>
        <w:rPr>
          <w:rStyle w:val="hps"/>
          <w:lang w:val="en-GB"/>
        </w:rPr>
        <w:t>in</w:t>
      </w:r>
      <w:r>
        <w:rPr>
          <w:lang w:val="en-GB"/>
        </w:rPr>
        <w:t xml:space="preserve"> </w:t>
      </w:r>
      <w:r>
        <w:rPr>
          <w:rStyle w:val="hps"/>
          <w:lang w:val="en-GB"/>
        </w:rPr>
        <w:t>a heterogeneous score bracket</w:t>
      </w:r>
      <w:r>
        <w:rPr>
          <w:lang w:val="en-GB"/>
        </w:rPr>
        <w:t xml:space="preserve"> </w:t>
      </w:r>
      <w:r>
        <w:rPr>
          <w:rStyle w:val="hps"/>
          <w:lang w:val="en-GB"/>
        </w:rPr>
        <w:t>the</w:t>
      </w:r>
      <w:r>
        <w:rPr>
          <w:lang w:val="en-GB"/>
        </w:rPr>
        <w:t xml:space="preserve"> </w:t>
      </w:r>
      <w:r>
        <w:rPr>
          <w:rStyle w:val="hps"/>
          <w:lang w:val="en-GB"/>
        </w:rPr>
        <w:t>floaters are</w:t>
      </w:r>
      <w:r>
        <w:rPr>
          <w:lang w:val="en-GB"/>
        </w:rPr>
        <w:t xml:space="preserve"> </w:t>
      </w:r>
      <w:r>
        <w:rPr>
          <w:rStyle w:val="hps"/>
          <w:lang w:val="en-GB"/>
        </w:rPr>
        <w:t>half, or more</w:t>
      </w:r>
      <w:r>
        <w:rPr>
          <w:lang w:val="en-GB"/>
        </w:rPr>
        <w:t xml:space="preserve"> than half, </w:t>
      </w:r>
      <w:r>
        <w:rPr>
          <w:rStyle w:val="hps"/>
          <w:lang w:val="en-GB"/>
        </w:rPr>
        <w:t>of the total number</w:t>
      </w:r>
      <w:r>
        <w:rPr>
          <w:lang w:val="en-GB"/>
        </w:rPr>
        <w:t xml:space="preserve"> </w:t>
      </w:r>
      <w:r>
        <w:rPr>
          <w:rStyle w:val="hps"/>
          <w:lang w:val="en-GB"/>
        </w:rPr>
        <w:t>of players</w:t>
      </w:r>
      <w:r>
        <w:rPr>
          <w:lang w:val="en-GB"/>
        </w:rPr>
        <w:t xml:space="preserve"> </w:t>
      </w:r>
      <w:r>
        <w:rPr>
          <w:rStyle w:val="hps"/>
          <w:lang w:val="en-GB"/>
        </w:rPr>
        <w:t>in the bracket,</w:t>
      </w:r>
      <w:r>
        <w:rPr>
          <w:lang w:val="en-GB"/>
        </w:rPr>
        <w:t xml:space="preserve"> </w:t>
      </w:r>
      <w:r>
        <w:rPr>
          <w:rStyle w:val="hps"/>
          <w:lang w:val="en-GB"/>
        </w:rPr>
        <w:t>this</w:t>
      </w:r>
      <w:r>
        <w:rPr>
          <w:lang w:val="en-GB"/>
        </w:rPr>
        <w:t xml:space="preserve"> </w:t>
      </w:r>
      <w:r>
        <w:rPr>
          <w:rStyle w:val="hps"/>
          <w:lang w:val="en-GB"/>
        </w:rPr>
        <w:t>arrangement is no longer</w:t>
      </w:r>
      <w:r>
        <w:rPr>
          <w:lang w:val="en-GB"/>
        </w:rPr>
        <w:t xml:space="preserve"> </w:t>
      </w:r>
      <w:r>
        <w:rPr>
          <w:rStyle w:val="hps"/>
          <w:lang w:val="en-GB"/>
        </w:rPr>
        <w:t>reasonable because</w:t>
      </w:r>
      <w:r>
        <w:rPr>
          <w:lang w:val="en-GB"/>
        </w:rPr>
        <w:t xml:space="preserve"> </w:t>
      </w:r>
      <w:r>
        <w:rPr>
          <w:rStyle w:val="hps"/>
          <w:lang w:val="en-GB"/>
        </w:rPr>
        <w:t>S1</w:t>
      </w:r>
      <w:r>
        <w:rPr>
          <w:lang w:val="en-GB"/>
        </w:rPr>
        <w:t xml:space="preserve"> would be </w:t>
      </w:r>
      <w:r>
        <w:rPr>
          <w:rStyle w:val="hps"/>
          <w:lang w:val="en-GB"/>
        </w:rPr>
        <w:t>equal to or</w:t>
      </w:r>
      <w:r>
        <w:rPr>
          <w:lang w:val="en-GB"/>
        </w:rPr>
        <w:t xml:space="preserve"> </w:t>
      </w:r>
      <w:r>
        <w:rPr>
          <w:rStyle w:val="hps"/>
          <w:lang w:val="en-GB"/>
        </w:rPr>
        <w:t>even</w:t>
      </w:r>
      <w:r>
        <w:rPr>
          <w:lang w:val="en-GB"/>
        </w:rPr>
        <w:t xml:space="preserve"> </w:t>
      </w:r>
      <w:r>
        <w:rPr>
          <w:rStyle w:val="hps"/>
          <w:lang w:val="en-GB"/>
        </w:rPr>
        <w:t>greater than</w:t>
      </w:r>
      <w:r>
        <w:rPr>
          <w:lang w:val="en-GB"/>
        </w:rPr>
        <w:t xml:space="preserve"> </w:t>
      </w:r>
      <w:r>
        <w:rPr>
          <w:rStyle w:val="hps"/>
          <w:lang w:val="en-GB"/>
        </w:rPr>
        <w:t>S2</w:t>
      </w:r>
      <w:r>
        <w:rPr>
          <w:lang w:val="en-GB"/>
        </w:rPr>
        <w:t xml:space="preserve">. In this case, the group </w:t>
      </w:r>
      <w:r>
        <w:rPr>
          <w:rStyle w:val="hps"/>
          <w:lang w:val="en-GB"/>
        </w:rPr>
        <w:t>should be treated</w:t>
      </w:r>
      <w:r>
        <w:rPr>
          <w:lang w:val="en-GB"/>
        </w:rPr>
        <w:t xml:space="preserve"> </w:t>
      </w:r>
      <w:r>
        <w:rPr>
          <w:rStyle w:val="hps"/>
          <w:lang w:val="en-GB"/>
        </w:rPr>
        <w:t>as if it were</w:t>
      </w:r>
      <w:r>
        <w:rPr>
          <w:lang w:val="en-GB"/>
        </w:rPr>
        <w:t xml:space="preserve"> </w:t>
      </w:r>
      <w:r>
        <w:rPr>
          <w:rStyle w:val="hps"/>
          <w:lang w:val="en-GB"/>
        </w:rPr>
        <w:t>homogeneous</w:t>
      </w:r>
      <w:r>
        <w:rPr>
          <w:lang w:val="en-GB"/>
        </w:rPr>
        <w:t xml:space="preserve"> </w:t>
      </w:r>
      <w:r>
        <w:rPr>
          <w:rStyle w:val="hpsatn"/>
          <w:lang w:val="en-GB"/>
        </w:rPr>
        <w:t>[</w:t>
      </w:r>
      <w:r>
        <w:rPr>
          <w:lang w:val="en-GB"/>
        </w:rPr>
        <w:t>A.3].</w:t>
      </w:r>
    </w:p>
  </w:footnote>
  <w:footnote w:id="28">
    <w:p w:rsidR="00925493" w:rsidRDefault="00925493" w:rsidP="00267B59">
      <w:pPr>
        <w:pStyle w:val="FootnoteText"/>
      </w:pPr>
      <w:r>
        <w:rPr>
          <w:rStyle w:val="FootnoteReference"/>
          <w:lang w:val="en-GB"/>
        </w:rPr>
        <w:footnoteRef/>
      </w:r>
      <w:r>
        <w:rPr>
          <w:lang w:val="en-GB"/>
        </w:rPr>
        <w:tab/>
      </w:r>
      <w:r>
        <w:rPr>
          <w:rStyle w:val="hps"/>
          <w:lang w:val="en-GB"/>
        </w:rPr>
        <w:t>Another way</w:t>
      </w:r>
      <w:r>
        <w:rPr>
          <w:lang w:val="en-GB"/>
        </w:rPr>
        <w:t xml:space="preserve">, </w:t>
      </w:r>
      <w:r>
        <w:rPr>
          <w:rStyle w:val="hps"/>
          <w:lang w:val="en-GB"/>
        </w:rPr>
        <w:t>less</w:t>
      </w:r>
      <w:r>
        <w:rPr>
          <w:lang w:val="en-GB"/>
        </w:rPr>
        <w:t xml:space="preserve"> </w:t>
      </w:r>
      <w:r>
        <w:rPr>
          <w:rStyle w:val="hps"/>
          <w:lang w:val="en-GB"/>
        </w:rPr>
        <w:t>rigorous</w:t>
      </w:r>
      <w:r>
        <w:rPr>
          <w:lang w:val="en-GB"/>
        </w:rPr>
        <w:t xml:space="preserve"> </w:t>
      </w:r>
      <w:r>
        <w:rPr>
          <w:rStyle w:val="hps"/>
          <w:lang w:val="en-GB"/>
        </w:rPr>
        <w:t>but simpler</w:t>
      </w:r>
      <w:r>
        <w:rPr>
          <w:lang w:val="en-GB"/>
        </w:rPr>
        <w:t xml:space="preserve">, </w:t>
      </w:r>
      <w:r>
        <w:rPr>
          <w:rStyle w:val="hps"/>
          <w:lang w:val="en-GB"/>
        </w:rPr>
        <w:t>to see the</w:t>
      </w:r>
      <w:r>
        <w:rPr>
          <w:lang w:val="en-GB"/>
        </w:rPr>
        <w:t xml:space="preserve"> </w:t>
      </w:r>
      <w:r>
        <w:rPr>
          <w:rStyle w:val="hps"/>
          <w:lang w:val="en-GB"/>
        </w:rPr>
        <w:t>procedure is as follows</w:t>
      </w:r>
      <w:r>
        <w:rPr>
          <w:lang w:val="en-GB"/>
        </w:rPr>
        <w:t xml:space="preserve">: we take </w:t>
      </w:r>
      <w:r>
        <w:rPr>
          <w:rStyle w:val="hps"/>
          <w:lang w:val="en-GB"/>
        </w:rPr>
        <w:t>the first player</w:t>
      </w:r>
      <w:r>
        <w:rPr>
          <w:lang w:val="en-GB"/>
        </w:rPr>
        <w:t xml:space="preserve"> </w:t>
      </w:r>
      <w:r>
        <w:rPr>
          <w:rStyle w:val="hps"/>
          <w:lang w:val="en-GB"/>
        </w:rPr>
        <w:t>of S1,</w:t>
      </w:r>
      <w:r>
        <w:rPr>
          <w:lang w:val="en-GB"/>
        </w:rPr>
        <w:t xml:space="preserve"> </w:t>
      </w:r>
      <w:r>
        <w:rPr>
          <w:rStyle w:val="hps"/>
          <w:lang w:val="en-GB"/>
        </w:rPr>
        <w:t>then we scroll</w:t>
      </w:r>
      <w:r>
        <w:rPr>
          <w:lang w:val="en-GB"/>
        </w:rPr>
        <w:t xml:space="preserve"> </w:t>
      </w:r>
      <w:r>
        <w:rPr>
          <w:rStyle w:val="hps"/>
          <w:lang w:val="en-GB"/>
        </w:rPr>
        <w:t>S2</w:t>
      </w:r>
      <w:r>
        <w:rPr>
          <w:lang w:val="en-GB"/>
        </w:rPr>
        <w:t xml:space="preserve"> </w:t>
      </w:r>
      <w:r>
        <w:rPr>
          <w:rStyle w:val="hps"/>
          <w:lang w:val="en-GB"/>
        </w:rPr>
        <w:t>until we find</w:t>
      </w:r>
      <w:r>
        <w:rPr>
          <w:lang w:val="en-GB"/>
        </w:rPr>
        <w:t xml:space="preserve"> </w:t>
      </w:r>
      <w:r>
        <w:rPr>
          <w:rStyle w:val="hps"/>
          <w:lang w:val="en-GB"/>
        </w:rPr>
        <w:t>a player</w:t>
      </w:r>
      <w:r>
        <w:rPr>
          <w:lang w:val="en-GB"/>
        </w:rPr>
        <w:t xml:space="preserve"> </w:t>
      </w:r>
      <w:r>
        <w:rPr>
          <w:rStyle w:val="hps"/>
          <w:lang w:val="en-GB"/>
        </w:rPr>
        <w:t>with a</w:t>
      </w:r>
      <w:r>
        <w:rPr>
          <w:lang w:val="en-GB"/>
        </w:rPr>
        <w:t xml:space="preserve"> </w:t>
      </w:r>
      <w:r>
        <w:rPr>
          <w:rStyle w:val="hps"/>
          <w:lang w:val="en-GB"/>
        </w:rPr>
        <w:t>compatible</w:t>
      </w:r>
      <w:r>
        <w:rPr>
          <w:lang w:val="en-GB"/>
        </w:rPr>
        <w:t xml:space="preserve"> </w:t>
      </w:r>
      <w:r>
        <w:rPr>
          <w:rStyle w:val="hps"/>
          <w:lang w:val="en-GB"/>
        </w:rPr>
        <w:t>colour</w:t>
      </w:r>
      <w:r>
        <w:rPr>
          <w:lang w:val="en-GB"/>
        </w:rPr>
        <w:t xml:space="preserve"> preference (keeping in mind the current value of X and decrementing it when appropriate), </w:t>
      </w:r>
      <w:r>
        <w:rPr>
          <w:rStyle w:val="hps"/>
          <w:lang w:val="en-GB"/>
        </w:rPr>
        <w:t>pairing the former with the latter;</w:t>
      </w:r>
      <w:r>
        <w:rPr>
          <w:lang w:val="en-GB"/>
        </w:rPr>
        <w:t xml:space="preserve"> </w:t>
      </w:r>
      <w:r>
        <w:rPr>
          <w:rStyle w:val="hps"/>
          <w:lang w:val="en-GB"/>
        </w:rPr>
        <w:t>then we</w:t>
      </w:r>
      <w:r>
        <w:rPr>
          <w:lang w:val="en-GB"/>
        </w:rPr>
        <w:t xml:space="preserve"> </w:t>
      </w:r>
      <w:r>
        <w:rPr>
          <w:rStyle w:val="hps"/>
          <w:lang w:val="en-GB"/>
        </w:rPr>
        <w:t>repeat</w:t>
      </w:r>
      <w:r>
        <w:rPr>
          <w:lang w:val="en-GB"/>
        </w:rPr>
        <w:t xml:space="preserve"> </w:t>
      </w:r>
      <w:r>
        <w:rPr>
          <w:rStyle w:val="hps"/>
          <w:lang w:val="en-GB"/>
        </w:rPr>
        <w:t>this</w:t>
      </w:r>
      <w:r>
        <w:rPr>
          <w:lang w:val="en-GB"/>
        </w:rPr>
        <w:t xml:space="preserve"> </w:t>
      </w:r>
      <w:r>
        <w:rPr>
          <w:rStyle w:val="hps"/>
          <w:lang w:val="en-GB"/>
        </w:rPr>
        <w:t>procedure with the second</w:t>
      </w:r>
      <w:r>
        <w:rPr>
          <w:lang w:val="en-GB"/>
        </w:rPr>
        <w:t xml:space="preserve"> </w:t>
      </w:r>
      <w:r>
        <w:rPr>
          <w:rStyle w:val="hps"/>
          <w:lang w:val="en-GB"/>
        </w:rPr>
        <w:t>element</w:t>
      </w:r>
      <w:r>
        <w:rPr>
          <w:lang w:val="en-GB"/>
        </w:rPr>
        <w:t xml:space="preserve"> </w:t>
      </w:r>
      <w:r>
        <w:rPr>
          <w:rStyle w:val="hps"/>
          <w:lang w:val="en-GB"/>
        </w:rPr>
        <w:t>of S1</w:t>
      </w:r>
      <w:r>
        <w:rPr>
          <w:lang w:val="en-GB"/>
        </w:rPr>
        <w:t xml:space="preserve">, the third, and so on, </w:t>
      </w:r>
      <w:r>
        <w:rPr>
          <w:rStyle w:val="hps"/>
          <w:lang w:val="en-GB"/>
        </w:rPr>
        <w:t>until all of S1 is used up</w:t>
      </w:r>
      <w:r>
        <w:rPr>
          <w:lang w:val="en-GB"/>
        </w:rPr>
        <w:t xml:space="preserve">. </w:t>
      </w:r>
    </w:p>
  </w:footnote>
  <w:footnote w:id="29">
    <w:p w:rsidR="00925493" w:rsidRDefault="00925493" w:rsidP="00267B59">
      <w:pPr>
        <w:pStyle w:val="FootnoteText"/>
      </w:pPr>
      <w:r>
        <w:rPr>
          <w:rStyle w:val="FootnoteReference"/>
          <w:lang w:val="en-GB"/>
        </w:rPr>
        <w:footnoteRef/>
      </w:r>
      <w:r>
        <w:rPr>
          <w:lang w:val="en-GB"/>
        </w:rPr>
        <w:tab/>
        <w:t xml:space="preserve">From now on, we will make explicit reference to the parameters computed in [C.2] and [C.3] only when necessary, although the values to which we set X and P </w:t>
      </w:r>
      <w:r>
        <w:rPr>
          <w:u w:val="single"/>
          <w:lang w:val="en-GB"/>
        </w:rPr>
        <w:t>always</w:t>
      </w:r>
      <w:r>
        <w:rPr>
          <w:lang w:val="en-GB"/>
        </w:rPr>
        <w:t xml:space="preserve"> originate from the execution of those two steps.</w:t>
      </w:r>
    </w:p>
  </w:footnote>
  <w:footnote w:id="30">
    <w:p w:rsidR="00925493" w:rsidRDefault="00925493" w:rsidP="00267B59">
      <w:pPr>
        <w:pStyle w:val="FootnoteText"/>
      </w:pPr>
      <w:r>
        <w:rPr>
          <w:rStyle w:val="FootnoteReference"/>
          <w:lang w:val="en-GB"/>
        </w:rPr>
        <w:footnoteRef/>
      </w:r>
      <w:r>
        <w:rPr>
          <w:lang w:val="en-GB"/>
        </w:rPr>
        <w:tab/>
        <w:t>We should note that in pairing exchanged players between themselves, we always find a pair we already tried before - hence, we cannot reach better results than those we previously discarded.</w:t>
      </w:r>
    </w:p>
  </w:footnote>
  <w:footnote w:id="31">
    <w:p w:rsidR="00925493" w:rsidRDefault="00925493" w:rsidP="00267B59">
      <w:pPr>
        <w:pStyle w:val="FootnoteText"/>
      </w:pPr>
      <w:r>
        <w:rPr>
          <w:rStyle w:val="FootnoteReference"/>
          <w:lang w:val="en-GB"/>
        </w:rPr>
        <w:footnoteRef/>
      </w:r>
      <w:r>
        <w:rPr>
          <w:rStyle w:val="FootnoteReference"/>
          <w:lang w:val="en-GB"/>
        </w:rPr>
        <w:t xml:space="preserve"> </w:t>
      </w:r>
      <w:r>
        <w:rPr>
          <w:rStyle w:val="FootnoteReference"/>
          <w:lang w:val="en-GB"/>
        </w:rPr>
        <w:tab/>
      </w:r>
      <w:r>
        <w:rPr>
          <w:rStyle w:val="hps"/>
        </w:rPr>
        <w:t>When</w:t>
      </w:r>
      <w:r>
        <w:t xml:space="preserve"> </w:t>
      </w:r>
      <w:r>
        <w:rPr>
          <w:rStyle w:val="hps"/>
        </w:rPr>
        <w:t>we ignore</w:t>
      </w:r>
      <w:r>
        <w:t xml:space="preserve"> </w:t>
      </w:r>
      <w:r>
        <w:rPr>
          <w:rStyle w:val="hpsalt-edited"/>
        </w:rPr>
        <w:t>any criterion,</w:t>
      </w:r>
      <w:r>
        <w:t xml:space="preserve"> </w:t>
      </w:r>
      <w:r>
        <w:rPr>
          <w:rStyle w:val="hpsalt-edited"/>
        </w:rPr>
        <w:t>we shall do it</w:t>
      </w:r>
      <w:r>
        <w:t xml:space="preserve"> </w:t>
      </w:r>
      <w:r>
        <w:rPr>
          <w:rStyle w:val="hps"/>
        </w:rPr>
        <w:t>in such a way</w:t>
      </w:r>
      <w:r>
        <w:t xml:space="preserve"> </w:t>
      </w:r>
      <w:r>
        <w:rPr>
          <w:rStyle w:val="hps"/>
        </w:rPr>
        <w:t>as to disturb</w:t>
      </w:r>
      <w:r>
        <w:t xml:space="preserve"> </w:t>
      </w:r>
      <w:r>
        <w:rPr>
          <w:rStyle w:val="hps"/>
        </w:rPr>
        <w:t>as little as possible</w:t>
      </w:r>
      <w:r>
        <w:t xml:space="preserve"> </w:t>
      </w:r>
      <w:r>
        <w:rPr>
          <w:rStyle w:val="hps"/>
        </w:rPr>
        <w:t>the</w:t>
      </w:r>
      <w:r>
        <w:t xml:space="preserve"> </w:t>
      </w:r>
      <w:r>
        <w:rPr>
          <w:rStyle w:val="hpsalt-edited"/>
        </w:rPr>
        <w:t>pairing</w:t>
      </w:r>
      <w:r>
        <w:t xml:space="preserve">. </w:t>
      </w:r>
      <w:r>
        <w:rPr>
          <w:rStyle w:val="hps"/>
        </w:rPr>
        <w:t>Thus, we do not ignore</w:t>
      </w:r>
      <w:r>
        <w:t xml:space="preserve"> it </w:t>
      </w:r>
      <w:r>
        <w:rPr>
          <w:rStyle w:val="hps"/>
        </w:rPr>
        <w:t>for all players</w:t>
      </w:r>
      <w:r>
        <w:t>, but</w:t>
      </w:r>
      <w:r>
        <w:rPr>
          <w:rStyle w:val="hps"/>
        </w:rPr>
        <w:t xml:space="preserve"> for</w:t>
      </w:r>
      <w:r>
        <w:t xml:space="preserve"> just </w:t>
      </w:r>
      <w:r>
        <w:rPr>
          <w:rStyle w:val="hps"/>
          <w:u w:val="single"/>
        </w:rPr>
        <w:t>one</w:t>
      </w:r>
      <w:r>
        <w:rPr>
          <w:rStyle w:val="hps"/>
        </w:rPr>
        <w:t xml:space="preserve"> player</w:t>
      </w:r>
      <w:r>
        <w:t xml:space="preserve"> - </w:t>
      </w:r>
      <w:r>
        <w:rPr>
          <w:rStyle w:val="hps"/>
        </w:rPr>
        <w:t>and</w:t>
      </w:r>
      <w:r>
        <w:t xml:space="preserve"> </w:t>
      </w:r>
      <w:r>
        <w:rPr>
          <w:rStyle w:val="hps"/>
        </w:rPr>
        <w:t>for every possible</w:t>
      </w:r>
      <w:r>
        <w:t xml:space="preserve"> </w:t>
      </w:r>
      <w:r>
        <w:rPr>
          <w:rStyle w:val="hps"/>
        </w:rPr>
        <w:t>choice of the</w:t>
      </w:r>
      <w:r>
        <w:t xml:space="preserve"> </w:t>
      </w:r>
      <w:r>
        <w:rPr>
          <w:rStyle w:val="hps"/>
        </w:rPr>
        <w:t>player.</w:t>
      </w:r>
      <w:r>
        <w:t xml:space="preserve"> </w:t>
      </w:r>
      <w:r>
        <w:rPr>
          <w:rStyle w:val="hps"/>
        </w:rPr>
        <w:t>Then, if</w:t>
      </w:r>
      <w:r>
        <w:t xml:space="preserve"> </w:t>
      </w:r>
      <w:r>
        <w:rPr>
          <w:rStyle w:val="hps"/>
        </w:rPr>
        <w:t>this</w:t>
      </w:r>
      <w:r>
        <w:t xml:space="preserve"> </w:t>
      </w:r>
      <w:r>
        <w:rPr>
          <w:rStyle w:val="hps"/>
        </w:rPr>
        <w:t>is just</w:t>
      </w:r>
      <w:r>
        <w:t xml:space="preserve"> </w:t>
      </w:r>
      <w:r>
        <w:rPr>
          <w:rStyle w:val="hps"/>
        </w:rPr>
        <w:t>not enough</w:t>
      </w:r>
      <w:r>
        <w:t xml:space="preserve">, we should try </w:t>
      </w:r>
      <w:r>
        <w:rPr>
          <w:rStyle w:val="hps"/>
        </w:rPr>
        <w:t>every possible</w:t>
      </w:r>
      <w:r>
        <w:t xml:space="preserve"> </w:t>
      </w:r>
      <w:r>
        <w:rPr>
          <w:rStyle w:val="hps"/>
        </w:rPr>
        <w:t xml:space="preserve">choice of </w:t>
      </w:r>
      <w:r>
        <w:rPr>
          <w:rStyle w:val="hps"/>
          <w:u w:val="single"/>
        </w:rPr>
        <w:t>two</w:t>
      </w:r>
      <w:r>
        <w:t xml:space="preserve"> </w:t>
      </w:r>
      <w:r>
        <w:rPr>
          <w:rStyle w:val="hps"/>
        </w:rPr>
        <w:t>players -</w:t>
      </w:r>
      <w:r>
        <w:t xml:space="preserve"> </w:t>
      </w:r>
      <w:r>
        <w:rPr>
          <w:rStyle w:val="hps"/>
        </w:rPr>
        <w:t>and so on.</w:t>
      </w:r>
    </w:p>
  </w:footnote>
  <w:footnote w:id="32">
    <w:p w:rsidR="00925493" w:rsidRDefault="00925493" w:rsidP="00267B59">
      <w:pPr>
        <w:pStyle w:val="FootnoteText"/>
      </w:pPr>
      <w:r>
        <w:rPr>
          <w:rStyle w:val="FootnoteReference"/>
          <w:lang w:val="en-GB"/>
        </w:rPr>
        <w:footnoteRef/>
      </w:r>
      <w:r>
        <w:rPr>
          <w:lang w:val="en-GB"/>
        </w:rPr>
        <w:tab/>
      </w:r>
      <w:r>
        <w:rPr>
          <w:rStyle w:val="hps"/>
        </w:rPr>
        <w:t>It is worth</w:t>
      </w:r>
      <w:r>
        <w:t xml:space="preserve"> </w:t>
      </w:r>
      <w:r>
        <w:rPr>
          <w:rStyle w:val="hps"/>
        </w:rPr>
        <w:t>noting that</w:t>
      </w:r>
      <w:r>
        <w:t xml:space="preserve"> </w:t>
      </w:r>
      <w:r>
        <w:rPr>
          <w:rStyle w:val="hps"/>
        </w:rPr>
        <w:t>everything seems to be</w:t>
      </w:r>
      <w:r>
        <w:t xml:space="preserve"> </w:t>
      </w:r>
      <w:r>
        <w:rPr>
          <w:rStyle w:val="hps"/>
        </w:rPr>
        <w:t>as if</w:t>
      </w:r>
      <w:r>
        <w:t xml:space="preserve"> </w:t>
      </w:r>
      <w:r>
        <w:rPr>
          <w:rStyle w:val="hpsatn"/>
        </w:rPr>
        <w:t>in step [</w:t>
      </w:r>
      <w:r>
        <w:t>C.12] player #</w:t>
      </w:r>
      <w:r>
        <w:rPr>
          <w:rStyle w:val="hps"/>
        </w:rPr>
        <w:t>14</w:t>
      </w:r>
      <w:r>
        <w:t xml:space="preserve"> </w:t>
      </w:r>
      <w:r>
        <w:rPr>
          <w:rStyle w:val="hps"/>
        </w:rPr>
        <w:t>had</w:t>
      </w:r>
      <w:r>
        <w:t xml:space="preserve"> </w:t>
      </w:r>
      <w:r>
        <w:rPr>
          <w:rStyle w:val="hps"/>
        </w:rPr>
        <w:t>floated</w:t>
      </w:r>
      <w:r>
        <w:t xml:space="preserve"> </w:t>
      </w:r>
      <w:r>
        <w:rPr>
          <w:rStyle w:val="hps"/>
        </w:rPr>
        <w:t>a second time, ending up in the same score bracket of player #12.</w:t>
      </w:r>
      <w:r>
        <w:t xml:space="preserve"> </w:t>
      </w:r>
      <w:r>
        <w:rPr>
          <w:rStyle w:val="hps"/>
        </w:rPr>
        <w:t>This interpretation</w:t>
      </w:r>
      <w:r>
        <w:t xml:space="preserve">, however </w:t>
      </w:r>
      <w:r>
        <w:rPr>
          <w:rStyle w:val="hps"/>
        </w:rPr>
        <w:t>attractive</w:t>
      </w:r>
      <w:r>
        <w:t xml:space="preserve"> </w:t>
      </w:r>
      <w:r>
        <w:rPr>
          <w:rStyle w:val="hps"/>
        </w:rPr>
        <w:t>in its seeming simplicity</w:t>
      </w:r>
      <w:r>
        <w:t xml:space="preserve">, </w:t>
      </w:r>
      <w:r>
        <w:rPr>
          <w:rStyle w:val="hps"/>
          <w:u w:val="single"/>
        </w:rPr>
        <w:t>is not correct</w:t>
      </w:r>
      <w:r>
        <w:rPr>
          <w:rStyle w:val="hps"/>
        </w:rPr>
        <w:t xml:space="preserve"> and</w:t>
      </w:r>
      <w:r>
        <w:t xml:space="preserve"> </w:t>
      </w:r>
      <w:r>
        <w:rPr>
          <w:rStyle w:val="hps"/>
        </w:rPr>
        <w:t>can only</w:t>
      </w:r>
      <w:r>
        <w:t xml:space="preserve"> be </w:t>
      </w:r>
      <w:r>
        <w:rPr>
          <w:rStyle w:val="hps"/>
        </w:rPr>
        <w:t>confusing.</w:t>
      </w:r>
    </w:p>
  </w:footnote>
  <w:footnote w:id="33">
    <w:p w:rsidR="00925493" w:rsidRDefault="00925493" w:rsidP="00267B59">
      <w:pPr>
        <w:pStyle w:val="FootnoteText"/>
      </w:pPr>
      <w:r>
        <w:rPr>
          <w:rStyle w:val="FootnoteReference"/>
          <w:lang w:val="en-GB"/>
        </w:rPr>
        <w:footnoteRef/>
      </w:r>
      <w:r>
        <w:rPr>
          <w:lang w:val="en-GB"/>
        </w:rPr>
        <w:tab/>
      </w:r>
      <w:r>
        <w:rPr>
          <w:rStyle w:val="hps"/>
        </w:rPr>
        <w:t>In past times,</w:t>
      </w:r>
      <w:r>
        <w:t xml:space="preserve"> </w:t>
      </w:r>
      <w:r>
        <w:rPr>
          <w:rStyle w:val="hps"/>
        </w:rPr>
        <w:t>the</w:t>
      </w:r>
      <w:r>
        <w:t xml:space="preserve"> </w:t>
      </w:r>
      <w:r>
        <w:rPr>
          <w:rStyle w:val="hps"/>
        </w:rPr>
        <w:t>rules of the</w:t>
      </w:r>
      <w:r>
        <w:t xml:space="preserve"> </w:t>
      </w:r>
      <w:r>
        <w:rPr>
          <w:rStyle w:val="hps"/>
        </w:rPr>
        <w:t>Dutch system</w:t>
      </w:r>
      <w:r>
        <w:t xml:space="preserve"> </w:t>
      </w:r>
      <w:r>
        <w:rPr>
          <w:rStyle w:val="hps"/>
        </w:rPr>
        <w:t>also</w:t>
      </w:r>
      <w:r>
        <w:t xml:space="preserve"> </w:t>
      </w:r>
      <w:r>
        <w:rPr>
          <w:rStyle w:val="hps"/>
        </w:rPr>
        <w:t>explicitly provided</w:t>
      </w:r>
      <w:r>
        <w:t xml:space="preserve"> </w:t>
      </w:r>
      <w:r>
        <w:rPr>
          <w:rStyle w:val="hps"/>
        </w:rPr>
        <w:t>detailed instructions (now repealed) for the preparation</w:t>
      </w:r>
      <w:r>
        <w:t xml:space="preserve"> </w:t>
      </w:r>
      <w:r>
        <w:rPr>
          <w:rStyle w:val="hps"/>
        </w:rPr>
        <w:t>of final standings</w:t>
      </w:r>
      <w:r>
        <w:t xml:space="preserve">. </w:t>
      </w:r>
      <w:r>
        <w:rPr>
          <w:rStyle w:val="hps"/>
        </w:rPr>
        <w:t>By way</w:t>
      </w:r>
      <w:r>
        <w:t xml:space="preserve"> </w:t>
      </w:r>
      <w:r>
        <w:rPr>
          <w:rStyle w:val="hps"/>
        </w:rPr>
        <w:t>of historical documentation</w:t>
      </w:r>
      <w:r>
        <w:t xml:space="preserve"> </w:t>
      </w:r>
      <w:r>
        <w:rPr>
          <w:rStyle w:val="hpsatn"/>
        </w:rPr>
        <w:t>(</w:t>
      </w:r>
      <w:r>
        <w:t xml:space="preserve">we might need </w:t>
      </w:r>
      <w:r>
        <w:rPr>
          <w:rStyle w:val="hps"/>
        </w:rPr>
        <w:t>to look at</w:t>
      </w:r>
      <w:r>
        <w:t xml:space="preserve"> </w:t>
      </w:r>
      <w:r>
        <w:rPr>
          <w:rStyle w:val="hps"/>
        </w:rPr>
        <w:t>some old</w:t>
      </w:r>
      <w:r>
        <w:t xml:space="preserve"> </w:t>
      </w:r>
      <w:r>
        <w:rPr>
          <w:rStyle w:val="hps"/>
        </w:rPr>
        <w:t>tournament)</w:t>
      </w:r>
      <w:r>
        <w:t xml:space="preserve">, </w:t>
      </w:r>
      <w:r>
        <w:rPr>
          <w:rStyle w:val="hps"/>
        </w:rPr>
        <w:t>we cite</w:t>
      </w:r>
      <w:r>
        <w:t xml:space="preserve"> </w:t>
      </w:r>
      <w:r>
        <w:rPr>
          <w:rStyle w:val="hps"/>
        </w:rPr>
        <w:t>from the</w:t>
      </w:r>
      <w:r>
        <w:t xml:space="preserve"> </w:t>
      </w:r>
      <w:r>
        <w:rPr>
          <w:rStyle w:val="hps"/>
        </w:rPr>
        <w:t>old rules</w:t>
      </w:r>
      <w:r>
        <w:t xml:space="preserve"> </w:t>
      </w:r>
      <w:r>
        <w:rPr>
          <w:rStyle w:val="hps"/>
        </w:rPr>
        <w:t>the article that contained</w:t>
      </w:r>
      <w:r>
        <w:t xml:space="preserve"> </w:t>
      </w:r>
      <w:r>
        <w:rPr>
          <w:rStyle w:val="hps"/>
        </w:rPr>
        <w:t>these instructions</w:t>
      </w:r>
      <w:r>
        <w:t xml:space="preserve">: </w:t>
      </w:r>
      <w:r>
        <w:rPr>
          <w:rStyle w:val="hps"/>
        </w:rPr>
        <w:t>“In order to make the final standings the following criteria apply (in descending priority): (a) the highest number of points scored; should this be equal for several participants, prize money should be shared; (b) where it concerns the first place: the best result in games played against each other; (c) the highest average rating of the opponents; (d) the drawing of lots.”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1">
    <w:nsid w:val="00000003"/>
    <w:multiLevelType w:val="multilevel"/>
    <w:tmpl w:val="00000003"/>
    <w:name w:val="WW8Num3"/>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2">
    <w:nsid w:val="00000008"/>
    <w:multiLevelType w:val="multilevel"/>
    <w:tmpl w:val="C25CE068"/>
    <w:name w:val="WW8Num8"/>
    <w:lvl w:ilvl="0">
      <w:start w:val="1"/>
      <w:numFmt w:val="lowerLetter"/>
      <w:lvlText w:val="%1."/>
      <w:lvlJc w:val="left"/>
      <w:pPr>
        <w:tabs>
          <w:tab w:val="num" w:pos="720"/>
        </w:tabs>
        <w:ind w:left="720" w:hanging="360"/>
      </w:pPr>
      <w:rPr>
        <w:rFonts w:cs="Times New Roman"/>
        <w:sz w:val="16"/>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9"/>
    <w:multiLevelType w:val="multilevel"/>
    <w:tmpl w:val="00000009"/>
    <w:name w:val="WW8Num9"/>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4">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5">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6">
    <w:nsid w:val="0000000E"/>
    <w:multiLevelType w:val="multilevel"/>
    <w:tmpl w:val="0000000E"/>
    <w:name w:val="WW8Num14"/>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7">
    <w:nsid w:val="00000029"/>
    <w:multiLevelType w:val="hybridMultilevel"/>
    <w:tmpl w:val="00004823"/>
    <w:lvl w:ilvl="0" w:tplc="000018B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124"/>
    <w:multiLevelType w:val="hybridMultilevel"/>
    <w:tmpl w:val="0000305E"/>
    <w:lvl w:ilvl="0" w:tplc="0000440D">
      <w:start w:val="3"/>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1D3"/>
    <w:multiLevelType w:val="hybridMultilevel"/>
    <w:tmpl w:val="00000E90"/>
    <w:lvl w:ilvl="0" w:tplc="00003A2D">
      <w:start w:val="3"/>
      <w:numFmt w:val="decimal"/>
      <w:lvlText w:val="9.%1"/>
      <w:lvlJc w:val="left"/>
      <w:pPr>
        <w:tabs>
          <w:tab w:val="num" w:pos="720"/>
        </w:tabs>
        <w:ind w:left="720" w:hanging="360"/>
      </w:pPr>
      <w:rPr>
        <w:rFonts w:cs="Times New Roman"/>
      </w:rPr>
    </w:lvl>
    <w:lvl w:ilvl="1" w:tplc="00006048">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1EB"/>
    <w:multiLevelType w:val="hybridMultilevel"/>
    <w:tmpl w:val="00000BB3"/>
    <w:lvl w:ilvl="0" w:tplc="00002EA6">
      <w:start w:val="4"/>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292"/>
    <w:multiLevelType w:val="hybridMultilevel"/>
    <w:tmpl w:val="000000E5"/>
    <w:lvl w:ilvl="0" w:tplc="00005FC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318"/>
    <w:multiLevelType w:val="hybridMultilevel"/>
    <w:tmpl w:val="00005759"/>
    <w:lvl w:ilvl="0" w:tplc="00007C0A">
      <w:start w:val="1"/>
      <w:numFmt w:val="decimal"/>
      <w:lvlText w:val="1.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384"/>
    <w:multiLevelType w:val="hybridMultilevel"/>
    <w:tmpl w:val="00007F4F"/>
    <w:lvl w:ilvl="0" w:tplc="0000494A">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389"/>
    <w:multiLevelType w:val="hybridMultilevel"/>
    <w:tmpl w:val="000024F8"/>
    <w:lvl w:ilvl="0" w:tplc="00004C65">
      <w:start w:val="6"/>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390"/>
    <w:multiLevelType w:val="hybridMultilevel"/>
    <w:tmpl w:val="00002A38"/>
    <w:lvl w:ilvl="0" w:tplc="0000072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41C"/>
    <w:multiLevelType w:val="hybridMultilevel"/>
    <w:tmpl w:val="000062B5"/>
    <w:lvl w:ilvl="0" w:tplc="00001D37">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46B"/>
    <w:multiLevelType w:val="hybridMultilevel"/>
    <w:tmpl w:val="00004736"/>
    <w:lvl w:ilvl="0" w:tplc="000045B1">
      <w:start w:val="1"/>
      <w:numFmt w:val="decimal"/>
      <w:lvlText w:val="0.%1"/>
      <w:lvlJc w:val="left"/>
      <w:pPr>
        <w:tabs>
          <w:tab w:val="num" w:pos="720"/>
        </w:tabs>
        <w:ind w:left="720" w:hanging="360"/>
      </w:pPr>
      <w:rPr>
        <w:rFonts w:cs="Times New Roman"/>
      </w:rPr>
    </w:lvl>
    <w:lvl w:ilvl="1" w:tplc="0000392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47A"/>
    <w:multiLevelType w:val="hybridMultilevel"/>
    <w:tmpl w:val="000047D8"/>
    <w:lvl w:ilvl="0" w:tplc="000032ED">
      <w:start w:val="51"/>
      <w:numFmt w:val="decimal"/>
      <w:lvlText w:val="8.%1"/>
      <w:lvlJc w:val="left"/>
      <w:pPr>
        <w:tabs>
          <w:tab w:val="num" w:pos="720"/>
        </w:tabs>
        <w:ind w:left="720" w:hanging="360"/>
      </w:pPr>
      <w:rPr>
        <w:rFonts w:cs="Times New Roman"/>
      </w:rPr>
    </w:lvl>
    <w:lvl w:ilvl="1" w:tplc="00000F5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47E"/>
    <w:multiLevelType w:val="hybridMultilevel"/>
    <w:tmpl w:val="0000422D"/>
    <w:lvl w:ilvl="0" w:tplc="000054DC">
      <w:start w:val="2"/>
      <w:numFmt w:val="lowerLetter"/>
      <w:lvlText w:val="%1."/>
      <w:lvlJc w:val="left"/>
      <w:pPr>
        <w:tabs>
          <w:tab w:val="num" w:pos="720"/>
        </w:tabs>
        <w:ind w:left="720" w:hanging="360"/>
      </w:pPr>
      <w:rPr>
        <w:rFonts w:cs="Times New Roman"/>
      </w:rPr>
    </w:lvl>
    <w:lvl w:ilvl="1" w:tplc="0000368E">
      <w:start w:val="3"/>
      <w:numFmt w:val="decimal"/>
      <w:lvlText w:val="7.%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053C"/>
    <w:multiLevelType w:val="hybridMultilevel"/>
    <w:tmpl w:val="00001636"/>
    <w:lvl w:ilvl="0" w:tplc="00001785">
      <w:start w:val="1"/>
      <w:numFmt w:val="decimal"/>
      <w:lvlText w:val="%1"/>
      <w:lvlJc w:val="left"/>
      <w:pPr>
        <w:tabs>
          <w:tab w:val="num" w:pos="720"/>
        </w:tabs>
        <w:ind w:left="720" w:hanging="360"/>
      </w:pPr>
      <w:rPr>
        <w:rFonts w:cs="Times New Roman"/>
      </w:rPr>
    </w:lvl>
    <w:lvl w:ilvl="1" w:tplc="00002D8E">
      <w:start w:val="1"/>
      <w:numFmt w:val="decimal"/>
      <w:lvlText w:val="2.%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0672"/>
    <w:multiLevelType w:val="hybridMultilevel"/>
    <w:tmpl w:val="0000161E"/>
    <w:lvl w:ilvl="0" w:tplc="00005482">
      <w:start w:val="3"/>
      <w:numFmt w:val="decimal"/>
      <w:lvlText w:val="0.%1"/>
      <w:lvlJc w:val="left"/>
      <w:pPr>
        <w:tabs>
          <w:tab w:val="num" w:pos="720"/>
        </w:tabs>
        <w:ind w:left="720" w:hanging="360"/>
      </w:pPr>
      <w:rPr>
        <w:rFonts w:cs="Times New Roman"/>
      </w:rPr>
    </w:lvl>
    <w:lvl w:ilvl="1" w:tplc="00002A8D">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0677"/>
    <w:multiLevelType w:val="hybridMultilevel"/>
    <w:tmpl w:val="00004402"/>
    <w:lvl w:ilvl="0" w:tplc="000018D7">
      <w:start w:val="3"/>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075D"/>
    <w:multiLevelType w:val="hybridMultilevel"/>
    <w:tmpl w:val="000055D6"/>
    <w:lvl w:ilvl="0" w:tplc="0000042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0795"/>
    <w:multiLevelType w:val="hybridMultilevel"/>
    <w:tmpl w:val="00004F41"/>
    <w:lvl w:ilvl="0" w:tplc="000020E3">
      <w:start w:val="8"/>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07CF"/>
    <w:multiLevelType w:val="hybridMultilevel"/>
    <w:tmpl w:val="00006732"/>
    <w:lvl w:ilvl="0" w:tplc="00006D2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07DB"/>
    <w:multiLevelType w:val="hybridMultilevel"/>
    <w:tmpl w:val="00007F7D"/>
    <w:lvl w:ilvl="0" w:tplc="0000105A">
      <w:start w:val="21"/>
      <w:numFmt w:val="decimal"/>
      <w:lvlText w:val="0.%1"/>
      <w:lvlJc w:val="left"/>
      <w:pPr>
        <w:tabs>
          <w:tab w:val="num" w:pos="720"/>
        </w:tabs>
        <w:ind w:left="720" w:hanging="360"/>
      </w:pPr>
      <w:rPr>
        <w:rFonts w:cs="Times New Roman"/>
      </w:rPr>
    </w:lvl>
    <w:lvl w:ilvl="1" w:tplc="00004CEA">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0902"/>
    <w:multiLevelType w:val="hybridMultilevel"/>
    <w:tmpl w:val="00007BB9"/>
    <w:lvl w:ilvl="0" w:tplc="00005772">
      <w:start w:val="7"/>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0A26"/>
    <w:multiLevelType w:val="hybridMultilevel"/>
    <w:tmpl w:val="00000CED"/>
    <w:lvl w:ilvl="0" w:tplc="0000125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0A28"/>
    <w:multiLevelType w:val="hybridMultilevel"/>
    <w:tmpl w:val="000009CE"/>
    <w:lvl w:ilvl="0" w:tplc="0000520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0A31"/>
    <w:multiLevelType w:val="hybridMultilevel"/>
    <w:tmpl w:val="00002B38"/>
    <w:lvl w:ilvl="0" w:tplc="000023C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0C15"/>
    <w:multiLevelType w:val="hybridMultilevel"/>
    <w:tmpl w:val="00003807"/>
    <w:lvl w:ilvl="0" w:tplc="0000773B">
      <w:start w:val="1"/>
      <w:numFmt w:val="lowerLetter"/>
      <w:lvlText w:val="%1"/>
      <w:lvlJc w:val="left"/>
      <w:pPr>
        <w:tabs>
          <w:tab w:val="num" w:pos="720"/>
        </w:tabs>
        <w:ind w:left="720" w:hanging="360"/>
      </w:pPr>
      <w:rPr>
        <w:rFonts w:cs="Times New Roman"/>
      </w:rPr>
    </w:lvl>
    <w:lvl w:ilvl="1" w:tplc="00000633">
      <w:start w:val="3"/>
      <w:numFmt w:val="decimal"/>
      <w:lvlText w:val="11.%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0CE1"/>
    <w:multiLevelType w:val="hybridMultilevel"/>
    <w:tmpl w:val="00004FC0"/>
    <w:lvl w:ilvl="0" w:tplc="00006E7E">
      <w:start w:val="3"/>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0D66"/>
    <w:multiLevelType w:val="hybridMultilevel"/>
    <w:tmpl w:val="00007983"/>
    <w:lvl w:ilvl="0" w:tplc="000075EF">
      <w:start w:val="4"/>
      <w:numFmt w:val="decimal"/>
      <w:lvlText w:val="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0DDC"/>
    <w:multiLevelType w:val="hybridMultilevel"/>
    <w:tmpl w:val="00004CAD"/>
    <w:lvl w:ilvl="0" w:tplc="0000314F">
      <w:start w:val="2"/>
      <w:numFmt w:val="decimal"/>
      <w:lvlText w:val="5.%1"/>
      <w:lvlJc w:val="left"/>
      <w:pPr>
        <w:tabs>
          <w:tab w:val="num" w:pos="720"/>
        </w:tabs>
        <w:ind w:left="720" w:hanging="360"/>
      </w:pPr>
      <w:rPr>
        <w:rFonts w:cs="Times New Roman"/>
      </w:rPr>
    </w:lvl>
    <w:lvl w:ilvl="1" w:tplc="00005E14">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0DE5"/>
    <w:multiLevelType w:val="hybridMultilevel"/>
    <w:tmpl w:val="00006F3C"/>
    <w:lvl w:ilvl="0" w:tplc="00006CF4">
      <w:start w:val="4"/>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0E12"/>
    <w:multiLevelType w:val="hybridMultilevel"/>
    <w:tmpl w:val="00005F1E"/>
    <w:lvl w:ilvl="0" w:tplc="00002833">
      <w:start w:val="1"/>
      <w:numFmt w:val="decimal"/>
      <w:lvlText w:val="9.%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0E5C"/>
    <w:multiLevelType w:val="hybridMultilevel"/>
    <w:tmpl w:val="000073CB"/>
    <w:lvl w:ilvl="0" w:tplc="0000691D">
      <w:start w:val="14"/>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0F26"/>
    <w:multiLevelType w:val="hybridMultilevel"/>
    <w:tmpl w:val="00004F23"/>
    <w:lvl w:ilvl="0" w:tplc="00004A40">
      <w:start w:val="1"/>
      <w:numFmt w:val="decimal"/>
      <w:lvlText w:val="%1"/>
      <w:lvlJc w:val="left"/>
      <w:pPr>
        <w:tabs>
          <w:tab w:val="num" w:pos="720"/>
        </w:tabs>
        <w:ind w:left="720" w:hanging="360"/>
      </w:pPr>
      <w:rPr>
        <w:rFonts w:cs="Times New Roman"/>
      </w:rPr>
    </w:lvl>
    <w:lvl w:ilvl="1" w:tplc="0000585B">
      <w:start w:val="1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0FBF"/>
    <w:multiLevelType w:val="hybridMultilevel"/>
    <w:tmpl w:val="00002F14"/>
    <w:lvl w:ilvl="0" w:tplc="00006AD6">
      <w:start w:val="1"/>
      <w:numFmt w:val="decimal"/>
      <w:lvlText w:val="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1049"/>
    <w:multiLevelType w:val="hybridMultilevel"/>
    <w:tmpl w:val="0000086A"/>
    <w:lvl w:ilvl="0" w:tplc="00006479">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11F4"/>
    <w:multiLevelType w:val="hybridMultilevel"/>
    <w:tmpl w:val="00005DD5"/>
    <w:lvl w:ilvl="0" w:tplc="00006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124E"/>
    <w:multiLevelType w:val="hybridMultilevel"/>
    <w:tmpl w:val="00007580"/>
    <w:lvl w:ilvl="0" w:tplc="00002784">
      <w:start w:val="1"/>
      <w:numFmt w:val="decimal"/>
      <w:lvlText w:val="0.%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12DB"/>
    <w:multiLevelType w:val="hybridMultilevel"/>
    <w:tmpl w:val="0000153C"/>
    <w:lvl w:ilvl="0" w:tplc="00007E87">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1366"/>
    <w:multiLevelType w:val="hybridMultilevel"/>
    <w:tmpl w:val="00001CD0"/>
    <w:lvl w:ilvl="0" w:tplc="0000366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138A"/>
    <w:multiLevelType w:val="hybridMultilevel"/>
    <w:tmpl w:val="00002959"/>
    <w:lvl w:ilvl="0" w:tplc="00005E76">
      <w:start w:val="1"/>
      <w:numFmt w:val="lowerLetter"/>
      <w:lvlText w:val="%1."/>
      <w:lvlJc w:val="left"/>
      <w:pPr>
        <w:tabs>
          <w:tab w:val="num" w:pos="720"/>
        </w:tabs>
        <w:ind w:left="720" w:hanging="360"/>
      </w:pPr>
      <w:rPr>
        <w:rFonts w:cs="Times New Roman"/>
      </w:rPr>
    </w:lvl>
    <w:lvl w:ilvl="1" w:tplc="0000282D">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139D"/>
    <w:multiLevelType w:val="hybridMultilevel"/>
    <w:tmpl w:val="00007049"/>
    <w:lvl w:ilvl="0" w:tplc="0000692C">
      <w:start w:val="8"/>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1481"/>
    <w:multiLevelType w:val="hybridMultilevel"/>
    <w:tmpl w:val="00004087"/>
    <w:lvl w:ilvl="0" w:tplc="00007B44">
      <w:start w:val="1"/>
      <w:numFmt w:val="lowerLetter"/>
      <w:lvlText w:val="%1."/>
      <w:lvlJc w:val="left"/>
      <w:pPr>
        <w:tabs>
          <w:tab w:val="num" w:pos="720"/>
        </w:tabs>
        <w:ind w:left="720" w:hanging="360"/>
      </w:pPr>
      <w:rPr>
        <w:rFonts w:cs="Times New Roman"/>
      </w:rPr>
    </w:lvl>
    <w:lvl w:ilvl="1" w:tplc="0000590E">
      <w:start w:val="7"/>
      <w:numFmt w:val="decimal"/>
      <w:lvlText w:val="9.%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1547"/>
    <w:multiLevelType w:val="hybridMultilevel"/>
    <w:tmpl w:val="000054DE"/>
    <w:lvl w:ilvl="0" w:tplc="000039B3">
      <w:start w:val="5"/>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15BD"/>
    <w:multiLevelType w:val="hybridMultilevel"/>
    <w:tmpl w:val="00000EDD"/>
    <w:lvl w:ilvl="0" w:tplc="00001DA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169A"/>
    <w:multiLevelType w:val="hybridMultilevel"/>
    <w:tmpl w:val="00002FE7"/>
    <w:lvl w:ilvl="0" w:tplc="000010D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16D4"/>
    <w:multiLevelType w:val="hybridMultilevel"/>
    <w:tmpl w:val="00007F61"/>
    <w:lvl w:ilvl="0" w:tplc="00003A8D">
      <w:start w:val="2"/>
      <w:numFmt w:val="decimal"/>
      <w:lvlText w:val="1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1869"/>
    <w:multiLevelType w:val="hybridMultilevel"/>
    <w:tmpl w:val="00003930"/>
    <w:lvl w:ilvl="0" w:tplc="000071F6">
      <w:start w:val="4"/>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190A"/>
    <w:multiLevelType w:val="hybridMultilevel"/>
    <w:tmpl w:val="00007AE5"/>
    <w:lvl w:ilvl="0" w:tplc="0000185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1916"/>
    <w:multiLevelType w:val="hybridMultilevel"/>
    <w:tmpl w:val="00006172"/>
    <w:lvl w:ilvl="0" w:tplc="00006B72">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1953"/>
    <w:multiLevelType w:val="hybridMultilevel"/>
    <w:tmpl w:val="00006BCB"/>
    <w:lvl w:ilvl="0" w:tplc="00000FC9">
      <w:start w:val="7"/>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195D"/>
    <w:multiLevelType w:val="hybridMultilevel"/>
    <w:tmpl w:val="000005EB"/>
    <w:lvl w:ilvl="0" w:tplc="000062B5">
      <w:start w:val="5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1A49"/>
    <w:multiLevelType w:val="hybridMultilevel"/>
    <w:tmpl w:val="00005F32"/>
    <w:lvl w:ilvl="0" w:tplc="00003BF6">
      <w:start w:val="1"/>
      <w:numFmt w:val="decimal"/>
      <w:lvlText w:val="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1AF4"/>
    <w:multiLevelType w:val="hybridMultilevel"/>
    <w:tmpl w:val="00000ECC"/>
    <w:lvl w:ilvl="0" w:tplc="000046C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1B0B"/>
    <w:multiLevelType w:val="hybridMultilevel"/>
    <w:tmpl w:val="00000EF7"/>
    <w:lvl w:ilvl="0" w:tplc="00004BA9">
      <w:start w:val="2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1C5E"/>
    <w:multiLevelType w:val="hybridMultilevel"/>
    <w:tmpl w:val="000056D9"/>
    <w:lvl w:ilvl="0" w:tplc="0000154E">
      <w:start w:val="4"/>
      <w:numFmt w:val="decimal"/>
      <w:lvlText w:val="0.%1"/>
      <w:lvlJc w:val="left"/>
      <w:pPr>
        <w:tabs>
          <w:tab w:val="num" w:pos="720"/>
        </w:tabs>
        <w:ind w:left="720" w:hanging="360"/>
      </w:pPr>
      <w:rPr>
        <w:rFonts w:cs="Times New Roman"/>
      </w:rPr>
    </w:lvl>
    <w:lvl w:ilvl="1" w:tplc="00003FAF">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1D43"/>
    <w:multiLevelType w:val="hybridMultilevel"/>
    <w:tmpl w:val="00003590"/>
    <w:lvl w:ilvl="0" w:tplc="0000140B">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1D5C"/>
    <w:multiLevelType w:val="hybridMultilevel"/>
    <w:tmpl w:val="00006C4E"/>
    <w:lvl w:ilvl="0" w:tplc="00006FFA">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1DD4"/>
    <w:multiLevelType w:val="hybridMultilevel"/>
    <w:tmpl w:val="000077FA"/>
    <w:lvl w:ilvl="0" w:tplc="00006E04">
      <w:start w:val="1"/>
      <w:numFmt w:val="decimal"/>
      <w:lvlText w:val="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1F16"/>
    <w:multiLevelType w:val="hybridMultilevel"/>
    <w:tmpl w:val="0000182F"/>
    <w:lvl w:ilvl="0" w:tplc="00004D67">
      <w:start w:val="8"/>
      <w:numFmt w:val="decimal"/>
      <w:lvlText w:val="1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2059"/>
    <w:multiLevelType w:val="hybridMultilevel"/>
    <w:tmpl w:val="0000127E"/>
    <w:lvl w:ilvl="0" w:tplc="00000035">
      <w:start w:val="2"/>
      <w:numFmt w:val="decimal"/>
      <w:lvlText w:val="9.%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20D5"/>
    <w:multiLevelType w:val="hybridMultilevel"/>
    <w:tmpl w:val="0000227A"/>
    <w:lvl w:ilvl="0" w:tplc="00001AA0">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21BE"/>
    <w:multiLevelType w:val="hybridMultilevel"/>
    <w:tmpl w:val="00006C0F"/>
    <w:lvl w:ilvl="0" w:tplc="00003AE3">
      <w:start w:val="2"/>
      <w:numFmt w:val="decimal"/>
      <w:lvlText w:val="2.1.%1"/>
      <w:lvlJc w:val="left"/>
      <w:pPr>
        <w:tabs>
          <w:tab w:val="num" w:pos="720"/>
        </w:tabs>
        <w:ind w:left="720" w:hanging="360"/>
      </w:pPr>
      <w:rPr>
        <w:rFonts w:cs="Times New Roman"/>
      </w:rPr>
    </w:lvl>
    <w:lvl w:ilvl="1" w:tplc="00005FC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223A"/>
    <w:multiLevelType w:val="hybridMultilevel"/>
    <w:tmpl w:val="0000255F"/>
    <w:lvl w:ilvl="0" w:tplc="00005740">
      <w:start w:val="1"/>
      <w:numFmt w:val="decimal"/>
      <w:lvlText w:val="1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2332"/>
    <w:multiLevelType w:val="hybridMultilevel"/>
    <w:tmpl w:val="0000569B"/>
    <w:lvl w:ilvl="0" w:tplc="00007DA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23C9"/>
    <w:multiLevelType w:val="hybridMultilevel"/>
    <w:tmpl w:val="000048CC"/>
    <w:lvl w:ilvl="0" w:tplc="00005753">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2466"/>
    <w:multiLevelType w:val="hybridMultilevel"/>
    <w:tmpl w:val="000015E2"/>
    <w:lvl w:ilvl="0" w:tplc="00007CA3">
      <w:start w:val="1"/>
      <w:numFmt w:val="decimal"/>
      <w:lvlText w:val="%1"/>
      <w:lvlJc w:val="left"/>
      <w:pPr>
        <w:tabs>
          <w:tab w:val="num" w:pos="720"/>
        </w:tabs>
        <w:ind w:left="720" w:hanging="360"/>
      </w:pPr>
      <w:rPr>
        <w:rFonts w:cs="Times New Roman"/>
      </w:rPr>
    </w:lvl>
    <w:lvl w:ilvl="1" w:tplc="00005EF3">
      <w:start w:val="4"/>
      <w:numFmt w:val="decimal"/>
      <w:lvlText w:val="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252A"/>
    <w:multiLevelType w:val="hybridMultilevel"/>
    <w:tmpl w:val="000037E5"/>
    <w:lvl w:ilvl="0" w:tplc="00001DC0">
      <w:start w:val="5"/>
      <w:numFmt w:val="decimal"/>
      <w:lvlText w:val="9.%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25CC"/>
    <w:multiLevelType w:val="hybridMultilevel"/>
    <w:tmpl w:val="00003D0D"/>
    <w:lvl w:ilvl="0" w:tplc="00006FE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261E"/>
    <w:multiLevelType w:val="hybridMultilevel"/>
    <w:tmpl w:val="00005E9D"/>
    <w:lvl w:ilvl="0" w:tplc="0000489C">
      <w:start w:val="1"/>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2694"/>
    <w:multiLevelType w:val="hybridMultilevel"/>
    <w:tmpl w:val="00005D12"/>
    <w:lvl w:ilvl="0" w:tplc="00006EEC">
      <w:start w:val="3"/>
      <w:numFmt w:val="decimal"/>
      <w:lvlText w:val="6.%1"/>
      <w:lvlJc w:val="left"/>
      <w:pPr>
        <w:tabs>
          <w:tab w:val="num" w:pos="720"/>
        </w:tabs>
        <w:ind w:left="720" w:hanging="360"/>
      </w:pPr>
      <w:rPr>
        <w:rFonts w:cs="Times New Roman"/>
      </w:rPr>
    </w:lvl>
    <w:lvl w:ilvl="1" w:tplc="00001D9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2852"/>
    <w:multiLevelType w:val="hybridMultilevel"/>
    <w:tmpl w:val="000048DB"/>
    <w:lvl w:ilvl="0" w:tplc="00002725">
      <w:start w:val="2"/>
      <w:numFmt w:val="lowerLetter"/>
      <w:lvlText w:val="%1."/>
      <w:lvlJc w:val="left"/>
      <w:pPr>
        <w:tabs>
          <w:tab w:val="num" w:pos="720"/>
        </w:tabs>
        <w:ind w:left="720" w:hanging="360"/>
      </w:pPr>
      <w:rPr>
        <w:rFonts w:cs="Times New Roman"/>
      </w:rPr>
    </w:lvl>
    <w:lvl w:ilvl="1" w:tplc="0000164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2871"/>
    <w:multiLevelType w:val="hybridMultilevel"/>
    <w:tmpl w:val="000053A8"/>
    <w:lvl w:ilvl="0" w:tplc="0000348C">
      <w:start w:val="31"/>
      <w:numFmt w:val="decimal"/>
      <w:lvlText w:val="0.%1"/>
      <w:lvlJc w:val="left"/>
      <w:pPr>
        <w:tabs>
          <w:tab w:val="num" w:pos="720"/>
        </w:tabs>
        <w:ind w:left="720" w:hanging="360"/>
      </w:pPr>
      <w:rPr>
        <w:rFonts w:cs="Times New Roman"/>
      </w:rPr>
    </w:lvl>
    <w:lvl w:ilvl="1" w:tplc="000036B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28B6"/>
    <w:multiLevelType w:val="hybridMultilevel"/>
    <w:tmpl w:val="00007836"/>
    <w:lvl w:ilvl="0" w:tplc="0000224B">
      <w:start w:val="2"/>
      <w:numFmt w:val="lowerLetter"/>
      <w:lvlText w:val="%1."/>
      <w:lvlJc w:val="left"/>
      <w:pPr>
        <w:tabs>
          <w:tab w:val="num" w:pos="720"/>
        </w:tabs>
        <w:ind w:left="720" w:hanging="360"/>
      </w:pPr>
      <w:rPr>
        <w:rFonts w:cs="Times New Roman"/>
      </w:rPr>
    </w:lvl>
    <w:lvl w:ilvl="1" w:tplc="000078BE">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2997"/>
    <w:multiLevelType w:val="hybridMultilevel"/>
    <w:tmpl w:val="00007312"/>
    <w:lvl w:ilvl="0" w:tplc="000019CA">
      <w:start w:val="57"/>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2A72"/>
    <w:multiLevelType w:val="hybridMultilevel"/>
    <w:tmpl w:val="000044FB"/>
    <w:lvl w:ilvl="0" w:tplc="00007EF2">
      <w:start w:val="22"/>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2ABC"/>
    <w:multiLevelType w:val="hybridMultilevel"/>
    <w:tmpl w:val="00007378"/>
    <w:lvl w:ilvl="0" w:tplc="00003B2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2B74"/>
    <w:multiLevelType w:val="hybridMultilevel"/>
    <w:tmpl w:val="0000301D"/>
    <w:lvl w:ilvl="0" w:tplc="00001075">
      <w:start w:val="6"/>
      <w:numFmt w:val="decimal"/>
      <w:lvlText w:val="0.%1"/>
      <w:lvlJc w:val="left"/>
      <w:pPr>
        <w:tabs>
          <w:tab w:val="num" w:pos="720"/>
        </w:tabs>
        <w:ind w:left="720" w:hanging="360"/>
      </w:pPr>
      <w:rPr>
        <w:rFonts w:cs="Times New Roman"/>
      </w:rPr>
    </w:lvl>
    <w:lvl w:ilvl="1" w:tplc="000069E5">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2C45"/>
    <w:multiLevelType w:val="hybridMultilevel"/>
    <w:tmpl w:val="00005953"/>
    <w:lvl w:ilvl="0" w:tplc="0000662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2CD6"/>
    <w:multiLevelType w:val="hybridMultilevel"/>
    <w:tmpl w:val="000072AE"/>
    <w:lvl w:ilvl="0" w:tplc="00006952">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2D01"/>
    <w:multiLevelType w:val="hybridMultilevel"/>
    <w:tmpl w:val="000001DB"/>
    <w:lvl w:ilvl="0" w:tplc="00003CFF">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2D12"/>
    <w:multiLevelType w:val="hybridMultilevel"/>
    <w:tmpl w:val="0000074D"/>
    <w:lvl w:ilvl="0" w:tplc="00004DC8">
      <w:start w:val="7"/>
      <w:numFmt w:val="decimal"/>
      <w:lvlText w:val="3.%1"/>
      <w:lvlJc w:val="left"/>
      <w:pPr>
        <w:tabs>
          <w:tab w:val="num" w:pos="720"/>
        </w:tabs>
        <w:ind w:left="720" w:hanging="360"/>
      </w:pPr>
      <w:rPr>
        <w:rFonts w:cs="Times New Roman"/>
      </w:rPr>
    </w:lvl>
    <w:lvl w:ilvl="1" w:tplc="00006443">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2DB5"/>
    <w:multiLevelType w:val="hybridMultilevel"/>
    <w:tmpl w:val="00007A54"/>
    <w:lvl w:ilvl="0" w:tplc="000050BF">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2FD9"/>
    <w:multiLevelType w:val="hybridMultilevel"/>
    <w:tmpl w:val="0000682B"/>
    <w:lvl w:ilvl="0" w:tplc="000005F8">
      <w:start w:val="2"/>
      <w:numFmt w:val="decimal"/>
      <w:lvlText w:val="0.%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2FFF"/>
    <w:multiLevelType w:val="hybridMultilevel"/>
    <w:tmpl w:val="00006C69"/>
    <w:lvl w:ilvl="0" w:tplc="0000288F">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30A7"/>
    <w:multiLevelType w:val="hybridMultilevel"/>
    <w:tmpl w:val="00006486"/>
    <w:lvl w:ilvl="0" w:tplc="000046C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30DC"/>
    <w:multiLevelType w:val="hybridMultilevel"/>
    <w:tmpl w:val="000026E9"/>
    <w:lvl w:ilvl="0" w:tplc="00000F77">
      <w:start w:val="44"/>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3105"/>
    <w:multiLevelType w:val="hybridMultilevel"/>
    <w:tmpl w:val="0000443D"/>
    <w:lvl w:ilvl="0" w:tplc="0000014A">
      <w:start w:val="1"/>
      <w:numFmt w:val="decimal"/>
      <w:lvlText w:val="%1"/>
      <w:lvlJc w:val="left"/>
      <w:pPr>
        <w:tabs>
          <w:tab w:val="num" w:pos="720"/>
        </w:tabs>
        <w:ind w:left="720" w:hanging="360"/>
      </w:pPr>
      <w:rPr>
        <w:rFonts w:cs="Times New Roman"/>
      </w:rPr>
    </w:lvl>
    <w:lvl w:ilvl="1" w:tplc="00007CB3">
      <w:start w:val="5"/>
      <w:numFmt w:val="decimal"/>
      <w:lvlText w:val="4.%2"/>
      <w:lvlJc w:val="left"/>
      <w:pPr>
        <w:tabs>
          <w:tab w:val="num" w:pos="1440"/>
        </w:tabs>
        <w:ind w:left="1440" w:hanging="360"/>
      </w:pPr>
      <w:rPr>
        <w:rFonts w:cs="Times New Roman"/>
      </w:rPr>
    </w:lvl>
    <w:lvl w:ilvl="2" w:tplc="00006EBE">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31B2"/>
    <w:multiLevelType w:val="hybridMultilevel"/>
    <w:tmpl w:val="00001732"/>
    <w:lvl w:ilvl="0" w:tplc="00004A5D">
      <w:start w:val="4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323B"/>
    <w:multiLevelType w:val="hybridMultilevel"/>
    <w:tmpl w:val="00002213"/>
    <w:lvl w:ilvl="0" w:tplc="0000260D">
      <w:start w:val="1"/>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3295"/>
    <w:multiLevelType w:val="hybridMultilevel"/>
    <w:tmpl w:val="000000C1"/>
    <w:lvl w:ilvl="0" w:tplc="00005A9B">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32E6"/>
    <w:multiLevelType w:val="hybridMultilevel"/>
    <w:tmpl w:val="0000401D"/>
    <w:lvl w:ilvl="0" w:tplc="000071F0">
      <w:start w:val="4"/>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3419"/>
    <w:multiLevelType w:val="hybridMultilevel"/>
    <w:tmpl w:val="00002714"/>
    <w:lvl w:ilvl="0" w:tplc="00003FD1">
      <w:start w:val="4"/>
      <w:numFmt w:val="decimal"/>
      <w:lvlText w:val="5.%1"/>
      <w:lvlJc w:val="left"/>
      <w:pPr>
        <w:tabs>
          <w:tab w:val="num" w:pos="720"/>
        </w:tabs>
        <w:ind w:left="720" w:hanging="360"/>
      </w:pPr>
      <w:rPr>
        <w:rFonts w:cs="Times New Roman"/>
      </w:rPr>
    </w:lvl>
    <w:lvl w:ilvl="1" w:tplc="00000A3F">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3459"/>
    <w:multiLevelType w:val="hybridMultilevel"/>
    <w:tmpl w:val="0000263D"/>
    <w:lvl w:ilvl="0" w:tplc="00003B97">
      <w:start w:val="1"/>
      <w:numFmt w:val="lowerLetter"/>
      <w:lvlText w:val="%1."/>
      <w:lvlJc w:val="left"/>
      <w:pPr>
        <w:tabs>
          <w:tab w:val="num" w:pos="720"/>
        </w:tabs>
        <w:ind w:left="720" w:hanging="360"/>
      </w:pPr>
      <w:rPr>
        <w:rFonts w:cs="Times New Roman"/>
      </w:rPr>
    </w:lvl>
    <w:lvl w:ilvl="1" w:tplc="00004027">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3492"/>
    <w:multiLevelType w:val="hybridMultilevel"/>
    <w:tmpl w:val="000019DA"/>
    <w:lvl w:ilvl="0" w:tplc="00005064">
      <w:start w:val="3"/>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363A"/>
    <w:multiLevelType w:val="hybridMultilevel"/>
    <w:tmpl w:val="0000021C"/>
    <w:lvl w:ilvl="0" w:tplc="00006E9B">
      <w:start w:val="10"/>
      <w:numFmt w:val="decimal"/>
      <w:lvlText w:val="%1."/>
      <w:lvlJc w:val="left"/>
      <w:pPr>
        <w:tabs>
          <w:tab w:val="num" w:pos="720"/>
        </w:tabs>
        <w:ind w:left="720" w:hanging="360"/>
      </w:pPr>
      <w:rPr>
        <w:rFonts w:cs="Times New Roman"/>
      </w:rPr>
    </w:lvl>
    <w:lvl w:ilvl="1" w:tplc="000011DF">
      <w:start w:val="1"/>
      <w:numFmt w:val="decimal"/>
      <w:lvlText w:val="10.%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37D7"/>
    <w:multiLevelType w:val="hybridMultilevel"/>
    <w:tmpl w:val="00007DA8"/>
    <w:lvl w:ilvl="0" w:tplc="00005159">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37E6"/>
    <w:multiLevelType w:val="hybridMultilevel"/>
    <w:tmpl w:val="000019D9"/>
    <w:lvl w:ilvl="0" w:tplc="0000591D">
      <w:start w:val="4"/>
      <w:numFmt w:val="decimal"/>
      <w:lvlText w:val="9.%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37FD"/>
    <w:multiLevelType w:val="hybridMultilevel"/>
    <w:tmpl w:val="0000598D"/>
    <w:lvl w:ilvl="0" w:tplc="00002A9E">
      <w:start w:val="7"/>
      <w:numFmt w:val="decimal"/>
      <w:lvlText w:val="4.%1"/>
      <w:lvlJc w:val="left"/>
      <w:pPr>
        <w:tabs>
          <w:tab w:val="num" w:pos="720"/>
        </w:tabs>
        <w:ind w:left="720" w:hanging="360"/>
      </w:pPr>
      <w:rPr>
        <w:rFonts w:cs="Times New Roman"/>
      </w:rPr>
    </w:lvl>
    <w:lvl w:ilvl="1" w:tplc="00004D19">
      <w:start w:val="1"/>
      <w:numFmt w:val="decimal"/>
      <w:lvlText w:val="%2"/>
      <w:lvlJc w:val="left"/>
      <w:pPr>
        <w:tabs>
          <w:tab w:val="num" w:pos="1440"/>
        </w:tabs>
        <w:ind w:left="1440" w:hanging="360"/>
      </w:pPr>
      <w:rPr>
        <w:rFonts w:cs="Times New Roman"/>
      </w:rPr>
    </w:lvl>
    <w:lvl w:ilvl="2" w:tplc="00003FD0">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000390C"/>
    <w:multiLevelType w:val="hybridMultilevel"/>
    <w:tmpl w:val="00000F3E"/>
    <w:lvl w:ilvl="0" w:tplc="00000099">
      <w:start w:val="2"/>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5">
    <w:nsid w:val="0000396C"/>
    <w:multiLevelType w:val="hybridMultilevel"/>
    <w:tmpl w:val="00003693"/>
    <w:lvl w:ilvl="0" w:tplc="00006698">
      <w:start w:val="6"/>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nsid w:val="00003981"/>
    <w:multiLevelType w:val="hybridMultilevel"/>
    <w:tmpl w:val="000017B0"/>
    <w:lvl w:ilvl="0" w:tplc="0000727D">
      <w:start w:val="3"/>
      <w:numFmt w:val="decimal"/>
      <w:lvlText w:val="%1."/>
      <w:lvlJc w:val="left"/>
      <w:pPr>
        <w:tabs>
          <w:tab w:val="num" w:pos="720"/>
        </w:tabs>
        <w:ind w:left="720" w:hanging="360"/>
      </w:pPr>
      <w:rPr>
        <w:rFonts w:cs="Times New Roman"/>
      </w:rPr>
    </w:lvl>
    <w:lvl w:ilvl="1" w:tplc="00004FBF">
      <w:start w:val="1"/>
      <w:numFmt w:val="decimal"/>
      <w:lvlText w:val="3.%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7">
    <w:nsid w:val="00003A36"/>
    <w:multiLevelType w:val="hybridMultilevel"/>
    <w:tmpl w:val="00000DE9"/>
    <w:lvl w:ilvl="0" w:tplc="00006F49">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8">
    <w:nsid w:val="00003A61"/>
    <w:multiLevelType w:val="hybridMultilevel"/>
    <w:tmpl w:val="000022CD"/>
    <w:lvl w:ilvl="0" w:tplc="00007DD1">
      <w:start w:val="6"/>
      <w:numFmt w:val="decimal"/>
      <w:lvlText w:val="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0">
    <w:nsid w:val="00003B0D"/>
    <w:multiLevelType w:val="hybridMultilevel"/>
    <w:tmpl w:val="00003F57"/>
    <w:lvl w:ilvl="0" w:tplc="00005FEB">
      <w:start w:val="60"/>
      <w:numFmt w:val="decimal"/>
      <w:lvlText w:val="1.%1"/>
      <w:lvlJc w:val="left"/>
      <w:pPr>
        <w:tabs>
          <w:tab w:val="num" w:pos="720"/>
        </w:tabs>
        <w:ind w:left="720" w:hanging="360"/>
      </w:pPr>
      <w:rPr>
        <w:rFonts w:cs="Times New Roman"/>
      </w:rPr>
    </w:lvl>
    <w:lvl w:ilvl="1" w:tplc="00001E8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1">
    <w:nsid w:val="00003B25"/>
    <w:multiLevelType w:val="hybridMultilevel"/>
    <w:tmpl w:val="00001E1F"/>
    <w:lvl w:ilvl="0" w:tplc="00006E5D">
      <w:start w:val="2"/>
      <w:numFmt w:val="lowerLetter"/>
      <w:lvlText w:val="%1."/>
      <w:lvlJc w:val="left"/>
      <w:pPr>
        <w:tabs>
          <w:tab w:val="num" w:pos="720"/>
        </w:tabs>
        <w:ind w:left="720" w:hanging="360"/>
      </w:pPr>
      <w:rPr>
        <w:rFonts w:cs="Times New Roman"/>
      </w:rPr>
    </w:lvl>
    <w:lvl w:ilvl="1" w:tplc="00001AD4">
      <w:start w:val="1"/>
      <w:numFmt w:val="decimal"/>
      <w:lvlText w:val="(%2)"/>
      <w:lvlJc w:val="left"/>
      <w:pPr>
        <w:tabs>
          <w:tab w:val="num" w:pos="1440"/>
        </w:tabs>
        <w:ind w:left="1440" w:hanging="360"/>
      </w:pPr>
      <w:rPr>
        <w:rFonts w:cs="Times New Roman"/>
      </w:rPr>
    </w:lvl>
    <w:lvl w:ilvl="2" w:tplc="000063CB">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2">
    <w:nsid w:val="00003C87"/>
    <w:multiLevelType w:val="hybridMultilevel"/>
    <w:tmpl w:val="00001684"/>
    <w:lvl w:ilvl="0" w:tplc="0000036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00003CE5"/>
    <w:multiLevelType w:val="hybridMultilevel"/>
    <w:tmpl w:val="00003369"/>
    <w:lvl w:ilvl="0" w:tplc="000079C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4">
    <w:nsid w:val="00003EE9"/>
    <w:multiLevelType w:val="hybridMultilevel"/>
    <w:tmpl w:val="00005FA8"/>
    <w:lvl w:ilvl="0" w:tplc="00003F9A">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5">
    <w:nsid w:val="00003F0B"/>
    <w:multiLevelType w:val="hybridMultilevel"/>
    <w:tmpl w:val="00003087"/>
    <w:lvl w:ilvl="0" w:tplc="00003F97">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6">
    <w:nsid w:val="00003F4A"/>
    <w:multiLevelType w:val="hybridMultilevel"/>
    <w:tmpl w:val="00000A4A"/>
    <w:lvl w:ilvl="0" w:tplc="00005ED0">
      <w:start w:val="4"/>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7">
    <w:nsid w:val="00003F58"/>
    <w:multiLevelType w:val="hybridMultilevel"/>
    <w:tmpl w:val="00007ADA"/>
    <w:lvl w:ilvl="0" w:tplc="0000064F">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8">
    <w:nsid w:val="0000400E"/>
    <w:multiLevelType w:val="hybridMultilevel"/>
    <w:tmpl w:val="00005A6A"/>
    <w:lvl w:ilvl="0" w:tplc="0000220A">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9">
    <w:nsid w:val="00004080"/>
    <w:multiLevelType w:val="hybridMultilevel"/>
    <w:tmpl w:val="00005DB2"/>
    <w:lvl w:ilvl="0" w:tplc="000033E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0">
    <w:nsid w:val="000040A5"/>
    <w:multiLevelType w:val="hybridMultilevel"/>
    <w:tmpl w:val="00001D11"/>
    <w:lvl w:ilvl="0" w:tplc="00002528">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nsid w:val="000040FA"/>
    <w:multiLevelType w:val="hybridMultilevel"/>
    <w:tmpl w:val="000066BF"/>
    <w:lvl w:ilvl="0" w:tplc="000037B0">
      <w:start w:val="41"/>
      <w:numFmt w:val="decimal"/>
      <w:lvlText w:val="0.%1"/>
      <w:lvlJc w:val="left"/>
      <w:pPr>
        <w:tabs>
          <w:tab w:val="num" w:pos="720"/>
        </w:tabs>
        <w:ind w:left="720" w:hanging="360"/>
      </w:pPr>
      <w:rPr>
        <w:rFonts w:cs="Times New Roman"/>
      </w:rPr>
    </w:lvl>
    <w:lvl w:ilvl="1" w:tplc="00000094">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2">
    <w:nsid w:val="000041DA"/>
    <w:multiLevelType w:val="hybridMultilevel"/>
    <w:tmpl w:val="00005DF2"/>
    <w:lvl w:ilvl="0" w:tplc="00005E5B">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3">
    <w:nsid w:val="000041FD"/>
    <w:multiLevelType w:val="hybridMultilevel"/>
    <w:tmpl w:val="00003ECA"/>
    <w:lvl w:ilvl="0" w:tplc="000034C5">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4">
    <w:nsid w:val="00004325"/>
    <w:multiLevelType w:val="hybridMultilevel"/>
    <w:tmpl w:val="00004E08"/>
    <w:lvl w:ilvl="0" w:tplc="00007A61">
      <w:start w:val="1"/>
      <w:numFmt w:val="lowerLetter"/>
      <w:lvlText w:val="%1"/>
      <w:lvlJc w:val="left"/>
      <w:pPr>
        <w:tabs>
          <w:tab w:val="num" w:pos="720"/>
        </w:tabs>
        <w:ind w:left="720" w:hanging="360"/>
      </w:pPr>
      <w:rPr>
        <w:rFonts w:cs="Times New Roman"/>
      </w:rPr>
    </w:lvl>
    <w:lvl w:ilvl="1" w:tplc="00000940">
      <w:start w:val="4"/>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5">
    <w:nsid w:val="000045EE"/>
    <w:multiLevelType w:val="hybridMultilevel"/>
    <w:tmpl w:val="000074B1"/>
    <w:lvl w:ilvl="0" w:tplc="000042E4">
      <w:start w:val="1"/>
      <w:numFmt w:val="decimal"/>
      <w:lvlText w:val="%1"/>
      <w:lvlJc w:val="left"/>
      <w:pPr>
        <w:tabs>
          <w:tab w:val="num" w:pos="720"/>
        </w:tabs>
        <w:ind w:left="720" w:hanging="360"/>
      </w:pPr>
      <w:rPr>
        <w:rFonts w:cs="Times New Roman"/>
      </w:rPr>
    </w:lvl>
    <w:lvl w:ilvl="1" w:tplc="00005D85">
      <w:start w:val="1"/>
      <w:numFmt w:val="decimal"/>
      <w:lvlText w:val="4.%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6">
    <w:nsid w:val="00004630"/>
    <w:multiLevelType w:val="hybridMultilevel"/>
    <w:tmpl w:val="00006ADE"/>
    <w:lvl w:ilvl="0" w:tplc="000065AF">
      <w:start w:val="2"/>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7">
    <w:nsid w:val="00004657"/>
    <w:multiLevelType w:val="hybridMultilevel"/>
    <w:tmpl w:val="00002C49"/>
    <w:lvl w:ilvl="0" w:tplc="00003C61">
      <w:start w:val="5"/>
      <w:numFmt w:val="decimal"/>
      <w:lvlText w:val="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8">
    <w:nsid w:val="000046C3"/>
    <w:multiLevelType w:val="hybridMultilevel"/>
    <w:tmpl w:val="0000068F"/>
    <w:lvl w:ilvl="0" w:tplc="000042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9">
    <w:nsid w:val="0000473E"/>
    <w:multiLevelType w:val="hybridMultilevel"/>
    <w:tmpl w:val="00006737"/>
    <w:lvl w:ilvl="0" w:tplc="00006D0E">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0">
    <w:nsid w:val="0000479A"/>
    <w:multiLevelType w:val="hybridMultilevel"/>
    <w:tmpl w:val="00000BDF"/>
    <w:lvl w:ilvl="0" w:tplc="00007604">
      <w:start w:val="7"/>
      <w:numFmt w:val="decimal"/>
      <w:lvlText w:val="1.%1"/>
      <w:lvlJc w:val="left"/>
      <w:pPr>
        <w:tabs>
          <w:tab w:val="num" w:pos="720"/>
        </w:tabs>
        <w:ind w:left="720" w:hanging="360"/>
      </w:pPr>
      <w:rPr>
        <w:rFonts w:cs="Times New Roman"/>
      </w:rPr>
    </w:lvl>
    <w:lvl w:ilvl="1" w:tplc="0000726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1">
    <w:nsid w:val="000047A1"/>
    <w:multiLevelType w:val="hybridMultilevel"/>
    <w:tmpl w:val="000004FE"/>
    <w:lvl w:ilvl="0" w:tplc="00003069">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2">
    <w:nsid w:val="000047C5"/>
    <w:multiLevelType w:val="hybridMultilevel"/>
    <w:tmpl w:val="00006FEC"/>
    <w:lvl w:ilvl="0" w:tplc="00002002">
      <w:start w:val="3"/>
      <w:numFmt w:val="decimal"/>
      <w:lvlText w:val="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3">
    <w:nsid w:val="000047DD"/>
    <w:multiLevelType w:val="hybridMultilevel"/>
    <w:tmpl w:val="00007ABA"/>
    <w:lvl w:ilvl="0" w:tplc="00004DB9">
      <w:start w:val="1"/>
      <w:numFmt w:val="decimal"/>
      <w:lvlText w:val="1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4">
    <w:nsid w:val="0000486A"/>
    <w:multiLevelType w:val="hybridMultilevel"/>
    <w:tmpl w:val="00003004"/>
    <w:lvl w:ilvl="0" w:tplc="00001796">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5">
    <w:nsid w:val="0000491C"/>
    <w:multiLevelType w:val="hybridMultilevel"/>
    <w:tmpl w:val="00004D06"/>
    <w:lvl w:ilvl="0" w:tplc="00004DB7">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6">
    <w:nsid w:val="00004983"/>
    <w:multiLevelType w:val="hybridMultilevel"/>
    <w:tmpl w:val="000003AF"/>
    <w:lvl w:ilvl="0" w:tplc="00007F63">
      <w:start w:val="1"/>
      <w:numFmt w:val="decimal"/>
      <w:lvlText w:val="6.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7">
    <w:nsid w:val="000049F7"/>
    <w:multiLevelType w:val="hybridMultilevel"/>
    <w:tmpl w:val="0000442B"/>
    <w:lvl w:ilvl="0" w:tplc="00005078">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8">
    <w:nsid w:val="00004A80"/>
    <w:multiLevelType w:val="hybridMultilevel"/>
    <w:tmpl w:val="0000187E"/>
    <w:lvl w:ilvl="0" w:tplc="000016C5">
      <w:start w:val="9"/>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9">
    <w:nsid w:val="00004DF2"/>
    <w:multiLevelType w:val="hybridMultilevel"/>
    <w:tmpl w:val="00004944"/>
    <w:lvl w:ilvl="0" w:tplc="00002E40">
      <w:start w:val="1"/>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0">
    <w:nsid w:val="00004E57"/>
    <w:multiLevelType w:val="hybridMultilevel"/>
    <w:tmpl w:val="00004F68"/>
    <w:lvl w:ilvl="0" w:tplc="00005876">
      <w:start w:val="7"/>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1">
    <w:nsid w:val="00005030"/>
    <w:multiLevelType w:val="hybridMultilevel"/>
    <w:tmpl w:val="000033B2"/>
    <w:lvl w:ilvl="0" w:tplc="0000311A">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2">
    <w:nsid w:val="0000513F"/>
    <w:multiLevelType w:val="hybridMultilevel"/>
    <w:tmpl w:val="000047B0"/>
    <w:lvl w:ilvl="0" w:tplc="00004FE0">
      <w:start w:val="2"/>
      <w:numFmt w:val="decimal"/>
      <w:lvlText w:val="9.%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3">
    <w:nsid w:val="000051D1"/>
    <w:multiLevelType w:val="hybridMultilevel"/>
    <w:tmpl w:val="000010D9"/>
    <w:lvl w:ilvl="0" w:tplc="00006C6C">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4">
    <w:nsid w:val="00005373"/>
    <w:multiLevelType w:val="hybridMultilevel"/>
    <w:tmpl w:val="0000001C"/>
    <w:lvl w:ilvl="0" w:tplc="00006260">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5">
    <w:nsid w:val="00005422"/>
    <w:multiLevelType w:val="hybridMultilevel"/>
    <w:tmpl w:val="00003EF6"/>
    <w:lvl w:ilvl="0" w:tplc="00000822">
      <w:start w:val="3"/>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6">
    <w:nsid w:val="000056AE"/>
    <w:multiLevelType w:val="hybridMultilevel"/>
    <w:tmpl w:val="00000732"/>
    <w:lvl w:ilvl="0" w:tplc="00000120">
      <w:start w:val="7"/>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7">
    <w:nsid w:val="000057D3"/>
    <w:multiLevelType w:val="hybridMultilevel"/>
    <w:tmpl w:val="0000458F"/>
    <w:lvl w:ilvl="0" w:tplc="00000975">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8">
    <w:nsid w:val="00005815"/>
    <w:multiLevelType w:val="hybridMultilevel"/>
    <w:tmpl w:val="0000441D"/>
    <w:lvl w:ilvl="0" w:tplc="00004D9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9">
    <w:nsid w:val="00005878"/>
    <w:multiLevelType w:val="hybridMultilevel"/>
    <w:tmpl w:val="00006B36"/>
    <w:lvl w:ilvl="0" w:tplc="00005CFD">
      <w:start w:val="8"/>
      <w:numFmt w:val="decimal"/>
      <w:lvlText w:val="4.%1"/>
      <w:lvlJc w:val="left"/>
      <w:pPr>
        <w:tabs>
          <w:tab w:val="num" w:pos="720"/>
        </w:tabs>
        <w:ind w:left="720" w:hanging="360"/>
      </w:pPr>
      <w:rPr>
        <w:rFonts w:cs="Times New Roman"/>
      </w:rPr>
    </w:lvl>
    <w:lvl w:ilvl="1" w:tplc="00003E12">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0">
    <w:nsid w:val="000058B0"/>
    <w:multiLevelType w:val="hybridMultilevel"/>
    <w:tmpl w:val="000026CA"/>
    <w:lvl w:ilvl="0" w:tplc="00003699">
      <w:start w:val="6"/>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1">
    <w:nsid w:val="00005968"/>
    <w:multiLevelType w:val="hybridMultilevel"/>
    <w:tmpl w:val="00004AD4"/>
    <w:lvl w:ilvl="0" w:tplc="00002CF7">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2">
    <w:nsid w:val="00005991"/>
    <w:multiLevelType w:val="hybridMultilevel"/>
    <w:tmpl w:val="0000409D"/>
    <w:lvl w:ilvl="0" w:tplc="000012E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3">
    <w:nsid w:val="00005A9F"/>
    <w:multiLevelType w:val="hybridMultilevel"/>
    <w:tmpl w:val="00004CD4"/>
    <w:lvl w:ilvl="0" w:tplc="00005FA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4">
    <w:nsid w:val="00005AF1"/>
    <w:multiLevelType w:val="hybridMultilevel"/>
    <w:tmpl w:val="000041BB"/>
    <w:lvl w:ilvl="0" w:tplc="000026E9">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5">
    <w:nsid w:val="00005BB9"/>
    <w:multiLevelType w:val="hybridMultilevel"/>
    <w:tmpl w:val="000003F4"/>
    <w:lvl w:ilvl="0" w:tplc="00005290">
      <w:start w:val="7"/>
      <w:numFmt w:val="decimal"/>
      <w:lvlText w:val="%1."/>
      <w:lvlJc w:val="left"/>
      <w:pPr>
        <w:tabs>
          <w:tab w:val="num" w:pos="720"/>
        </w:tabs>
        <w:ind w:left="720" w:hanging="360"/>
      </w:pPr>
      <w:rPr>
        <w:rFonts w:cs="Times New Roman"/>
      </w:rPr>
    </w:lvl>
    <w:lvl w:ilvl="1" w:tplc="00006806">
      <w:start w:val="1"/>
      <w:numFmt w:val="decimal"/>
      <w:lvlText w:val="7.%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6">
    <w:nsid w:val="00005C00"/>
    <w:multiLevelType w:val="hybridMultilevel"/>
    <w:tmpl w:val="00001056"/>
    <w:lvl w:ilvl="0" w:tplc="0000632F">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7">
    <w:nsid w:val="00005C04"/>
    <w:multiLevelType w:val="hybridMultilevel"/>
    <w:tmpl w:val="00003002"/>
    <w:lvl w:ilvl="0" w:tplc="0000532D">
      <w:start w:val="2"/>
      <w:numFmt w:val="decimal"/>
      <w:lvlText w:val="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8">
    <w:nsid w:val="00005CCD"/>
    <w:multiLevelType w:val="hybridMultilevel"/>
    <w:tmpl w:val="00002668"/>
    <w:lvl w:ilvl="0" w:tplc="000078D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9">
    <w:nsid w:val="00005D24"/>
    <w:multiLevelType w:val="hybridMultilevel"/>
    <w:tmpl w:val="00000588"/>
    <w:lvl w:ilvl="0" w:tplc="00005579">
      <w:start w:val="1"/>
      <w:numFmt w:val="lowerLetter"/>
      <w:lvlText w:val="%1"/>
      <w:lvlJc w:val="left"/>
      <w:pPr>
        <w:tabs>
          <w:tab w:val="num" w:pos="720"/>
        </w:tabs>
        <w:ind w:left="720" w:hanging="360"/>
      </w:pPr>
      <w:rPr>
        <w:rFonts w:cs="Times New Roman"/>
      </w:rPr>
    </w:lvl>
    <w:lvl w:ilvl="1" w:tplc="00007CFE">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0">
    <w:nsid w:val="00005D2A"/>
    <w:multiLevelType w:val="hybridMultilevel"/>
    <w:tmpl w:val="000043F6"/>
    <w:lvl w:ilvl="0" w:tplc="0000570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1">
    <w:nsid w:val="00005DA3"/>
    <w:multiLevelType w:val="hybridMultilevel"/>
    <w:tmpl w:val="00007533"/>
    <w:lvl w:ilvl="0" w:tplc="000055B9">
      <w:start w:val="24"/>
      <w:numFmt w:val="decimal"/>
      <w:lvlText w:val="1.%1"/>
      <w:lvlJc w:val="left"/>
      <w:pPr>
        <w:tabs>
          <w:tab w:val="num" w:pos="720"/>
        </w:tabs>
        <w:ind w:left="720" w:hanging="360"/>
      </w:pPr>
      <w:rPr>
        <w:rFonts w:cs="Times New Roman"/>
      </w:rPr>
    </w:lvl>
    <w:lvl w:ilvl="1" w:tplc="00002635">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2">
    <w:nsid w:val="00005DA9"/>
    <w:multiLevelType w:val="hybridMultilevel"/>
    <w:tmpl w:val="000046D4"/>
    <w:lvl w:ilvl="0" w:tplc="00007504">
      <w:start w:val="9"/>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3">
    <w:nsid w:val="00005DDC"/>
    <w:multiLevelType w:val="hybridMultilevel"/>
    <w:tmpl w:val="00007210"/>
    <w:lvl w:ilvl="0" w:tplc="00005258">
      <w:start w:val="61"/>
      <w:numFmt w:val="decimal"/>
      <w:lvlText w:val="0.%1"/>
      <w:lvlJc w:val="left"/>
      <w:pPr>
        <w:tabs>
          <w:tab w:val="num" w:pos="720"/>
        </w:tabs>
        <w:ind w:left="720" w:hanging="360"/>
      </w:pPr>
      <w:rPr>
        <w:rFonts w:cs="Times New Roman"/>
      </w:rPr>
    </w:lvl>
    <w:lvl w:ilvl="1" w:tplc="0000534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4">
    <w:nsid w:val="00005E32"/>
    <w:multiLevelType w:val="hybridMultilevel"/>
    <w:tmpl w:val="000068B9"/>
    <w:lvl w:ilvl="0" w:tplc="00000FF4">
      <w:start w:val="11"/>
      <w:numFmt w:val="decimal"/>
      <w:lvlText w:val="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5">
    <w:nsid w:val="00005E73"/>
    <w:multiLevelType w:val="hybridMultilevel"/>
    <w:tmpl w:val="0000470E"/>
    <w:lvl w:ilvl="0" w:tplc="000073D9">
      <w:start w:val="3"/>
      <w:numFmt w:val="decimal"/>
      <w:lvlText w:val="1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6">
    <w:nsid w:val="00005EA6"/>
    <w:multiLevelType w:val="hybridMultilevel"/>
    <w:tmpl w:val="00001161"/>
    <w:lvl w:ilvl="0" w:tplc="0000421D">
      <w:start w:val="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7">
    <w:nsid w:val="00005F23"/>
    <w:multiLevelType w:val="hybridMultilevel"/>
    <w:tmpl w:val="000079D1"/>
    <w:lvl w:ilvl="0" w:tplc="00004E5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8">
    <w:nsid w:val="00005F45"/>
    <w:multiLevelType w:val="hybridMultilevel"/>
    <w:tmpl w:val="000013D3"/>
    <w:lvl w:ilvl="0" w:tplc="000029D8">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9">
    <w:nsid w:val="00005F90"/>
    <w:multiLevelType w:val="hybridMultilevel"/>
    <w:tmpl w:val="00001649"/>
    <w:lvl w:ilvl="0" w:tplc="00006DF1">
      <w:start w:val="1"/>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0">
    <w:nsid w:val="00005FA4"/>
    <w:multiLevelType w:val="hybridMultilevel"/>
    <w:tmpl w:val="000060C6"/>
    <w:lvl w:ilvl="0" w:tplc="000020B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1">
    <w:nsid w:val="00006032"/>
    <w:multiLevelType w:val="hybridMultilevel"/>
    <w:tmpl w:val="00002C3B"/>
    <w:lvl w:ilvl="0" w:tplc="000015A1">
      <w:start w:val="3"/>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2">
    <w:nsid w:val="00006092"/>
    <w:multiLevelType w:val="hybridMultilevel"/>
    <w:tmpl w:val="00007408"/>
    <w:lvl w:ilvl="0" w:tplc="00001B53">
      <w:start w:val="2"/>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3">
    <w:nsid w:val="000060BF"/>
    <w:multiLevelType w:val="hybridMultilevel"/>
    <w:tmpl w:val="00005C67"/>
    <w:lvl w:ilvl="0" w:tplc="00003CD6">
      <w:start w:val="13"/>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4">
    <w:nsid w:val="000060CA"/>
    <w:multiLevelType w:val="hybridMultilevel"/>
    <w:tmpl w:val="00001C20"/>
    <w:lvl w:ilvl="0" w:tplc="000013CF">
      <w:start w:val="1"/>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5">
    <w:nsid w:val="00006169"/>
    <w:multiLevelType w:val="hybridMultilevel"/>
    <w:tmpl w:val="000070C5"/>
    <w:lvl w:ilvl="0" w:tplc="0000003A">
      <w:start w:val="54"/>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6">
    <w:nsid w:val="00006174"/>
    <w:multiLevelType w:val="hybridMultilevel"/>
    <w:tmpl w:val="00000502"/>
    <w:lvl w:ilvl="0" w:tplc="00003555">
      <w:start w:val="2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7">
    <w:nsid w:val="0000624A"/>
    <w:multiLevelType w:val="hybridMultilevel"/>
    <w:tmpl w:val="00000677"/>
    <w:lvl w:ilvl="0" w:tplc="000050C3">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8">
    <w:nsid w:val="000062E1"/>
    <w:multiLevelType w:val="hybridMultilevel"/>
    <w:tmpl w:val="00001A2A"/>
    <w:lvl w:ilvl="0" w:tplc="000015D5">
      <w:start w:val="4"/>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9">
    <w:nsid w:val="00006301"/>
    <w:multiLevelType w:val="hybridMultilevel"/>
    <w:tmpl w:val="00003974"/>
    <w:lvl w:ilvl="0" w:tplc="000000F8">
      <w:start w:val="23"/>
      <w:numFmt w:val="decimal"/>
      <w:lvlText w:val="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0">
    <w:nsid w:val="000064E4"/>
    <w:multiLevelType w:val="hybridMultilevel"/>
    <w:tmpl w:val="0000361B"/>
    <w:lvl w:ilvl="0" w:tplc="000068C0">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1">
    <w:nsid w:val="0000652A"/>
    <w:multiLevelType w:val="hybridMultilevel"/>
    <w:tmpl w:val="00005A21"/>
    <w:lvl w:ilvl="0" w:tplc="00000314">
      <w:start w:val="8"/>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2">
    <w:nsid w:val="0000658C"/>
    <w:multiLevelType w:val="hybridMultilevel"/>
    <w:tmpl w:val="0000412F"/>
    <w:lvl w:ilvl="0" w:tplc="000030F1">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3">
    <w:nsid w:val="0000669C"/>
    <w:multiLevelType w:val="hybridMultilevel"/>
    <w:tmpl w:val="00004BE2"/>
    <w:lvl w:ilvl="0" w:tplc="00006F5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4">
    <w:nsid w:val="000066BB"/>
    <w:multiLevelType w:val="hybridMultilevel"/>
    <w:tmpl w:val="0000428B"/>
    <w:lvl w:ilvl="0" w:tplc="000026A6">
      <w:start w:val="4"/>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5">
    <w:nsid w:val="000066C4"/>
    <w:multiLevelType w:val="hybridMultilevel"/>
    <w:tmpl w:val="00004230"/>
    <w:lvl w:ilvl="0" w:tplc="00007EB7">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6">
    <w:nsid w:val="000066FA"/>
    <w:multiLevelType w:val="hybridMultilevel"/>
    <w:tmpl w:val="00001316"/>
    <w:lvl w:ilvl="0" w:tplc="000049BB">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7">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8">
    <w:nsid w:val="00006788"/>
    <w:multiLevelType w:val="hybridMultilevel"/>
    <w:tmpl w:val="00003068"/>
    <w:lvl w:ilvl="0" w:tplc="00007FAD">
      <w:start w:val="3"/>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9">
    <w:nsid w:val="00006809"/>
    <w:multiLevelType w:val="hybridMultilevel"/>
    <w:tmpl w:val="00002F7E"/>
    <w:lvl w:ilvl="0" w:tplc="00002EF6">
      <w:start w:val="4"/>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nsid w:val="00006837"/>
    <w:multiLevelType w:val="hybridMultilevel"/>
    <w:tmpl w:val="00001EB8"/>
    <w:lvl w:ilvl="0" w:tplc="000072E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1">
    <w:nsid w:val="00006899"/>
    <w:multiLevelType w:val="hybridMultilevel"/>
    <w:tmpl w:val="00003CD5"/>
    <w:lvl w:ilvl="0" w:tplc="000013E9">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2">
    <w:nsid w:val="000068F5"/>
    <w:multiLevelType w:val="hybridMultilevel"/>
    <w:tmpl w:val="000045C5"/>
    <w:lvl w:ilvl="0" w:tplc="00003960">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3">
    <w:nsid w:val="00006942"/>
    <w:multiLevelType w:val="hybridMultilevel"/>
    <w:tmpl w:val="000052C4"/>
    <w:lvl w:ilvl="0" w:tplc="00004C71">
      <w:start w:val="1"/>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4">
    <w:nsid w:val="000069D0"/>
    <w:multiLevelType w:val="hybridMultilevel"/>
    <w:tmpl w:val="00007AC2"/>
    <w:lvl w:ilvl="0" w:tplc="00006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5">
    <w:nsid w:val="00006A15"/>
    <w:multiLevelType w:val="hybridMultilevel"/>
    <w:tmpl w:val="00004FF8"/>
    <w:lvl w:ilvl="0" w:tplc="00005C46">
      <w:start w:val="8"/>
      <w:numFmt w:val="decimal"/>
      <w:lvlText w:val="1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6">
    <w:nsid w:val="00006B89"/>
    <w:multiLevelType w:val="hybridMultilevel"/>
    <w:tmpl w:val="0000030A"/>
    <w:lvl w:ilvl="0" w:tplc="0000301C">
      <w:start w:val="3"/>
      <w:numFmt w:val="decimal"/>
      <w:lvlText w:val="4.%1"/>
      <w:lvlJc w:val="left"/>
      <w:pPr>
        <w:tabs>
          <w:tab w:val="num" w:pos="720"/>
        </w:tabs>
        <w:ind w:left="720" w:hanging="360"/>
      </w:pPr>
      <w:rPr>
        <w:rFonts w:cs="Times New Roman"/>
      </w:rPr>
    </w:lvl>
    <w:lvl w:ilvl="1" w:tplc="00000BDB">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7">
    <w:nsid w:val="00006B8B"/>
    <w:multiLevelType w:val="hybridMultilevel"/>
    <w:tmpl w:val="000012C6"/>
    <w:lvl w:ilvl="0" w:tplc="00002FEC">
      <w:start w:val="31"/>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8">
    <w:nsid w:val="00006BE8"/>
    <w:multiLevelType w:val="hybridMultilevel"/>
    <w:tmpl w:val="00005039"/>
    <w:lvl w:ilvl="0" w:tplc="0000542C">
      <w:start w:val="6"/>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9">
    <w:nsid w:val="00006BFC"/>
    <w:multiLevelType w:val="hybridMultilevel"/>
    <w:tmpl w:val="00007F96"/>
    <w:lvl w:ilvl="0" w:tplc="00007FF5">
      <w:start w:val="9"/>
      <w:numFmt w:val="decimal"/>
      <w:lvlText w:val="3.%1"/>
      <w:lvlJc w:val="left"/>
      <w:pPr>
        <w:tabs>
          <w:tab w:val="num" w:pos="720"/>
        </w:tabs>
        <w:ind w:left="720" w:hanging="360"/>
      </w:pPr>
      <w:rPr>
        <w:rFonts w:cs="Times New Roman"/>
      </w:rPr>
    </w:lvl>
    <w:lvl w:ilvl="1" w:tplc="00004E4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0">
    <w:nsid w:val="00006DB2"/>
    <w:multiLevelType w:val="hybridMultilevel"/>
    <w:tmpl w:val="000007A2"/>
    <w:lvl w:ilvl="0" w:tplc="00003ED5">
      <w:start w:val="71"/>
      <w:numFmt w:val="decimal"/>
      <w:lvlText w:val="1.%1"/>
      <w:lvlJc w:val="left"/>
      <w:pPr>
        <w:tabs>
          <w:tab w:val="num" w:pos="720"/>
        </w:tabs>
        <w:ind w:left="720" w:hanging="360"/>
      </w:pPr>
      <w:rPr>
        <w:rFonts w:cs="Times New Roman"/>
      </w:rPr>
    </w:lvl>
    <w:lvl w:ilvl="1" w:tplc="000050E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1">
    <w:nsid w:val="00006EA1"/>
    <w:multiLevelType w:val="hybridMultilevel"/>
    <w:tmpl w:val="00004C66"/>
    <w:lvl w:ilvl="0" w:tplc="00005C5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2">
    <w:nsid w:val="00006F11"/>
    <w:multiLevelType w:val="hybridMultilevel"/>
    <w:tmpl w:val="000074AD"/>
    <w:lvl w:ilvl="0" w:tplc="00004EA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3">
    <w:nsid w:val="00006F46"/>
    <w:multiLevelType w:val="hybridMultilevel"/>
    <w:tmpl w:val="000052CC"/>
    <w:lvl w:ilvl="0" w:tplc="00001D26">
      <w:start w:val="3"/>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4">
    <w:nsid w:val="00006FF8"/>
    <w:multiLevelType w:val="hybridMultilevel"/>
    <w:tmpl w:val="000026F2"/>
    <w:lvl w:ilvl="0" w:tplc="00006408">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5">
    <w:nsid w:val="00007011"/>
    <w:multiLevelType w:val="hybridMultilevel"/>
    <w:tmpl w:val="00006601"/>
    <w:lvl w:ilvl="0" w:tplc="00002718">
      <w:start w:val="9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6">
    <w:nsid w:val="00007014"/>
    <w:multiLevelType w:val="hybridMultilevel"/>
    <w:tmpl w:val="000053B1"/>
    <w:lvl w:ilvl="0" w:tplc="0000293B">
      <w:start w:val="1"/>
      <w:numFmt w:val="lowerLetter"/>
      <w:lvlText w:val="%1."/>
      <w:lvlJc w:val="left"/>
      <w:pPr>
        <w:tabs>
          <w:tab w:val="num" w:pos="720"/>
        </w:tabs>
        <w:ind w:left="720" w:hanging="360"/>
      </w:pPr>
      <w:rPr>
        <w:rFonts w:cs="Times New Roman"/>
      </w:rPr>
    </w:lvl>
    <w:lvl w:ilvl="1" w:tplc="00000D6A">
      <w:start w:val="6"/>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7">
    <w:nsid w:val="0000701F"/>
    <w:multiLevelType w:val="hybridMultilevel"/>
    <w:tmpl w:val="00005D03"/>
    <w:lvl w:ilvl="0" w:tplc="00007A5A">
      <w:start w:val="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8">
    <w:nsid w:val="00007122"/>
    <w:multiLevelType w:val="hybridMultilevel"/>
    <w:tmpl w:val="00003751"/>
    <w:lvl w:ilvl="0" w:tplc="0000773C">
      <w:start w:val="1"/>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9">
    <w:nsid w:val="0000719F"/>
    <w:multiLevelType w:val="hybridMultilevel"/>
    <w:tmpl w:val="00006C21"/>
    <w:lvl w:ilvl="0" w:tplc="00004DF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0">
    <w:nsid w:val="0000726C"/>
    <w:multiLevelType w:val="hybridMultilevel"/>
    <w:tmpl w:val="00003908"/>
    <w:lvl w:ilvl="0" w:tplc="00001C6E">
      <w:start w:val="1"/>
      <w:numFmt w:val="decimal"/>
      <w:lvlText w:val="9.%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1">
    <w:nsid w:val="00007474"/>
    <w:multiLevelType w:val="hybridMultilevel"/>
    <w:tmpl w:val="00004BAF"/>
    <w:lvl w:ilvl="0" w:tplc="0000758D">
      <w:start w:val="1"/>
      <w:numFmt w:val="bullet"/>
      <w:lvlText w:val=" "/>
      <w:lvlJc w:val="left"/>
      <w:pPr>
        <w:tabs>
          <w:tab w:val="num" w:pos="720"/>
        </w:tabs>
        <w:ind w:left="720" w:hanging="360"/>
      </w:pPr>
    </w:lvl>
    <w:lvl w:ilvl="1" w:tplc="000040B5">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2">
    <w:nsid w:val="00007477"/>
    <w:multiLevelType w:val="hybridMultilevel"/>
    <w:tmpl w:val="0000655F"/>
    <w:lvl w:ilvl="0" w:tplc="0000198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3">
    <w:nsid w:val="0000752C"/>
    <w:multiLevelType w:val="hybridMultilevel"/>
    <w:tmpl w:val="000071E0"/>
    <w:lvl w:ilvl="0" w:tplc="0000041E">
      <w:start w:val="21"/>
      <w:numFmt w:val="decimal"/>
      <w:lvlText w:val="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4">
    <w:nsid w:val="0000759A"/>
    <w:multiLevelType w:val="hybridMultilevel"/>
    <w:tmpl w:val="00002350"/>
    <w:lvl w:ilvl="0" w:tplc="000022EE">
      <w:start w:val="1"/>
      <w:numFmt w:val="decimal"/>
      <w:lvlText w:val="%1"/>
      <w:lvlJc w:val="left"/>
      <w:pPr>
        <w:tabs>
          <w:tab w:val="num" w:pos="720"/>
        </w:tabs>
        <w:ind w:left="720" w:hanging="360"/>
      </w:pPr>
      <w:rPr>
        <w:rFonts w:cs="Times New Roman"/>
      </w:rPr>
    </w:lvl>
    <w:lvl w:ilvl="1" w:tplc="00004B40">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5">
    <w:nsid w:val="000075A2"/>
    <w:multiLevelType w:val="hybridMultilevel"/>
    <w:tmpl w:val="00004037"/>
    <w:lvl w:ilvl="0" w:tplc="00001F16">
      <w:start w:val="1"/>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6">
    <w:nsid w:val="000075C1"/>
    <w:multiLevelType w:val="hybridMultilevel"/>
    <w:tmpl w:val="0000468C"/>
    <w:lvl w:ilvl="0" w:tplc="000054D6">
      <w:start w:val="1"/>
      <w:numFmt w:val="lowerLetter"/>
      <w:lvlText w:val="%1."/>
      <w:lvlJc w:val="left"/>
      <w:pPr>
        <w:tabs>
          <w:tab w:val="num" w:pos="720"/>
        </w:tabs>
        <w:ind w:left="720" w:hanging="360"/>
      </w:pPr>
      <w:rPr>
        <w:rFonts w:cs="Times New Roman"/>
      </w:rPr>
    </w:lvl>
    <w:lvl w:ilvl="1" w:tplc="00000EA9">
      <w:start w:val="10"/>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7">
    <w:nsid w:val="0000765C"/>
    <w:multiLevelType w:val="hybridMultilevel"/>
    <w:tmpl w:val="00004CEF"/>
    <w:lvl w:ilvl="0" w:tplc="00002565">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8">
    <w:nsid w:val="0000765F"/>
    <w:multiLevelType w:val="hybridMultilevel"/>
    <w:tmpl w:val="00001850"/>
    <w:lvl w:ilvl="0" w:tplc="00002B00">
      <w:start w:val="1"/>
      <w:numFmt w:val="decimal"/>
      <w:lvlText w:val="1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9">
    <w:nsid w:val="0000767D"/>
    <w:multiLevelType w:val="hybridMultilevel"/>
    <w:tmpl w:val="00004509"/>
    <w:lvl w:ilvl="0" w:tplc="00001238">
      <w:start w:val="8"/>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0">
    <w:nsid w:val="00007768"/>
    <w:multiLevelType w:val="hybridMultilevel"/>
    <w:tmpl w:val="00004B51"/>
    <w:lvl w:ilvl="0" w:tplc="00001BAD">
      <w:start w:val="1"/>
      <w:numFmt w:val="decimal"/>
      <w:lvlText w:val="6.%1"/>
      <w:lvlJc w:val="left"/>
      <w:pPr>
        <w:tabs>
          <w:tab w:val="num" w:pos="720"/>
        </w:tabs>
        <w:ind w:left="720" w:hanging="360"/>
      </w:pPr>
      <w:rPr>
        <w:rFonts w:cs="Times New Roman"/>
      </w:rPr>
    </w:lvl>
    <w:lvl w:ilvl="1" w:tplc="000023C0">
      <w:start w:val="1"/>
      <w:numFmt w:val="decimal"/>
      <w:lvlText w:val="6.2.%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1">
    <w:nsid w:val="000077D2"/>
    <w:multiLevelType w:val="hybridMultilevel"/>
    <w:tmpl w:val="000008AC"/>
    <w:lvl w:ilvl="0" w:tplc="0000151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2">
    <w:nsid w:val="00007857"/>
    <w:multiLevelType w:val="hybridMultilevel"/>
    <w:tmpl w:val="00001002"/>
    <w:lvl w:ilvl="0" w:tplc="00006CB6">
      <w:start w:val="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3">
    <w:nsid w:val="00007874"/>
    <w:multiLevelType w:val="hybridMultilevel"/>
    <w:tmpl w:val="0000249E"/>
    <w:lvl w:ilvl="0" w:tplc="00002B0C">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4">
    <w:nsid w:val="0000798B"/>
    <w:multiLevelType w:val="hybridMultilevel"/>
    <w:tmpl w:val="0000121F"/>
    <w:lvl w:ilvl="0" w:tplc="000073DA">
      <w:start w:val="5"/>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5">
    <w:nsid w:val="00007A81"/>
    <w:multiLevelType w:val="hybridMultilevel"/>
    <w:tmpl w:val="00003BA0"/>
    <w:lvl w:ilvl="0" w:tplc="00002E7F">
      <w:start w:val="1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6">
    <w:nsid w:val="00007B67"/>
    <w:multiLevelType w:val="hybridMultilevel"/>
    <w:tmpl w:val="00004DED"/>
    <w:lvl w:ilvl="0" w:tplc="00004ABF">
      <w:start w:val="1"/>
      <w:numFmt w:val="decimal"/>
      <w:lvlText w:val="%1"/>
      <w:lvlJc w:val="left"/>
      <w:pPr>
        <w:tabs>
          <w:tab w:val="num" w:pos="720"/>
        </w:tabs>
        <w:ind w:left="720" w:hanging="360"/>
      </w:pPr>
      <w:rPr>
        <w:rFonts w:cs="Times New Roman"/>
      </w:rPr>
    </w:lvl>
    <w:lvl w:ilvl="1" w:tplc="000009C9">
      <w:start w:val="3"/>
      <w:numFmt w:val="decimal"/>
      <w:lvlText w:val="5.%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7">
    <w:nsid w:val="00007FBE"/>
    <w:multiLevelType w:val="hybridMultilevel"/>
    <w:tmpl w:val="00000C7B"/>
    <w:lvl w:ilvl="0" w:tplc="00005005">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8">
    <w:nsid w:val="00007FE9"/>
    <w:multiLevelType w:val="hybridMultilevel"/>
    <w:tmpl w:val="00007C12"/>
    <w:lvl w:ilvl="0" w:tplc="00006F07">
      <w:start w:val="11"/>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9">
    <w:nsid w:val="00770BE8"/>
    <w:multiLevelType w:val="hybridMultilevel"/>
    <w:tmpl w:val="0350566A"/>
    <w:lvl w:ilvl="0" w:tplc="760E7090">
      <w:start w:val="1"/>
      <w:numFmt w:val="bullet"/>
      <w:lvlText w:val=""/>
      <w:lvlJc w:val="left"/>
      <w:pPr>
        <w:tabs>
          <w:tab w:val="num" w:pos="426"/>
        </w:tabs>
        <w:ind w:left="426" w:hanging="360"/>
      </w:pPr>
      <w:rPr>
        <w:rFonts w:ascii="Symbol" w:hAnsi="Symbol" w:hint="default"/>
      </w:rPr>
    </w:lvl>
    <w:lvl w:ilvl="1" w:tplc="04100003">
      <w:start w:val="1"/>
      <w:numFmt w:val="bullet"/>
      <w:lvlText w:val="o"/>
      <w:lvlJc w:val="left"/>
      <w:pPr>
        <w:tabs>
          <w:tab w:val="num" w:pos="1506"/>
        </w:tabs>
        <w:ind w:left="1506" w:hanging="360"/>
      </w:pPr>
      <w:rPr>
        <w:rFonts w:ascii="Courier New" w:hAnsi="Courier New" w:hint="default"/>
      </w:rPr>
    </w:lvl>
    <w:lvl w:ilvl="2" w:tplc="04100005">
      <w:start w:val="1"/>
      <w:numFmt w:val="bullet"/>
      <w:lvlText w:val=""/>
      <w:lvlJc w:val="left"/>
      <w:pPr>
        <w:tabs>
          <w:tab w:val="num" w:pos="2226"/>
        </w:tabs>
        <w:ind w:left="2226" w:hanging="360"/>
      </w:pPr>
      <w:rPr>
        <w:rFonts w:ascii="Wingdings" w:hAnsi="Wingdings" w:hint="default"/>
      </w:rPr>
    </w:lvl>
    <w:lvl w:ilvl="3" w:tplc="04100001">
      <w:start w:val="1"/>
      <w:numFmt w:val="bullet"/>
      <w:lvlText w:val=""/>
      <w:lvlJc w:val="left"/>
      <w:pPr>
        <w:tabs>
          <w:tab w:val="num" w:pos="2946"/>
        </w:tabs>
        <w:ind w:left="2946" w:hanging="360"/>
      </w:pPr>
      <w:rPr>
        <w:rFonts w:ascii="Symbol" w:hAnsi="Symbol" w:hint="default"/>
      </w:rPr>
    </w:lvl>
    <w:lvl w:ilvl="4" w:tplc="04100003">
      <w:start w:val="1"/>
      <w:numFmt w:val="bullet"/>
      <w:lvlText w:val="o"/>
      <w:lvlJc w:val="left"/>
      <w:pPr>
        <w:tabs>
          <w:tab w:val="num" w:pos="3666"/>
        </w:tabs>
        <w:ind w:left="3666" w:hanging="360"/>
      </w:pPr>
      <w:rPr>
        <w:rFonts w:ascii="Courier New" w:hAnsi="Courier New" w:hint="default"/>
      </w:rPr>
    </w:lvl>
    <w:lvl w:ilvl="5" w:tplc="04100005">
      <w:start w:val="1"/>
      <w:numFmt w:val="bullet"/>
      <w:lvlText w:val=""/>
      <w:lvlJc w:val="left"/>
      <w:pPr>
        <w:tabs>
          <w:tab w:val="num" w:pos="4386"/>
        </w:tabs>
        <w:ind w:left="4386" w:hanging="360"/>
      </w:pPr>
      <w:rPr>
        <w:rFonts w:ascii="Wingdings" w:hAnsi="Wingdings" w:hint="default"/>
      </w:rPr>
    </w:lvl>
    <w:lvl w:ilvl="6" w:tplc="04100001">
      <w:start w:val="1"/>
      <w:numFmt w:val="bullet"/>
      <w:lvlText w:val=""/>
      <w:lvlJc w:val="left"/>
      <w:pPr>
        <w:tabs>
          <w:tab w:val="num" w:pos="5106"/>
        </w:tabs>
        <w:ind w:left="5106" w:hanging="360"/>
      </w:pPr>
      <w:rPr>
        <w:rFonts w:ascii="Symbol" w:hAnsi="Symbol" w:hint="default"/>
      </w:rPr>
    </w:lvl>
    <w:lvl w:ilvl="7" w:tplc="04100003">
      <w:start w:val="1"/>
      <w:numFmt w:val="bullet"/>
      <w:lvlText w:val="o"/>
      <w:lvlJc w:val="left"/>
      <w:pPr>
        <w:tabs>
          <w:tab w:val="num" w:pos="5826"/>
        </w:tabs>
        <w:ind w:left="5826" w:hanging="360"/>
      </w:pPr>
      <w:rPr>
        <w:rFonts w:ascii="Courier New" w:hAnsi="Courier New" w:hint="default"/>
      </w:rPr>
    </w:lvl>
    <w:lvl w:ilvl="8" w:tplc="04100005">
      <w:start w:val="1"/>
      <w:numFmt w:val="bullet"/>
      <w:lvlText w:val=""/>
      <w:lvlJc w:val="left"/>
      <w:pPr>
        <w:tabs>
          <w:tab w:val="num" w:pos="6546"/>
        </w:tabs>
        <w:ind w:left="6546" w:hanging="360"/>
      </w:pPr>
      <w:rPr>
        <w:rFonts w:ascii="Wingdings" w:hAnsi="Wingdings" w:hint="default"/>
      </w:rPr>
    </w:lvl>
  </w:abstractNum>
  <w:abstractNum w:abstractNumId="230">
    <w:nsid w:val="08641309"/>
    <w:multiLevelType w:val="multilevel"/>
    <w:tmpl w:val="DE0E7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15D8328C"/>
    <w:multiLevelType w:val="multilevel"/>
    <w:tmpl w:val="E0604C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2">
    <w:nsid w:val="18BF0F7D"/>
    <w:multiLevelType w:val="hybridMultilevel"/>
    <w:tmpl w:val="20C23324"/>
    <w:lvl w:ilvl="0" w:tplc="68808D46">
      <w:start w:val="1"/>
      <w:numFmt w:val="decimal"/>
      <w:lvlText w:val="(%1)"/>
      <w:lvlJc w:val="left"/>
      <w:pPr>
        <w:ind w:left="735" w:hanging="375"/>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3">
    <w:nsid w:val="228629DC"/>
    <w:multiLevelType w:val="hybridMultilevel"/>
    <w:tmpl w:val="FFFFFFFF"/>
    <w:lvl w:ilvl="0" w:tplc="523A04D4">
      <w:start w:val="1"/>
      <w:numFmt w:val="decimal"/>
      <w:lvlText w:val="%1."/>
      <w:lvlJc w:val="left"/>
      <w:pPr>
        <w:ind w:left="866" w:hanging="710"/>
      </w:pPr>
      <w:rPr>
        <w:rFonts w:ascii="Calibri" w:eastAsia="Times New Roman" w:hAnsi="Calibri" w:cs="Times New Roman" w:hint="default"/>
        <w:b/>
        <w:bCs/>
        <w:spacing w:val="-1"/>
        <w:w w:val="99"/>
        <w:sz w:val="28"/>
        <w:szCs w:val="28"/>
      </w:rPr>
    </w:lvl>
    <w:lvl w:ilvl="1" w:tplc="88CEBC62">
      <w:start w:val="1"/>
      <w:numFmt w:val="lowerLetter"/>
      <w:lvlText w:val="%2."/>
      <w:lvlJc w:val="left"/>
      <w:pPr>
        <w:ind w:left="826" w:hanging="710"/>
      </w:pPr>
      <w:rPr>
        <w:rFonts w:ascii="Calibri" w:eastAsia="Times New Roman" w:hAnsi="Calibri" w:cs="Times New Roman" w:hint="default"/>
        <w:w w:val="99"/>
        <w:sz w:val="28"/>
        <w:szCs w:val="28"/>
      </w:rPr>
    </w:lvl>
    <w:lvl w:ilvl="2" w:tplc="A3DA57BC">
      <w:start w:val="1"/>
      <w:numFmt w:val="bullet"/>
      <w:lvlText w:val="•"/>
      <w:lvlJc w:val="left"/>
      <w:pPr>
        <w:ind w:left="1893" w:hanging="710"/>
      </w:pPr>
    </w:lvl>
    <w:lvl w:ilvl="3" w:tplc="1D7C6244">
      <w:start w:val="1"/>
      <w:numFmt w:val="bullet"/>
      <w:lvlText w:val="•"/>
      <w:lvlJc w:val="left"/>
      <w:pPr>
        <w:ind w:left="2919" w:hanging="710"/>
      </w:pPr>
    </w:lvl>
    <w:lvl w:ilvl="4" w:tplc="57AE2A20">
      <w:start w:val="1"/>
      <w:numFmt w:val="bullet"/>
      <w:lvlText w:val="•"/>
      <w:lvlJc w:val="left"/>
      <w:pPr>
        <w:ind w:left="3946" w:hanging="710"/>
      </w:pPr>
    </w:lvl>
    <w:lvl w:ilvl="5" w:tplc="54F22C88">
      <w:start w:val="1"/>
      <w:numFmt w:val="bullet"/>
      <w:lvlText w:val="•"/>
      <w:lvlJc w:val="left"/>
      <w:pPr>
        <w:ind w:left="4972" w:hanging="710"/>
      </w:pPr>
    </w:lvl>
    <w:lvl w:ilvl="6" w:tplc="B7C69DEC">
      <w:start w:val="1"/>
      <w:numFmt w:val="bullet"/>
      <w:lvlText w:val="•"/>
      <w:lvlJc w:val="left"/>
      <w:pPr>
        <w:ind w:left="5998" w:hanging="710"/>
      </w:pPr>
    </w:lvl>
    <w:lvl w:ilvl="7" w:tplc="DCB822EE">
      <w:start w:val="1"/>
      <w:numFmt w:val="bullet"/>
      <w:lvlText w:val="•"/>
      <w:lvlJc w:val="left"/>
      <w:pPr>
        <w:ind w:left="7025" w:hanging="710"/>
      </w:pPr>
    </w:lvl>
    <w:lvl w:ilvl="8" w:tplc="47FC07BA">
      <w:start w:val="1"/>
      <w:numFmt w:val="bullet"/>
      <w:lvlText w:val="•"/>
      <w:lvlJc w:val="left"/>
      <w:pPr>
        <w:ind w:left="8051" w:hanging="710"/>
      </w:pPr>
    </w:lvl>
  </w:abstractNum>
  <w:abstractNum w:abstractNumId="234">
    <w:nsid w:val="32AC3603"/>
    <w:multiLevelType w:val="multilevel"/>
    <w:tmpl w:val="8D208D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5">
    <w:nsid w:val="38C105B7"/>
    <w:multiLevelType w:val="multilevel"/>
    <w:tmpl w:val="BE98436C"/>
    <w:lvl w:ilvl="0">
      <w:start w:val="11"/>
      <w:numFmt w:val="decimal"/>
      <w:lvlText w:val="%1"/>
      <w:lvlJc w:val="left"/>
      <w:pPr>
        <w:ind w:left="465" w:hanging="465"/>
      </w:pPr>
      <w:rPr>
        <w:rFonts w:cs="Times New Roman" w:hint="default"/>
      </w:rPr>
    </w:lvl>
    <w:lvl w:ilvl="1">
      <w:start w:val="7"/>
      <w:numFmt w:val="decimal"/>
      <w:lvlText w:val="%1.%2"/>
      <w:lvlJc w:val="left"/>
      <w:pPr>
        <w:ind w:left="825" w:hanging="46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6">
    <w:nsid w:val="4B7E676C"/>
    <w:multiLevelType w:val="multilevel"/>
    <w:tmpl w:val="C4AA30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7">
    <w:nsid w:val="4EB06CDD"/>
    <w:multiLevelType w:val="hybridMultilevel"/>
    <w:tmpl w:val="20C23324"/>
    <w:lvl w:ilvl="0" w:tplc="68808D46">
      <w:start w:val="1"/>
      <w:numFmt w:val="decimal"/>
      <w:lvlText w:val="(%1)"/>
      <w:lvlJc w:val="left"/>
      <w:pPr>
        <w:ind w:left="735" w:hanging="375"/>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8">
    <w:nsid w:val="568C766C"/>
    <w:multiLevelType w:val="hybridMultilevel"/>
    <w:tmpl w:val="A5F05010"/>
    <w:lvl w:ilvl="0" w:tplc="760E7090">
      <w:start w:val="1"/>
      <w:numFmt w:val="bullet"/>
      <w:lvlText w:val=""/>
      <w:lvlJc w:val="left"/>
      <w:pPr>
        <w:tabs>
          <w:tab w:val="num" w:pos="786"/>
        </w:tabs>
        <w:ind w:left="786" w:hanging="360"/>
      </w:pPr>
      <w:rPr>
        <w:rFonts w:ascii="Symbol" w:hAnsi="Symbol" w:hint="default"/>
      </w:rPr>
    </w:lvl>
    <w:lvl w:ilvl="1" w:tplc="04100003">
      <w:start w:val="1"/>
      <w:numFmt w:val="bullet"/>
      <w:lvlText w:val="o"/>
      <w:lvlJc w:val="left"/>
      <w:pPr>
        <w:tabs>
          <w:tab w:val="num" w:pos="1866"/>
        </w:tabs>
        <w:ind w:left="1866" w:hanging="360"/>
      </w:pPr>
      <w:rPr>
        <w:rFonts w:ascii="Courier New" w:hAnsi="Courier New" w:hint="default"/>
      </w:rPr>
    </w:lvl>
    <w:lvl w:ilvl="2" w:tplc="04100005">
      <w:start w:val="1"/>
      <w:numFmt w:val="bullet"/>
      <w:lvlText w:val=""/>
      <w:lvlJc w:val="left"/>
      <w:pPr>
        <w:tabs>
          <w:tab w:val="num" w:pos="2586"/>
        </w:tabs>
        <w:ind w:left="2586" w:hanging="360"/>
      </w:pPr>
      <w:rPr>
        <w:rFonts w:ascii="Wingdings" w:hAnsi="Wingdings" w:hint="default"/>
      </w:rPr>
    </w:lvl>
    <w:lvl w:ilvl="3" w:tplc="04100001">
      <w:start w:val="1"/>
      <w:numFmt w:val="bullet"/>
      <w:lvlText w:val=""/>
      <w:lvlJc w:val="left"/>
      <w:pPr>
        <w:tabs>
          <w:tab w:val="num" w:pos="3306"/>
        </w:tabs>
        <w:ind w:left="3306" w:hanging="360"/>
      </w:pPr>
      <w:rPr>
        <w:rFonts w:ascii="Symbol" w:hAnsi="Symbol" w:hint="default"/>
      </w:rPr>
    </w:lvl>
    <w:lvl w:ilvl="4" w:tplc="04100003">
      <w:start w:val="1"/>
      <w:numFmt w:val="bullet"/>
      <w:lvlText w:val="o"/>
      <w:lvlJc w:val="left"/>
      <w:pPr>
        <w:tabs>
          <w:tab w:val="num" w:pos="4026"/>
        </w:tabs>
        <w:ind w:left="4026" w:hanging="360"/>
      </w:pPr>
      <w:rPr>
        <w:rFonts w:ascii="Courier New" w:hAnsi="Courier New" w:hint="default"/>
      </w:rPr>
    </w:lvl>
    <w:lvl w:ilvl="5" w:tplc="04100005">
      <w:start w:val="1"/>
      <w:numFmt w:val="bullet"/>
      <w:lvlText w:val=""/>
      <w:lvlJc w:val="left"/>
      <w:pPr>
        <w:tabs>
          <w:tab w:val="num" w:pos="4746"/>
        </w:tabs>
        <w:ind w:left="4746" w:hanging="360"/>
      </w:pPr>
      <w:rPr>
        <w:rFonts w:ascii="Wingdings" w:hAnsi="Wingdings" w:hint="default"/>
      </w:rPr>
    </w:lvl>
    <w:lvl w:ilvl="6" w:tplc="04100001">
      <w:start w:val="1"/>
      <w:numFmt w:val="bullet"/>
      <w:lvlText w:val=""/>
      <w:lvlJc w:val="left"/>
      <w:pPr>
        <w:tabs>
          <w:tab w:val="num" w:pos="5466"/>
        </w:tabs>
        <w:ind w:left="5466" w:hanging="360"/>
      </w:pPr>
      <w:rPr>
        <w:rFonts w:ascii="Symbol" w:hAnsi="Symbol" w:hint="default"/>
      </w:rPr>
    </w:lvl>
    <w:lvl w:ilvl="7" w:tplc="04100003">
      <w:start w:val="1"/>
      <w:numFmt w:val="bullet"/>
      <w:lvlText w:val="o"/>
      <w:lvlJc w:val="left"/>
      <w:pPr>
        <w:tabs>
          <w:tab w:val="num" w:pos="6186"/>
        </w:tabs>
        <w:ind w:left="6186" w:hanging="360"/>
      </w:pPr>
      <w:rPr>
        <w:rFonts w:ascii="Courier New" w:hAnsi="Courier New" w:hint="default"/>
      </w:rPr>
    </w:lvl>
    <w:lvl w:ilvl="8" w:tplc="04100005">
      <w:start w:val="1"/>
      <w:numFmt w:val="bullet"/>
      <w:lvlText w:val=""/>
      <w:lvlJc w:val="left"/>
      <w:pPr>
        <w:tabs>
          <w:tab w:val="num" w:pos="6906"/>
        </w:tabs>
        <w:ind w:left="6906" w:hanging="360"/>
      </w:pPr>
      <w:rPr>
        <w:rFonts w:ascii="Wingdings" w:hAnsi="Wingdings" w:hint="default"/>
      </w:rPr>
    </w:lvl>
  </w:abstractNum>
  <w:abstractNum w:abstractNumId="239">
    <w:nsid w:val="5A8E4746"/>
    <w:multiLevelType w:val="multilevel"/>
    <w:tmpl w:val="31C0DC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0">
    <w:nsid w:val="5C585670"/>
    <w:multiLevelType w:val="multilevel"/>
    <w:tmpl w:val="C22C9B1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1">
    <w:nsid w:val="5D5C4B43"/>
    <w:multiLevelType w:val="multilevel"/>
    <w:tmpl w:val="130863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2">
    <w:nsid w:val="5DB65595"/>
    <w:multiLevelType w:val="multilevel"/>
    <w:tmpl w:val="9ECC8E06"/>
    <w:lvl w:ilvl="0">
      <w:start w:val="3"/>
      <w:numFmt w:val="decimal"/>
      <w:lvlText w:val="%1."/>
      <w:lvlJc w:val="left"/>
      <w:pPr>
        <w:ind w:left="2554" w:hanging="710"/>
      </w:pPr>
      <w:rPr>
        <w:rFonts w:ascii="Calibri" w:eastAsia="Times New Roman" w:hAnsi="Calibri" w:cs="Times New Roman" w:hint="default"/>
        <w:b/>
        <w:bCs/>
        <w:spacing w:val="-1"/>
        <w:w w:val="99"/>
        <w:sz w:val="28"/>
        <w:szCs w:val="28"/>
      </w:rPr>
    </w:lvl>
    <w:lvl w:ilvl="1">
      <w:start w:val="1"/>
      <w:numFmt w:val="decimal"/>
      <w:lvlText w:val="%1.%2"/>
      <w:lvlJc w:val="left"/>
      <w:pPr>
        <w:ind w:left="2554" w:hanging="710"/>
      </w:pPr>
      <w:rPr>
        <w:rFonts w:ascii="Calibri" w:eastAsia="Times New Roman" w:hAnsi="Calibri" w:cs="Times New Roman" w:hint="default"/>
        <w:w w:val="99"/>
        <w:sz w:val="28"/>
        <w:szCs w:val="28"/>
      </w:rPr>
    </w:lvl>
    <w:lvl w:ilvl="2">
      <w:start w:val="1"/>
      <w:numFmt w:val="bullet"/>
      <w:lvlText w:val="•"/>
      <w:lvlJc w:val="left"/>
      <w:pPr>
        <w:ind w:left="3585" w:hanging="710"/>
      </w:pPr>
    </w:lvl>
    <w:lvl w:ilvl="3">
      <w:start w:val="1"/>
      <w:numFmt w:val="bullet"/>
      <w:lvlText w:val="•"/>
      <w:lvlJc w:val="left"/>
      <w:pPr>
        <w:ind w:left="4616" w:hanging="710"/>
      </w:pPr>
    </w:lvl>
    <w:lvl w:ilvl="4">
      <w:start w:val="1"/>
      <w:numFmt w:val="bullet"/>
      <w:lvlText w:val="•"/>
      <w:lvlJc w:val="left"/>
      <w:pPr>
        <w:ind w:left="5647" w:hanging="710"/>
      </w:pPr>
    </w:lvl>
    <w:lvl w:ilvl="5">
      <w:start w:val="1"/>
      <w:numFmt w:val="bullet"/>
      <w:lvlText w:val="•"/>
      <w:lvlJc w:val="left"/>
      <w:pPr>
        <w:ind w:left="6678" w:hanging="710"/>
      </w:pPr>
    </w:lvl>
    <w:lvl w:ilvl="6">
      <w:start w:val="1"/>
      <w:numFmt w:val="bullet"/>
      <w:lvlText w:val="•"/>
      <w:lvlJc w:val="left"/>
      <w:pPr>
        <w:ind w:left="7709" w:hanging="710"/>
      </w:pPr>
    </w:lvl>
    <w:lvl w:ilvl="7">
      <w:start w:val="1"/>
      <w:numFmt w:val="bullet"/>
      <w:lvlText w:val="•"/>
      <w:lvlJc w:val="left"/>
      <w:pPr>
        <w:ind w:left="8739" w:hanging="710"/>
      </w:pPr>
    </w:lvl>
    <w:lvl w:ilvl="8">
      <w:start w:val="1"/>
      <w:numFmt w:val="bullet"/>
      <w:lvlText w:val="•"/>
      <w:lvlJc w:val="left"/>
      <w:pPr>
        <w:ind w:left="9770" w:hanging="710"/>
      </w:pPr>
    </w:lvl>
  </w:abstractNum>
  <w:abstractNum w:abstractNumId="243">
    <w:nsid w:val="5FF16B30"/>
    <w:multiLevelType w:val="multilevel"/>
    <w:tmpl w:val="C400D0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4">
    <w:nsid w:val="63696D6F"/>
    <w:multiLevelType w:val="multilevel"/>
    <w:tmpl w:val="32A675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5">
    <w:nsid w:val="67200795"/>
    <w:multiLevelType w:val="multilevel"/>
    <w:tmpl w:val="3BACBA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6">
    <w:nsid w:val="6B5574E2"/>
    <w:multiLevelType w:val="multilevel"/>
    <w:tmpl w:val="C94E4A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7">
    <w:nsid w:val="745B2283"/>
    <w:multiLevelType w:val="hybridMultilevel"/>
    <w:tmpl w:val="4B905212"/>
    <w:lvl w:ilvl="0" w:tplc="FFFFFFFF">
      <w:start w:val="1"/>
      <w:numFmt w:val="bullet"/>
      <w:lvlText w:val=""/>
      <w:lvlJc w:val="left"/>
      <w:pPr>
        <w:tabs>
          <w:tab w:val="num" w:pos="426"/>
        </w:tabs>
        <w:ind w:left="426" w:hanging="360"/>
      </w:pPr>
      <w:rPr>
        <w:rFonts w:ascii="Symbol" w:hAnsi="Symbol" w:hint="default"/>
      </w:rPr>
    </w:lvl>
    <w:lvl w:ilvl="1" w:tplc="FFFFFFFF">
      <w:start w:val="1"/>
      <w:numFmt w:val="bullet"/>
      <w:lvlText w:val="o"/>
      <w:lvlJc w:val="left"/>
      <w:pPr>
        <w:tabs>
          <w:tab w:val="num" w:pos="1506"/>
        </w:tabs>
        <w:ind w:left="1506" w:hanging="360"/>
      </w:pPr>
      <w:rPr>
        <w:rFonts w:ascii="Courier New" w:hAnsi="Courier New" w:hint="default"/>
      </w:rPr>
    </w:lvl>
    <w:lvl w:ilvl="2" w:tplc="FFFFFFFF">
      <w:start w:val="1"/>
      <w:numFmt w:val="bullet"/>
      <w:lvlText w:val=""/>
      <w:lvlJc w:val="left"/>
      <w:pPr>
        <w:tabs>
          <w:tab w:val="num" w:pos="2226"/>
        </w:tabs>
        <w:ind w:left="2226" w:hanging="360"/>
      </w:pPr>
      <w:rPr>
        <w:rFonts w:ascii="Wingdings" w:hAnsi="Wingdings" w:hint="default"/>
      </w:rPr>
    </w:lvl>
    <w:lvl w:ilvl="3" w:tplc="FFFFFFFF">
      <w:start w:val="1"/>
      <w:numFmt w:val="bullet"/>
      <w:lvlText w:val=""/>
      <w:lvlJc w:val="left"/>
      <w:pPr>
        <w:tabs>
          <w:tab w:val="num" w:pos="2946"/>
        </w:tabs>
        <w:ind w:left="2946" w:hanging="360"/>
      </w:pPr>
      <w:rPr>
        <w:rFonts w:ascii="Symbol" w:hAnsi="Symbol" w:hint="default"/>
      </w:rPr>
    </w:lvl>
    <w:lvl w:ilvl="4" w:tplc="FFFFFFFF">
      <w:start w:val="1"/>
      <w:numFmt w:val="bullet"/>
      <w:lvlText w:val="o"/>
      <w:lvlJc w:val="left"/>
      <w:pPr>
        <w:tabs>
          <w:tab w:val="num" w:pos="3666"/>
        </w:tabs>
        <w:ind w:left="3666" w:hanging="360"/>
      </w:pPr>
      <w:rPr>
        <w:rFonts w:ascii="Courier New" w:hAnsi="Courier New" w:hint="default"/>
      </w:rPr>
    </w:lvl>
    <w:lvl w:ilvl="5" w:tplc="FFFFFFFF">
      <w:start w:val="1"/>
      <w:numFmt w:val="bullet"/>
      <w:lvlText w:val=""/>
      <w:lvlJc w:val="left"/>
      <w:pPr>
        <w:tabs>
          <w:tab w:val="num" w:pos="4386"/>
        </w:tabs>
        <w:ind w:left="4386" w:hanging="360"/>
      </w:pPr>
      <w:rPr>
        <w:rFonts w:ascii="Wingdings" w:hAnsi="Wingdings" w:hint="default"/>
      </w:rPr>
    </w:lvl>
    <w:lvl w:ilvl="6" w:tplc="FFFFFFFF">
      <w:start w:val="1"/>
      <w:numFmt w:val="bullet"/>
      <w:lvlText w:val=""/>
      <w:lvlJc w:val="left"/>
      <w:pPr>
        <w:tabs>
          <w:tab w:val="num" w:pos="5106"/>
        </w:tabs>
        <w:ind w:left="5106" w:hanging="360"/>
      </w:pPr>
      <w:rPr>
        <w:rFonts w:ascii="Symbol" w:hAnsi="Symbol" w:hint="default"/>
      </w:rPr>
    </w:lvl>
    <w:lvl w:ilvl="7" w:tplc="FFFFFFFF">
      <w:start w:val="1"/>
      <w:numFmt w:val="bullet"/>
      <w:lvlText w:val="o"/>
      <w:lvlJc w:val="left"/>
      <w:pPr>
        <w:tabs>
          <w:tab w:val="num" w:pos="5826"/>
        </w:tabs>
        <w:ind w:left="5826" w:hanging="360"/>
      </w:pPr>
      <w:rPr>
        <w:rFonts w:ascii="Courier New" w:hAnsi="Courier New" w:hint="default"/>
      </w:rPr>
    </w:lvl>
    <w:lvl w:ilvl="8" w:tplc="FFFFFFFF">
      <w:start w:val="1"/>
      <w:numFmt w:val="bullet"/>
      <w:lvlText w:val=""/>
      <w:lvlJc w:val="left"/>
      <w:pPr>
        <w:tabs>
          <w:tab w:val="num" w:pos="6546"/>
        </w:tabs>
        <w:ind w:left="6546" w:hanging="360"/>
      </w:pPr>
      <w:rPr>
        <w:rFonts w:ascii="Wingdings" w:hAnsi="Wingdings" w:hint="default"/>
      </w:rPr>
    </w:lvl>
  </w:abstractNum>
  <w:abstractNum w:abstractNumId="248">
    <w:nsid w:val="74EF3F6A"/>
    <w:multiLevelType w:val="hybridMultilevel"/>
    <w:tmpl w:val="B890E8A0"/>
    <w:lvl w:ilvl="0" w:tplc="FFFFFFFF">
      <w:start w:val="1"/>
      <w:numFmt w:val="bullet"/>
      <w:lvlText w:val=""/>
      <w:lvlJc w:val="left"/>
      <w:pPr>
        <w:tabs>
          <w:tab w:val="num" w:pos="1146"/>
        </w:tabs>
        <w:ind w:left="1146" w:hanging="360"/>
      </w:pPr>
      <w:rPr>
        <w:rFonts w:ascii="Symbol" w:hAnsi="Symbol" w:hint="default"/>
      </w:rPr>
    </w:lvl>
    <w:lvl w:ilvl="1" w:tplc="FFFFFFFF">
      <w:start w:val="1"/>
      <w:numFmt w:val="bullet"/>
      <w:lvlText w:val="o"/>
      <w:lvlJc w:val="left"/>
      <w:pPr>
        <w:tabs>
          <w:tab w:val="num" w:pos="1866"/>
        </w:tabs>
        <w:ind w:left="1866" w:hanging="360"/>
      </w:pPr>
      <w:rPr>
        <w:rFonts w:ascii="Courier New" w:hAnsi="Courier New" w:hint="default"/>
      </w:rPr>
    </w:lvl>
    <w:lvl w:ilvl="2" w:tplc="FFFFFFFF">
      <w:start w:val="1"/>
      <w:numFmt w:val="bullet"/>
      <w:lvlText w:val=""/>
      <w:lvlJc w:val="left"/>
      <w:pPr>
        <w:tabs>
          <w:tab w:val="num" w:pos="2586"/>
        </w:tabs>
        <w:ind w:left="2586" w:hanging="360"/>
      </w:pPr>
      <w:rPr>
        <w:rFonts w:ascii="Wingdings" w:hAnsi="Wingdings" w:hint="default"/>
      </w:rPr>
    </w:lvl>
    <w:lvl w:ilvl="3" w:tplc="FFFFFFFF">
      <w:start w:val="1"/>
      <w:numFmt w:val="bullet"/>
      <w:lvlText w:val=""/>
      <w:lvlJc w:val="left"/>
      <w:pPr>
        <w:tabs>
          <w:tab w:val="num" w:pos="3306"/>
        </w:tabs>
        <w:ind w:left="3306" w:hanging="360"/>
      </w:pPr>
      <w:rPr>
        <w:rFonts w:ascii="Symbol" w:hAnsi="Symbol" w:hint="default"/>
      </w:rPr>
    </w:lvl>
    <w:lvl w:ilvl="4" w:tplc="FFFFFFFF">
      <w:start w:val="1"/>
      <w:numFmt w:val="bullet"/>
      <w:lvlText w:val="o"/>
      <w:lvlJc w:val="left"/>
      <w:pPr>
        <w:tabs>
          <w:tab w:val="num" w:pos="4026"/>
        </w:tabs>
        <w:ind w:left="4026" w:hanging="360"/>
      </w:pPr>
      <w:rPr>
        <w:rFonts w:ascii="Courier New" w:hAnsi="Courier New" w:hint="default"/>
      </w:rPr>
    </w:lvl>
    <w:lvl w:ilvl="5" w:tplc="FFFFFFFF">
      <w:start w:val="1"/>
      <w:numFmt w:val="bullet"/>
      <w:lvlText w:val=""/>
      <w:lvlJc w:val="left"/>
      <w:pPr>
        <w:tabs>
          <w:tab w:val="num" w:pos="4746"/>
        </w:tabs>
        <w:ind w:left="4746" w:hanging="360"/>
      </w:pPr>
      <w:rPr>
        <w:rFonts w:ascii="Wingdings" w:hAnsi="Wingdings" w:hint="default"/>
      </w:rPr>
    </w:lvl>
    <w:lvl w:ilvl="6" w:tplc="FFFFFFFF">
      <w:start w:val="1"/>
      <w:numFmt w:val="bullet"/>
      <w:lvlText w:val=""/>
      <w:lvlJc w:val="left"/>
      <w:pPr>
        <w:tabs>
          <w:tab w:val="num" w:pos="5466"/>
        </w:tabs>
        <w:ind w:left="5466" w:hanging="360"/>
      </w:pPr>
      <w:rPr>
        <w:rFonts w:ascii="Symbol" w:hAnsi="Symbol" w:hint="default"/>
      </w:rPr>
    </w:lvl>
    <w:lvl w:ilvl="7" w:tplc="FFFFFFFF">
      <w:start w:val="1"/>
      <w:numFmt w:val="bullet"/>
      <w:lvlText w:val="o"/>
      <w:lvlJc w:val="left"/>
      <w:pPr>
        <w:tabs>
          <w:tab w:val="num" w:pos="6186"/>
        </w:tabs>
        <w:ind w:left="6186" w:hanging="360"/>
      </w:pPr>
      <w:rPr>
        <w:rFonts w:ascii="Courier New" w:hAnsi="Courier New" w:hint="default"/>
      </w:rPr>
    </w:lvl>
    <w:lvl w:ilvl="8" w:tplc="FFFFFFFF">
      <w:start w:val="1"/>
      <w:numFmt w:val="bullet"/>
      <w:lvlText w:val=""/>
      <w:lvlJc w:val="left"/>
      <w:pPr>
        <w:tabs>
          <w:tab w:val="num" w:pos="6906"/>
        </w:tabs>
        <w:ind w:left="6906" w:hanging="360"/>
      </w:pPr>
      <w:rPr>
        <w:rFonts w:ascii="Wingdings" w:hAnsi="Wingdings" w:hint="default"/>
      </w:rPr>
    </w:lvl>
  </w:abstractNum>
  <w:abstractNum w:abstractNumId="249">
    <w:nsid w:val="75521577"/>
    <w:multiLevelType w:val="multilevel"/>
    <w:tmpl w:val="50BC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nsid w:val="76B2497D"/>
    <w:multiLevelType w:val="hybridMultilevel"/>
    <w:tmpl w:val="7178A764"/>
    <w:lvl w:ilvl="0" w:tplc="B26A0314">
      <w:start w:val="1"/>
      <w:numFmt w:val="lowerLetter"/>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num w:numId="1">
    <w:abstractNumId w:val="7"/>
  </w:num>
  <w:num w:numId="2">
    <w:abstractNumId w:val="187"/>
  </w:num>
  <w:num w:numId="3">
    <w:abstractNumId w:val="84"/>
  </w:num>
  <w:num w:numId="4">
    <w:abstractNumId w:val="169"/>
  </w:num>
  <w:num w:numId="5">
    <w:abstractNumId w:val="154"/>
  </w:num>
  <w:num w:numId="6">
    <w:abstractNumId w:val="10"/>
  </w:num>
  <w:num w:numId="7">
    <w:abstractNumId w:val="43"/>
  </w:num>
  <w:num w:numId="8">
    <w:abstractNumId w:val="104"/>
  </w:num>
  <w:num w:numId="9">
    <w:abstractNumId w:val="8"/>
  </w:num>
  <w:num w:numId="10">
    <w:abstractNumId w:val="135"/>
  </w:num>
  <w:num w:numId="11">
    <w:abstractNumId w:val="48"/>
  </w:num>
  <w:num w:numId="12">
    <w:abstractNumId w:val="86"/>
  </w:num>
  <w:num w:numId="13">
    <w:abstractNumId w:val="184"/>
  </w:num>
  <w:num w:numId="14">
    <w:abstractNumId w:val="207"/>
  </w:num>
  <w:num w:numId="15">
    <w:abstractNumId w:val="219"/>
  </w:num>
  <w:num w:numId="16">
    <w:abstractNumId w:val="111"/>
  </w:num>
  <w:num w:numId="17">
    <w:abstractNumId w:val="199"/>
  </w:num>
  <w:num w:numId="18">
    <w:abstractNumId w:val="94"/>
  </w:num>
  <w:num w:numId="19">
    <w:abstractNumId w:val="196"/>
  </w:num>
  <w:num w:numId="20">
    <w:abstractNumId w:val="146"/>
  </w:num>
  <w:num w:numId="21">
    <w:abstractNumId w:val="214"/>
  </w:num>
  <w:num w:numId="22">
    <w:abstractNumId w:val="149"/>
  </w:num>
  <w:num w:numId="23">
    <w:abstractNumId w:val="57"/>
  </w:num>
  <w:num w:numId="24">
    <w:abstractNumId w:val="109"/>
  </w:num>
  <w:num w:numId="25">
    <w:abstractNumId w:val="34"/>
  </w:num>
  <w:num w:numId="26">
    <w:abstractNumId w:val="139"/>
  </w:num>
  <w:num w:numId="27">
    <w:abstractNumId w:val="44"/>
  </w:num>
  <w:num w:numId="28">
    <w:abstractNumId w:val="185"/>
  </w:num>
  <w:num w:numId="29">
    <w:abstractNumId w:val="171"/>
  </w:num>
  <w:num w:numId="30">
    <w:abstractNumId w:val="145"/>
  </w:num>
  <w:num w:numId="31">
    <w:abstractNumId w:val="152"/>
  </w:num>
  <w:num w:numId="32">
    <w:abstractNumId w:val="224"/>
  </w:num>
  <w:num w:numId="33">
    <w:abstractNumId w:val="150"/>
  </w:num>
  <w:num w:numId="34">
    <w:abstractNumId w:val="27"/>
  </w:num>
  <w:num w:numId="35">
    <w:abstractNumId w:val="46"/>
  </w:num>
  <w:num w:numId="36">
    <w:abstractNumId w:val="138"/>
  </w:num>
  <w:num w:numId="37">
    <w:abstractNumId w:val="191"/>
  </w:num>
  <w:num w:numId="38">
    <w:abstractNumId w:val="119"/>
  </w:num>
  <w:num w:numId="39">
    <w:abstractNumId w:val="70"/>
  </w:num>
  <w:num w:numId="40">
    <w:abstractNumId w:val="173"/>
  </w:num>
  <w:num w:numId="41">
    <w:abstractNumId w:val="39"/>
  </w:num>
  <w:num w:numId="42">
    <w:abstractNumId w:val="19"/>
  </w:num>
  <w:num w:numId="43">
    <w:abstractNumId w:val="33"/>
  </w:num>
  <w:num w:numId="44">
    <w:abstractNumId w:val="127"/>
  </w:num>
  <w:num w:numId="45">
    <w:abstractNumId w:val="89"/>
  </w:num>
  <w:num w:numId="46">
    <w:abstractNumId w:val="108"/>
  </w:num>
  <w:num w:numId="47">
    <w:abstractNumId w:val="74"/>
  </w:num>
  <w:num w:numId="48">
    <w:abstractNumId w:val="54"/>
  </w:num>
  <w:num w:numId="49">
    <w:abstractNumId w:val="96"/>
  </w:num>
  <w:num w:numId="50">
    <w:abstractNumId w:val="13"/>
  </w:num>
  <w:num w:numId="51">
    <w:abstractNumId w:val="22"/>
  </w:num>
  <w:num w:numId="52">
    <w:abstractNumId w:val="198"/>
  </w:num>
  <w:num w:numId="53">
    <w:abstractNumId w:val="55"/>
  </w:num>
  <w:num w:numId="54">
    <w:abstractNumId w:val="36"/>
  </w:num>
  <w:num w:numId="55">
    <w:abstractNumId w:val="223"/>
  </w:num>
  <w:num w:numId="56">
    <w:abstractNumId w:val="41"/>
  </w:num>
  <w:num w:numId="57">
    <w:abstractNumId w:val="153"/>
  </w:num>
  <w:num w:numId="58">
    <w:abstractNumId w:val="65"/>
  </w:num>
  <w:num w:numId="59">
    <w:abstractNumId w:val="25"/>
  </w:num>
  <w:num w:numId="60">
    <w:abstractNumId w:val="58"/>
  </w:num>
  <w:num w:numId="61">
    <w:abstractNumId w:val="9"/>
  </w:num>
  <w:num w:numId="62">
    <w:abstractNumId w:val="147"/>
  </w:num>
  <w:num w:numId="63">
    <w:abstractNumId w:val="102"/>
  </w:num>
  <w:num w:numId="64">
    <w:abstractNumId w:val="72"/>
  </w:num>
  <w:num w:numId="65">
    <w:abstractNumId w:val="137"/>
  </w:num>
  <w:num w:numId="66">
    <w:abstractNumId w:val="47"/>
  </w:num>
  <w:num w:numId="67">
    <w:abstractNumId w:val="218"/>
  </w:num>
  <w:num w:numId="68">
    <w:abstractNumId w:val="51"/>
  </w:num>
  <w:num w:numId="69">
    <w:abstractNumId w:val="227"/>
  </w:num>
  <w:num w:numId="70">
    <w:abstractNumId w:val="31"/>
  </w:num>
  <w:num w:numId="71">
    <w:abstractNumId w:val="99"/>
  </w:num>
  <w:num w:numId="72">
    <w:abstractNumId w:val="195"/>
  </w:num>
  <w:num w:numId="73">
    <w:abstractNumId w:val="134"/>
  </w:num>
  <w:num w:numId="74">
    <w:abstractNumId w:val="165"/>
  </w:num>
  <w:num w:numId="75">
    <w:abstractNumId w:val="64"/>
  </w:num>
  <w:num w:numId="76">
    <w:abstractNumId w:val="151"/>
  </w:num>
  <w:num w:numId="77">
    <w:abstractNumId w:val="116"/>
  </w:num>
  <w:num w:numId="78">
    <w:abstractNumId w:val="140"/>
  </w:num>
  <w:num w:numId="79">
    <w:abstractNumId w:val="186"/>
  </w:num>
  <w:num w:numId="80">
    <w:abstractNumId w:val="202"/>
  </w:num>
  <w:num w:numId="81">
    <w:abstractNumId w:val="159"/>
  </w:num>
  <w:num w:numId="82">
    <w:abstractNumId w:val="76"/>
  </w:num>
  <w:num w:numId="83">
    <w:abstractNumId w:val="35"/>
  </w:num>
  <w:num w:numId="84">
    <w:abstractNumId w:val="168"/>
  </w:num>
  <w:num w:numId="85">
    <w:abstractNumId w:val="29"/>
  </w:num>
  <w:num w:numId="86">
    <w:abstractNumId w:val="192"/>
  </w:num>
  <w:num w:numId="87">
    <w:abstractNumId w:val="98"/>
  </w:num>
  <w:num w:numId="88">
    <w:abstractNumId w:val="45"/>
  </w:num>
  <w:num w:numId="89">
    <w:abstractNumId w:val="194"/>
  </w:num>
  <w:num w:numId="90">
    <w:abstractNumId w:val="158"/>
  </w:num>
  <w:num w:numId="91">
    <w:abstractNumId w:val="40"/>
  </w:num>
  <w:num w:numId="92">
    <w:abstractNumId w:val="124"/>
  </w:num>
  <w:num w:numId="93">
    <w:abstractNumId w:val="206"/>
  </w:num>
  <w:num w:numId="94">
    <w:abstractNumId w:val="120"/>
  </w:num>
  <w:num w:numId="95">
    <w:abstractNumId w:val="216"/>
  </w:num>
  <w:num w:numId="96">
    <w:abstractNumId w:val="115"/>
  </w:num>
  <w:num w:numId="97">
    <w:abstractNumId w:val="182"/>
  </w:num>
  <w:num w:numId="98">
    <w:abstractNumId w:val="148"/>
  </w:num>
  <w:num w:numId="99">
    <w:abstractNumId w:val="95"/>
  </w:num>
  <w:num w:numId="100">
    <w:abstractNumId w:val="32"/>
  </w:num>
  <w:num w:numId="101">
    <w:abstractNumId w:val="114"/>
  </w:num>
  <w:num w:numId="102">
    <w:abstractNumId w:val="90"/>
  </w:num>
  <w:num w:numId="103">
    <w:abstractNumId w:val="87"/>
  </w:num>
  <w:num w:numId="104">
    <w:abstractNumId w:val="50"/>
  </w:num>
  <w:num w:numId="105">
    <w:abstractNumId w:val="167"/>
  </w:num>
  <w:num w:numId="106">
    <w:abstractNumId w:val="15"/>
  </w:num>
  <w:num w:numId="107">
    <w:abstractNumId w:val="143"/>
  </w:num>
  <w:num w:numId="108">
    <w:abstractNumId w:val="201"/>
  </w:num>
  <w:num w:numId="109">
    <w:abstractNumId w:val="69"/>
  </w:num>
  <w:num w:numId="110">
    <w:abstractNumId w:val="160"/>
  </w:num>
  <w:num w:numId="111">
    <w:abstractNumId w:val="211"/>
  </w:num>
  <w:num w:numId="112">
    <w:abstractNumId w:val="17"/>
  </w:num>
  <w:num w:numId="113">
    <w:abstractNumId w:val="26"/>
  </w:num>
  <w:num w:numId="114">
    <w:abstractNumId w:val="21"/>
  </w:num>
  <w:num w:numId="115">
    <w:abstractNumId w:val="77"/>
  </w:num>
  <w:num w:numId="116">
    <w:abstractNumId w:val="60"/>
  </w:num>
  <w:num w:numId="117">
    <w:abstractNumId w:val="121"/>
  </w:num>
  <w:num w:numId="118">
    <w:abstractNumId w:val="82"/>
  </w:num>
  <w:num w:numId="119">
    <w:abstractNumId w:val="163"/>
  </w:num>
  <w:num w:numId="120">
    <w:abstractNumId w:val="122"/>
  </w:num>
  <w:num w:numId="121">
    <w:abstractNumId w:val="225"/>
  </w:num>
  <w:num w:numId="122">
    <w:abstractNumId w:val="37"/>
  </w:num>
  <w:num w:numId="123">
    <w:abstractNumId w:val="107"/>
  </w:num>
  <w:num w:numId="124">
    <w:abstractNumId w:val="176"/>
  </w:num>
  <w:num w:numId="125">
    <w:abstractNumId w:val="221"/>
  </w:num>
  <w:num w:numId="126">
    <w:abstractNumId w:val="59"/>
  </w:num>
  <w:num w:numId="127">
    <w:abstractNumId w:val="38"/>
  </w:num>
  <w:num w:numId="128">
    <w:abstractNumId w:val="161"/>
  </w:num>
  <w:num w:numId="129">
    <w:abstractNumId w:val="188"/>
  </w:num>
  <w:num w:numId="130">
    <w:abstractNumId w:val="178"/>
  </w:num>
  <w:num w:numId="131">
    <w:abstractNumId w:val="93"/>
  </w:num>
  <w:num w:numId="132">
    <w:abstractNumId w:val="53"/>
  </w:num>
  <w:num w:numId="133">
    <w:abstractNumId w:val="91"/>
  </w:num>
  <w:num w:numId="134">
    <w:abstractNumId w:val="56"/>
  </w:num>
  <w:num w:numId="135">
    <w:abstractNumId w:val="175"/>
  </w:num>
  <w:num w:numId="136">
    <w:abstractNumId w:val="105"/>
  </w:num>
  <w:num w:numId="137">
    <w:abstractNumId w:val="110"/>
  </w:num>
  <w:num w:numId="138">
    <w:abstractNumId w:val="130"/>
  </w:num>
  <w:num w:numId="139">
    <w:abstractNumId w:val="200"/>
  </w:num>
  <w:num w:numId="140">
    <w:abstractNumId w:val="170"/>
  </w:num>
  <w:num w:numId="141">
    <w:abstractNumId w:val="212"/>
  </w:num>
  <w:num w:numId="142">
    <w:abstractNumId w:val="128"/>
  </w:num>
  <w:num w:numId="143">
    <w:abstractNumId w:val="181"/>
  </w:num>
  <w:num w:numId="144">
    <w:abstractNumId w:val="162"/>
  </w:num>
  <w:num w:numId="145">
    <w:abstractNumId w:val="205"/>
  </w:num>
  <w:num w:numId="146">
    <w:abstractNumId w:val="144"/>
  </w:num>
  <w:num w:numId="147">
    <w:abstractNumId w:val="174"/>
  </w:num>
  <w:num w:numId="148">
    <w:abstractNumId w:val="23"/>
  </w:num>
  <w:num w:numId="149">
    <w:abstractNumId w:val="83"/>
  </w:num>
  <w:num w:numId="150">
    <w:abstractNumId w:val="101"/>
  </w:num>
  <w:num w:numId="151">
    <w:abstractNumId w:val="73"/>
  </w:num>
  <w:num w:numId="152">
    <w:abstractNumId w:val="28"/>
  </w:num>
  <w:num w:numId="153">
    <w:abstractNumId w:val="42"/>
  </w:num>
  <w:num w:numId="154">
    <w:abstractNumId w:val="88"/>
  </w:num>
  <w:num w:numId="155">
    <w:abstractNumId w:val="190"/>
  </w:num>
  <w:num w:numId="156">
    <w:abstractNumId w:val="66"/>
  </w:num>
  <w:num w:numId="157">
    <w:abstractNumId w:val="62"/>
  </w:num>
  <w:num w:numId="158">
    <w:abstractNumId w:val="209"/>
  </w:num>
  <w:num w:numId="159">
    <w:abstractNumId w:val="20"/>
  </w:num>
  <w:num w:numId="160">
    <w:abstractNumId w:val="106"/>
  </w:num>
  <w:num w:numId="161">
    <w:abstractNumId w:val="125"/>
  </w:num>
  <w:num w:numId="162">
    <w:abstractNumId w:val="228"/>
  </w:num>
  <w:num w:numId="163">
    <w:abstractNumId w:val="197"/>
  </w:num>
  <w:num w:numId="164">
    <w:abstractNumId w:val="71"/>
  </w:num>
  <w:num w:numId="165">
    <w:abstractNumId w:val="155"/>
  </w:num>
  <w:num w:numId="166">
    <w:abstractNumId w:val="164"/>
  </w:num>
  <w:num w:numId="167">
    <w:abstractNumId w:val="157"/>
  </w:num>
  <w:num w:numId="168">
    <w:abstractNumId w:val="213"/>
  </w:num>
  <w:num w:numId="169">
    <w:abstractNumId w:val="179"/>
  </w:num>
  <w:num w:numId="170">
    <w:abstractNumId w:val="61"/>
  </w:num>
  <w:num w:numId="171">
    <w:abstractNumId w:val="215"/>
  </w:num>
  <w:num w:numId="172">
    <w:abstractNumId w:val="172"/>
  </w:num>
  <w:num w:numId="173">
    <w:abstractNumId w:val="16"/>
  </w:num>
  <w:num w:numId="174">
    <w:abstractNumId w:val="129"/>
  </w:num>
  <w:num w:numId="175">
    <w:abstractNumId w:val="80"/>
  </w:num>
  <w:num w:numId="176">
    <w:abstractNumId w:val="203"/>
  </w:num>
  <w:num w:numId="177">
    <w:abstractNumId w:val="189"/>
  </w:num>
  <w:num w:numId="178">
    <w:abstractNumId w:val="18"/>
  </w:num>
  <w:num w:numId="179">
    <w:abstractNumId w:val="79"/>
  </w:num>
  <w:num w:numId="180">
    <w:abstractNumId w:val="222"/>
  </w:num>
  <w:num w:numId="181">
    <w:abstractNumId w:val="210"/>
  </w:num>
  <w:num w:numId="182">
    <w:abstractNumId w:val="142"/>
  </w:num>
  <w:num w:numId="183">
    <w:abstractNumId w:val="100"/>
  </w:num>
  <w:num w:numId="184">
    <w:abstractNumId w:val="68"/>
  </w:num>
  <w:num w:numId="185">
    <w:abstractNumId w:val="133"/>
  </w:num>
  <w:num w:numId="186">
    <w:abstractNumId w:val="180"/>
  </w:num>
  <w:num w:numId="187">
    <w:abstractNumId w:val="166"/>
  </w:num>
  <w:num w:numId="188">
    <w:abstractNumId w:val="11"/>
  </w:num>
  <w:num w:numId="189">
    <w:abstractNumId w:val="81"/>
  </w:num>
  <w:num w:numId="190">
    <w:abstractNumId w:val="177"/>
  </w:num>
  <w:num w:numId="191">
    <w:abstractNumId w:val="12"/>
  </w:num>
  <w:num w:numId="192">
    <w:abstractNumId w:val="118"/>
  </w:num>
  <w:num w:numId="193">
    <w:abstractNumId w:val="193"/>
  </w:num>
  <w:num w:numId="194">
    <w:abstractNumId w:val="67"/>
  </w:num>
  <w:num w:numId="195">
    <w:abstractNumId w:val="85"/>
  </w:num>
  <w:num w:numId="196">
    <w:abstractNumId w:val="141"/>
  </w:num>
  <w:num w:numId="197">
    <w:abstractNumId w:val="14"/>
  </w:num>
  <w:num w:numId="198">
    <w:abstractNumId w:val="208"/>
  </w:num>
  <w:num w:numId="199">
    <w:abstractNumId w:val="92"/>
  </w:num>
  <w:num w:numId="200">
    <w:abstractNumId w:val="103"/>
  </w:num>
  <w:num w:numId="201">
    <w:abstractNumId w:val="131"/>
  </w:num>
  <w:num w:numId="202">
    <w:abstractNumId w:val="63"/>
  </w:num>
  <w:num w:numId="203">
    <w:abstractNumId w:val="226"/>
  </w:num>
  <w:num w:numId="204">
    <w:abstractNumId w:val="97"/>
  </w:num>
  <w:num w:numId="205">
    <w:abstractNumId w:val="204"/>
  </w:num>
  <w:num w:numId="206">
    <w:abstractNumId w:val="220"/>
  </w:num>
  <w:num w:numId="207">
    <w:abstractNumId w:val="132"/>
  </w:num>
  <w:num w:numId="208">
    <w:abstractNumId w:val="75"/>
  </w:num>
  <w:num w:numId="209">
    <w:abstractNumId w:val="52"/>
  </w:num>
  <w:num w:numId="210">
    <w:abstractNumId w:val="136"/>
  </w:num>
  <w:num w:numId="211">
    <w:abstractNumId w:val="24"/>
  </w:num>
  <w:num w:numId="212">
    <w:abstractNumId w:val="49"/>
  </w:num>
  <w:num w:numId="213">
    <w:abstractNumId w:val="117"/>
  </w:num>
  <w:num w:numId="214">
    <w:abstractNumId w:val="30"/>
  </w:num>
  <w:num w:numId="215">
    <w:abstractNumId w:val="123"/>
  </w:num>
  <w:num w:numId="216">
    <w:abstractNumId w:val="217"/>
  </w:num>
  <w:num w:numId="217">
    <w:abstractNumId w:val="113"/>
  </w:num>
  <w:num w:numId="218">
    <w:abstractNumId w:val="126"/>
  </w:num>
  <w:num w:numId="219">
    <w:abstractNumId w:val="183"/>
  </w:num>
  <w:num w:numId="220">
    <w:abstractNumId w:val="78"/>
  </w:num>
  <w:num w:numId="221">
    <w:abstractNumId w:val="156"/>
  </w:num>
  <w:num w:numId="222">
    <w:abstractNumId w:val="112"/>
  </w:num>
  <w:num w:numId="223">
    <w:abstractNumId w:val="250"/>
  </w:num>
  <w:num w:numId="224">
    <w:abstractNumId w:val="233"/>
    <w:lvlOverride w:ilvl="0">
      <w:startOverride w:val="1"/>
    </w:lvlOverride>
    <w:lvlOverride w:ilvl="1">
      <w:startOverride w:val="1"/>
    </w:lvlOverride>
    <w:lvlOverride w:ilvl="2"/>
    <w:lvlOverride w:ilvl="3"/>
    <w:lvlOverride w:ilvl="4"/>
    <w:lvlOverride w:ilvl="5"/>
    <w:lvlOverride w:ilvl="6"/>
    <w:lvlOverride w:ilvl="7"/>
    <w:lvlOverride w:ilvl="8"/>
  </w:num>
  <w:num w:numId="225">
    <w:abstractNumId w:val="242"/>
    <w:lvlOverride w:ilvl="0">
      <w:startOverride w:val="3"/>
    </w:lvlOverride>
    <w:lvlOverride w:ilvl="1">
      <w:startOverride w:val="1"/>
    </w:lvlOverride>
    <w:lvlOverride w:ilvl="2"/>
    <w:lvlOverride w:ilvl="3"/>
    <w:lvlOverride w:ilvl="4"/>
    <w:lvlOverride w:ilvl="5"/>
    <w:lvlOverride w:ilvl="6"/>
    <w:lvlOverride w:ilvl="7"/>
    <w:lvlOverride w:ilvl="8"/>
  </w:num>
  <w:num w:numId="226">
    <w:abstractNumId w:val="247"/>
  </w:num>
  <w:num w:numId="227">
    <w:abstractNumId w:val="229"/>
  </w:num>
  <w:num w:numId="228">
    <w:abstractNumId w:val="238"/>
  </w:num>
  <w:num w:numId="229">
    <w:abstractNumId w:val="248"/>
  </w:num>
  <w:num w:numId="230">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32"/>
  </w:num>
  <w:num w:numId="232">
    <w:abstractNumId w:val="235"/>
  </w:num>
  <w:num w:numId="233">
    <w:abstractNumId w:val="230"/>
  </w:num>
  <w:num w:numId="234">
    <w:abstractNumId w:val="243"/>
  </w:num>
  <w:num w:numId="235">
    <w:abstractNumId w:val="241"/>
  </w:num>
  <w:num w:numId="236">
    <w:abstractNumId w:val="231"/>
  </w:num>
  <w:num w:numId="237">
    <w:abstractNumId w:val="234"/>
  </w:num>
  <w:num w:numId="238">
    <w:abstractNumId w:val="249"/>
  </w:num>
  <w:num w:numId="239">
    <w:abstractNumId w:val="239"/>
  </w:num>
  <w:num w:numId="240">
    <w:abstractNumId w:val="244"/>
  </w:num>
  <w:num w:numId="241">
    <w:abstractNumId w:val="246"/>
  </w:num>
  <w:num w:numId="242">
    <w:abstractNumId w:val="236"/>
  </w:num>
  <w:num w:numId="243">
    <w:abstractNumId w:val="240"/>
  </w:num>
  <w:num w:numId="244">
    <w:abstractNumId w:val="245"/>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094"/>
    <w:rsid w:val="000117A0"/>
    <w:rsid w:val="00036713"/>
    <w:rsid w:val="000467E3"/>
    <w:rsid w:val="000514AC"/>
    <w:rsid w:val="000521FC"/>
    <w:rsid w:val="000748CA"/>
    <w:rsid w:val="000A6C23"/>
    <w:rsid w:val="000B4DD3"/>
    <w:rsid w:val="000D164B"/>
    <w:rsid w:val="000D777E"/>
    <w:rsid w:val="000E11FB"/>
    <w:rsid w:val="000E12BE"/>
    <w:rsid w:val="000E3328"/>
    <w:rsid w:val="001255BD"/>
    <w:rsid w:val="00164B3D"/>
    <w:rsid w:val="00167C42"/>
    <w:rsid w:val="00180422"/>
    <w:rsid w:val="00181E44"/>
    <w:rsid w:val="001A4192"/>
    <w:rsid w:val="001A52D1"/>
    <w:rsid w:val="001B6D40"/>
    <w:rsid w:val="001C1D22"/>
    <w:rsid w:val="001C43E8"/>
    <w:rsid w:val="001D07A4"/>
    <w:rsid w:val="00201037"/>
    <w:rsid w:val="002130BD"/>
    <w:rsid w:val="00214824"/>
    <w:rsid w:val="00220630"/>
    <w:rsid w:val="002221D9"/>
    <w:rsid w:val="002263FA"/>
    <w:rsid w:val="002267C9"/>
    <w:rsid w:val="002279D2"/>
    <w:rsid w:val="00253094"/>
    <w:rsid w:val="00262D54"/>
    <w:rsid w:val="00267B59"/>
    <w:rsid w:val="00282788"/>
    <w:rsid w:val="0029107F"/>
    <w:rsid w:val="002A4BAC"/>
    <w:rsid w:val="002B00FA"/>
    <w:rsid w:val="002B6E40"/>
    <w:rsid w:val="002C63A9"/>
    <w:rsid w:val="002C68F4"/>
    <w:rsid w:val="002E17D5"/>
    <w:rsid w:val="002F19C8"/>
    <w:rsid w:val="002F2B7D"/>
    <w:rsid w:val="00300F15"/>
    <w:rsid w:val="00324FEC"/>
    <w:rsid w:val="003252BA"/>
    <w:rsid w:val="00326852"/>
    <w:rsid w:val="00336C5F"/>
    <w:rsid w:val="0034602E"/>
    <w:rsid w:val="003566AB"/>
    <w:rsid w:val="00360F8B"/>
    <w:rsid w:val="00363C49"/>
    <w:rsid w:val="0036578C"/>
    <w:rsid w:val="0038146F"/>
    <w:rsid w:val="0039241A"/>
    <w:rsid w:val="003931D3"/>
    <w:rsid w:val="00395D3F"/>
    <w:rsid w:val="00397F27"/>
    <w:rsid w:val="003A0DC7"/>
    <w:rsid w:val="003A1F9D"/>
    <w:rsid w:val="003A3BAF"/>
    <w:rsid w:val="003E234C"/>
    <w:rsid w:val="003E7883"/>
    <w:rsid w:val="003F12AB"/>
    <w:rsid w:val="003F4E9A"/>
    <w:rsid w:val="004063A3"/>
    <w:rsid w:val="004075A3"/>
    <w:rsid w:val="00411F31"/>
    <w:rsid w:val="00417EFE"/>
    <w:rsid w:val="00482F47"/>
    <w:rsid w:val="0048602D"/>
    <w:rsid w:val="004A37D8"/>
    <w:rsid w:val="004B6FF3"/>
    <w:rsid w:val="004C054C"/>
    <w:rsid w:val="004C0610"/>
    <w:rsid w:val="004C1E80"/>
    <w:rsid w:val="004E112A"/>
    <w:rsid w:val="004F1581"/>
    <w:rsid w:val="004F19C8"/>
    <w:rsid w:val="004F3BEE"/>
    <w:rsid w:val="004F45FF"/>
    <w:rsid w:val="004F4E3C"/>
    <w:rsid w:val="005004AA"/>
    <w:rsid w:val="00501F7D"/>
    <w:rsid w:val="00504212"/>
    <w:rsid w:val="00507B4D"/>
    <w:rsid w:val="005105F1"/>
    <w:rsid w:val="00517119"/>
    <w:rsid w:val="00521A0F"/>
    <w:rsid w:val="005306D6"/>
    <w:rsid w:val="005342D8"/>
    <w:rsid w:val="00540417"/>
    <w:rsid w:val="0056339C"/>
    <w:rsid w:val="00580B91"/>
    <w:rsid w:val="005819B9"/>
    <w:rsid w:val="00594A6E"/>
    <w:rsid w:val="00595547"/>
    <w:rsid w:val="005970FB"/>
    <w:rsid w:val="005A1A40"/>
    <w:rsid w:val="005B18E3"/>
    <w:rsid w:val="005C0418"/>
    <w:rsid w:val="005C5A6A"/>
    <w:rsid w:val="005D2FCD"/>
    <w:rsid w:val="005E2B5A"/>
    <w:rsid w:val="005F53C8"/>
    <w:rsid w:val="00636A01"/>
    <w:rsid w:val="0064384B"/>
    <w:rsid w:val="006449B3"/>
    <w:rsid w:val="00646B44"/>
    <w:rsid w:val="0065075E"/>
    <w:rsid w:val="00662CB6"/>
    <w:rsid w:val="0066482D"/>
    <w:rsid w:val="00674974"/>
    <w:rsid w:val="00684ED5"/>
    <w:rsid w:val="00685E11"/>
    <w:rsid w:val="006971AA"/>
    <w:rsid w:val="006B0935"/>
    <w:rsid w:val="006B6A12"/>
    <w:rsid w:val="006C6271"/>
    <w:rsid w:val="006C676E"/>
    <w:rsid w:val="006C7579"/>
    <w:rsid w:val="006D0F67"/>
    <w:rsid w:val="006D25AA"/>
    <w:rsid w:val="006D632B"/>
    <w:rsid w:val="006D70B8"/>
    <w:rsid w:val="006E11D1"/>
    <w:rsid w:val="00711E29"/>
    <w:rsid w:val="007146B3"/>
    <w:rsid w:val="00722135"/>
    <w:rsid w:val="0072257C"/>
    <w:rsid w:val="00731A74"/>
    <w:rsid w:val="0074223A"/>
    <w:rsid w:val="00753C25"/>
    <w:rsid w:val="00761A93"/>
    <w:rsid w:val="007624A4"/>
    <w:rsid w:val="0076401A"/>
    <w:rsid w:val="00777837"/>
    <w:rsid w:val="00785ECA"/>
    <w:rsid w:val="00795540"/>
    <w:rsid w:val="00796324"/>
    <w:rsid w:val="007A0A2F"/>
    <w:rsid w:val="007C463B"/>
    <w:rsid w:val="007D0E5D"/>
    <w:rsid w:val="007D27B1"/>
    <w:rsid w:val="007E0E8A"/>
    <w:rsid w:val="007E1629"/>
    <w:rsid w:val="007F690E"/>
    <w:rsid w:val="008007A1"/>
    <w:rsid w:val="00806E94"/>
    <w:rsid w:val="008206C1"/>
    <w:rsid w:val="0082197C"/>
    <w:rsid w:val="00824041"/>
    <w:rsid w:val="0083299D"/>
    <w:rsid w:val="008344D6"/>
    <w:rsid w:val="00846B04"/>
    <w:rsid w:val="00863346"/>
    <w:rsid w:val="008A071B"/>
    <w:rsid w:val="008A125F"/>
    <w:rsid w:val="008B0F6F"/>
    <w:rsid w:val="008B10FB"/>
    <w:rsid w:val="008B1758"/>
    <w:rsid w:val="008B4FDF"/>
    <w:rsid w:val="008B5710"/>
    <w:rsid w:val="008C45EC"/>
    <w:rsid w:val="008C564A"/>
    <w:rsid w:val="008C56E6"/>
    <w:rsid w:val="008C7A9F"/>
    <w:rsid w:val="008D6894"/>
    <w:rsid w:val="008D69FA"/>
    <w:rsid w:val="0090478D"/>
    <w:rsid w:val="00911EDB"/>
    <w:rsid w:val="0091580D"/>
    <w:rsid w:val="00925493"/>
    <w:rsid w:val="00930182"/>
    <w:rsid w:val="00935FB7"/>
    <w:rsid w:val="00944300"/>
    <w:rsid w:val="00945673"/>
    <w:rsid w:val="00971450"/>
    <w:rsid w:val="00973189"/>
    <w:rsid w:val="009778D0"/>
    <w:rsid w:val="00977B64"/>
    <w:rsid w:val="00992117"/>
    <w:rsid w:val="009B7B40"/>
    <w:rsid w:val="009C20D0"/>
    <w:rsid w:val="009D7426"/>
    <w:rsid w:val="009E1907"/>
    <w:rsid w:val="009F6DA2"/>
    <w:rsid w:val="00A20FAA"/>
    <w:rsid w:val="00A36056"/>
    <w:rsid w:val="00A46A2C"/>
    <w:rsid w:val="00A46B56"/>
    <w:rsid w:val="00A6258F"/>
    <w:rsid w:val="00A64639"/>
    <w:rsid w:val="00A708A6"/>
    <w:rsid w:val="00A9797D"/>
    <w:rsid w:val="00AA58C8"/>
    <w:rsid w:val="00AA700A"/>
    <w:rsid w:val="00AC5795"/>
    <w:rsid w:val="00AD37FD"/>
    <w:rsid w:val="00B06B45"/>
    <w:rsid w:val="00B073C8"/>
    <w:rsid w:val="00B14FE4"/>
    <w:rsid w:val="00B22734"/>
    <w:rsid w:val="00B22CDA"/>
    <w:rsid w:val="00B23C5B"/>
    <w:rsid w:val="00B52160"/>
    <w:rsid w:val="00B540D7"/>
    <w:rsid w:val="00B571B4"/>
    <w:rsid w:val="00B62728"/>
    <w:rsid w:val="00B72856"/>
    <w:rsid w:val="00B775F1"/>
    <w:rsid w:val="00B8495A"/>
    <w:rsid w:val="00B85AF7"/>
    <w:rsid w:val="00B929D5"/>
    <w:rsid w:val="00BA04D2"/>
    <w:rsid w:val="00BB16D0"/>
    <w:rsid w:val="00BB2FA0"/>
    <w:rsid w:val="00BC2436"/>
    <w:rsid w:val="00BC5CA1"/>
    <w:rsid w:val="00BD3F77"/>
    <w:rsid w:val="00BD70CE"/>
    <w:rsid w:val="00BF4FEC"/>
    <w:rsid w:val="00C00543"/>
    <w:rsid w:val="00C05DA5"/>
    <w:rsid w:val="00C15393"/>
    <w:rsid w:val="00C20E13"/>
    <w:rsid w:val="00C24CCB"/>
    <w:rsid w:val="00C35561"/>
    <w:rsid w:val="00C41287"/>
    <w:rsid w:val="00C443A5"/>
    <w:rsid w:val="00C53CE4"/>
    <w:rsid w:val="00C5549C"/>
    <w:rsid w:val="00C57DEF"/>
    <w:rsid w:val="00C65937"/>
    <w:rsid w:val="00C6654F"/>
    <w:rsid w:val="00C67DB1"/>
    <w:rsid w:val="00C87B31"/>
    <w:rsid w:val="00C92300"/>
    <w:rsid w:val="00C9286C"/>
    <w:rsid w:val="00C96381"/>
    <w:rsid w:val="00CA20F9"/>
    <w:rsid w:val="00CD5ED7"/>
    <w:rsid w:val="00CE2884"/>
    <w:rsid w:val="00CE2F00"/>
    <w:rsid w:val="00D030D3"/>
    <w:rsid w:val="00D21C2F"/>
    <w:rsid w:val="00D31425"/>
    <w:rsid w:val="00D50CBB"/>
    <w:rsid w:val="00D5561B"/>
    <w:rsid w:val="00D64CF7"/>
    <w:rsid w:val="00D80368"/>
    <w:rsid w:val="00D8119A"/>
    <w:rsid w:val="00D94547"/>
    <w:rsid w:val="00DB4FEA"/>
    <w:rsid w:val="00DB5B5B"/>
    <w:rsid w:val="00DB5F55"/>
    <w:rsid w:val="00DC1052"/>
    <w:rsid w:val="00DD3AFC"/>
    <w:rsid w:val="00DF538F"/>
    <w:rsid w:val="00E015FA"/>
    <w:rsid w:val="00E03760"/>
    <w:rsid w:val="00E1661C"/>
    <w:rsid w:val="00E24D8A"/>
    <w:rsid w:val="00E3450B"/>
    <w:rsid w:val="00E36C74"/>
    <w:rsid w:val="00E44DDF"/>
    <w:rsid w:val="00E51ACE"/>
    <w:rsid w:val="00E5406D"/>
    <w:rsid w:val="00E548AC"/>
    <w:rsid w:val="00E67639"/>
    <w:rsid w:val="00E814CE"/>
    <w:rsid w:val="00E83135"/>
    <w:rsid w:val="00EA4FBC"/>
    <w:rsid w:val="00EA5BE9"/>
    <w:rsid w:val="00EB0C16"/>
    <w:rsid w:val="00EE62A9"/>
    <w:rsid w:val="00EE6D19"/>
    <w:rsid w:val="00F00F10"/>
    <w:rsid w:val="00F018C9"/>
    <w:rsid w:val="00F051C7"/>
    <w:rsid w:val="00F06462"/>
    <w:rsid w:val="00F0684A"/>
    <w:rsid w:val="00F212BE"/>
    <w:rsid w:val="00F27EE1"/>
    <w:rsid w:val="00F36796"/>
    <w:rsid w:val="00F36A35"/>
    <w:rsid w:val="00F51C0B"/>
    <w:rsid w:val="00F52438"/>
    <w:rsid w:val="00F625F4"/>
    <w:rsid w:val="00FA2A9C"/>
    <w:rsid w:val="00FB0A5A"/>
    <w:rsid w:val="00FB29B6"/>
    <w:rsid w:val="00FB400B"/>
    <w:rsid w:val="00FC2882"/>
    <w:rsid w:val="00FC46A4"/>
    <w:rsid w:val="00FD15ED"/>
    <w:rsid w:val="00FE279F"/>
    <w:rsid w:val="00FF6A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link w:val="Heading1Char"/>
    <w:uiPriority w:val="9"/>
    <w:qFormat/>
    <w:rsid w:val="00D64CF7"/>
    <w:pPr>
      <w:widowControl w:val="0"/>
      <w:spacing w:after="0" w:line="240" w:lineRule="auto"/>
      <w:ind w:left="117"/>
      <w:outlineLvl w:val="0"/>
    </w:pPr>
    <w:rPr>
      <w:b/>
      <w:bCs/>
      <w:sz w:val="28"/>
      <w:szCs w:val="28"/>
      <w:lang w:val="en-US" w:eastAsia="en-US"/>
    </w:rPr>
  </w:style>
  <w:style w:type="paragraph" w:styleId="Heading2">
    <w:name w:val="heading 2"/>
    <w:basedOn w:val="Normal"/>
    <w:next w:val="Normal"/>
    <w:link w:val="Heading2Char"/>
    <w:uiPriority w:val="99"/>
    <w:unhideWhenUsed/>
    <w:qFormat/>
    <w:rsid w:val="00D9454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9"/>
    <w:unhideWhenUsed/>
    <w:qFormat/>
    <w:rsid w:val="007C463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testocapitolo"/>
    <w:link w:val="Heading4Char"/>
    <w:uiPriority w:val="99"/>
    <w:semiHidden/>
    <w:unhideWhenUsed/>
    <w:qFormat/>
    <w:rsid w:val="00267B59"/>
    <w:pPr>
      <w:keepNext/>
      <w:tabs>
        <w:tab w:val="num" w:pos="1701"/>
      </w:tabs>
      <w:spacing w:before="120" w:after="120" w:line="360" w:lineRule="auto"/>
      <w:ind w:left="1701" w:hanging="1701"/>
      <w:jc w:val="both"/>
      <w:outlineLvl w:val="3"/>
    </w:pPr>
    <w:rPr>
      <w:rFonts w:ascii="Univers 55" w:hAnsi="Univers 55"/>
      <w:i/>
      <w:szCs w:val="20"/>
      <w:lang w:val="it-IT" w:eastAsia="it-IT"/>
    </w:rPr>
  </w:style>
  <w:style w:type="paragraph" w:styleId="Heading5">
    <w:name w:val="heading 5"/>
    <w:basedOn w:val="Normal"/>
    <w:next w:val="Normal"/>
    <w:link w:val="Heading5Char"/>
    <w:uiPriority w:val="99"/>
    <w:semiHidden/>
    <w:unhideWhenUsed/>
    <w:qFormat/>
    <w:rsid w:val="00267B59"/>
    <w:pPr>
      <w:tabs>
        <w:tab w:val="num" w:pos="1985"/>
      </w:tabs>
      <w:spacing w:before="240" w:after="60" w:line="280" w:lineRule="exact"/>
      <w:ind w:left="1985" w:hanging="1985"/>
      <w:outlineLvl w:val="4"/>
    </w:pPr>
    <w:rPr>
      <w:rFonts w:ascii="Arial" w:hAnsi="Arial"/>
      <w:szCs w:val="20"/>
      <w:lang w:val="it-IT" w:eastAsia="it-IT"/>
    </w:rPr>
  </w:style>
  <w:style w:type="paragraph" w:styleId="Heading6">
    <w:name w:val="heading 6"/>
    <w:basedOn w:val="Normal"/>
    <w:next w:val="Normal"/>
    <w:link w:val="Heading6Char"/>
    <w:uiPriority w:val="99"/>
    <w:semiHidden/>
    <w:unhideWhenUsed/>
    <w:qFormat/>
    <w:rsid w:val="00267B59"/>
    <w:pPr>
      <w:tabs>
        <w:tab w:val="num" w:pos="1152"/>
      </w:tabs>
      <w:spacing w:before="240" w:after="60" w:line="280" w:lineRule="exact"/>
      <w:ind w:left="1152" w:hanging="1152"/>
      <w:outlineLvl w:val="5"/>
    </w:pPr>
    <w:rPr>
      <w:rFonts w:ascii="Univers 55" w:hAnsi="Univers 55"/>
      <w:i/>
      <w:szCs w:val="20"/>
      <w:lang w:val="it-IT" w:eastAsia="it-IT"/>
    </w:rPr>
  </w:style>
  <w:style w:type="paragraph" w:styleId="Heading7">
    <w:name w:val="heading 7"/>
    <w:basedOn w:val="Normal"/>
    <w:next w:val="Normal"/>
    <w:link w:val="Heading7Char"/>
    <w:uiPriority w:val="99"/>
    <w:semiHidden/>
    <w:unhideWhenUsed/>
    <w:qFormat/>
    <w:rsid w:val="00267B59"/>
    <w:pPr>
      <w:tabs>
        <w:tab w:val="num" w:pos="1296"/>
      </w:tabs>
      <w:spacing w:before="240" w:after="60" w:line="280" w:lineRule="exact"/>
      <w:ind w:left="1296" w:hanging="1296"/>
      <w:outlineLvl w:val="6"/>
    </w:pPr>
    <w:rPr>
      <w:rFonts w:ascii="Arial" w:hAnsi="Arial"/>
      <w:szCs w:val="20"/>
      <w:lang w:val="it-IT" w:eastAsia="it-IT"/>
    </w:rPr>
  </w:style>
  <w:style w:type="paragraph" w:styleId="Heading8">
    <w:name w:val="heading 8"/>
    <w:basedOn w:val="Normal"/>
    <w:next w:val="Normal"/>
    <w:link w:val="Heading8Char"/>
    <w:uiPriority w:val="99"/>
    <w:semiHidden/>
    <w:unhideWhenUsed/>
    <w:qFormat/>
    <w:rsid w:val="00267B59"/>
    <w:pPr>
      <w:tabs>
        <w:tab w:val="num" w:pos="1440"/>
      </w:tabs>
      <w:spacing w:before="240" w:after="60" w:line="280" w:lineRule="exact"/>
      <w:ind w:left="1440" w:hanging="1440"/>
      <w:outlineLvl w:val="7"/>
    </w:pPr>
    <w:rPr>
      <w:rFonts w:ascii="Arial" w:hAnsi="Arial"/>
      <w:i/>
      <w:szCs w:val="20"/>
      <w:lang w:val="it-IT" w:eastAsia="it-IT"/>
    </w:rPr>
  </w:style>
  <w:style w:type="paragraph" w:styleId="Heading9">
    <w:name w:val="heading 9"/>
    <w:basedOn w:val="Normal"/>
    <w:next w:val="Normal"/>
    <w:link w:val="Heading9Char"/>
    <w:uiPriority w:val="99"/>
    <w:semiHidden/>
    <w:unhideWhenUsed/>
    <w:qFormat/>
    <w:rsid w:val="00267B59"/>
    <w:pPr>
      <w:tabs>
        <w:tab w:val="num" w:pos="1584"/>
      </w:tabs>
      <w:spacing w:before="240" w:after="60" w:line="280" w:lineRule="exact"/>
      <w:ind w:left="1584" w:hanging="1584"/>
      <w:outlineLvl w:val="8"/>
    </w:pPr>
    <w:rPr>
      <w:rFonts w:ascii="Arial" w:hAnsi="Arial"/>
      <w:b/>
      <w:i/>
      <w:sz w:val="18"/>
      <w:szCs w:val="20"/>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64CF7"/>
    <w:rPr>
      <w:rFonts w:eastAsia="Times New Roman" w:cs="Times New Roman"/>
      <w:b/>
      <w:bCs/>
      <w:sz w:val="28"/>
      <w:szCs w:val="28"/>
      <w:lang w:val="en-US" w:eastAsia="en-US"/>
    </w:rPr>
  </w:style>
  <w:style w:type="character" w:customStyle="1" w:styleId="Heading2Char">
    <w:name w:val="Heading 2 Char"/>
    <w:basedOn w:val="DefaultParagraphFont"/>
    <w:link w:val="Heading2"/>
    <w:uiPriority w:val="99"/>
    <w:locked/>
    <w:rsid w:val="00D94547"/>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9"/>
    <w:locked/>
    <w:rsid w:val="007C463B"/>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9"/>
    <w:semiHidden/>
    <w:locked/>
    <w:rsid w:val="00267B59"/>
    <w:rPr>
      <w:rFonts w:ascii="Univers 55" w:hAnsi="Univers 55" w:cs="Times New Roman"/>
      <w:i/>
      <w:sz w:val="22"/>
      <w:lang w:val="it-IT" w:eastAsia="it-IT"/>
    </w:rPr>
  </w:style>
  <w:style w:type="character" w:customStyle="1" w:styleId="Heading5Char">
    <w:name w:val="Heading 5 Char"/>
    <w:basedOn w:val="DefaultParagraphFont"/>
    <w:link w:val="Heading5"/>
    <w:uiPriority w:val="99"/>
    <w:semiHidden/>
    <w:locked/>
    <w:rsid w:val="00267B59"/>
    <w:rPr>
      <w:rFonts w:ascii="Arial" w:hAnsi="Arial" w:cs="Times New Roman"/>
      <w:sz w:val="22"/>
      <w:lang w:val="it-IT" w:eastAsia="it-IT"/>
    </w:rPr>
  </w:style>
  <w:style w:type="character" w:customStyle="1" w:styleId="Heading6Char">
    <w:name w:val="Heading 6 Char"/>
    <w:basedOn w:val="DefaultParagraphFont"/>
    <w:link w:val="Heading6"/>
    <w:uiPriority w:val="99"/>
    <w:semiHidden/>
    <w:locked/>
    <w:rsid w:val="00267B59"/>
    <w:rPr>
      <w:rFonts w:ascii="Univers 55" w:hAnsi="Univers 55" w:cs="Times New Roman"/>
      <w:i/>
      <w:sz w:val="22"/>
      <w:lang w:val="it-IT" w:eastAsia="it-IT"/>
    </w:rPr>
  </w:style>
  <w:style w:type="character" w:customStyle="1" w:styleId="Heading7Char">
    <w:name w:val="Heading 7 Char"/>
    <w:basedOn w:val="DefaultParagraphFont"/>
    <w:link w:val="Heading7"/>
    <w:uiPriority w:val="99"/>
    <w:semiHidden/>
    <w:locked/>
    <w:rsid w:val="00267B59"/>
    <w:rPr>
      <w:rFonts w:ascii="Arial" w:hAnsi="Arial" w:cs="Times New Roman"/>
      <w:sz w:val="22"/>
      <w:lang w:val="it-IT" w:eastAsia="it-IT"/>
    </w:rPr>
  </w:style>
  <w:style w:type="character" w:customStyle="1" w:styleId="Heading8Char">
    <w:name w:val="Heading 8 Char"/>
    <w:basedOn w:val="DefaultParagraphFont"/>
    <w:link w:val="Heading8"/>
    <w:uiPriority w:val="99"/>
    <w:semiHidden/>
    <w:locked/>
    <w:rsid w:val="00267B59"/>
    <w:rPr>
      <w:rFonts w:ascii="Arial" w:hAnsi="Arial" w:cs="Times New Roman"/>
      <w:i/>
      <w:sz w:val="22"/>
      <w:lang w:val="it-IT" w:eastAsia="it-IT"/>
    </w:rPr>
  </w:style>
  <w:style w:type="character" w:customStyle="1" w:styleId="Heading9Char">
    <w:name w:val="Heading 9 Char"/>
    <w:basedOn w:val="DefaultParagraphFont"/>
    <w:link w:val="Heading9"/>
    <w:uiPriority w:val="99"/>
    <w:semiHidden/>
    <w:locked/>
    <w:rsid w:val="00267B59"/>
    <w:rPr>
      <w:rFonts w:ascii="Arial" w:hAnsi="Arial" w:cs="Times New Roman"/>
      <w:b/>
      <w:i/>
      <w:sz w:val="18"/>
      <w:lang w:val="it-IT" w:eastAsia="it-IT"/>
    </w:rPr>
  </w:style>
  <w:style w:type="character" w:styleId="Strong">
    <w:name w:val="Strong"/>
    <w:basedOn w:val="DefaultParagraphFont"/>
    <w:uiPriority w:val="22"/>
    <w:qFormat/>
    <w:rsid w:val="003F12AB"/>
    <w:rPr>
      <w:rFonts w:cs="Times New Roman"/>
      <w:b/>
    </w:rPr>
  </w:style>
  <w:style w:type="paragraph" w:styleId="Header">
    <w:name w:val="header"/>
    <w:basedOn w:val="Normal"/>
    <w:link w:val="HeaderChar"/>
    <w:uiPriority w:val="99"/>
    <w:unhideWhenUsed/>
    <w:rsid w:val="009778D0"/>
    <w:pPr>
      <w:tabs>
        <w:tab w:val="center" w:pos="4513"/>
        <w:tab w:val="right" w:pos="9026"/>
      </w:tabs>
    </w:pPr>
  </w:style>
  <w:style w:type="character" w:customStyle="1" w:styleId="HeaderChar">
    <w:name w:val="Header Char"/>
    <w:basedOn w:val="DefaultParagraphFont"/>
    <w:link w:val="Header"/>
    <w:uiPriority w:val="99"/>
    <w:locked/>
    <w:rsid w:val="009778D0"/>
    <w:rPr>
      <w:rFonts w:cs="Times New Roman"/>
      <w:sz w:val="22"/>
    </w:rPr>
  </w:style>
  <w:style w:type="paragraph" w:styleId="Footer">
    <w:name w:val="footer"/>
    <w:basedOn w:val="Normal"/>
    <w:link w:val="FooterChar"/>
    <w:uiPriority w:val="99"/>
    <w:unhideWhenUsed/>
    <w:rsid w:val="009778D0"/>
    <w:pPr>
      <w:tabs>
        <w:tab w:val="center" w:pos="4513"/>
        <w:tab w:val="right" w:pos="9026"/>
      </w:tabs>
    </w:pPr>
  </w:style>
  <w:style w:type="character" w:customStyle="1" w:styleId="FooterChar">
    <w:name w:val="Footer Char"/>
    <w:basedOn w:val="DefaultParagraphFont"/>
    <w:link w:val="Footer"/>
    <w:uiPriority w:val="99"/>
    <w:locked/>
    <w:rsid w:val="009778D0"/>
    <w:rPr>
      <w:rFonts w:cs="Times New Roman"/>
      <w:sz w:val="22"/>
    </w:rPr>
  </w:style>
  <w:style w:type="paragraph" w:styleId="ListParagraph">
    <w:name w:val="List Paragraph"/>
    <w:basedOn w:val="Normal"/>
    <w:uiPriority w:val="99"/>
    <w:qFormat/>
    <w:rsid w:val="00B8495A"/>
    <w:pPr>
      <w:ind w:left="720"/>
    </w:pPr>
  </w:style>
  <w:style w:type="paragraph" w:styleId="BodyText">
    <w:name w:val="Body Text"/>
    <w:basedOn w:val="Normal"/>
    <w:link w:val="BodyTextChar"/>
    <w:uiPriority w:val="99"/>
    <w:rsid w:val="00C6654F"/>
    <w:pPr>
      <w:widowControl w:val="0"/>
      <w:spacing w:after="0" w:line="240" w:lineRule="auto"/>
      <w:ind w:left="117"/>
    </w:pPr>
    <w:rPr>
      <w:sz w:val="28"/>
      <w:szCs w:val="28"/>
      <w:lang w:val="en-US" w:eastAsia="en-US"/>
    </w:rPr>
  </w:style>
  <w:style w:type="character" w:customStyle="1" w:styleId="BodyTextChar">
    <w:name w:val="Body Text Char"/>
    <w:basedOn w:val="DefaultParagraphFont"/>
    <w:link w:val="BodyText"/>
    <w:uiPriority w:val="99"/>
    <w:locked/>
    <w:rsid w:val="00C6654F"/>
    <w:rPr>
      <w:rFonts w:eastAsia="Times New Roman" w:cs="Times New Roman"/>
      <w:sz w:val="28"/>
      <w:szCs w:val="28"/>
      <w:lang w:val="en-US" w:eastAsia="en-US"/>
    </w:rPr>
  </w:style>
  <w:style w:type="character" w:styleId="Hyperlink">
    <w:name w:val="Hyperlink"/>
    <w:basedOn w:val="DefaultParagraphFont"/>
    <w:uiPriority w:val="99"/>
    <w:rsid w:val="00D64CF7"/>
    <w:rPr>
      <w:rFonts w:cs="Times New Roman"/>
      <w:color w:val="0000FF"/>
      <w:u w:val="single"/>
    </w:rPr>
  </w:style>
  <w:style w:type="paragraph" w:customStyle="1" w:styleId="TableParagraph">
    <w:name w:val="Table Paragraph"/>
    <w:basedOn w:val="Normal"/>
    <w:uiPriority w:val="99"/>
    <w:rsid w:val="00507B4D"/>
    <w:pPr>
      <w:widowControl w:val="0"/>
      <w:spacing w:after="0" w:line="240" w:lineRule="auto"/>
    </w:pPr>
    <w:rPr>
      <w:lang w:val="en-US" w:eastAsia="en-US"/>
    </w:rPr>
  </w:style>
  <w:style w:type="paragraph" w:customStyle="1" w:styleId="testocapitolo">
    <w:name w:val="testo capitolo"/>
    <w:basedOn w:val="Normal"/>
    <w:uiPriority w:val="99"/>
    <w:rsid w:val="009E1907"/>
    <w:pPr>
      <w:spacing w:after="120" w:line="360" w:lineRule="auto"/>
      <w:ind w:left="426" w:right="284"/>
      <w:jc w:val="both"/>
    </w:pPr>
    <w:rPr>
      <w:rFonts w:ascii="Times New Roman" w:hAnsi="Times New Roman"/>
      <w:sz w:val="24"/>
      <w:szCs w:val="24"/>
      <w:lang w:val="it-IT" w:eastAsia="it-IT"/>
    </w:rPr>
  </w:style>
  <w:style w:type="paragraph" w:styleId="NormalWeb">
    <w:name w:val="Normal (Web)"/>
    <w:basedOn w:val="Normal"/>
    <w:uiPriority w:val="99"/>
    <w:unhideWhenUsed/>
    <w:rsid w:val="00D94547"/>
    <w:pPr>
      <w:spacing w:before="26" w:after="26" w:line="240" w:lineRule="auto"/>
    </w:pPr>
    <w:rPr>
      <w:rFonts w:ascii="Times New Roman" w:hAnsi="Times New Roman"/>
      <w:sz w:val="24"/>
      <w:szCs w:val="24"/>
      <w:lang w:val="it-IT" w:eastAsia="it-IT"/>
    </w:rPr>
  </w:style>
  <w:style w:type="paragraph" w:customStyle="1" w:styleId="mianota">
    <w:name w:val="mia_nota"/>
    <w:basedOn w:val="NormalWeb"/>
    <w:uiPriority w:val="99"/>
    <w:rsid w:val="00D94547"/>
    <w:pPr>
      <w:snapToGrid w:val="0"/>
      <w:spacing w:before="120" w:after="0"/>
      <w:jc w:val="both"/>
    </w:pPr>
    <w:rPr>
      <w:i/>
      <w:sz w:val="20"/>
      <w:szCs w:val="20"/>
    </w:rPr>
  </w:style>
  <w:style w:type="character" w:customStyle="1" w:styleId="hps">
    <w:name w:val="hps"/>
    <w:uiPriority w:val="99"/>
    <w:rsid w:val="00D94547"/>
    <w:rPr>
      <w:rFonts w:ascii="Times New Roman" w:hAnsi="Times New Roman"/>
    </w:rPr>
  </w:style>
  <w:style w:type="character" w:customStyle="1" w:styleId="hpsatn">
    <w:name w:val="hps atn"/>
    <w:uiPriority w:val="99"/>
    <w:rsid w:val="00D94547"/>
    <w:rPr>
      <w:rFonts w:ascii="Times New Roman" w:hAnsi="Times New Roman"/>
    </w:rPr>
  </w:style>
  <w:style w:type="paragraph" w:styleId="BodyTextIndent2">
    <w:name w:val="Body Text Indent 2"/>
    <w:basedOn w:val="Normal"/>
    <w:link w:val="BodyTextIndent2Char"/>
    <w:uiPriority w:val="99"/>
    <w:unhideWhenUsed/>
    <w:rsid w:val="007C463B"/>
    <w:pPr>
      <w:spacing w:after="120" w:line="480" w:lineRule="auto"/>
      <w:ind w:left="283"/>
    </w:pPr>
  </w:style>
  <w:style w:type="character" w:customStyle="1" w:styleId="BodyTextIndent2Char">
    <w:name w:val="Body Text Indent 2 Char"/>
    <w:basedOn w:val="DefaultParagraphFont"/>
    <w:link w:val="BodyTextIndent2"/>
    <w:uiPriority w:val="99"/>
    <w:locked/>
    <w:rsid w:val="007C463B"/>
    <w:rPr>
      <w:rFonts w:cs="Times New Roman"/>
      <w:sz w:val="22"/>
      <w:szCs w:val="22"/>
    </w:rPr>
  </w:style>
  <w:style w:type="character" w:styleId="FootnoteReference">
    <w:name w:val="footnote reference"/>
    <w:basedOn w:val="DefaultParagraphFont"/>
    <w:uiPriority w:val="99"/>
    <w:semiHidden/>
    <w:rsid w:val="007C463B"/>
    <w:rPr>
      <w:rFonts w:cs="Times New Roman"/>
      <w:vertAlign w:val="superscript"/>
    </w:rPr>
  </w:style>
  <w:style w:type="paragraph" w:styleId="FootnoteText">
    <w:name w:val="footnote text"/>
    <w:basedOn w:val="Normal"/>
    <w:link w:val="FootnoteTextChar"/>
    <w:autoRedefine/>
    <w:uiPriority w:val="99"/>
    <w:semiHidden/>
    <w:rsid w:val="007C463B"/>
    <w:pPr>
      <w:widowControl w:val="0"/>
      <w:tabs>
        <w:tab w:val="left" w:pos="284"/>
      </w:tabs>
      <w:spacing w:before="60" w:after="0" w:line="240" w:lineRule="auto"/>
      <w:ind w:left="284" w:hanging="284"/>
      <w:jc w:val="both"/>
    </w:pPr>
    <w:rPr>
      <w:rFonts w:ascii="Times New Roman" w:hAnsi="Times New Roman"/>
      <w:i/>
      <w:iCs/>
      <w:sz w:val="20"/>
      <w:szCs w:val="24"/>
      <w:lang w:val="it-IT" w:eastAsia="it-IT"/>
    </w:rPr>
  </w:style>
  <w:style w:type="character" w:customStyle="1" w:styleId="FootnoteTextChar">
    <w:name w:val="Footnote Text Char"/>
    <w:basedOn w:val="DefaultParagraphFont"/>
    <w:link w:val="FootnoteText"/>
    <w:uiPriority w:val="99"/>
    <w:semiHidden/>
    <w:locked/>
    <w:rsid w:val="007C463B"/>
    <w:rPr>
      <w:rFonts w:ascii="Times New Roman" w:hAnsi="Times New Roman" w:cs="Times New Roman"/>
      <w:i/>
      <w:iCs/>
      <w:sz w:val="24"/>
      <w:szCs w:val="24"/>
      <w:lang w:val="it-IT" w:eastAsia="it-IT"/>
    </w:rPr>
  </w:style>
  <w:style w:type="paragraph" w:customStyle="1" w:styleId="Rientrocorpodeltesto21">
    <w:name w:val="Rientro corpo del testo 21"/>
    <w:basedOn w:val="Normal"/>
    <w:uiPriority w:val="99"/>
    <w:rsid w:val="007C463B"/>
    <w:pPr>
      <w:suppressAutoHyphens/>
      <w:spacing w:before="120" w:after="0" w:line="240" w:lineRule="auto"/>
      <w:ind w:left="497" w:hanging="497"/>
      <w:jc w:val="both"/>
    </w:pPr>
    <w:rPr>
      <w:rFonts w:ascii="Bodoni" w:hAnsi="Bodoni"/>
      <w:bCs/>
      <w:sz w:val="18"/>
      <w:szCs w:val="20"/>
      <w:lang w:val="en-US" w:eastAsia="ar-SA"/>
    </w:rPr>
  </w:style>
  <w:style w:type="paragraph" w:customStyle="1" w:styleId="Rientrocorpodeltesto31">
    <w:name w:val="Rientro corpo del testo 31"/>
    <w:basedOn w:val="Normal"/>
    <w:uiPriority w:val="99"/>
    <w:rsid w:val="007C463B"/>
    <w:pPr>
      <w:suppressAutoHyphens/>
      <w:spacing w:before="120" w:after="0" w:line="240" w:lineRule="auto"/>
      <w:ind w:left="231" w:hanging="231"/>
      <w:jc w:val="both"/>
    </w:pPr>
    <w:rPr>
      <w:rFonts w:ascii="Bodoni" w:hAnsi="Bodoni"/>
      <w:bCs/>
      <w:sz w:val="18"/>
      <w:szCs w:val="20"/>
      <w:lang w:val="en-US" w:eastAsia="ar-SA"/>
    </w:rPr>
  </w:style>
  <w:style w:type="character" w:customStyle="1" w:styleId="atn">
    <w:name w:val="atn"/>
    <w:uiPriority w:val="99"/>
    <w:rsid w:val="007C463B"/>
  </w:style>
  <w:style w:type="paragraph" w:styleId="BodyTextIndent3">
    <w:name w:val="Body Text Indent 3"/>
    <w:basedOn w:val="Normal"/>
    <w:link w:val="BodyTextIndent3Char"/>
    <w:uiPriority w:val="99"/>
    <w:unhideWhenUsed/>
    <w:rsid w:val="00C443A5"/>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C443A5"/>
    <w:rPr>
      <w:rFonts w:cs="Times New Roman"/>
      <w:sz w:val="16"/>
      <w:szCs w:val="16"/>
    </w:rPr>
  </w:style>
  <w:style w:type="paragraph" w:styleId="BalloonText">
    <w:name w:val="Balloon Text"/>
    <w:basedOn w:val="Normal"/>
    <w:link w:val="BalloonTextChar"/>
    <w:uiPriority w:val="99"/>
    <w:semiHidden/>
    <w:rsid w:val="00E814CE"/>
    <w:pPr>
      <w:widowControl w:val="0"/>
      <w:spacing w:after="0" w:line="240" w:lineRule="auto"/>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locked/>
    <w:rsid w:val="00E814CE"/>
    <w:rPr>
      <w:rFonts w:ascii="Tahoma" w:hAnsi="Tahoma" w:cs="Tahoma"/>
      <w:sz w:val="16"/>
      <w:szCs w:val="16"/>
      <w:lang w:val="en-US" w:eastAsia="en-US"/>
    </w:rPr>
  </w:style>
  <w:style w:type="character" w:customStyle="1" w:styleId="hpsalt-edited">
    <w:name w:val="hps alt-edited"/>
    <w:uiPriority w:val="99"/>
    <w:rsid w:val="00E814CE"/>
  </w:style>
  <w:style w:type="paragraph" w:customStyle="1" w:styleId="Corpodeltesto21">
    <w:name w:val="Corpo del testo 21"/>
    <w:basedOn w:val="Normal"/>
    <w:uiPriority w:val="99"/>
    <w:rsid w:val="00785ECA"/>
    <w:pPr>
      <w:suppressAutoHyphens/>
      <w:spacing w:after="0" w:line="240" w:lineRule="auto"/>
    </w:pPr>
    <w:rPr>
      <w:rFonts w:ascii="Bodoni" w:hAnsi="Bodoni"/>
      <w:bCs/>
      <w:sz w:val="18"/>
      <w:lang w:val="en-US" w:eastAsia="ar-SA"/>
    </w:rPr>
  </w:style>
  <w:style w:type="paragraph" w:styleId="z-TopofForm">
    <w:name w:val="HTML Top of Form"/>
    <w:basedOn w:val="Normal"/>
    <w:next w:val="Normal"/>
    <w:link w:val="z-TopofFormChar"/>
    <w:hidden/>
    <w:uiPriority w:val="99"/>
    <w:rsid w:val="0056339C"/>
    <w:pPr>
      <w:pBdr>
        <w:bottom w:val="single" w:sz="6" w:space="1" w:color="auto"/>
      </w:pBdr>
      <w:spacing w:after="0" w:line="240" w:lineRule="auto"/>
      <w:jc w:val="center"/>
    </w:pPr>
    <w:rPr>
      <w:rFonts w:ascii="Arial" w:hAnsi="Arial" w:cs="Arial"/>
      <w:vanish/>
      <w:sz w:val="16"/>
      <w:szCs w:val="16"/>
      <w:lang w:val="it-IT" w:eastAsia="it-IT"/>
    </w:rPr>
  </w:style>
  <w:style w:type="character" w:customStyle="1" w:styleId="z-TopofFormChar">
    <w:name w:val="z-Top of Form Char"/>
    <w:basedOn w:val="DefaultParagraphFont"/>
    <w:link w:val="z-TopofForm"/>
    <w:uiPriority w:val="99"/>
    <w:locked/>
    <w:rsid w:val="0056339C"/>
    <w:rPr>
      <w:rFonts w:ascii="Arial" w:hAnsi="Arial" w:cs="Arial"/>
      <w:vanish/>
      <w:sz w:val="16"/>
      <w:szCs w:val="16"/>
      <w:lang w:val="it-IT" w:eastAsia="it-IT"/>
    </w:rPr>
  </w:style>
  <w:style w:type="paragraph" w:styleId="z-BottomofForm">
    <w:name w:val="HTML Bottom of Form"/>
    <w:basedOn w:val="Normal"/>
    <w:next w:val="Normal"/>
    <w:link w:val="z-BottomofFormChar"/>
    <w:hidden/>
    <w:uiPriority w:val="99"/>
    <w:unhideWhenUsed/>
    <w:rsid w:val="006B6A12"/>
    <w:pPr>
      <w:widowControl w:val="0"/>
      <w:pBdr>
        <w:top w:val="single" w:sz="6" w:space="1" w:color="auto"/>
      </w:pBdr>
      <w:spacing w:after="0" w:line="240" w:lineRule="auto"/>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locked/>
    <w:rsid w:val="006B6A12"/>
    <w:rPr>
      <w:rFonts w:ascii="Arial" w:hAnsi="Arial" w:cs="Arial"/>
      <w:vanish/>
      <w:sz w:val="16"/>
      <w:szCs w:val="16"/>
      <w:lang w:val="en-US" w:eastAsia="en-US"/>
    </w:rPr>
  </w:style>
  <w:style w:type="character" w:styleId="Emphasis">
    <w:name w:val="Emphasis"/>
    <w:basedOn w:val="DefaultParagraphFont"/>
    <w:uiPriority w:val="20"/>
    <w:qFormat/>
    <w:rsid w:val="00267B59"/>
    <w:rPr>
      <w:rFonts w:ascii="Times New Roman" w:hAnsi="Times New Roman" w:cs="Times New Roman"/>
      <w:i/>
    </w:rPr>
  </w:style>
  <w:style w:type="character" w:customStyle="1" w:styleId="HTMLPreformattedChar">
    <w:name w:val="HTML Preformatted Char"/>
    <w:basedOn w:val="DefaultParagraphFont"/>
    <w:link w:val="HTMLPreformatted"/>
    <w:uiPriority w:val="99"/>
    <w:semiHidden/>
    <w:locked/>
    <w:rsid w:val="00267B59"/>
    <w:rPr>
      <w:rFonts w:ascii="Arial Unicode MS" w:eastAsia="Arial Unicode MS" w:cs="Arial Unicode MS"/>
      <w:lang w:val="it-IT" w:eastAsia="it-IT"/>
    </w:rPr>
  </w:style>
  <w:style w:type="paragraph" w:styleId="HTMLPreformatted">
    <w:name w:val="HTML Preformatted"/>
    <w:basedOn w:val="Normal"/>
    <w:link w:val="HTMLPreformattedChar"/>
    <w:uiPriority w:val="99"/>
    <w:semiHidden/>
    <w:unhideWhenUsed/>
    <w:rsid w:val="00267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cs="Arial Unicode MS"/>
      <w:sz w:val="20"/>
      <w:szCs w:val="20"/>
      <w:lang w:val="it-IT" w:eastAsia="it-IT"/>
    </w:rPr>
  </w:style>
  <w:style w:type="character" w:customStyle="1" w:styleId="HTMLPreformattedChar1">
    <w:name w:val="HTML Preformatted Char1"/>
    <w:basedOn w:val="DefaultParagraphFont"/>
    <w:uiPriority w:val="99"/>
    <w:semiHidden/>
    <w:rPr>
      <w:rFonts w:ascii="Courier New" w:hAnsi="Courier New" w:cs="Courier New"/>
    </w:rPr>
  </w:style>
  <w:style w:type="character" w:customStyle="1" w:styleId="HTMLPreformattedChar111">
    <w:name w:val="HTML Preformatted Char111"/>
    <w:basedOn w:val="DefaultParagraphFont"/>
    <w:uiPriority w:val="99"/>
    <w:semiHidden/>
    <w:rPr>
      <w:rFonts w:ascii="Courier New" w:hAnsi="Courier New" w:cs="Courier New"/>
    </w:rPr>
  </w:style>
  <w:style w:type="character" w:customStyle="1" w:styleId="HTMLPreformattedChar110">
    <w:name w:val="HTML Preformatted Char110"/>
    <w:basedOn w:val="DefaultParagraphFont"/>
    <w:uiPriority w:val="99"/>
    <w:semiHidden/>
    <w:rPr>
      <w:rFonts w:ascii="Courier New" w:hAnsi="Courier New" w:cs="Courier New"/>
    </w:rPr>
  </w:style>
  <w:style w:type="character" w:customStyle="1" w:styleId="HTMLPreformattedChar19">
    <w:name w:val="HTML Preformatted Char19"/>
    <w:basedOn w:val="DefaultParagraphFont"/>
    <w:uiPriority w:val="99"/>
    <w:semiHidden/>
    <w:rPr>
      <w:rFonts w:ascii="Courier New" w:hAnsi="Courier New" w:cs="Courier New"/>
    </w:rPr>
  </w:style>
  <w:style w:type="character" w:customStyle="1" w:styleId="HTMLPreformattedChar18">
    <w:name w:val="HTML Preformatted Char18"/>
    <w:basedOn w:val="DefaultParagraphFont"/>
    <w:uiPriority w:val="99"/>
    <w:semiHidden/>
    <w:rPr>
      <w:rFonts w:ascii="Courier New" w:hAnsi="Courier New" w:cs="Courier New"/>
    </w:rPr>
  </w:style>
  <w:style w:type="character" w:customStyle="1" w:styleId="HTMLPreformattedChar17">
    <w:name w:val="HTML Preformatted Char17"/>
    <w:basedOn w:val="DefaultParagraphFont"/>
    <w:uiPriority w:val="99"/>
    <w:semiHidden/>
    <w:rPr>
      <w:rFonts w:ascii="Courier New" w:hAnsi="Courier New" w:cs="Courier New"/>
    </w:rPr>
  </w:style>
  <w:style w:type="character" w:customStyle="1" w:styleId="HTMLPreformattedChar16">
    <w:name w:val="HTML Preformatted Char16"/>
    <w:basedOn w:val="DefaultParagraphFont"/>
    <w:uiPriority w:val="99"/>
    <w:semiHidden/>
    <w:rPr>
      <w:rFonts w:ascii="Courier New" w:hAnsi="Courier New" w:cs="Courier New"/>
    </w:rPr>
  </w:style>
  <w:style w:type="character" w:customStyle="1" w:styleId="HTMLPreformattedChar15">
    <w:name w:val="HTML Preformatted Char15"/>
    <w:basedOn w:val="DefaultParagraphFont"/>
    <w:uiPriority w:val="99"/>
    <w:semiHidden/>
    <w:rPr>
      <w:rFonts w:ascii="Courier New" w:hAnsi="Courier New" w:cs="Courier New"/>
    </w:rPr>
  </w:style>
  <w:style w:type="character" w:customStyle="1" w:styleId="HTMLPreformattedChar14">
    <w:name w:val="HTML Preformatted Char14"/>
    <w:basedOn w:val="DefaultParagraphFont"/>
    <w:uiPriority w:val="99"/>
    <w:semiHidden/>
    <w:rPr>
      <w:rFonts w:ascii="Courier New" w:hAnsi="Courier New" w:cs="Courier New"/>
    </w:rPr>
  </w:style>
  <w:style w:type="character" w:customStyle="1" w:styleId="HTMLPreformattedChar13">
    <w:name w:val="HTML Preformatted Char13"/>
    <w:basedOn w:val="DefaultParagraphFont"/>
    <w:uiPriority w:val="99"/>
    <w:semiHidden/>
    <w:rPr>
      <w:rFonts w:ascii="Courier New" w:hAnsi="Courier New" w:cs="Courier New"/>
    </w:rPr>
  </w:style>
  <w:style w:type="character" w:customStyle="1" w:styleId="HTMLPreformattedChar12">
    <w:name w:val="HTML Preformatted Char12"/>
    <w:basedOn w:val="DefaultParagraphFont"/>
    <w:uiPriority w:val="99"/>
    <w:semiHidden/>
    <w:rPr>
      <w:rFonts w:ascii="Courier New" w:hAnsi="Courier New" w:cs="Courier New"/>
    </w:rPr>
  </w:style>
  <w:style w:type="character" w:customStyle="1" w:styleId="HTMLPreformattedChar11">
    <w:name w:val="HTML Preformatted Char11"/>
    <w:basedOn w:val="DefaultParagraphFont"/>
    <w:uiPriority w:val="99"/>
    <w:semiHidden/>
    <w:rPr>
      <w:rFonts w:ascii="Courier New" w:hAnsi="Courier New" w:cs="Courier New"/>
    </w:rPr>
  </w:style>
  <w:style w:type="paragraph" w:styleId="TOC2">
    <w:name w:val="toc 2"/>
    <w:basedOn w:val="Normal"/>
    <w:next w:val="Normal"/>
    <w:autoRedefine/>
    <w:uiPriority w:val="99"/>
    <w:semiHidden/>
    <w:unhideWhenUsed/>
    <w:rsid w:val="00267B59"/>
    <w:pPr>
      <w:tabs>
        <w:tab w:val="left" w:pos="1134"/>
        <w:tab w:val="left" w:pos="1418"/>
        <w:tab w:val="right" w:leader="dot" w:pos="9071"/>
      </w:tabs>
      <w:spacing w:after="0" w:line="280" w:lineRule="exact"/>
      <w:ind w:left="1135" w:right="1418" w:hanging="851"/>
      <w:jc w:val="both"/>
    </w:pPr>
    <w:rPr>
      <w:rFonts w:ascii="Times New Roman" w:hAnsi="Times New Roman"/>
      <w:b/>
      <w:bCs/>
      <w:i/>
      <w:iCs/>
      <w:noProof/>
      <w:sz w:val="20"/>
      <w:lang w:val="en-GB" w:eastAsia="it-IT"/>
    </w:rPr>
  </w:style>
  <w:style w:type="paragraph" w:styleId="ListBullet">
    <w:name w:val="List Bullet"/>
    <w:basedOn w:val="Normal"/>
    <w:autoRedefine/>
    <w:uiPriority w:val="99"/>
    <w:semiHidden/>
    <w:unhideWhenUsed/>
    <w:rsid w:val="00267B59"/>
    <w:pPr>
      <w:spacing w:after="0" w:line="280" w:lineRule="exact"/>
      <w:ind w:left="283" w:hanging="283"/>
    </w:pPr>
    <w:rPr>
      <w:rFonts w:ascii="Univers 55" w:hAnsi="Univers 55"/>
      <w:szCs w:val="20"/>
      <w:lang w:val="it-IT" w:eastAsia="it-IT"/>
    </w:rPr>
  </w:style>
  <w:style w:type="paragraph" w:styleId="BodyTextIndent">
    <w:name w:val="Body Text Indent"/>
    <w:basedOn w:val="Normal"/>
    <w:link w:val="BodyTextIndentChar"/>
    <w:uiPriority w:val="99"/>
    <w:semiHidden/>
    <w:unhideWhenUsed/>
    <w:rsid w:val="00267B59"/>
    <w:pPr>
      <w:snapToGrid w:val="0"/>
      <w:spacing w:before="120" w:after="0" w:line="240" w:lineRule="auto"/>
      <w:ind w:left="558" w:hanging="558"/>
      <w:jc w:val="both"/>
    </w:pPr>
    <w:rPr>
      <w:rFonts w:ascii="Bodoni" w:hAnsi="Bodoni"/>
      <w:bCs/>
      <w:sz w:val="20"/>
      <w:szCs w:val="18"/>
      <w:lang w:val="it-IT" w:eastAsia="it-IT"/>
    </w:rPr>
  </w:style>
  <w:style w:type="character" w:customStyle="1" w:styleId="BodyTextIndentChar">
    <w:name w:val="Body Text Indent Char"/>
    <w:basedOn w:val="DefaultParagraphFont"/>
    <w:link w:val="BodyTextIndent"/>
    <w:uiPriority w:val="99"/>
    <w:semiHidden/>
    <w:locked/>
    <w:rsid w:val="00267B59"/>
    <w:rPr>
      <w:rFonts w:ascii="Bodoni" w:hAnsi="Bodoni" w:cs="Times New Roman"/>
      <w:bCs/>
      <w:sz w:val="18"/>
      <w:szCs w:val="18"/>
      <w:lang w:val="it-IT" w:eastAsia="it-IT"/>
    </w:rPr>
  </w:style>
  <w:style w:type="paragraph" w:customStyle="1" w:styleId="firme">
    <w:name w:val="firme"/>
    <w:basedOn w:val="Normal"/>
    <w:uiPriority w:val="99"/>
    <w:rsid w:val="00267B59"/>
    <w:pPr>
      <w:pBdr>
        <w:top w:val="single" w:sz="6" w:space="1" w:color="auto"/>
        <w:left w:val="single" w:sz="6" w:space="1" w:color="auto"/>
        <w:bottom w:val="single" w:sz="6" w:space="1" w:color="auto"/>
        <w:right w:val="single" w:sz="6" w:space="1" w:color="auto"/>
      </w:pBdr>
      <w:tabs>
        <w:tab w:val="left" w:pos="4962"/>
        <w:tab w:val="right" w:leader="underscore" w:pos="9072"/>
      </w:tabs>
      <w:spacing w:before="420" w:after="0" w:line="280" w:lineRule="exact"/>
      <w:ind w:left="284" w:firstLine="425"/>
    </w:pPr>
    <w:rPr>
      <w:rFonts w:ascii="Courier New" w:hAnsi="Courier New"/>
      <w:b/>
      <w:i/>
      <w:sz w:val="24"/>
      <w:szCs w:val="20"/>
      <w:lang w:val="it-IT" w:eastAsia="it-IT"/>
    </w:rPr>
  </w:style>
  <w:style w:type="paragraph" w:customStyle="1" w:styleId="Lev3">
    <w:name w:val="Lev3"/>
    <w:basedOn w:val="Normal"/>
    <w:uiPriority w:val="99"/>
    <w:rsid w:val="00267B59"/>
    <w:pPr>
      <w:tabs>
        <w:tab w:val="left" w:pos="6521"/>
      </w:tabs>
      <w:spacing w:after="0" w:line="280" w:lineRule="exact"/>
      <w:ind w:left="2268"/>
    </w:pPr>
    <w:rPr>
      <w:rFonts w:ascii="Esperanto Times" w:hAnsi="Esperanto Times"/>
      <w:noProof/>
      <w:szCs w:val="20"/>
      <w:lang w:val="it-IT" w:eastAsia="it-IT"/>
    </w:rPr>
  </w:style>
  <w:style w:type="paragraph" w:customStyle="1" w:styleId="Lev1">
    <w:name w:val="Lev1"/>
    <w:basedOn w:val="Lev3"/>
    <w:uiPriority w:val="99"/>
    <w:rsid w:val="00267B59"/>
    <w:pPr>
      <w:ind w:left="1134"/>
      <w:jc w:val="both"/>
    </w:pPr>
    <w:rPr>
      <w:i/>
    </w:rPr>
  </w:style>
  <w:style w:type="paragraph" w:customStyle="1" w:styleId="lev2">
    <w:name w:val="lev2"/>
    <w:basedOn w:val="Normal"/>
    <w:uiPriority w:val="99"/>
    <w:rsid w:val="00267B59"/>
    <w:pPr>
      <w:tabs>
        <w:tab w:val="left" w:pos="1985"/>
        <w:tab w:val="left" w:pos="3119"/>
      </w:tabs>
      <w:spacing w:before="120" w:after="0" w:line="280" w:lineRule="exact"/>
      <w:ind w:left="1985" w:hanging="851"/>
    </w:pPr>
    <w:rPr>
      <w:rFonts w:ascii="Esperanto Times" w:hAnsi="Esperanto Times"/>
      <w:i/>
      <w:noProof/>
      <w:szCs w:val="20"/>
      <w:lang w:val="it-IT" w:eastAsia="it-IT"/>
    </w:rPr>
  </w:style>
  <w:style w:type="paragraph" w:customStyle="1" w:styleId="partecipante">
    <w:name w:val="partecipante"/>
    <w:basedOn w:val="Normal"/>
    <w:uiPriority w:val="99"/>
    <w:rsid w:val="00267B59"/>
    <w:pPr>
      <w:pBdr>
        <w:top w:val="single" w:sz="6" w:space="1" w:color="auto"/>
        <w:left w:val="single" w:sz="6" w:space="1" w:color="auto"/>
        <w:bottom w:val="single" w:sz="6" w:space="1" w:color="auto"/>
        <w:right w:val="single" w:sz="6" w:space="1" w:color="auto"/>
      </w:pBdr>
      <w:tabs>
        <w:tab w:val="left" w:pos="2835"/>
      </w:tabs>
      <w:spacing w:before="240" w:after="0" w:line="280" w:lineRule="exact"/>
      <w:ind w:left="284" w:firstLine="425"/>
    </w:pPr>
    <w:rPr>
      <w:rFonts w:ascii="Univers 55" w:hAnsi="Univers 55"/>
      <w:szCs w:val="20"/>
      <w:lang w:val="it-IT" w:eastAsia="it-IT"/>
    </w:rPr>
  </w:style>
  <w:style w:type="paragraph" w:customStyle="1" w:styleId="ruolo">
    <w:name w:val="ruolo"/>
    <w:basedOn w:val="Normal"/>
    <w:uiPriority w:val="99"/>
    <w:rsid w:val="00267B59"/>
    <w:pPr>
      <w:pBdr>
        <w:top w:val="single" w:sz="6" w:space="1" w:color="auto"/>
        <w:left w:val="single" w:sz="6" w:space="1" w:color="auto"/>
        <w:bottom w:val="single" w:sz="6" w:space="1" w:color="auto"/>
        <w:right w:val="single" w:sz="6" w:space="1" w:color="auto"/>
      </w:pBdr>
      <w:tabs>
        <w:tab w:val="left" w:pos="2835"/>
      </w:tabs>
      <w:spacing w:before="480" w:after="0" w:line="280" w:lineRule="exact"/>
      <w:ind w:left="284" w:firstLine="425"/>
    </w:pPr>
    <w:rPr>
      <w:rFonts w:ascii="Univers 55" w:hAnsi="Univers 55"/>
      <w:b/>
      <w:szCs w:val="20"/>
      <w:lang w:val="it-IT" w:eastAsia="it-IT"/>
    </w:rPr>
  </w:style>
  <w:style w:type="paragraph" w:customStyle="1" w:styleId="separatoreelenco">
    <w:name w:val="separatore elenco"/>
    <w:basedOn w:val="Normal"/>
    <w:uiPriority w:val="99"/>
    <w:rsid w:val="00267B59"/>
    <w:pPr>
      <w:keepNext/>
      <w:pageBreakBefore/>
      <w:pBdr>
        <w:top w:val="single" w:sz="6" w:space="1" w:color="auto"/>
        <w:left w:val="single" w:sz="6" w:space="1" w:color="auto"/>
        <w:bottom w:val="single" w:sz="6" w:space="1" w:color="auto"/>
        <w:right w:val="single" w:sz="6" w:space="1" w:color="auto"/>
      </w:pBdr>
      <w:tabs>
        <w:tab w:val="left" w:pos="2835"/>
      </w:tabs>
      <w:spacing w:after="0" w:line="280" w:lineRule="exact"/>
      <w:ind w:left="284" w:firstLine="425"/>
      <w:jc w:val="center"/>
    </w:pPr>
    <w:rPr>
      <w:rFonts w:ascii="Univers 55" w:hAnsi="Univers 55"/>
      <w:b/>
      <w:sz w:val="32"/>
      <w:szCs w:val="20"/>
      <w:lang w:val="it-IT" w:eastAsia="it-IT"/>
    </w:rPr>
  </w:style>
  <w:style w:type="paragraph" w:customStyle="1" w:styleId="titolocentrale">
    <w:name w:val="titolo centrale"/>
    <w:basedOn w:val="Normal"/>
    <w:uiPriority w:val="99"/>
    <w:rsid w:val="00267B59"/>
    <w:pPr>
      <w:pBdr>
        <w:top w:val="single" w:sz="6" w:space="1" w:color="auto"/>
        <w:left w:val="single" w:sz="6" w:space="1" w:color="auto"/>
        <w:bottom w:val="single" w:sz="6" w:space="1" w:color="auto"/>
        <w:right w:val="single" w:sz="6" w:space="1" w:color="auto"/>
      </w:pBdr>
      <w:tabs>
        <w:tab w:val="left" w:pos="2835"/>
      </w:tabs>
      <w:spacing w:before="480" w:after="0" w:line="280" w:lineRule="exact"/>
      <w:ind w:left="284" w:firstLine="425"/>
      <w:jc w:val="center"/>
    </w:pPr>
    <w:rPr>
      <w:rFonts w:ascii="Univers 55" w:hAnsi="Univers 55"/>
      <w:b/>
      <w:sz w:val="32"/>
      <w:szCs w:val="20"/>
      <w:lang w:val="it-IT" w:eastAsia="it-IT"/>
    </w:rPr>
  </w:style>
  <w:style w:type="character" w:styleId="PageNumber">
    <w:name w:val="page number"/>
    <w:basedOn w:val="DefaultParagraphFont"/>
    <w:uiPriority w:val="99"/>
    <w:semiHidden/>
    <w:unhideWhenUsed/>
    <w:rsid w:val="00267B59"/>
    <w:rPr>
      <w:rFonts w:ascii="Times New Roman" w:hAnsi="Times New Roman" w:cs="Times New Roman"/>
    </w:rPr>
  </w:style>
  <w:style w:type="character" w:customStyle="1" w:styleId="BalloonTextChar1">
    <w:name w:val="Balloon Text Char1"/>
    <w:uiPriority w:val="99"/>
    <w:semiHidden/>
    <w:rsid w:val="00267B59"/>
    <w:rPr>
      <w:rFonts w:ascii="Tahoma" w:hAnsi="Tahoma"/>
      <w:sz w:val="16"/>
      <w:lang w:val="en-US" w:eastAsia="x-none"/>
    </w:rPr>
  </w:style>
  <w:style w:type="character" w:customStyle="1" w:styleId="alt-edited">
    <w:name w:val="alt-edited"/>
    <w:uiPriority w:val="99"/>
    <w:rsid w:val="00267B59"/>
    <w:rPr>
      <w:rFonts w:ascii="Times New Roman" w:hAnsi="Times New Roman"/>
    </w:rPr>
  </w:style>
  <w:style w:type="character" w:customStyle="1" w:styleId="shorttext">
    <w:name w:val="short_text"/>
    <w:uiPriority w:val="99"/>
    <w:rsid w:val="00267B59"/>
    <w:rPr>
      <w:rFonts w:ascii="Times New Roman" w:hAnsi="Times New Roman"/>
    </w:rPr>
  </w:style>
  <w:style w:type="paragraph" w:styleId="NoSpacing">
    <w:name w:val="No Spacing"/>
    <w:uiPriority w:val="1"/>
    <w:qFormat/>
    <w:rsid w:val="004C054C"/>
    <w:pPr>
      <w:widowControl w:val="0"/>
      <w:jc w:val="both"/>
    </w:pPr>
    <w:rPr>
      <w:rFonts w:ascii="Times New Roman" w:hAnsi="Times New Roman" w:cs="Times New Roman"/>
      <w:kern w:val="2"/>
      <w:sz w:val="21"/>
      <w:szCs w:val="24"/>
      <w:lang w:val="en-US" w:eastAsia="zh-CN"/>
    </w:rPr>
  </w:style>
  <w:style w:type="paragraph" w:customStyle="1" w:styleId="StyleArial12ptLinespacing15lines">
    <w:name w:val="Style Arial 12 pt Line spacing:  1.5 lines"/>
    <w:basedOn w:val="Normal"/>
    <w:uiPriority w:val="99"/>
    <w:rsid w:val="004C054C"/>
    <w:pPr>
      <w:spacing w:after="0" w:line="240" w:lineRule="auto"/>
    </w:pPr>
    <w:rPr>
      <w:rFonts w:ascii="Arial" w:hAnsi="Arial" w:cs="Arial"/>
      <w:sz w:val="24"/>
      <w:szCs w:val="24"/>
      <w:lang w:val="de-DE" w:eastAsia="de-DE"/>
    </w:rPr>
  </w:style>
  <w:style w:type="paragraph" w:customStyle="1" w:styleId="Default">
    <w:name w:val="Default"/>
    <w:rsid w:val="00C35561"/>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8344D6"/>
  </w:style>
  <w:style w:type="character" w:styleId="FollowedHyperlink">
    <w:name w:val="FollowedHyperlink"/>
    <w:basedOn w:val="DefaultParagraphFont"/>
    <w:uiPriority w:val="99"/>
    <w:semiHidden/>
    <w:unhideWhenUsed/>
    <w:rsid w:val="008344D6"/>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link w:val="Heading1Char"/>
    <w:uiPriority w:val="9"/>
    <w:qFormat/>
    <w:rsid w:val="00D64CF7"/>
    <w:pPr>
      <w:widowControl w:val="0"/>
      <w:spacing w:after="0" w:line="240" w:lineRule="auto"/>
      <w:ind w:left="117"/>
      <w:outlineLvl w:val="0"/>
    </w:pPr>
    <w:rPr>
      <w:b/>
      <w:bCs/>
      <w:sz w:val="28"/>
      <w:szCs w:val="28"/>
      <w:lang w:val="en-US" w:eastAsia="en-US"/>
    </w:rPr>
  </w:style>
  <w:style w:type="paragraph" w:styleId="Heading2">
    <w:name w:val="heading 2"/>
    <w:basedOn w:val="Normal"/>
    <w:next w:val="Normal"/>
    <w:link w:val="Heading2Char"/>
    <w:uiPriority w:val="99"/>
    <w:unhideWhenUsed/>
    <w:qFormat/>
    <w:rsid w:val="00D9454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9"/>
    <w:unhideWhenUsed/>
    <w:qFormat/>
    <w:rsid w:val="007C463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testocapitolo"/>
    <w:link w:val="Heading4Char"/>
    <w:uiPriority w:val="99"/>
    <w:semiHidden/>
    <w:unhideWhenUsed/>
    <w:qFormat/>
    <w:rsid w:val="00267B59"/>
    <w:pPr>
      <w:keepNext/>
      <w:tabs>
        <w:tab w:val="num" w:pos="1701"/>
      </w:tabs>
      <w:spacing w:before="120" w:after="120" w:line="360" w:lineRule="auto"/>
      <w:ind w:left="1701" w:hanging="1701"/>
      <w:jc w:val="both"/>
      <w:outlineLvl w:val="3"/>
    </w:pPr>
    <w:rPr>
      <w:rFonts w:ascii="Univers 55" w:hAnsi="Univers 55"/>
      <w:i/>
      <w:szCs w:val="20"/>
      <w:lang w:val="it-IT" w:eastAsia="it-IT"/>
    </w:rPr>
  </w:style>
  <w:style w:type="paragraph" w:styleId="Heading5">
    <w:name w:val="heading 5"/>
    <w:basedOn w:val="Normal"/>
    <w:next w:val="Normal"/>
    <w:link w:val="Heading5Char"/>
    <w:uiPriority w:val="99"/>
    <w:semiHidden/>
    <w:unhideWhenUsed/>
    <w:qFormat/>
    <w:rsid w:val="00267B59"/>
    <w:pPr>
      <w:tabs>
        <w:tab w:val="num" w:pos="1985"/>
      </w:tabs>
      <w:spacing w:before="240" w:after="60" w:line="280" w:lineRule="exact"/>
      <w:ind w:left="1985" w:hanging="1985"/>
      <w:outlineLvl w:val="4"/>
    </w:pPr>
    <w:rPr>
      <w:rFonts w:ascii="Arial" w:hAnsi="Arial"/>
      <w:szCs w:val="20"/>
      <w:lang w:val="it-IT" w:eastAsia="it-IT"/>
    </w:rPr>
  </w:style>
  <w:style w:type="paragraph" w:styleId="Heading6">
    <w:name w:val="heading 6"/>
    <w:basedOn w:val="Normal"/>
    <w:next w:val="Normal"/>
    <w:link w:val="Heading6Char"/>
    <w:uiPriority w:val="99"/>
    <w:semiHidden/>
    <w:unhideWhenUsed/>
    <w:qFormat/>
    <w:rsid w:val="00267B59"/>
    <w:pPr>
      <w:tabs>
        <w:tab w:val="num" w:pos="1152"/>
      </w:tabs>
      <w:spacing w:before="240" w:after="60" w:line="280" w:lineRule="exact"/>
      <w:ind w:left="1152" w:hanging="1152"/>
      <w:outlineLvl w:val="5"/>
    </w:pPr>
    <w:rPr>
      <w:rFonts w:ascii="Univers 55" w:hAnsi="Univers 55"/>
      <w:i/>
      <w:szCs w:val="20"/>
      <w:lang w:val="it-IT" w:eastAsia="it-IT"/>
    </w:rPr>
  </w:style>
  <w:style w:type="paragraph" w:styleId="Heading7">
    <w:name w:val="heading 7"/>
    <w:basedOn w:val="Normal"/>
    <w:next w:val="Normal"/>
    <w:link w:val="Heading7Char"/>
    <w:uiPriority w:val="99"/>
    <w:semiHidden/>
    <w:unhideWhenUsed/>
    <w:qFormat/>
    <w:rsid w:val="00267B59"/>
    <w:pPr>
      <w:tabs>
        <w:tab w:val="num" w:pos="1296"/>
      </w:tabs>
      <w:spacing w:before="240" w:after="60" w:line="280" w:lineRule="exact"/>
      <w:ind w:left="1296" w:hanging="1296"/>
      <w:outlineLvl w:val="6"/>
    </w:pPr>
    <w:rPr>
      <w:rFonts w:ascii="Arial" w:hAnsi="Arial"/>
      <w:szCs w:val="20"/>
      <w:lang w:val="it-IT" w:eastAsia="it-IT"/>
    </w:rPr>
  </w:style>
  <w:style w:type="paragraph" w:styleId="Heading8">
    <w:name w:val="heading 8"/>
    <w:basedOn w:val="Normal"/>
    <w:next w:val="Normal"/>
    <w:link w:val="Heading8Char"/>
    <w:uiPriority w:val="99"/>
    <w:semiHidden/>
    <w:unhideWhenUsed/>
    <w:qFormat/>
    <w:rsid w:val="00267B59"/>
    <w:pPr>
      <w:tabs>
        <w:tab w:val="num" w:pos="1440"/>
      </w:tabs>
      <w:spacing w:before="240" w:after="60" w:line="280" w:lineRule="exact"/>
      <w:ind w:left="1440" w:hanging="1440"/>
      <w:outlineLvl w:val="7"/>
    </w:pPr>
    <w:rPr>
      <w:rFonts w:ascii="Arial" w:hAnsi="Arial"/>
      <w:i/>
      <w:szCs w:val="20"/>
      <w:lang w:val="it-IT" w:eastAsia="it-IT"/>
    </w:rPr>
  </w:style>
  <w:style w:type="paragraph" w:styleId="Heading9">
    <w:name w:val="heading 9"/>
    <w:basedOn w:val="Normal"/>
    <w:next w:val="Normal"/>
    <w:link w:val="Heading9Char"/>
    <w:uiPriority w:val="99"/>
    <w:semiHidden/>
    <w:unhideWhenUsed/>
    <w:qFormat/>
    <w:rsid w:val="00267B59"/>
    <w:pPr>
      <w:tabs>
        <w:tab w:val="num" w:pos="1584"/>
      </w:tabs>
      <w:spacing w:before="240" w:after="60" w:line="280" w:lineRule="exact"/>
      <w:ind w:left="1584" w:hanging="1584"/>
      <w:outlineLvl w:val="8"/>
    </w:pPr>
    <w:rPr>
      <w:rFonts w:ascii="Arial" w:hAnsi="Arial"/>
      <w:b/>
      <w:i/>
      <w:sz w:val="18"/>
      <w:szCs w:val="20"/>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64CF7"/>
    <w:rPr>
      <w:rFonts w:eastAsia="Times New Roman" w:cs="Times New Roman"/>
      <w:b/>
      <w:bCs/>
      <w:sz w:val="28"/>
      <w:szCs w:val="28"/>
      <w:lang w:val="en-US" w:eastAsia="en-US"/>
    </w:rPr>
  </w:style>
  <w:style w:type="character" w:customStyle="1" w:styleId="Heading2Char">
    <w:name w:val="Heading 2 Char"/>
    <w:basedOn w:val="DefaultParagraphFont"/>
    <w:link w:val="Heading2"/>
    <w:uiPriority w:val="99"/>
    <w:locked/>
    <w:rsid w:val="00D94547"/>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9"/>
    <w:locked/>
    <w:rsid w:val="007C463B"/>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9"/>
    <w:semiHidden/>
    <w:locked/>
    <w:rsid w:val="00267B59"/>
    <w:rPr>
      <w:rFonts w:ascii="Univers 55" w:hAnsi="Univers 55" w:cs="Times New Roman"/>
      <w:i/>
      <w:sz w:val="22"/>
      <w:lang w:val="it-IT" w:eastAsia="it-IT"/>
    </w:rPr>
  </w:style>
  <w:style w:type="character" w:customStyle="1" w:styleId="Heading5Char">
    <w:name w:val="Heading 5 Char"/>
    <w:basedOn w:val="DefaultParagraphFont"/>
    <w:link w:val="Heading5"/>
    <w:uiPriority w:val="99"/>
    <w:semiHidden/>
    <w:locked/>
    <w:rsid w:val="00267B59"/>
    <w:rPr>
      <w:rFonts w:ascii="Arial" w:hAnsi="Arial" w:cs="Times New Roman"/>
      <w:sz w:val="22"/>
      <w:lang w:val="it-IT" w:eastAsia="it-IT"/>
    </w:rPr>
  </w:style>
  <w:style w:type="character" w:customStyle="1" w:styleId="Heading6Char">
    <w:name w:val="Heading 6 Char"/>
    <w:basedOn w:val="DefaultParagraphFont"/>
    <w:link w:val="Heading6"/>
    <w:uiPriority w:val="99"/>
    <w:semiHidden/>
    <w:locked/>
    <w:rsid w:val="00267B59"/>
    <w:rPr>
      <w:rFonts w:ascii="Univers 55" w:hAnsi="Univers 55" w:cs="Times New Roman"/>
      <w:i/>
      <w:sz w:val="22"/>
      <w:lang w:val="it-IT" w:eastAsia="it-IT"/>
    </w:rPr>
  </w:style>
  <w:style w:type="character" w:customStyle="1" w:styleId="Heading7Char">
    <w:name w:val="Heading 7 Char"/>
    <w:basedOn w:val="DefaultParagraphFont"/>
    <w:link w:val="Heading7"/>
    <w:uiPriority w:val="99"/>
    <w:semiHidden/>
    <w:locked/>
    <w:rsid w:val="00267B59"/>
    <w:rPr>
      <w:rFonts w:ascii="Arial" w:hAnsi="Arial" w:cs="Times New Roman"/>
      <w:sz w:val="22"/>
      <w:lang w:val="it-IT" w:eastAsia="it-IT"/>
    </w:rPr>
  </w:style>
  <w:style w:type="character" w:customStyle="1" w:styleId="Heading8Char">
    <w:name w:val="Heading 8 Char"/>
    <w:basedOn w:val="DefaultParagraphFont"/>
    <w:link w:val="Heading8"/>
    <w:uiPriority w:val="99"/>
    <w:semiHidden/>
    <w:locked/>
    <w:rsid w:val="00267B59"/>
    <w:rPr>
      <w:rFonts w:ascii="Arial" w:hAnsi="Arial" w:cs="Times New Roman"/>
      <w:i/>
      <w:sz w:val="22"/>
      <w:lang w:val="it-IT" w:eastAsia="it-IT"/>
    </w:rPr>
  </w:style>
  <w:style w:type="character" w:customStyle="1" w:styleId="Heading9Char">
    <w:name w:val="Heading 9 Char"/>
    <w:basedOn w:val="DefaultParagraphFont"/>
    <w:link w:val="Heading9"/>
    <w:uiPriority w:val="99"/>
    <w:semiHidden/>
    <w:locked/>
    <w:rsid w:val="00267B59"/>
    <w:rPr>
      <w:rFonts w:ascii="Arial" w:hAnsi="Arial" w:cs="Times New Roman"/>
      <w:b/>
      <w:i/>
      <w:sz w:val="18"/>
      <w:lang w:val="it-IT" w:eastAsia="it-IT"/>
    </w:rPr>
  </w:style>
  <w:style w:type="character" w:styleId="Strong">
    <w:name w:val="Strong"/>
    <w:basedOn w:val="DefaultParagraphFont"/>
    <w:uiPriority w:val="22"/>
    <w:qFormat/>
    <w:rsid w:val="003F12AB"/>
    <w:rPr>
      <w:rFonts w:cs="Times New Roman"/>
      <w:b/>
    </w:rPr>
  </w:style>
  <w:style w:type="paragraph" w:styleId="Header">
    <w:name w:val="header"/>
    <w:basedOn w:val="Normal"/>
    <w:link w:val="HeaderChar"/>
    <w:uiPriority w:val="99"/>
    <w:unhideWhenUsed/>
    <w:rsid w:val="009778D0"/>
    <w:pPr>
      <w:tabs>
        <w:tab w:val="center" w:pos="4513"/>
        <w:tab w:val="right" w:pos="9026"/>
      </w:tabs>
    </w:pPr>
  </w:style>
  <w:style w:type="character" w:customStyle="1" w:styleId="HeaderChar">
    <w:name w:val="Header Char"/>
    <w:basedOn w:val="DefaultParagraphFont"/>
    <w:link w:val="Header"/>
    <w:uiPriority w:val="99"/>
    <w:locked/>
    <w:rsid w:val="009778D0"/>
    <w:rPr>
      <w:rFonts w:cs="Times New Roman"/>
      <w:sz w:val="22"/>
    </w:rPr>
  </w:style>
  <w:style w:type="paragraph" w:styleId="Footer">
    <w:name w:val="footer"/>
    <w:basedOn w:val="Normal"/>
    <w:link w:val="FooterChar"/>
    <w:uiPriority w:val="99"/>
    <w:unhideWhenUsed/>
    <w:rsid w:val="009778D0"/>
    <w:pPr>
      <w:tabs>
        <w:tab w:val="center" w:pos="4513"/>
        <w:tab w:val="right" w:pos="9026"/>
      </w:tabs>
    </w:pPr>
  </w:style>
  <w:style w:type="character" w:customStyle="1" w:styleId="FooterChar">
    <w:name w:val="Footer Char"/>
    <w:basedOn w:val="DefaultParagraphFont"/>
    <w:link w:val="Footer"/>
    <w:uiPriority w:val="99"/>
    <w:locked/>
    <w:rsid w:val="009778D0"/>
    <w:rPr>
      <w:rFonts w:cs="Times New Roman"/>
      <w:sz w:val="22"/>
    </w:rPr>
  </w:style>
  <w:style w:type="paragraph" w:styleId="ListParagraph">
    <w:name w:val="List Paragraph"/>
    <w:basedOn w:val="Normal"/>
    <w:uiPriority w:val="99"/>
    <w:qFormat/>
    <w:rsid w:val="00B8495A"/>
    <w:pPr>
      <w:ind w:left="720"/>
    </w:pPr>
  </w:style>
  <w:style w:type="paragraph" w:styleId="BodyText">
    <w:name w:val="Body Text"/>
    <w:basedOn w:val="Normal"/>
    <w:link w:val="BodyTextChar"/>
    <w:uiPriority w:val="99"/>
    <w:rsid w:val="00C6654F"/>
    <w:pPr>
      <w:widowControl w:val="0"/>
      <w:spacing w:after="0" w:line="240" w:lineRule="auto"/>
      <w:ind w:left="117"/>
    </w:pPr>
    <w:rPr>
      <w:sz w:val="28"/>
      <w:szCs w:val="28"/>
      <w:lang w:val="en-US" w:eastAsia="en-US"/>
    </w:rPr>
  </w:style>
  <w:style w:type="character" w:customStyle="1" w:styleId="BodyTextChar">
    <w:name w:val="Body Text Char"/>
    <w:basedOn w:val="DefaultParagraphFont"/>
    <w:link w:val="BodyText"/>
    <w:uiPriority w:val="99"/>
    <w:locked/>
    <w:rsid w:val="00C6654F"/>
    <w:rPr>
      <w:rFonts w:eastAsia="Times New Roman" w:cs="Times New Roman"/>
      <w:sz w:val="28"/>
      <w:szCs w:val="28"/>
      <w:lang w:val="en-US" w:eastAsia="en-US"/>
    </w:rPr>
  </w:style>
  <w:style w:type="character" w:styleId="Hyperlink">
    <w:name w:val="Hyperlink"/>
    <w:basedOn w:val="DefaultParagraphFont"/>
    <w:uiPriority w:val="99"/>
    <w:rsid w:val="00D64CF7"/>
    <w:rPr>
      <w:rFonts w:cs="Times New Roman"/>
      <w:color w:val="0000FF"/>
      <w:u w:val="single"/>
    </w:rPr>
  </w:style>
  <w:style w:type="paragraph" w:customStyle="1" w:styleId="TableParagraph">
    <w:name w:val="Table Paragraph"/>
    <w:basedOn w:val="Normal"/>
    <w:uiPriority w:val="99"/>
    <w:rsid w:val="00507B4D"/>
    <w:pPr>
      <w:widowControl w:val="0"/>
      <w:spacing w:after="0" w:line="240" w:lineRule="auto"/>
    </w:pPr>
    <w:rPr>
      <w:lang w:val="en-US" w:eastAsia="en-US"/>
    </w:rPr>
  </w:style>
  <w:style w:type="paragraph" w:customStyle="1" w:styleId="testocapitolo">
    <w:name w:val="testo capitolo"/>
    <w:basedOn w:val="Normal"/>
    <w:uiPriority w:val="99"/>
    <w:rsid w:val="009E1907"/>
    <w:pPr>
      <w:spacing w:after="120" w:line="360" w:lineRule="auto"/>
      <w:ind w:left="426" w:right="284"/>
      <w:jc w:val="both"/>
    </w:pPr>
    <w:rPr>
      <w:rFonts w:ascii="Times New Roman" w:hAnsi="Times New Roman"/>
      <w:sz w:val="24"/>
      <w:szCs w:val="24"/>
      <w:lang w:val="it-IT" w:eastAsia="it-IT"/>
    </w:rPr>
  </w:style>
  <w:style w:type="paragraph" w:styleId="NormalWeb">
    <w:name w:val="Normal (Web)"/>
    <w:basedOn w:val="Normal"/>
    <w:uiPriority w:val="99"/>
    <w:unhideWhenUsed/>
    <w:rsid w:val="00D94547"/>
    <w:pPr>
      <w:spacing w:before="26" w:after="26" w:line="240" w:lineRule="auto"/>
    </w:pPr>
    <w:rPr>
      <w:rFonts w:ascii="Times New Roman" w:hAnsi="Times New Roman"/>
      <w:sz w:val="24"/>
      <w:szCs w:val="24"/>
      <w:lang w:val="it-IT" w:eastAsia="it-IT"/>
    </w:rPr>
  </w:style>
  <w:style w:type="paragraph" w:customStyle="1" w:styleId="mianota">
    <w:name w:val="mia_nota"/>
    <w:basedOn w:val="NormalWeb"/>
    <w:uiPriority w:val="99"/>
    <w:rsid w:val="00D94547"/>
    <w:pPr>
      <w:snapToGrid w:val="0"/>
      <w:spacing w:before="120" w:after="0"/>
      <w:jc w:val="both"/>
    </w:pPr>
    <w:rPr>
      <w:i/>
      <w:sz w:val="20"/>
      <w:szCs w:val="20"/>
    </w:rPr>
  </w:style>
  <w:style w:type="character" w:customStyle="1" w:styleId="hps">
    <w:name w:val="hps"/>
    <w:uiPriority w:val="99"/>
    <w:rsid w:val="00D94547"/>
    <w:rPr>
      <w:rFonts w:ascii="Times New Roman" w:hAnsi="Times New Roman"/>
    </w:rPr>
  </w:style>
  <w:style w:type="character" w:customStyle="1" w:styleId="hpsatn">
    <w:name w:val="hps atn"/>
    <w:uiPriority w:val="99"/>
    <w:rsid w:val="00D94547"/>
    <w:rPr>
      <w:rFonts w:ascii="Times New Roman" w:hAnsi="Times New Roman"/>
    </w:rPr>
  </w:style>
  <w:style w:type="paragraph" w:styleId="BodyTextIndent2">
    <w:name w:val="Body Text Indent 2"/>
    <w:basedOn w:val="Normal"/>
    <w:link w:val="BodyTextIndent2Char"/>
    <w:uiPriority w:val="99"/>
    <w:unhideWhenUsed/>
    <w:rsid w:val="007C463B"/>
    <w:pPr>
      <w:spacing w:after="120" w:line="480" w:lineRule="auto"/>
      <w:ind w:left="283"/>
    </w:pPr>
  </w:style>
  <w:style w:type="character" w:customStyle="1" w:styleId="BodyTextIndent2Char">
    <w:name w:val="Body Text Indent 2 Char"/>
    <w:basedOn w:val="DefaultParagraphFont"/>
    <w:link w:val="BodyTextIndent2"/>
    <w:uiPriority w:val="99"/>
    <w:locked/>
    <w:rsid w:val="007C463B"/>
    <w:rPr>
      <w:rFonts w:cs="Times New Roman"/>
      <w:sz w:val="22"/>
      <w:szCs w:val="22"/>
    </w:rPr>
  </w:style>
  <w:style w:type="character" w:styleId="FootnoteReference">
    <w:name w:val="footnote reference"/>
    <w:basedOn w:val="DefaultParagraphFont"/>
    <w:uiPriority w:val="99"/>
    <w:semiHidden/>
    <w:rsid w:val="007C463B"/>
    <w:rPr>
      <w:rFonts w:cs="Times New Roman"/>
      <w:vertAlign w:val="superscript"/>
    </w:rPr>
  </w:style>
  <w:style w:type="paragraph" w:styleId="FootnoteText">
    <w:name w:val="footnote text"/>
    <w:basedOn w:val="Normal"/>
    <w:link w:val="FootnoteTextChar"/>
    <w:autoRedefine/>
    <w:uiPriority w:val="99"/>
    <w:semiHidden/>
    <w:rsid w:val="007C463B"/>
    <w:pPr>
      <w:widowControl w:val="0"/>
      <w:tabs>
        <w:tab w:val="left" w:pos="284"/>
      </w:tabs>
      <w:spacing w:before="60" w:after="0" w:line="240" w:lineRule="auto"/>
      <w:ind w:left="284" w:hanging="284"/>
      <w:jc w:val="both"/>
    </w:pPr>
    <w:rPr>
      <w:rFonts w:ascii="Times New Roman" w:hAnsi="Times New Roman"/>
      <w:i/>
      <w:iCs/>
      <w:sz w:val="20"/>
      <w:szCs w:val="24"/>
      <w:lang w:val="it-IT" w:eastAsia="it-IT"/>
    </w:rPr>
  </w:style>
  <w:style w:type="character" w:customStyle="1" w:styleId="FootnoteTextChar">
    <w:name w:val="Footnote Text Char"/>
    <w:basedOn w:val="DefaultParagraphFont"/>
    <w:link w:val="FootnoteText"/>
    <w:uiPriority w:val="99"/>
    <w:semiHidden/>
    <w:locked/>
    <w:rsid w:val="007C463B"/>
    <w:rPr>
      <w:rFonts w:ascii="Times New Roman" w:hAnsi="Times New Roman" w:cs="Times New Roman"/>
      <w:i/>
      <w:iCs/>
      <w:sz w:val="24"/>
      <w:szCs w:val="24"/>
      <w:lang w:val="it-IT" w:eastAsia="it-IT"/>
    </w:rPr>
  </w:style>
  <w:style w:type="paragraph" w:customStyle="1" w:styleId="Rientrocorpodeltesto21">
    <w:name w:val="Rientro corpo del testo 21"/>
    <w:basedOn w:val="Normal"/>
    <w:uiPriority w:val="99"/>
    <w:rsid w:val="007C463B"/>
    <w:pPr>
      <w:suppressAutoHyphens/>
      <w:spacing w:before="120" w:after="0" w:line="240" w:lineRule="auto"/>
      <w:ind w:left="497" w:hanging="497"/>
      <w:jc w:val="both"/>
    </w:pPr>
    <w:rPr>
      <w:rFonts w:ascii="Bodoni" w:hAnsi="Bodoni"/>
      <w:bCs/>
      <w:sz w:val="18"/>
      <w:szCs w:val="20"/>
      <w:lang w:val="en-US" w:eastAsia="ar-SA"/>
    </w:rPr>
  </w:style>
  <w:style w:type="paragraph" w:customStyle="1" w:styleId="Rientrocorpodeltesto31">
    <w:name w:val="Rientro corpo del testo 31"/>
    <w:basedOn w:val="Normal"/>
    <w:uiPriority w:val="99"/>
    <w:rsid w:val="007C463B"/>
    <w:pPr>
      <w:suppressAutoHyphens/>
      <w:spacing w:before="120" w:after="0" w:line="240" w:lineRule="auto"/>
      <w:ind w:left="231" w:hanging="231"/>
      <w:jc w:val="both"/>
    </w:pPr>
    <w:rPr>
      <w:rFonts w:ascii="Bodoni" w:hAnsi="Bodoni"/>
      <w:bCs/>
      <w:sz w:val="18"/>
      <w:szCs w:val="20"/>
      <w:lang w:val="en-US" w:eastAsia="ar-SA"/>
    </w:rPr>
  </w:style>
  <w:style w:type="character" w:customStyle="1" w:styleId="atn">
    <w:name w:val="atn"/>
    <w:uiPriority w:val="99"/>
    <w:rsid w:val="007C463B"/>
  </w:style>
  <w:style w:type="paragraph" w:styleId="BodyTextIndent3">
    <w:name w:val="Body Text Indent 3"/>
    <w:basedOn w:val="Normal"/>
    <w:link w:val="BodyTextIndent3Char"/>
    <w:uiPriority w:val="99"/>
    <w:unhideWhenUsed/>
    <w:rsid w:val="00C443A5"/>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C443A5"/>
    <w:rPr>
      <w:rFonts w:cs="Times New Roman"/>
      <w:sz w:val="16"/>
      <w:szCs w:val="16"/>
    </w:rPr>
  </w:style>
  <w:style w:type="paragraph" w:styleId="BalloonText">
    <w:name w:val="Balloon Text"/>
    <w:basedOn w:val="Normal"/>
    <w:link w:val="BalloonTextChar"/>
    <w:uiPriority w:val="99"/>
    <w:semiHidden/>
    <w:rsid w:val="00E814CE"/>
    <w:pPr>
      <w:widowControl w:val="0"/>
      <w:spacing w:after="0" w:line="240" w:lineRule="auto"/>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locked/>
    <w:rsid w:val="00E814CE"/>
    <w:rPr>
      <w:rFonts w:ascii="Tahoma" w:hAnsi="Tahoma" w:cs="Tahoma"/>
      <w:sz w:val="16"/>
      <w:szCs w:val="16"/>
      <w:lang w:val="en-US" w:eastAsia="en-US"/>
    </w:rPr>
  </w:style>
  <w:style w:type="character" w:customStyle="1" w:styleId="hpsalt-edited">
    <w:name w:val="hps alt-edited"/>
    <w:uiPriority w:val="99"/>
    <w:rsid w:val="00E814CE"/>
  </w:style>
  <w:style w:type="paragraph" w:customStyle="1" w:styleId="Corpodeltesto21">
    <w:name w:val="Corpo del testo 21"/>
    <w:basedOn w:val="Normal"/>
    <w:uiPriority w:val="99"/>
    <w:rsid w:val="00785ECA"/>
    <w:pPr>
      <w:suppressAutoHyphens/>
      <w:spacing w:after="0" w:line="240" w:lineRule="auto"/>
    </w:pPr>
    <w:rPr>
      <w:rFonts w:ascii="Bodoni" w:hAnsi="Bodoni"/>
      <w:bCs/>
      <w:sz w:val="18"/>
      <w:lang w:val="en-US" w:eastAsia="ar-SA"/>
    </w:rPr>
  </w:style>
  <w:style w:type="paragraph" w:styleId="z-TopofForm">
    <w:name w:val="HTML Top of Form"/>
    <w:basedOn w:val="Normal"/>
    <w:next w:val="Normal"/>
    <w:link w:val="z-TopofFormChar"/>
    <w:hidden/>
    <w:uiPriority w:val="99"/>
    <w:rsid w:val="0056339C"/>
    <w:pPr>
      <w:pBdr>
        <w:bottom w:val="single" w:sz="6" w:space="1" w:color="auto"/>
      </w:pBdr>
      <w:spacing w:after="0" w:line="240" w:lineRule="auto"/>
      <w:jc w:val="center"/>
    </w:pPr>
    <w:rPr>
      <w:rFonts w:ascii="Arial" w:hAnsi="Arial" w:cs="Arial"/>
      <w:vanish/>
      <w:sz w:val="16"/>
      <w:szCs w:val="16"/>
      <w:lang w:val="it-IT" w:eastAsia="it-IT"/>
    </w:rPr>
  </w:style>
  <w:style w:type="character" w:customStyle="1" w:styleId="z-TopofFormChar">
    <w:name w:val="z-Top of Form Char"/>
    <w:basedOn w:val="DefaultParagraphFont"/>
    <w:link w:val="z-TopofForm"/>
    <w:uiPriority w:val="99"/>
    <w:locked/>
    <w:rsid w:val="0056339C"/>
    <w:rPr>
      <w:rFonts w:ascii="Arial" w:hAnsi="Arial" w:cs="Arial"/>
      <w:vanish/>
      <w:sz w:val="16"/>
      <w:szCs w:val="16"/>
      <w:lang w:val="it-IT" w:eastAsia="it-IT"/>
    </w:rPr>
  </w:style>
  <w:style w:type="paragraph" w:styleId="z-BottomofForm">
    <w:name w:val="HTML Bottom of Form"/>
    <w:basedOn w:val="Normal"/>
    <w:next w:val="Normal"/>
    <w:link w:val="z-BottomofFormChar"/>
    <w:hidden/>
    <w:uiPriority w:val="99"/>
    <w:unhideWhenUsed/>
    <w:rsid w:val="006B6A12"/>
    <w:pPr>
      <w:widowControl w:val="0"/>
      <w:pBdr>
        <w:top w:val="single" w:sz="6" w:space="1" w:color="auto"/>
      </w:pBdr>
      <w:spacing w:after="0" w:line="240" w:lineRule="auto"/>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locked/>
    <w:rsid w:val="006B6A12"/>
    <w:rPr>
      <w:rFonts w:ascii="Arial" w:hAnsi="Arial" w:cs="Arial"/>
      <w:vanish/>
      <w:sz w:val="16"/>
      <w:szCs w:val="16"/>
      <w:lang w:val="en-US" w:eastAsia="en-US"/>
    </w:rPr>
  </w:style>
  <w:style w:type="character" w:styleId="Emphasis">
    <w:name w:val="Emphasis"/>
    <w:basedOn w:val="DefaultParagraphFont"/>
    <w:uiPriority w:val="20"/>
    <w:qFormat/>
    <w:rsid w:val="00267B59"/>
    <w:rPr>
      <w:rFonts w:ascii="Times New Roman" w:hAnsi="Times New Roman" w:cs="Times New Roman"/>
      <w:i/>
    </w:rPr>
  </w:style>
  <w:style w:type="character" w:customStyle="1" w:styleId="HTMLPreformattedChar">
    <w:name w:val="HTML Preformatted Char"/>
    <w:basedOn w:val="DefaultParagraphFont"/>
    <w:link w:val="HTMLPreformatted"/>
    <w:uiPriority w:val="99"/>
    <w:semiHidden/>
    <w:locked/>
    <w:rsid w:val="00267B59"/>
    <w:rPr>
      <w:rFonts w:ascii="Arial Unicode MS" w:eastAsia="Arial Unicode MS" w:cs="Arial Unicode MS"/>
      <w:lang w:val="it-IT" w:eastAsia="it-IT"/>
    </w:rPr>
  </w:style>
  <w:style w:type="paragraph" w:styleId="HTMLPreformatted">
    <w:name w:val="HTML Preformatted"/>
    <w:basedOn w:val="Normal"/>
    <w:link w:val="HTMLPreformattedChar"/>
    <w:uiPriority w:val="99"/>
    <w:semiHidden/>
    <w:unhideWhenUsed/>
    <w:rsid w:val="00267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cs="Arial Unicode MS"/>
      <w:sz w:val="20"/>
      <w:szCs w:val="20"/>
      <w:lang w:val="it-IT" w:eastAsia="it-IT"/>
    </w:rPr>
  </w:style>
  <w:style w:type="character" w:customStyle="1" w:styleId="HTMLPreformattedChar1">
    <w:name w:val="HTML Preformatted Char1"/>
    <w:basedOn w:val="DefaultParagraphFont"/>
    <w:uiPriority w:val="99"/>
    <w:semiHidden/>
    <w:rPr>
      <w:rFonts w:ascii="Courier New" w:hAnsi="Courier New" w:cs="Courier New"/>
    </w:rPr>
  </w:style>
  <w:style w:type="character" w:customStyle="1" w:styleId="HTMLPreformattedChar111">
    <w:name w:val="HTML Preformatted Char111"/>
    <w:basedOn w:val="DefaultParagraphFont"/>
    <w:uiPriority w:val="99"/>
    <w:semiHidden/>
    <w:rPr>
      <w:rFonts w:ascii="Courier New" w:hAnsi="Courier New" w:cs="Courier New"/>
    </w:rPr>
  </w:style>
  <w:style w:type="character" w:customStyle="1" w:styleId="HTMLPreformattedChar110">
    <w:name w:val="HTML Preformatted Char110"/>
    <w:basedOn w:val="DefaultParagraphFont"/>
    <w:uiPriority w:val="99"/>
    <w:semiHidden/>
    <w:rPr>
      <w:rFonts w:ascii="Courier New" w:hAnsi="Courier New" w:cs="Courier New"/>
    </w:rPr>
  </w:style>
  <w:style w:type="character" w:customStyle="1" w:styleId="HTMLPreformattedChar19">
    <w:name w:val="HTML Preformatted Char19"/>
    <w:basedOn w:val="DefaultParagraphFont"/>
    <w:uiPriority w:val="99"/>
    <w:semiHidden/>
    <w:rPr>
      <w:rFonts w:ascii="Courier New" w:hAnsi="Courier New" w:cs="Courier New"/>
    </w:rPr>
  </w:style>
  <w:style w:type="character" w:customStyle="1" w:styleId="HTMLPreformattedChar18">
    <w:name w:val="HTML Preformatted Char18"/>
    <w:basedOn w:val="DefaultParagraphFont"/>
    <w:uiPriority w:val="99"/>
    <w:semiHidden/>
    <w:rPr>
      <w:rFonts w:ascii="Courier New" w:hAnsi="Courier New" w:cs="Courier New"/>
    </w:rPr>
  </w:style>
  <w:style w:type="character" w:customStyle="1" w:styleId="HTMLPreformattedChar17">
    <w:name w:val="HTML Preformatted Char17"/>
    <w:basedOn w:val="DefaultParagraphFont"/>
    <w:uiPriority w:val="99"/>
    <w:semiHidden/>
    <w:rPr>
      <w:rFonts w:ascii="Courier New" w:hAnsi="Courier New" w:cs="Courier New"/>
    </w:rPr>
  </w:style>
  <w:style w:type="character" w:customStyle="1" w:styleId="HTMLPreformattedChar16">
    <w:name w:val="HTML Preformatted Char16"/>
    <w:basedOn w:val="DefaultParagraphFont"/>
    <w:uiPriority w:val="99"/>
    <w:semiHidden/>
    <w:rPr>
      <w:rFonts w:ascii="Courier New" w:hAnsi="Courier New" w:cs="Courier New"/>
    </w:rPr>
  </w:style>
  <w:style w:type="character" w:customStyle="1" w:styleId="HTMLPreformattedChar15">
    <w:name w:val="HTML Preformatted Char15"/>
    <w:basedOn w:val="DefaultParagraphFont"/>
    <w:uiPriority w:val="99"/>
    <w:semiHidden/>
    <w:rPr>
      <w:rFonts w:ascii="Courier New" w:hAnsi="Courier New" w:cs="Courier New"/>
    </w:rPr>
  </w:style>
  <w:style w:type="character" w:customStyle="1" w:styleId="HTMLPreformattedChar14">
    <w:name w:val="HTML Preformatted Char14"/>
    <w:basedOn w:val="DefaultParagraphFont"/>
    <w:uiPriority w:val="99"/>
    <w:semiHidden/>
    <w:rPr>
      <w:rFonts w:ascii="Courier New" w:hAnsi="Courier New" w:cs="Courier New"/>
    </w:rPr>
  </w:style>
  <w:style w:type="character" w:customStyle="1" w:styleId="HTMLPreformattedChar13">
    <w:name w:val="HTML Preformatted Char13"/>
    <w:basedOn w:val="DefaultParagraphFont"/>
    <w:uiPriority w:val="99"/>
    <w:semiHidden/>
    <w:rPr>
      <w:rFonts w:ascii="Courier New" w:hAnsi="Courier New" w:cs="Courier New"/>
    </w:rPr>
  </w:style>
  <w:style w:type="character" w:customStyle="1" w:styleId="HTMLPreformattedChar12">
    <w:name w:val="HTML Preformatted Char12"/>
    <w:basedOn w:val="DefaultParagraphFont"/>
    <w:uiPriority w:val="99"/>
    <w:semiHidden/>
    <w:rPr>
      <w:rFonts w:ascii="Courier New" w:hAnsi="Courier New" w:cs="Courier New"/>
    </w:rPr>
  </w:style>
  <w:style w:type="character" w:customStyle="1" w:styleId="HTMLPreformattedChar11">
    <w:name w:val="HTML Preformatted Char11"/>
    <w:basedOn w:val="DefaultParagraphFont"/>
    <w:uiPriority w:val="99"/>
    <w:semiHidden/>
    <w:rPr>
      <w:rFonts w:ascii="Courier New" w:hAnsi="Courier New" w:cs="Courier New"/>
    </w:rPr>
  </w:style>
  <w:style w:type="paragraph" w:styleId="TOC2">
    <w:name w:val="toc 2"/>
    <w:basedOn w:val="Normal"/>
    <w:next w:val="Normal"/>
    <w:autoRedefine/>
    <w:uiPriority w:val="99"/>
    <w:semiHidden/>
    <w:unhideWhenUsed/>
    <w:rsid w:val="00267B59"/>
    <w:pPr>
      <w:tabs>
        <w:tab w:val="left" w:pos="1134"/>
        <w:tab w:val="left" w:pos="1418"/>
        <w:tab w:val="right" w:leader="dot" w:pos="9071"/>
      </w:tabs>
      <w:spacing w:after="0" w:line="280" w:lineRule="exact"/>
      <w:ind w:left="1135" w:right="1418" w:hanging="851"/>
      <w:jc w:val="both"/>
    </w:pPr>
    <w:rPr>
      <w:rFonts w:ascii="Times New Roman" w:hAnsi="Times New Roman"/>
      <w:b/>
      <w:bCs/>
      <w:i/>
      <w:iCs/>
      <w:noProof/>
      <w:sz w:val="20"/>
      <w:lang w:val="en-GB" w:eastAsia="it-IT"/>
    </w:rPr>
  </w:style>
  <w:style w:type="paragraph" w:styleId="ListBullet">
    <w:name w:val="List Bullet"/>
    <w:basedOn w:val="Normal"/>
    <w:autoRedefine/>
    <w:uiPriority w:val="99"/>
    <w:semiHidden/>
    <w:unhideWhenUsed/>
    <w:rsid w:val="00267B59"/>
    <w:pPr>
      <w:spacing w:after="0" w:line="280" w:lineRule="exact"/>
      <w:ind w:left="283" w:hanging="283"/>
    </w:pPr>
    <w:rPr>
      <w:rFonts w:ascii="Univers 55" w:hAnsi="Univers 55"/>
      <w:szCs w:val="20"/>
      <w:lang w:val="it-IT" w:eastAsia="it-IT"/>
    </w:rPr>
  </w:style>
  <w:style w:type="paragraph" w:styleId="BodyTextIndent">
    <w:name w:val="Body Text Indent"/>
    <w:basedOn w:val="Normal"/>
    <w:link w:val="BodyTextIndentChar"/>
    <w:uiPriority w:val="99"/>
    <w:semiHidden/>
    <w:unhideWhenUsed/>
    <w:rsid w:val="00267B59"/>
    <w:pPr>
      <w:snapToGrid w:val="0"/>
      <w:spacing w:before="120" w:after="0" w:line="240" w:lineRule="auto"/>
      <w:ind w:left="558" w:hanging="558"/>
      <w:jc w:val="both"/>
    </w:pPr>
    <w:rPr>
      <w:rFonts w:ascii="Bodoni" w:hAnsi="Bodoni"/>
      <w:bCs/>
      <w:sz w:val="20"/>
      <w:szCs w:val="18"/>
      <w:lang w:val="it-IT" w:eastAsia="it-IT"/>
    </w:rPr>
  </w:style>
  <w:style w:type="character" w:customStyle="1" w:styleId="BodyTextIndentChar">
    <w:name w:val="Body Text Indent Char"/>
    <w:basedOn w:val="DefaultParagraphFont"/>
    <w:link w:val="BodyTextIndent"/>
    <w:uiPriority w:val="99"/>
    <w:semiHidden/>
    <w:locked/>
    <w:rsid w:val="00267B59"/>
    <w:rPr>
      <w:rFonts w:ascii="Bodoni" w:hAnsi="Bodoni" w:cs="Times New Roman"/>
      <w:bCs/>
      <w:sz w:val="18"/>
      <w:szCs w:val="18"/>
      <w:lang w:val="it-IT" w:eastAsia="it-IT"/>
    </w:rPr>
  </w:style>
  <w:style w:type="paragraph" w:customStyle="1" w:styleId="firme">
    <w:name w:val="firme"/>
    <w:basedOn w:val="Normal"/>
    <w:uiPriority w:val="99"/>
    <w:rsid w:val="00267B59"/>
    <w:pPr>
      <w:pBdr>
        <w:top w:val="single" w:sz="6" w:space="1" w:color="auto"/>
        <w:left w:val="single" w:sz="6" w:space="1" w:color="auto"/>
        <w:bottom w:val="single" w:sz="6" w:space="1" w:color="auto"/>
        <w:right w:val="single" w:sz="6" w:space="1" w:color="auto"/>
      </w:pBdr>
      <w:tabs>
        <w:tab w:val="left" w:pos="4962"/>
        <w:tab w:val="right" w:leader="underscore" w:pos="9072"/>
      </w:tabs>
      <w:spacing w:before="420" w:after="0" w:line="280" w:lineRule="exact"/>
      <w:ind w:left="284" w:firstLine="425"/>
    </w:pPr>
    <w:rPr>
      <w:rFonts w:ascii="Courier New" w:hAnsi="Courier New"/>
      <w:b/>
      <w:i/>
      <w:sz w:val="24"/>
      <w:szCs w:val="20"/>
      <w:lang w:val="it-IT" w:eastAsia="it-IT"/>
    </w:rPr>
  </w:style>
  <w:style w:type="paragraph" w:customStyle="1" w:styleId="Lev3">
    <w:name w:val="Lev3"/>
    <w:basedOn w:val="Normal"/>
    <w:uiPriority w:val="99"/>
    <w:rsid w:val="00267B59"/>
    <w:pPr>
      <w:tabs>
        <w:tab w:val="left" w:pos="6521"/>
      </w:tabs>
      <w:spacing w:after="0" w:line="280" w:lineRule="exact"/>
      <w:ind w:left="2268"/>
    </w:pPr>
    <w:rPr>
      <w:rFonts w:ascii="Esperanto Times" w:hAnsi="Esperanto Times"/>
      <w:noProof/>
      <w:szCs w:val="20"/>
      <w:lang w:val="it-IT" w:eastAsia="it-IT"/>
    </w:rPr>
  </w:style>
  <w:style w:type="paragraph" w:customStyle="1" w:styleId="Lev1">
    <w:name w:val="Lev1"/>
    <w:basedOn w:val="Lev3"/>
    <w:uiPriority w:val="99"/>
    <w:rsid w:val="00267B59"/>
    <w:pPr>
      <w:ind w:left="1134"/>
      <w:jc w:val="both"/>
    </w:pPr>
    <w:rPr>
      <w:i/>
    </w:rPr>
  </w:style>
  <w:style w:type="paragraph" w:customStyle="1" w:styleId="lev2">
    <w:name w:val="lev2"/>
    <w:basedOn w:val="Normal"/>
    <w:uiPriority w:val="99"/>
    <w:rsid w:val="00267B59"/>
    <w:pPr>
      <w:tabs>
        <w:tab w:val="left" w:pos="1985"/>
        <w:tab w:val="left" w:pos="3119"/>
      </w:tabs>
      <w:spacing w:before="120" w:after="0" w:line="280" w:lineRule="exact"/>
      <w:ind w:left="1985" w:hanging="851"/>
    </w:pPr>
    <w:rPr>
      <w:rFonts w:ascii="Esperanto Times" w:hAnsi="Esperanto Times"/>
      <w:i/>
      <w:noProof/>
      <w:szCs w:val="20"/>
      <w:lang w:val="it-IT" w:eastAsia="it-IT"/>
    </w:rPr>
  </w:style>
  <w:style w:type="paragraph" w:customStyle="1" w:styleId="partecipante">
    <w:name w:val="partecipante"/>
    <w:basedOn w:val="Normal"/>
    <w:uiPriority w:val="99"/>
    <w:rsid w:val="00267B59"/>
    <w:pPr>
      <w:pBdr>
        <w:top w:val="single" w:sz="6" w:space="1" w:color="auto"/>
        <w:left w:val="single" w:sz="6" w:space="1" w:color="auto"/>
        <w:bottom w:val="single" w:sz="6" w:space="1" w:color="auto"/>
        <w:right w:val="single" w:sz="6" w:space="1" w:color="auto"/>
      </w:pBdr>
      <w:tabs>
        <w:tab w:val="left" w:pos="2835"/>
      </w:tabs>
      <w:spacing w:before="240" w:after="0" w:line="280" w:lineRule="exact"/>
      <w:ind w:left="284" w:firstLine="425"/>
    </w:pPr>
    <w:rPr>
      <w:rFonts w:ascii="Univers 55" w:hAnsi="Univers 55"/>
      <w:szCs w:val="20"/>
      <w:lang w:val="it-IT" w:eastAsia="it-IT"/>
    </w:rPr>
  </w:style>
  <w:style w:type="paragraph" w:customStyle="1" w:styleId="ruolo">
    <w:name w:val="ruolo"/>
    <w:basedOn w:val="Normal"/>
    <w:uiPriority w:val="99"/>
    <w:rsid w:val="00267B59"/>
    <w:pPr>
      <w:pBdr>
        <w:top w:val="single" w:sz="6" w:space="1" w:color="auto"/>
        <w:left w:val="single" w:sz="6" w:space="1" w:color="auto"/>
        <w:bottom w:val="single" w:sz="6" w:space="1" w:color="auto"/>
        <w:right w:val="single" w:sz="6" w:space="1" w:color="auto"/>
      </w:pBdr>
      <w:tabs>
        <w:tab w:val="left" w:pos="2835"/>
      </w:tabs>
      <w:spacing w:before="480" w:after="0" w:line="280" w:lineRule="exact"/>
      <w:ind w:left="284" w:firstLine="425"/>
    </w:pPr>
    <w:rPr>
      <w:rFonts w:ascii="Univers 55" w:hAnsi="Univers 55"/>
      <w:b/>
      <w:szCs w:val="20"/>
      <w:lang w:val="it-IT" w:eastAsia="it-IT"/>
    </w:rPr>
  </w:style>
  <w:style w:type="paragraph" w:customStyle="1" w:styleId="separatoreelenco">
    <w:name w:val="separatore elenco"/>
    <w:basedOn w:val="Normal"/>
    <w:uiPriority w:val="99"/>
    <w:rsid w:val="00267B59"/>
    <w:pPr>
      <w:keepNext/>
      <w:pageBreakBefore/>
      <w:pBdr>
        <w:top w:val="single" w:sz="6" w:space="1" w:color="auto"/>
        <w:left w:val="single" w:sz="6" w:space="1" w:color="auto"/>
        <w:bottom w:val="single" w:sz="6" w:space="1" w:color="auto"/>
        <w:right w:val="single" w:sz="6" w:space="1" w:color="auto"/>
      </w:pBdr>
      <w:tabs>
        <w:tab w:val="left" w:pos="2835"/>
      </w:tabs>
      <w:spacing w:after="0" w:line="280" w:lineRule="exact"/>
      <w:ind w:left="284" w:firstLine="425"/>
      <w:jc w:val="center"/>
    </w:pPr>
    <w:rPr>
      <w:rFonts w:ascii="Univers 55" w:hAnsi="Univers 55"/>
      <w:b/>
      <w:sz w:val="32"/>
      <w:szCs w:val="20"/>
      <w:lang w:val="it-IT" w:eastAsia="it-IT"/>
    </w:rPr>
  </w:style>
  <w:style w:type="paragraph" w:customStyle="1" w:styleId="titolocentrale">
    <w:name w:val="titolo centrale"/>
    <w:basedOn w:val="Normal"/>
    <w:uiPriority w:val="99"/>
    <w:rsid w:val="00267B59"/>
    <w:pPr>
      <w:pBdr>
        <w:top w:val="single" w:sz="6" w:space="1" w:color="auto"/>
        <w:left w:val="single" w:sz="6" w:space="1" w:color="auto"/>
        <w:bottom w:val="single" w:sz="6" w:space="1" w:color="auto"/>
        <w:right w:val="single" w:sz="6" w:space="1" w:color="auto"/>
      </w:pBdr>
      <w:tabs>
        <w:tab w:val="left" w:pos="2835"/>
      </w:tabs>
      <w:spacing w:before="480" w:after="0" w:line="280" w:lineRule="exact"/>
      <w:ind w:left="284" w:firstLine="425"/>
      <w:jc w:val="center"/>
    </w:pPr>
    <w:rPr>
      <w:rFonts w:ascii="Univers 55" w:hAnsi="Univers 55"/>
      <w:b/>
      <w:sz w:val="32"/>
      <w:szCs w:val="20"/>
      <w:lang w:val="it-IT" w:eastAsia="it-IT"/>
    </w:rPr>
  </w:style>
  <w:style w:type="character" w:styleId="PageNumber">
    <w:name w:val="page number"/>
    <w:basedOn w:val="DefaultParagraphFont"/>
    <w:uiPriority w:val="99"/>
    <w:semiHidden/>
    <w:unhideWhenUsed/>
    <w:rsid w:val="00267B59"/>
    <w:rPr>
      <w:rFonts w:ascii="Times New Roman" w:hAnsi="Times New Roman" w:cs="Times New Roman"/>
    </w:rPr>
  </w:style>
  <w:style w:type="character" w:customStyle="1" w:styleId="BalloonTextChar1">
    <w:name w:val="Balloon Text Char1"/>
    <w:uiPriority w:val="99"/>
    <w:semiHidden/>
    <w:rsid w:val="00267B59"/>
    <w:rPr>
      <w:rFonts w:ascii="Tahoma" w:hAnsi="Tahoma"/>
      <w:sz w:val="16"/>
      <w:lang w:val="en-US" w:eastAsia="x-none"/>
    </w:rPr>
  </w:style>
  <w:style w:type="character" w:customStyle="1" w:styleId="alt-edited">
    <w:name w:val="alt-edited"/>
    <w:uiPriority w:val="99"/>
    <w:rsid w:val="00267B59"/>
    <w:rPr>
      <w:rFonts w:ascii="Times New Roman" w:hAnsi="Times New Roman"/>
    </w:rPr>
  </w:style>
  <w:style w:type="character" w:customStyle="1" w:styleId="shorttext">
    <w:name w:val="short_text"/>
    <w:uiPriority w:val="99"/>
    <w:rsid w:val="00267B59"/>
    <w:rPr>
      <w:rFonts w:ascii="Times New Roman" w:hAnsi="Times New Roman"/>
    </w:rPr>
  </w:style>
  <w:style w:type="paragraph" w:styleId="NoSpacing">
    <w:name w:val="No Spacing"/>
    <w:uiPriority w:val="1"/>
    <w:qFormat/>
    <w:rsid w:val="004C054C"/>
    <w:pPr>
      <w:widowControl w:val="0"/>
      <w:jc w:val="both"/>
    </w:pPr>
    <w:rPr>
      <w:rFonts w:ascii="Times New Roman" w:hAnsi="Times New Roman" w:cs="Times New Roman"/>
      <w:kern w:val="2"/>
      <w:sz w:val="21"/>
      <w:szCs w:val="24"/>
      <w:lang w:val="en-US" w:eastAsia="zh-CN"/>
    </w:rPr>
  </w:style>
  <w:style w:type="paragraph" w:customStyle="1" w:styleId="StyleArial12ptLinespacing15lines">
    <w:name w:val="Style Arial 12 pt Line spacing:  1.5 lines"/>
    <w:basedOn w:val="Normal"/>
    <w:uiPriority w:val="99"/>
    <w:rsid w:val="004C054C"/>
    <w:pPr>
      <w:spacing w:after="0" w:line="240" w:lineRule="auto"/>
    </w:pPr>
    <w:rPr>
      <w:rFonts w:ascii="Arial" w:hAnsi="Arial" w:cs="Arial"/>
      <w:sz w:val="24"/>
      <w:szCs w:val="24"/>
      <w:lang w:val="de-DE" w:eastAsia="de-DE"/>
    </w:rPr>
  </w:style>
  <w:style w:type="paragraph" w:customStyle="1" w:styleId="Default">
    <w:name w:val="Default"/>
    <w:rsid w:val="00C35561"/>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8344D6"/>
  </w:style>
  <w:style w:type="character" w:styleId="FollowedHyperlink">
    <w:name w:val="FollowedHyperlink"/>
    <w:basedOn w:val="DefaultParagraphFont"/>
    <w:uiPriority w:val="99"/>
    <w:semiHidden/>
    <w:unhideWhenUsed/>
    <w:rsid w:val="008344D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399180">
      <w:bodyDiv w:val="1"/>
      <w:marLeft w:val="0"/>
      <w:marRight w:val="0"/>
      <w:marTop w:val="0"/>
      <w:marBottom w:val="0"/>
      <w:divBdr>
        <w:top w:val="none" w:sz="0" w:space="0" w:color="auto"/>
        <w:left w:val="none" w:sz="0" w:space="0" w:color="auto"/>
        <w:bottom w:val="none" w:sz="0" w:space="0" w:color="auto"/>
        <w:right w:val="none" w:sz="0" w:space="0" w:color="auto"/>
      </w:divBdr>
    </w:div>
    <w:div w:id="1038705591">
      <w:marLeft w:val="0"/>
      <w:marRight w:val="0"/>
      <w:marTop w:val="0"/>
      <w:marBottom w:val="0"/>
      <w:divBdr>
        <w:top w:val="none" w:sz="0" w:space="0" w:color="auto"/>
        <w:left w:val="none" w:sz="0" w:space="0" w:color="auto"/>
        <w:bottom w:val="none" w:sz="0" w:space="0" w:color="auto"/>
        <w:right w:val="none" w:sz="0" w:space="0" w:color="auto"/>
      </w:divBdr>
    </w:div>
    <w:div w:id="1038705592">
      <w:marLeft w:val="0"/>
      <w:marRight w:val="0"/>
      <w:marTop w:val="0"/>
      <w:marBottom w:val="0"/>
      <w:divBdr>
        <w:top w:val="none" w:sz="0" w:space="0" w:color="auto"/>
        <w:left w:val="none" w:sz="0" w:space="0" w:color="auto"/>
        <w:bottom w:val="none" w:sz="0" w:space="0" w:color="auto"/>
        <w:right w:val="none" w:sz="0" w:space="0" w:color="auto"/>
      </w:divBdr>
    </w:div>
    <w:div w:id="1038705593">
      <w:marLeft w:val="0"/>
      <w:marRight w:val="0"/>
      <w:marTop w:val="0"/>
      <w:marBottom w:val="0"/>
      <w:divBdr>
        <w:top w:val="none" w:sz="0" w:space="0" w:color="auto"/>
        <w:left w:val="none" w:sz="0" w:space="0" w:color="auto"/>
        <w:bottom w:val="none" w:sz="0" w:space="0" w:color="auto"/>
        <w:right w:val="none" w:sz="0" w:space="0" w:color="auto"/>
      </w:divBdr>
    </w:div>
    <w:div w:id="1038705594">
      <w:marLeft w:val="0"/>
      <w:marRight w:val="0"/>
      <w:marTop w:val="0"/>
      <w:marBottom w:val="0"/>
      <w:divBdr>
        <w:top w:val="none" w:sz="0" w:space="0" w:color="auto"/>
        <w:left w:val="none" w:sz="0" w:space="0" w:color="auto"/>
        <w:bottom w:val="none" w:sz="0" w:space="0" w:color="auto"/>
        <w:right w:val="none" w:sz="0" w:space="0" w:color="auto"/>
      </w:divBdr>
    </w:div>
    <w:div w:id="1038705595">
      <w:marLeft w:val="0"/>
      <w:marRight w:val="0"/>
      <w:marTop w:val="0"/>
      <w:marBottom w:val="0"/>
      <w:divBdr>
        <w:top w:val="none" w:sz="0" w:space="0" w:color="auto"/>
        <w:left w:val="none" w:sz="0" w:space="0" w:color="auto"/>
        <w:bottom w:val="none" w:sz="0" w:space="0" w:color="auto"/>
        <w:right w:val="none" w:sz="0" w:space="0" w:color="auto"/>
      </w:divBdr>
    </w:div>
    <w:div w:id="1038705596">
      <w:marLeft w:val="0"/>
      <w:marRight w:val="0"/>
      <w:marTop w:val="0"/>
      <w:marBottom w:val="0"/>
      <w:divBdr>
        <w:top w:val="none" w:sz="0" w:space="0" w:color="auto"/>
        <w:left w:val="none" w:sz="0" w:space="0" w:color="auto"/>
        <w:bottom w:val="none" w:sz="0" w:space="0" w:color="auto"/>
        <w:right w:val="none" w:sz="0" w:space="0" w:color="auto"/>
      </w:divBdr>
    </w:div>
    <w:div w:id="1038705597">
      <w:marLeft w:val="0"/>
      <w:marRight w:val="0"/>
      <w:marTop w:val="0"/>
      <w:marBottom w:val="0"/>
      <w:divBdr>
        <w:top w:val="none" w:sz="0" w:space="0" w:color="auto"/>
        <w:left w:val="none" w:sz="0" w:space="0" w:color="auto"/>
        <w:bottom w:val="none" w:sz="0" w:space="0" w:color="auto"/>
        <w:right w:val="none" w:sz="0" w:space="0" w:color="auto"/>
      </w:divBdr>
    </w:div>
    <w:div w:id="1038705598">
      <w:marLeft w:val="0"/>
      <w:marRight w:val="0"/>
      <w:marTop w:val="0"/>
      <w:marBottom w:val="0"/>
      <w:divBdr>
        <w:top w:val="none" w:sz="0" w:space="0" w:color="auto"/>
        <w:left w:val="none" w:sz="0" w:space="0" w:color="auto"/>
        <w:bottom w:val="none" w:sz="0" w:space="0" w:color="auto"/>
        <w:right w:val="none" w:sz="0" w:space="0" w:color="auto"/>
      </w:divBdr>
    </w:div>
    <w:div w:id="1038705599">
      <w:marLeft w:val="0"/>
      <w:marRight w:val="0"/>
      <w:marTop w:val="0"/>
      <w:marBottom w:val="0"/>
      <w:divBdr>
        <w:top w:val="none" w:sz="0" w:space="0" w:color="auto"/>
        <w:left w:val="none" w:sz="0" w:space="0" w:color="auto"/>
        <w:bottom w:val="none" w:sz="0" w:space="0" w:color="auto"/>
        <w:right w:val="none" w:sz="0" w:space="0" w:color="auto"/>
      </w:divBdr>
    </w:div>
    <w:div w:id="1038705600">
      <w:marLeft w:val="0"/>
      <w:marRight w:val="0"/>
      <w:marTop w:val="0"/>
      <w:marBottom w:val="0"/>
      <w:divBdr>
        <w:top w:val="none" w:sz="0" w:space="0" w:color="auto"/>
        <w:left w:val="none" w:sz="0" w:space="0" w:color="auto"/>
        <w:bottom w:val="none" w:sz="0" w:space="0" w:color="auto"/>
        <w:right w:val="none" w:sz="0" w:space="0" w:color="auto"/>
      </w:divBdr>
    </w:div>
    <w:div w:id="1038705601">
      <w:marLeft w:val="0"/>
      <w:marRight w:val="0"/>
      <w:marTop w:val="0"/>
      <w:marBottom w:val="0"/>
      <w:divBdr>
        <w:top w:val="none" w:sz="0" w:space="0" w:color="auto"/>
        <w:left w:val="none" w:sz="0" w:space="0" w:color="auto"/>
        <w:bottom w:val="none" w:sz="0" w:space="0" w:color="auto"/>
        <w:right w:val="none" w:sz="0" w:space="0" w:color="auto"/>
      </w:divBdr>
    </w:div>
    <w:div w:id="1038705602">
      <w:marLeft w:val="0"/>
      <w:marRight w:val="0"/>
      <w:marTop w:val="0"/>
      <w:marBottom w:val="0"/>
      <w:divBdr>
        <w:top w:val="none" w:sz="0" w:space="0" w:color="auto"/>
        <w:left w:val="none" w:sz="0" w:space="0" w:color="auto"/>
        <w:bottom w:val="none" w:sz="0" w:space="0" w:color="auto"/>
        <w:right w:val="none" w:sz="0" w:space="0" w:color="auto"/>
      </w:divBdr>
    </w:div>
    <w:div w:id="1038705603">
      <w:marLeft w:val="0"/>
      <w:marRight w:val="0"/>
      <w:marTop w:val="0"/>
      <w:marBottom w:val="0"/>
      <w:divBdr>
        <w:top w:val="none" w:sz="0" w:space="0" w:color="auto"/>
        <w:left w:val="none" w:sz="0" w:space="0" w:color="auto"/>
        <w:bottom w:val="none" w:sz="0" w:space="0" w:color="auto"/>
        <w:right w:val="none" w:sz="0" w:space="0" w:color="auto"/>
      </w:divBdr>
    </w:div>
    <w:div w:id="1038705604">
      <w:marLeft w:val="0"/>
      <w:marRight w:val="0"/>
      <w:marTop w:val="0"/>
      <w:marBottom w:val="0"/>
      <w:divBdr>
        <w:top w:val="none" w:sz="0" w:space="0" w:color="auto"/>
        <w:left w:val="none" w:sz="0" w:space="0" w:color="auto"/>
        <w:bottom w:val="none" w:sz="0" w:space="0" w:color="auto"/>
        <w:right w:val="none" w:sz="0" w:space="0" w:color="auto"/>
      </w:divBdr>
    </w:div>
    <w:div w:id="1038705605">
      <w:marLeft w:val="0"/>
      <w:marRight w:val="0"/>
      <w:marTop w:val="0"/>
      <w:marBottom w:val="0"/>
      <w:divBdr>
        <w:top w:val="none" w:sz="0" w:space="0" w:color="auto"/>
        <w:left w:val="none" w:sz="0" w:space="0" w:color="auto"/>
        <w:bottom w:val="none" w:sz="0" w:space="0" w:color="auto"/>
        <w:right w:val="none" w:sz="0" w:space="0" w:color="auto"/>
      </w:divBdr>
    </w:div>
    <w:div w:id="1038705606">
      <w:marLeft w:val="0"/>
      <w:marRight w:val="0"/>
      <w:marTop w:val="0"/>
      <w:marBottom w:val="0"/>
      <w:divBdr>
        <w:top w:val="none" w:sz="0" w:space="0" w:color="auto"/>
        <w:left w:val="none" w:sz="0" w:space="0" w:color="auto"/>
        <w:bottom w:val="none" w:sz="0" w:space="0" w:color="auto"/>
        <w:right w:val="none" w:sz="0" w:space="0" w:color="auto"/>
      </w:divBdr>
    </w:div>
    <w:div w:id="1038705607">
      <w:marLeft w:val="0"/>
      <w:marRight w:val="0"/>
      <w:marTop w:val="0"/>
      <w:marBottom w:val="0"/>
      <w:divBdr>
        <w:top w:val="none" w:sz="0" w:space="0" w:color="auto"/>
        <w:left w:val="none" w:sz="0" w:space="0" w:color="auto"/>
        <w:bottom w:val="none" w:sz="0" w:space="0" w:color="auto"/>
        <w:right w:val="none" w:sz="0" w:space="0" w:color="auto"/>
      </w:divBdr>
    </w:div>
    <w:div w:id="1038705608">
      <w:marLeft w:val="0"/>
      <w:marRight w:val="0"/>
      <w:marTop w:val="0"/>
      <w:marBottom w:val="0"/>
      <w:divBdr>
        <w:top w:val="none" w:sz="0" w:space="0" w:color="auto"/>
        <w:left w:val="none" w:sz="0" w:space="0" w:color="auto"/>
        <w:bottom w:val="none" w:sz="0" w:space="0" w:color="auto"/>
        <w:right w:val="none" w:sz="0" w:space="0" w:color="auto"/>
      </w:divBdr>
    </w:div>
    <w:div w:id="1038705609">
      <w:marLeft w:val="0"/>
      <w:marRight w:val="0"/>
      <w:marTop w:val="0"/>
      <w:marBottom w:val="0"/>
      <w:divBdr>
        <w:top w:val="none" w:sz="0" w:space="0" w:color="auto"/>
        <w:left w:val="none" w:sz="0" w:space="0" w:color="auto"/>
        <w:bottom w:val="none" w:sz="0" w:space="0" w:color="auto"/>
        <w:right w:val="none" w:sz="0" w:space="0" w:color="auto"/>
      </w:divBdr>
    </w:div>
    <w:div w:id="1038705610">
      <w:marLeft w:val="0"/>
      <w:marRight w:val="0"/>
      <w:marTop w:val="0"/>
      <w:marBottom w:val="0"/>
      <w:divBdr>
        <w:top w:val="none" w:sz="0" w:space="0" w:color="auto"/>
        <w:left w:val="none" w:sz="0" w:space="0" w:color="auto"/>
        <w:bottom w:val="none" w:sz="0" w:space="0" w:color="auto"/>
        <w:right w:val="none" w:sz="0" w:space="0" w:color="auto"/>
      </w:divBdr>
    </w:div>
    <w:div w:id="1038705611">
      <w:marLeft w:val="0"/>
      <w:marRight w:val="0"/>
      <w:marTop w:val="0"/>
      <w:marBottom w:val="0"/>
      <w:divBdr>
        <w:top w:val="none" w:sz="0" w:space="0" w:color="auto"/>
        <w:left w:val="none" w:sz="0" w:space="0" w:color="auto"/>
        <w:bottom w:val="none" w:sz="0" w:space="0" w:color="auto"/>
        <w:right w:val="none" w:sz="0" w:space="0" w:color="auto"/>
      </w:divBdr>
    </w:div>
    <w:div w:id="1038705612">
      <w:marLeft w:val="0"/>
      <w:marRight w:val="0"/>
      <w:marTop w:val="0"/>
      <w:marBottom w:val="0"/>
      <w:divBdr>
        <w:top w:val="none" w:sz="0" w:space="0" w:color="auto"/>
        <w:left w:val="none" w:sz="0" w:space="0" w:color="auto"/>
        <w:bottom w:val="none" w:sz="0" w:space="0" w:color="auto"/>
        <w:right w:val="none" w:sz="0" w:space="0" w:color="auto"/>
      </w:divBdr>
    </w:div>
    <w:div w:id="1506553128">
      <w:bodyDiv w:val="1"/>
      <w:marLeft w:val="0"/>
      <w:marRight w:val="0"/>
      <w:marTop w:val="0"/>
      <w:marBottom w:val="0"/>
      <w:divBdr>
        <w:top w:val="none" w:sz="0" w:space="0" w:color="auto"/>
        <w:left w:val="none" w:sz="0" w:space="0" w:color="auto"/>
        <w:bottom w:val="none" w:sz="0" w:space="0" w:color="auto"/>
        <w:right w:val="none" w:sz="0" w:space="0" w:color="auto"/>
      </w:divBdr>
    </w:div>
    <w:div w:id="1546986823">
      <w:bodyDiv w:val="1"/>
      <w:marLeft w:val="0"/>
      <w:marRight w:val="0"/>
      <w:marTop w:val="0"/>
      <w:marBottom w:val="0"/>
      <w:divBdr>
        <w:top w:val="none" w:sz="0" w:space="0" w:color="auto"/>
        <w:left w:val="none" w:sz="0" w:space="0" w:color="auto"/>
        <w:bottom w:val="none" w:sz="0" w:space="0" w:color="auto"/>
        <w:right w:val="none" w:sz="0" w:space="0" w:color="auto"/>
      </w:divBdr>
    </w:div>
    <w:div w:id="192008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pairings.fide.com/approved-programs.html"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www.fide.com/handbook?option=com_handbook&amp;id=3&amp;view=section&amp;Itemid=" TargetMode="External"/><Relationship Id="rId54" Type="http://schemas.openxmlformats.org/officeDocument/2006/relationships/image" Target="media/image42.emf"/><Relationship Id="rId62"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fide.com/handbook?option=com_handbook" TargetMode="External"/><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emf"/><Relationship Id="rId59"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19369-F6FD-4B6D-995E-F48B764B4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195</Pages>
  <Words>54492</Words>
  <Characters>310611</Characters>
  <Application>Microsoft Office Word</Application>
  <DocSecurity>0</DocSecurity>
  <Lines>2588</Lines>
  <Paragraphs>728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vranantharam</dc:creator>
  <cp:lastModifiedBy>vranantharam</cp:lastModifiedBy>
  <cp:revision>6</cp:revision>
  <dcterms:created xsi:type="dcterms:W3CDTF">2016-04-16T10:11:00Z</dcterms:created>
  <dcterms:modified xsi:type="dcterms:W3CDTF">2016-04-16T10:45:00Z</dcterms:modified>
</cp:coreProperties>
</file>